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D53E7E">
        <w:rPr>
          <w:rFonts w:ascii="Times New Roman" w:eastAsia="Times New Roman" w:hAnsi="Times New Roman" w:cs="Times New Roman"/>
          <w:caps/>
          <w:sz w:val="28"/>
          <w:szCs w:val="28"/>
          <w:lang w:eastAsia="zh-CN"/>
        </w:rPr>
        <w:t>ФМИНИСТЕРСТВО НАУКИ И ВЫСШЕГО ОБРАЗОВАНИЯ</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caps/>
          <w:sz w:val="28"/>
          <w:szCs w:val="28"/>
          <w:lang w:eastAsia="zh-CN"/>
        </w:rPr>
        <w:t xml:space="preserve"> Российской федерации</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D53E7E">
        <w:rPr>
          <w:rFonts w:ascii="Times New Roman" w:eastAsia="Times New Roman" w:hAnsi="Times New Roman" w:cs="Times New Roman"/>
          <w:sz w:val="28"/>
          <w:szCs w:val="28"/>
          <w:lang w:eastAsia="zh-CN"/>
        </w:rPr>
        <w:t xml:space="preserve">высшего образования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D53E7E">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caps/>
          <w:sz w:val="28"/>
          <w:szCs w:val="28"/>
          <w:lang w:eastAsia="zh-CN"/>
        </w:rPr>
        <w:t>УНИВЕРСИТЕТ им. В.П. АСТАФЬЕВА</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32"/>
          <w:szCs w:val="24"/>
          <w:lang w:eastAsia="zh-CN"/>
        </w:rPr>
      </w:pPr>
      <w:r w:rsidRPr="00D53E7E">
        <w:rPr>
          <w:rFonts w:ascii="Times New Roman" w:eastAsia="Times New Roman" w:hAnsi="Times New Roman" w:cs="Times New Roman"/>
          <w:sz w:val="28"/>
          <w:szCs w:val="28"/>
          <w:lang w:eastAsia="zh-CN"/>
        </w:rPr>
        <w:t>Кафедра общего языкознания</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32"/>
          <w:szCs w:val="24"/>
          <w:lang w:eastAsia="zh-CN"/>
        </w:rPr>
      </w:pPr>
    </w:p>
    <w:p w:rsidR="00D53E7E" w:rsidRPr="00D53E7E" w:rsidRDefault="00D53E7E" w:rsidP="00D53E7E">
      <w:pPr>
        <w:suppressAutoHyphens/>
        <w:spacing w:after="0" w:line="240" w:lineRule="auto"/>
        <w:ind w:right="-5" w:firstLine="567"/>
        <w:rPr>
          <w:rFonts w:ascii="Times New Roman" w:eastAsia="Times New Roman" w:hAnsi="Times New Roman" w:cs="Times New Roman"/>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D53E7E">
        <w:rPr>
          <w:rFonts w:ascii="Times New Roman" w:eastAsia="Times New Roman" w:hAnsi="Times New Roman" w:cs="Times New Roman"/>
          <w:sz w:val="28"/>
          <w:szCs w:val="28"/>
          <w:lang w:eastAsia="zh-CN"/>
        </w:rPr>
        <w:t>РАБОЧАЯ ПРОГРАММА ДИСЦИПЛИНЫ</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Cambria" w:eastAsia="Times New Roman" w:hAnsi="Cambria" w:cs="Cambria"/>
          <w:b/>
          <w:sz w:val="96"/>
          <w:szCs w:val="96"/>
          <w:lang w:eastAsia="zh-CN"/>
        </w:rPr>
        <w:t>Русский язык и культура речи</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D53E7E" w:rsidRPr="00D53E7E" w:rsidRDefault="00D53E7E" w:rsidP="00D53E7E">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Направление подготовки: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44.03.01 Педагогическое образование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D53E7E">
        <w:rPr>
          <w:rFonts w:ascii="Times New Roman" w:eastAsia="Times New Roman" w:hAnsi="Times New Roman" w:cs="Times New Roman"/>
          <w:sz w:val="28"/>
          <w:szCs w:val="28"/>
          <w:lang w:eastAsia="zh-CN"/>
        </w:rPr>
        <w:t xml:space="preserve">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i/>
          <w:sz w:val="28"/>
          <w:szCs w:val="28"/>
          <w:lang w:eastAsia="zh-CN"/>
        </w:rPr>
      </w:pPr>
      <w:r w:rsidRPr="00D53E7E">
        <w:rPr>
          <w:rFonts w:ascii="Times New Roman" w:eastAsia="Times New Roman" w:hAnsi="Times New Roman" w:cs="Times New Roman"/>
          <w:sz w:val="28"/>
          <w:szCs w:val="28"/>
          <w:lang w:eastAsia="zh-CN"/>
        </w:rPr>
        <w:t xml:space="preserve">Математика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Квалификация (степень) выпускника</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БАКАЛАВР</w:t>
      </w:r>
    </w:p>
    <w:p w:rsidR="00D53E7E" w:rsidRPr="00D53E7E" w:rsidRDefault="00D53E7E" w:rsidP="00D53E7E">
      <w:pPr>
        <w:suppressAutoHyphens/>
        <w:spacing w:after="0" w:line="240" w:lineRule="auto"/>
        <w:ind w:right="-5" w:firstLine="567"/>
        <w:rPr>
          <w:rFonts w:ascii="Times New Roman" w:eastAsia="Times New Roman" w:hAnsi="Times New Roman" w:cs="Times New Roman"/>
          <w:b/>
          <w:i/>
          <w:sz w:val="32"/>
          <w:szCs w:val="24"/>
          <w:lang w:eastAsia="zh-CN"/>
        </w:rPr>
      </w:pPr>
    </w:p>
    <w:p w:rsidR="00D53E7E" w:rsidRPr="00D53E7E" w:rsidRDefault="00D53E7E" w:rsidP="00D53E7E">
      <w:pPr>
        <w:suppressAutoHyphens/>
        <w:ind w:right="-57" w:firstLine="567"/>
        <w:jc w:val="center"/>
        <w:rPr>
          <w:rFonts w:ascii="Calibri" w:eastAsia="Times New Roman" w:hAnsi="Calibri" w:cs="Times New Roman"/>
          <w:lang w:eastAsia="zh-CN"/>
        </w:rPr>
      </w:pPr>
      <w:r w:rsidRPr="00D53E7E">
        <w:rPr>
          <w:rFonts w:ascii="Times New Roman" w:eastAsia="Times New Roman" w:hAnsi="Times New Roman" w:cs="Times New Roman"/>
          <w:sz w:val="28"/>
          <w:szCs w:val="28"/>
          <w:lang w:eastAsia="zh-CN"/>
        </w:rPr>
        <w:t>заочная форма обучения</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Красноярск, 2018 </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firstLine="567"/>
        <w:rPr>
          <w:rFonts w:ascii="Times New Roman" w:eastAsia="Times New Roman" w:hAnsi="Times New Roman" w:cs="Times New Roman"/>
          <w:sz w:val="24"/>
          <w:szCs w:val="24"/>
          <w:lang w:eastAsia="zh-CN"/>
        </w:rPr>
      </w:pPr>
    </w:p>
    <w:p w:rsidR="00D53E7E" w:rsidRPr="00D53E7E" w:rsidRDefault="00D53E7E" w:rsidP="00D53E7E">
      <w:pPr>
        <w:suppressAutoHyphens/>
        <w:spacing w:after="0" w:line="240" w:lineRule="auto"/>
        <w:rPr>
          <w:rFonts w:ascii="Times New Roman" w:eastAsia="Times New Roman" w:hAnsi="Times New Roman" w:cs="Times New Roman"/>
          <w:sz w:val="24"/>
          <w:szCs w:val="24"/>
          <w:lang w:eastAsia="zh-CN"/>
        </w:rPr>
      </w:pPr>
      <w:r w:rsidRPr="00D53E7E">
        <w:rPr>
          <w:rFonts w:ascii="Times New Roman" w:eastAsia="Times New Roman" w:hAnsi="Times New Roman" w:cs="Times New Roman"/>
          <w:noProof/>
          <w:sz w:val="24"/>
          <w:szCs w:val="24"/>
          <w:lang w:eastAsia="ru-RU"/>
        </w:rPr>
        <w:lastRenderedPageBreak/>
        <w:drawing>
          <wp:inline distT="0" distB="0" distL="0" distR="0" wp14:anchorId="2F4C3D29" wp14:editId="1AD3232A">
            <wp:extent cx="6210300"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rsidR="00D53E7E" w:rsidRPr="00D53E7E" w:rsidRDefault="00D53E7E" w:rsidP="00D53E7E">
      <w:pPr>
        <w:suppressAutoHyphens/>
        <w:spacing w:after="0" w:line="240" w:lineRule="auto"/>
        <w:rPr>
          <w:rFonts w:ascii="Times New Roman" w:eastAsia="Times New Roman" w:hAnsi="Times New Roman" w:cs="Times New Roman"/>
          <w:sz w:val="24"/>
          <w:szCs w:val="24"/>
          <w:lang w:eastAsia="zh-CN"/>
        </w:rPr>
      </w:pPr>
    </w:p>
    <w:p w:rsidR="00D53E7E" w:rsidRPr="00D53E7E" w:rsidRDefault="00D53E7E" w:rsidP="00D53E7E">
      <w:pPr>
        <w:suppressAutoHyphens/>
        <w:spacing w:after="0" w:line="240" w:lineRule="auto"/>
        <w:ind w:firstLine="567"/>
        <w:rPr>
          <w:rFonts w:ascii="Times New Roman" w:eastAsia="Times New Roman" w:hAnsi="Times New Roman" w:cs="Times New Roman"/>
          <w:sz w:val="24"/>
          <w:szCs w:val="24"/>
          <w:lang w:eastAsia="zh-CN"/>
        </w:rPr>
      </w:pPr>
    </w:p>
    <w:p w:rsidR="00D53E7E" w:rsidRPr="00D53E7E" w:rsidRDefault="00D53E7E" w:rsidP="00D53E7E">
      <w:pPr>
        <w:suppressAutoHyphens/>
        <w:spacing w:after="0" w:line="240" w:lineRule="auto"/>
        <w:rPr>
          <w:rFonts w:ascii="Times New Roman" w:eastAsia="Times New Roman" w:hAnsi="Times New Roman" w:cs="Times New Roman"/>
          <w:sz w:val="24"/>
          <w:szCs w:val="24"/>
          <w:lang w:eastAsia="zh-CN"/>
        </w:rPr>
      </w:pPr>
      <w:r w:rsidRPr="00D53E7E">
        <w:rPr>
          <w:rFonts w:ascii="Times New Roman" w:eastAsia="Times New Roman" w:hAnsi="Times New Roman" w:cs="Times New Roman"/>
          <w:noProof/>
          <w:sz w:val="24"/>
          <w:szCs w:val="24"/>
          <w:lang w:eastAsia="ru-RU"/>
        </w:rPr>
        <w:lastRenderedPageBreak/>
        <w:drawing>
          <wp:inline distT="0" distB="0" distL="0" distR="0" wp14:anchorId="5CE111AC" wp14:editId="416FDCC2">
            <wp:extent cx="6210300"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rsidR="00D53E7E" w:rsidRPr="00D53E7E" w:rsidRDefault="00D53E7E" w:rsidP="00D53E7E">
      <w:pPr>
        <w:suppressAutoHyphens/>
        <w:spacing w:after="0" w:line="240" w:lineRule="auto"/>
        <w:ind w:firstLine="567"/>
        <w:rPr>
          <w:rFonts w:ascii="Times New Roman" w:eastAsia="Times New Roman" w:hAnsi="Times New Roman" w:cs="Times New Roman"/>
          <w:sz w:val="24"/>
          <w:szCs w:val="24"/>
          <w:lang w:eastAsia="zh-CN"/>
        </w:rPr>
      </w:pPr>
    </w:p>
    <w:p w:rsidR="00D53E7E" w:rsidRPr="00D53E7E" w:rsidRDefault="00D53E7E" w:rsidP="00D53E7E">
      <w:pPr>
        <w:tabs>
          <w:tab w:val="left" w:pos="1276"/>
        </w:tabs>
        <w:suppressAutoHyphens/>
        <w:spacing w:after="0" w:line="360" w:lineRule="auto"/>
        <w:rPr>
          <w:rFonts w:ascii="Calibri" w:eastAsia="Times New Roman" w:hAnsi="Calibri" w:cs="Times New Roman"/>
          <w:lang w:eastAsia="zh-CN"/>
        </w:rPr>
      </w:pPr>
    </w:p>
    <w:p w:rsidR="00D53E7E" w:rsidRPr="00D53E7E" w:rsidRDefault="00D53E7E" w:rsidP="00D53E7E">
      <w:pPr>
        <w:tabs>
          <w:tab w:val="left" w:pos="1276"/>
        </w:tabs>
        <w:suppressAutoHyphens/>
        <w:spacing w:after="0" w:line="360" w:lineRule="auto"/>
        <w:jc w:val="center"/>
        <w:rPr>
          <w:rFonts w:ascii="Times New Roman" w:eastAsia="Times New Roman" w:hAnsi="Times New Roman" w:cs="Times New Roman"/>
          <w:sz w:val="28"/>
          <w:szCs w:val="28"/>
          <w:lang w:eastAsia="ru-RU"/>
        </w:rPr>
      </w:pPr>
      <w:r w:rsidRPr="00D53E7E">
        <w:rPr>
          <w:rFonts w:ascii="Times New Roman" w:eastAsia="Times New Roman" w:hAnsi="Times New Roman" w:cs="Times New Roman"/>
          <w:b/>
          <w:sz w:val="28"/>
          <w:szCs w:val="28"/>
          <w:lang w:eastAsia="ru-RU"/>
        </w:rPr>
        <w:lastRenderedPageBreak/>
        <w:t>1. ПОЯСНИТЕЛЬНАЯ ЗАПИСКА</w:t>
      </w:r>
    </w:p>
    <w:p w:rsidR="00D53E7E" w:rsidRPr="00D53E7E" w:rsidRDefault="00D53E7E" w:rsidP="00D53E7E">
      <w:pPr>
        <w:numPr>
          <w:ilvl w:val="1"/>
          <w:numId w:val="2"/>
        </w:numPr>
        <w:tabs>
          <w:tab w:val="left" w:pos="1276"/>
        </w:tabs>
        <w:suppressAutoHyphens/>
        <w:spacing w:after="0" w:line="360" w:lineRule="auto"/>
        <w:ind w:firstLine="567"/>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D53E7E">
        <w:rPr>
          <w:rFonts w:ascii="Times New Roman" w:eastAsia="Times New Roman" w:hAnsi="Times New Roman" w:cs="Times New Roman"/>
          <w:sz w:val="28"/>
          <w:szCs w:val="28"/>
          <w:lang w:eastAsia="zh-CN"/>
        </w:rPr>
        <w:t xml:space="preserve"> </w:t>
      </w:r>
    </w:p>
    <w:p w:rsidR="00D53E7E" w:rsidRPr="00D53E7E" w:rsidRDefault="00D53E7E" w:rsidP="00D53E7E">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D53E7E">
        <w:rPr>
          <w:rFonts w:ascii="Times New Roman" w:eastAsia="Times New Roman" w:hAnsi="Times New Roman" w:cs="Times New Roman"/>
          <w:kern w:val="3"/>
          <w:sz w:val="28"/>
          <w:szCs w:val="28"/>
          <w:lang w:eastAsia="ru-RU"/>
        </w:rPr>
        <w:t xml:space="preserve">Программа дисциплины разработана в соответствии с </w:t>
      </w:r>
      <w:r w:rsidRPr="00D53E7E">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D53E7E">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Pr="00D53E7E">
        <w:rPr>
          <w:rFonts w:ascii="Times New Roman" w:eastAsia="Calibri" w:hAnsi="Times New Roman" w:cs="Times New Roman"/>
          <w:kern w:val="3"/>
          <w:sz w:val="28"/>
          <w:szCs w:val="28"/>
          <w:lang w:eastAsia="ru-RU"/>
        </w:rPr>
        <w:t>Математика, за</w:t>
      </w:r>
      <w:r w:rsidRPr="00D53E7E">
        <w:rPr>
          <w:rFonts w:ascii="Times New Roman" w:eastAsia="Calibri" w:hAnsi="Times New Roman" w:cs="Times New Roman"/>
          <w:color w:val="000000"/>
          <w:kern w:val="3"/>
          <w:sz w:val="28"/>
          <w:szCs w:val="28"/>
          <w:lang w:eastAsia="ru-RU"/>
        </w:rPr>
        <w:t>очной формы обучения</w:t>
      </w:r>
      <w:r w:rsidRPr="00D53E7E">
        <w:rPr>
          <w:rFonts w:ascii="Times New Roman" w:eastAsia="Calibri" w:hAnsi="Times New Roman" w:cs="Times New Roman"/>
          <w:kern w:val="3"/>
          <w:sz w:val="28"/>
          <w:szCs w:val="28"/>
          <w:lang w:eastAsia="ru-RU"/>
        </w:rPr>
        <w:t xml:space="preserve"> в Институте математики, физики и информатики</w:t>
      </w:r>
      <w:r w:rsidRPr="00D53E7E">
        <w:rPr>
          <w:rFonts w:ascii="Calibri" w:eastAsia="Calibri" w:hAnsi="Calibri" w:cs="Times New Roman"/>
          <w:kern w:val="3"/>
          <w:sz w:val="28"/>
          <w:szCs w:val="28"/>
          <w:lang w:eastAsia="ru-RU"/>
        </w:rPr>
        <w:t xml:space="preserve"> </w:t>
      </w:r>
      <w:r w:rsidRPr="00D53E7E">
        <w:rPr>
          <w:rFonts w:ascii="Times New Roman" w:eastAsia="Times New Roman" w:hAnsi="Times New Roman" w:cs="Times New Roman"/>
          <w:kern w:val="3"/>
          <w:sz w:val="28"/>
          <w:szCs w:val="28"/>
          <w:lang w:eastAsia="ru-RU"/>
        </w:rPr>
        <w:t xml:space="preserve">КГПУ им. В.П. Астафьева </w:t>
      </w:r>
      <w:r w:rsidRPr="00D53E7E">
        <w:rPr>
          <w:rFonts w:ascii="Times New Roman" w:eastAsia="Times New Roman" w:hAnsi="Times New Roman" w:cs="Times New Roman"/>
          <w:kern w:val="3"/>
          <w:sz w:val="28"/>
          <w:szCs w:val="28"/>
          <w:lang w:eastAsia="ar-SA"/>
        </w:rPr>
        <w:t>с присвоением квалификации  бакалавр.</w:t>
      </w:r>
      <w:proofErr w:type="gramEnd"/>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D53E7E" w:rsidRPr="00D53E7E" w:rsidRDefault="00D53E7E" w:rsidP="00D53E7E">
      <w:pPr>
        <w:numPr>
          <w:ilvl w:val="1"/>
          <w:numId w:val="2"/>
        </w:numPr>
        <w:suppressAutoHyphens/>
        <w:spacing w:after="0" w:line="360" w:lineRule="auto"/>
        <w:ind w:firstLine="567"/>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
          <w:bCs/>
          <w:sz w:val="28"/>
          <w:szCs w:val="28"/>
          <w:lang w:eastAsia="zh-CN"/>
        </w:rPr>
        <w:t>Общая трудоемкость дисциплины - в З.Е., часах и</w:t>
      </w:r>
      <w:r w:rsidRPr="00D53E7E">
        <w:rPr>
          <w:rFonts w:ascii="Times New Roman" w:eastAsia="Times New Roman" w:hAnsi="Times New Roman" w:cs="Times New Roman"/>
          <w:sz w:val="28"/>
          <w:szCs w:val="28"/>
          <w:lang w:eastAsia="zh-CN"/>
        </w:rPr>
        <w:t xml:space="preserve"> </w:t>
      </w:r>
      <w:r w:rsidRPr="00D53E7E">
        <w:rPr>
          <w:rFonts w:ascii="Times New Roman" w:eastAsia="Times New Roman" w:hAnsi="Times New Roman" w:cs="Times New Roman"/>
          <w:b/>
          <w:bCs/>
          <w:sz w:val="28"/>
          <w:szCs w:val="28"/>
          <w:lang w:eastAsia="zh-CN"/>
        </w:rPr>
        <w:t>неделях</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D53E7E">
        <w:rPr>
          <w:rFonts w:ascii="Times New Roman" w:eastAsia="Times New Roman" w:hAnsi="Times New Roman" w:cs="Times New Roman"/>
          <w:sz w:val="28"/>
          <w:szCs w:val="28"/>
          <w:lang w:eastAsia="zh-CN"/>
        </w:rPr>
        <w:t xml:space="preserve">Общая трудоемкость дисциплины составляет </w:t>
      </w:r>
      <w:r>
        <w:rPr>
          <w:rFonts w:ascii="Times New Roman" w:eastAsia="Times New Roman" w:hAnsi="Times New Roman" w:cs="Times New Roman"/>
          <w:sz w:val="28"/>
          <w:szCs w:val="28"/>
          <w:lang w:eastAsia="zh-CN"/>
        </w:rPr>
        <w:t>2</w:t>
      </w:r>
      <w:r w:rsidRPr="00D53E7E">
        <w:rPr>
          <w:rFonts w:ascii="Times New Roman" w:eastAsia="Times New Roman" w:hAnsi="Times New Roman" w:cs="Times New Roman"/>
          <w:sz w:val="28"/>
          <w:szCs w:val="28"/>
          <w:lang w:eastAsia="zh-CN"/>
        </w:rPr>
        <w:t xml:space="preserve"> зачетные единицы, аудиторные часы – </w:t>
      </w:r>
      <w:r>
        <w:rPr>
          <w:rFonts w:ascii="Times New Roman" w:eastAsia="Times New Roman" w:hAnsi="Times New Roman" w:cs="Times New Roman"/>
          <w:sz w:val="28"/>
          <w:szCs w:val="28"/>
          <w:lang w:eastAsia="zh-CN"/>
        </w:rPr>
        <w:t>8</w:t>
      </w:r>
      <w:r w:rsidRPr="00D53E7E">
        <w:rPr>
          <w:rFonts w:ascii="Times New Roman" w:eastAsia="Times New Roman" w:hAnsi="Times New Roman" w:cs="Times New Roman"/>
          <w:sz w:val="28"/>
          <w:szCs w:val="28"/>
          <w:lang w:eastAsia="zh-CN"/>
        </w:rPr>
        <w:t xml:space="preserve">, самостоятельная работа студента – </w:t>
      </w:r>
      <w:r>
        <w:rPr>
          <w:rFonts w:ascii="Times New Roman" w:eastAsia="Times New Roman" w:hAnsi="Times New Roman" w:cs="Times New Roman"/>
          <w:sz w:val="28"/>
          <w:szCs w:val="28"/>
          <w:lang w:eastAsia="zh-CN"/>
        </w:rPr>
        <w:t>60</w:t>
      </w:r>
      <w:r w:rsidRPr="00D53E7E">
        <w:rPr>
          <w:rFonts w:ascii="Times New Roman" w:eastAsia="Times New Roman" w:hAnsi="Times New Roman" w:cs="Times New Roman"/>
          <w:sz w:val="28"/>
          <w:szCs w:val="28"/>
          <w:lang w:eastAsia="zh-CN"/>
        </w:rPr>
        <w:t xml:space="preserve">, практические - </w:t>
      </w:r>
      <w:r>
        <w:rPr>
          <w:rFonts w:ascii="Times New Roman" w:eastAsia="Times New Roman" w:hAnsi="Times New Roman" w:cs="Times New Roman"/>
          <w:sz w:val="28"/>
          <w:szCs w:val="28"/>
          <w:lang w:eastAsia="zh-CN"/>
        </w:rPr>
        <w:t>8</w:t>
      </w:r>
      <w:r w:rsidRPr="00D53E7E">
        <w:rPr>
          <w:rFonts w:ascii="Times New Roman" w:eastAsia="Times New Roman" w:hAnsi="Times New Roman" w:cs="Times New Roman"/>
          <w:sz w:val="28"/>
          <w:szCs w:val="28"/>
          <w:lang w:eastAsia="zh-CN"/>
        </w:rPr>
        <w:t xml:space="preserve">.  </w:t>
      </w:r>
      <w:r w:rsidRPr="00D53E7E">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D53E7E">
        <w:rPr>
          <w:rFonts w:ascii="Times New Roman" w:eastAsia="Times New Roman" w:hAnsi="Times New Roman" w:cs="Times New Roman"/>
          <w:b/>
          <w:i/>
          <w:sz w:val="28"/>
          <w:szCs w:val="28"/>
          <w:lang w:eastAsia="zh-CN"/>
        </w:rPr>
        <w:t xml:space="preserve"> </w:t>
      </w:r>
      <w:r w:rsidRPr="00D53E7E">
        <w:rPr>
          <w:rFonts w:ascii="Times New Roman" w:eastAsia="Times New Roman" w:hAnsi="Times New Roman" w:cs="Times New Roman"/>
          <w:sz w:val="28"/>
          <w:szCs w:val="28"/>
          <w:lang w:eastAsia="zh-CN"/>
        </w:rPr>
        <w:t>в 1 и 2 семестрах.</w:t>
      </w:r>
      <w:r w:rsidRPr="00D53E7E">
        <w:rPr>
          <w:rFonts w:ascii="Times New Roman" w:eastAsia="Times New Roman" w:hAnsi="Times New Roman" w:cs="Times New Roman"/>
          <w:color w:val="000000"/>
          <w:sz w:val="28"/>
          <w:szCs w:val="28"/>
          <w:lang w:eastAsia="zh-CN"/>
        </w:rPr>
        <w:t xml:space="preserve"> Форма контроля – зачет.</w:t>
      </w:r>
    </w:p>
    <w:p w:rsidR="00D53E7E" w:rsidRPr="00D53E7E" w:rsidRDefault="00D53E7E" w:rsidP="00D53E7E">
      <w:pPr>
        <w:numPr>
          <w:ilvl w:val="1"/>
          <w:numId w:val="2"/>
        </w:numPr>
        <w:suppressAutoHyphens/>
        <w:spacing w:after="0" w:line="360" w:lineRule="auto"/>
        <w:ind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sz w:val="28"/>
          <w:szCs w:val="28"/>
          <w:lang w:eastAsia="zh-CN"/>
        </w:rPr>
        <w:t xml:space="preserve">Цель и задачи </w:t>
      </w:r>
      <w:r w:rsidRPr="00D53E7E">
        <w:rPr>
          <w:rFonts w:ascii="Times New Roman" w:eastAsia="Times New Roman" w:hAnsi="Times New Roman" w:cs="Times New Roman"/>
          <w:b/>
          <w:color w:val="000000"/>
          <w:sz w:val="28"/>
          <w:szCs w:val="28"/>
          <w:lang w:eastAsia="zh-CN"/>
        </w:rPr>
        <w:t>дисциплины «Русский язык и культура речи»</w:t>
      </w:r>
    </w:p>
    <w:p w:rsidR="00D53E7E" w:rsidRPr="00D53E7E" w:rsidRDefault="00D53E7E" w:rsidP="00D53E7E">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 xml:space="preserve">Целью изучения дисциплины является </w:t>
      </w:r>
      <w:r w:rsidRPr="00D53E7E">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D53E7E">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D53E7E" w:rsidRPr="00D53E7E" w:rsidRDefault="00D53E7E" w:rsidP="00D53E7E">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Задачи:</w:t>
      </w:r>
    </w:p>
    <w:p w:rsidR="00D53E7E" w:rsidRPr="00D53E7E" w:rsidRDefault="00D53E7E" w:rsidP="00D53E7E">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D53E7E" w:rsidRPr="00D53E7E" w:rsidRDefault="00D53E7E" w:rsidP="00D53E7E">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D53E7E" w:rsidRPr="00D53E7E" w:rsidRDefault="00D53E7E" w:rsidP="00D53E7E">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lastRenderedPageBreak/>
        <w:t>- изучить нормативные, коммуникативные, этические аспекты устной и письменной речи;</w:t>
      </w:r>
    </w:p>
    <w:p w:rsidR="00D53E7E" w:rsidRPr="00D53E7E" w:rsidRDefault="00D53E7E" w:rsidP="00D53E7E">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дать основные понятия о риторике;</w:t>
      </w:r>
    </w:p>
    <w:p w:rsidR="00D53E7E" w:rsidRPr="00D53E7E" w:rsidRDefault="00D53E7E" w:rsidP="00D53E7E">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закрепить навыки  грамотной устной и письменной речи.</w:t>
      </w:r>
    </w:p>
    <w:p w:rsidR="00D53E7E" w:rsidRPr="00D53E7E" w:rsidRDefault="00D53E7E" w:rsidP="00D53E7E">
      <w:pPr>
        <w:numPr>
          <w:ilvl w:val="1"/>
          <w:numId w:val="2"/>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Основные разделы содержания</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Русский язык и культура речи как учебная дисциплина.</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Русский литературный язык и культура речи.</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Речевой этикет.</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Произносительные нормы.</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Нормы ударения.</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Лексические нормы.</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Морфологические нормы.</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Синтаксические нормы.</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Культура научной и профессиональной речи.</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 Культура деловой речи.</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 Публицистический стиль. СМИ и культура речи.</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 Культура разговорной речи.</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 Из истории ораторского искусства.</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pacing w:val="-3"/>
          <w:sz w:val="28"/>
          <w:lang w:eastAsia="ru-RU" w:bidi="ru-RU"/>
        </w:rPr>
        <w:t xml:space="preserve">Ораторское </w:t>
      </w:r>
      <w:r w:rsidRPr="00D53E7E">
        <w:rPr>
          <w:rFonts w:ascii="Times New Roman" w:eastAsia="Times New Roman" w:hAnsi="Times New Roman" w:cs="Times New Roman"/>
          <w:sz w:val="28"/>
          <w:lang w:eastAsia="ru-RU" w:bidi="ru-RU"/>
        </w:rPr>
        <w:t xml:space="preserve">искусство </w:t>
      </w:r>
      <w:r w:rsidRPr="00D53E7E">
        <w:rPr>
          <w:rFonts w:ascii="Times New Roman" w:eastAsia="Times New Roman" w:hAnsi="Times New Roman" w:cs="Times New Roman"/>
          <w:spacing w:val="-16"/>
          <w:sz w:val="28"/>
          <w:lang w:eastAsia="ru-RU" w:bidi="ru-RU"/>
        </w:rPr>
        <w:t xml:space="preserve">в </w:t>
      </w:r>
      <w:r w:rsidRPr="00D53E7E">
        <w:rPr>
          <w:rFonts w:ascii="Times New Roman" w:eastAsia="Times New Roman" w:hAnsi="Times New Roman" w:cs="Times New Roman"/>
          <w:spacing w:val="-4"/>
          <w:sz w:val="28"/>
          <w:lang w:eastAsia="ru-RU" w:bidi="ru-RU"/>
        </w:rPr>
        <w:t xml:space="preserve">эпоху </w:t>
      </w:r>
      <w:r w:rsidRPr="00D53E7E">
        <w:rPr>
          <w:rFonts w:ascii="Times New Roman" w:eastAsia="Times New Roman" w:hAnsi="Times New Roman" w:cs="Times New Roman"/>
          <w:sz w:val="28"/>
          <w:lang w:eastAsia="ru-RU" w:bidi="ru-RU"/>
        </w:rPr>
        <w:t>Возрождения.</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 </w:t>
      </w:r>
      <w:r w:rsidRPr="00D53E7E">
        <w:rPr>
          <w:rFonts w:ascii="Times New Roman" w:eastAsia="Times New Roman" w:hAnsi="Times New Roman" w:cs="Times New Roman"/>
          <w:sz w:val="28"/>
          <w:lang w:eastAsia="ru-RU" w:bidi="ru-RU"/>
        </w:rPr>
        <w:t xml:space="preserve">Из истории </w:t>
      </w:r>
      <w:r w:rsidRPr="00D53E7E">
        <w:rPr>
          <w:rFonts w:ascii="Times New Roman" w:eastAsia="Times New Roman" w:hAnsi="Times New Roman" w:cs="Times New Roman"/>
          <w:spacing w:val="-4"/>
          <w:sz w:val="28"/>
          <w:lang w:eastAsia="ru-RU" w:bidi="ru-RU"/>
        </w:rPr>
        <w:t xml:space="preserve">ораторского </w:t>
      </w:r>
      <w:r w:rsidRPr="00D53E7E">
        <w:rPr>
          <w:rFonts w:ascii="Times New Roman" w:eastAsia="Times New Roman" w:hAnsi="Times New Roman" w:cs="Times New Roman"/>
          <w:sz w:val="28"/>
          <w:lang w:eastAsia="ru-RU" w:bidi="ru-RU"/>
        </w:rPr>
        <w:t xml:space="preserve">искусства </w:t>
      </w:r>
      <w:r w:rsidRPr="00D53E7E">
        <w:rPr>
          <w:rFonts w:ascii="Times New Roman" w:eastAsia="Times New Roman" w:hAnsi="Times New Roman" w:cs="Times New Roman"/>
          <w:spacing w:val="-14"/>
          <w:sz w:val="28"/>
          <w:lang w:eastAsia="ru-RU" w:bidi="ru-RU"/>
        </w:rPr>
        <w:t xml:space="preserve">в </w:t>
      </w:r>
      <w:r w:rsidRPr="00D53E7E">
        <w:rPr>
          <w:rFonts w:ascii="Times New Roman" w:eastAsia="Times New Roman" w:hAnsi="Times New Roman" w:cs="Times New Roman"/>
          <w:sz w:val="28"/>
          <w:lang w:eastAsia="ru-RU" w:bidi="ru-RU"/>
        </w:rPr>
        <w:t>России.</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lang w:eastAsia="ru-RU" w:bidi="ru-RU"/>
        </w:rPr>
        <w:t xml:space="preserve"> Искусство красноречия.</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lang w:eastAsia="ru-RU" w:bidi="ru-RU"/>
        </w:rPr>
        <w:t xml:space="preserve"> Средства речевой выразительности.</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lang w:eastAsia="ru-RU" w:bidi="ru-RU"/>
        </w:rPr>
        <w:t xml:space="preserve"> Из истории искусства спора.</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lang w:eastAsia="ru-RU" w:bidi="ru-RU"/>
        </w:rPr>
        <w:t xml:space="preserve"> Культура речи учителя.</w:t>
      </w:r>
    </w:p>
    <w:p w:rsidR="00D53E7E" w:rsidRPr="00D53E7E" w:rsidRDefault="00D53E7E" w:rsidP="00D53E7E">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lang w:eastAsia="ru-RU" w:bidi="ru-RU"/>
        </w:rPr>
        <w:t xml:space="preserve"> Культура письменной речи.</w:t>
      </w:r>
    </w:p>
    <w:p w:rsidR="00D53E7E" w:rsidRPr="00D53E7E" w:rsidRDefault="00D53E7E" w:rsidP="00D53E7E">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Правописание НЕ и НИ с различными частями речи.</w:t>
      </w:r>
    </w:p>
    <w:p w:rsidR="00D53E7E" w:rsidRPr="00D53E7E" w:rsidRDefault="00D53E7E" w:rsidP="00D53E7E">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Правописание числительных, наречий, предлогов.</w:t>
      </w:r>
    </w:p>
    <w:p w:rsidR="00D53E7E" w:rsidRPr="00D53E7E" w:rsidRDefault="00D53E7E" w:rsidP="00D53E7E">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Трудные случаи пунктуации в простом предложении.</w:t>
      </w:r>
    </w:p>
    <w:p w:rsidR="00D53E7E" w:rsidRPr="00D53E7E" w:rsidRDefault="00D53E7E" w:rsidP="00D53E7E">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Трудные случаи пунктуации в сложном предложении.</w:t>
      </w:r>
    </w:p>
    <w:p w:rsidR="00D53E7E" w:rsidRPr="00D53E7E" w:rsidRDefault="00D53E7E" w:rsidP="00D53E7E">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Контрольный диктант (или тестирование).</w:t>
      </w:r>
    </w:p>
    <w:p w:rsidR="00D53E7E" w:rsidRPr="00D53E7E" w:rsidRDefault="00D53E7E" w:rsidP="00D53E7E">
      <w:pPr>
        <w:numPr>
          <w:ilvl w:val="1"/>
          <w:numId w:val="2"/>
        </w:numPr>
        <w:suppressAutoHyphens/>
        <w:spacing w:after="0" w:line="360" w:lineRule="auto"/>
        <w:ind w:firstLine="567"/>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lastRenderedPageBreak/>
        <w:t>Планируемые результаты обучения</w:t>
      </w:r>
    </w:p>
    <w:p w:rsidR="00D53E7E" w:rsidRPr="00D53E7E" w:rsidRDefault="00D53E7E" w:rsidP="00D53E7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D53E7E" w:rsidRPr="00D53E7E" w:rsidRDefault="00D53E7E" w:rsidP="00D53E7E">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ОК-6 способность к самоорганизации и самообразованию;</w:t>
      </w:r>
    </w:p>
    <w:p w:rsidR="00D53E7E" w:rsidRPr="00D53E7E" w:rsidRDefault="00D53E7E" w:rsidP="00D53E7E">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D53E7E" w:rsidRPr="00D53E7E" w:rsidTr="00D53E7E">
        <w:tc>
          <w:tcPr>
            <w:tcW w:w="294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Calibri" w:hAnsi="Times New Roman" w:cs="Times New Roman"/>
                <w:b/>
                <w:sz w:val="28"/>
                <w:szCs w:val="28"/>
                <w:lang w:eastAsia="zh-CN"/>
              </w:rPr>
            </w:pPr>
            <w:r w:rsidRPr="00D53E7E">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Calibri" w:hAnsi="Times New Roman" w:cs="Times New Roman"/>
                <w:b/>
                <w:sz w:val="28"/>
                <w:szCs w:val="28"/>
                <w:lang w:eastAsia="zh-CN"/>
              </w:rPr>
            </w:pPr>
            <w:r w:rsidRPr="00D53E7E">
              <w:rPr>
                <w:rFonts w:ascii="Times New Roman" w:eastAsia="Calibri" w:hAnsi="Times New Roman" w:cs="Times New Roman"/>
                <w:b/>
                <w:color w:val="000000"/>
                <w:sz w:val="28"/>
                <w:szCs w:val="28"/>
                <w:lang w:eastAsia="zh-CN"/>
              </w:rPr>
              <w:t xml:space="preserve">Планируемые результаты </w:t>
            </w:r>
            <w:proofErr w:type="gramStart"/>
            <w:r w:rsidRPr="00D53E7E">
              <w:rPr>
                <w:rFonts w:ascii="Times New Roman" w:eastAsia="Calibri" w:hAnsi="Times New Roman" w:cs="Times New Roman"/>
                <w:b/>
                <w:color w:val="000000"/>
                <w:sz w:val="28"/>
                <w:szCs w:val="28"/>
                <w:lang w:eastAsia="zh-CN"/>
              </w:rPr>
              <w:t>обучения по дисциплине</w:t>
            </w:r>
            <w:proofErr w:type="gramEnd"/>
            <w:r w:rsidRPr="00D53E7E">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Calibri" w:hAnsi="Times New Roman" w:cs="Times New Roman"/>
                <w:b/>
                <w:sz w:val="28"/>
                <w:szCs w:val="28"/>
                <w:lang w:eastAsia="zh-CN"/>
              </w:rPr>
            </w:pPr>
            <w:r w:rsidRPr="00D53E7E">
              <w:rPr>
                <w:rFonts w:ascii="Times New Roman" w:eastAsia="Calibri" w:hAnsi="Times New Roman" w:cs="Times New Roman"/>
                <w:b/>
                <w:sz w:val="28"/>
                <w:szCs w:val="28"/>
                <w:lang w:eastAsia="zh-CN"/>
              </w:rPr>
              <w:t xml:space="preserve">Код результата обучения </w:t>
            </w:r>
          </w:p>
        </w:tc>
      </w:tr>
      <w:tr w:rsidR="00D53E7E" w:rsidRPr="00D53E7E" w:rsidTr="00D53E7E">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D53E7E" w:rsidRPr="00D53E7E" w:rsidRDefault="00D53E7E" w:rsidP="00D53E7E">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D53E7E" w:rsidRPr="00D53E7E" w:rsidRDefault="00D53E7E" w:rsidP="00D53E7E">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D53E7E" w:rsidRPr="00D53E7E" w:rsidRDefault="00D53E7E" w:rsidP="00D53E7E">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D53E7E" w:rsidRPr="00D53E7E" w:rsidRDefault="00D53E7E" w:rsidP="00D53E7E">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дать основные понятия о риторике;</w:t>
            </w:r>
          </w:p>
          <w:p w:rsidR="00D53E7E" w:rsidRPr="00D53E7E" w:rsidRDefault="00D53E7E" w:rsidP="00D53E7E">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закрепить навыки  грамотной устной и письменной речи.</w:t>
            </w:r>
          </w:p>
          <w:p w:rsidR="00D53E7E" w:rsidRPr="00D53E7E" w:rsidRDefault="00D53E7E" w:rsidP="00D53E7E">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Calibri" w:hAnsi="Times New Roman" w:cs="Times New Roman"/>
                <w:b/>
                <w:sz w:val="28"/>
                <w:szCs w:val="28"/>
                <w:lang w:eastAsia="zh-CN"/>
              </w:rPr>
            </w:pPr>
            <w:r w:rsidRPr="00D53E7E">
              <w:rPr>
                <w:rFonts w:ascii="Times New Roman" w:eastAsia="Calibri" w:hAnsi="Times New Roman" w:cs="Times New Roman"/>
                <w:b/>
                <w:sz w:val="28"/>
                <w:szCs w:val="28"/>
                <w:lang w:eastAsia="zh-CN"/>
              </w:rPr>
              <w:t>Знать:</w:t>
            </w:r>
          </w:p>
          <w:p w:rsidR="00D53E7E" w:rsidRPr="00D53E7E" w:rsidRDefault="00D53E7E" w:rsidP="00D53E7E">
            <w:pPr>
              <w:suppressAutoHyphens/>
              <w:spacing w:after="0"/>
              <w:rPr>
                <w:rFonts w:ascii="Times New Roman" w:eastAsia="Calibri" w:hAnsi="Times New Roman" w:cs="Times New Roman"/>
                <w:sz w:val="28"/>
                <w:szCs w:val="28"/>
                <w:lang w:eastAsia="zh-CN"/>
              </w:rPr>
            </w:pPr>
            <w:r w:rsidRPr="00D53E7E">
              <w:rPr>
                <w:rFonts w:ascii="Times New Roman" w:eastAsia="Calibri" w:hAnsi="Times New Roman" w:cs="Times New Roman"/>
                <w:sz w:val="28"/>
                <w:szCs w:val="28"/>
                <w:lang w:eastAsia="zh-CN"/>
              </w:rPr>
              <w:t>- теоретические основы</w:t>
            </w:r>
            <w:r w:rsidRPr="00D53E7E">
              <w:rPr>
                <w:rFonts w:ascii="Times New Roman" w:eastAsia="Calibri" w:hAnsi="Times New Roman" w:cs="Times New Roman"/>
                <w:sz w:val="28"/>
                <w:szCs w:val="28"/>
                <w:lang w:eastAsia="zh-CN"/>
              </w:rPr>
              <w:tab/>
              <w:t>русского языка</w:t>
            </w:r>
            <w:r w:rsidRPr="00D53E7E">
              <w:rPr>
                <w:rFonts w:ascii="Times New Roman" w:eastAsia="Calibri" w:hAnsi="Times New Roman" w:cs="Times New Roman"/>
                <w:sz w:val="28"/>
                <w:szCs w:val="28"/>
                <w:lang w:eastAsia="zh-CN"/>
              </w:rPr>
              <w:tab/>
              <w:t xml:space="preserve"> и культуры речи;</w:t>
            </w:r>
          </w:p>
          <w:p w:rsidR="00D53E7E" w:rsidRPr="00D53E7E" w:rsidRDefault="00D53E7E" w:rsidP="00D53E7E">
            <w:pPr>
              <w:suppressAutoHyphens/>
              <w:spacing w:after="0"/>
              <w:rPr>
                <w:rFonts w:ascii="Times New Roman" w:eastAsia="Calibri" w:hAnsi="Times New Roman" w:cs="Times New Roman"/>
                <w:sz w:val="28"/>
                <w:szCs w:val="28"/>
                <w:lang w:eastAsia="zh-CN"/>
              </w:rPr>
            </w:pPr>
            <w:r w:rsidRPr="00D53E7E">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D53E7E" w:rsidRPr="00D53E7E" w:rsidRDefault="00D53E7E" w:rsidP="00D53E7E">
            <w:pPr>
              <w:suppressAutoHyphens/>
              <w:spacing w:after="0"/>
              <w:rPr>
                <w:rFonts w:ascii="Times New Roman" w:eastAsia="Calibri" w:hAnsi="Times New Roman" w:cs="Times New Roman"/>
                <w:sz w:val="28"/>
                <w:szCs w:val="28"/>
                <w:lang w:eastAsia="zh-CN"/>
              </w:rPr>
            </w:pPr>
            <w:r w:rsidRPr="00D53E7E">
              <w:rPr>
                <w:rFonts w:ascii="Times New Roman" w:eastAsia="Calibri" w:hAnsi="Times New Roman" w:cs="Times New Roman"/>
                <w:sz w:val="28"/>
                <w:szCs w:val="28"/>
                <w:lang w:eastAsia="zh-CN"/>
              </w:rPr>
              <w:t>- разных жанров и редактировать их;</w:t>
            </w:r>
          </w:p>
          <w:p w:rsidR="00D53E7E" w:rsidRPr="00D53E7E" w:rsidRDefault="00D53E7E" w:rsidP="00D53E7E">
            <w:pPr>
              <w:suppressAutoHyphens/>
              <w:spacing w:after="0"/>
              <w:rPr>
                <w:rFonts w:ascii="Times New Roman" w:eastAsia="Calibri" w:hAnsi="Times New Roman" w:cs="Times New Roman"/>
                <w:sz w:val="28"/>
                <w:szCs w:val="28"/>
                <w:lang w:eastAsia="zh-CN"/>
              </w:rPr>
            </w:pPr>
            <w:r w:rsidRPr="00D53E7E">
              <w:rPr>
                <w:rFonts w:ascii="Times New Roman" w:eastAsia="Calibri" w:hAnsi="Times New Roman" w:cs="Times New Roman"/>
                <w:sz w:val="28"/>
                <w:szCs w:val="28"/>
                <w:lang w:eastAsia="zh-CN"/>
              </w:rPr>
              <w:t>- анализировать устные</w:t>
            </w:r>
            <w:r w:rsidRPr="00D53E7E">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rPr>
                <w:rFonts w:ascii="Times New Roman" w:eastAsia="Calibri" w:hAnsi="Times New Roman" w:cs="Times New Roman"/>
                <w:sz w:val="28"/>
                <w:szCs w:val="28"/>
                <w:lang w:eastAsia="zh-CN"/>
              </w:rPr>
            </w:pPr>
            <w:r w:rsidRPr="00D53E7E">
              <w:rPr>
                <w:rFonts w:ascii="Times New Roman" w:eastAsia="Calibri" w:hAnsi="Times New Roman" w:cs="Times New Roman"/>
                <w:sz w:val="28"/>
                <w:szCs w:val="28"/>
                <w:lang w:eastAsia="zh-CN"/>
              </w:rPr>
              <w:t>ОК-6, ОПК-5</w:t>
            </w:r>
          </w:p>
        </w:tc>
      </w:tr>
      <w:tr w:rsidR="00D53E7E" w:rsidRPr="00D53E7E" w:rsidTr="00D53E7E">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Calibri" w:hAnsi="Times New Roman" w:cs="Times New Roman"/>
                <w:b/>
                <w:sz w:val="28"/>
                <w:szCs w:val="28"/>
                <w:lang w:eastAsia="zh-CN"/>
              </w:rPr>
            </w:pPr>
            <w:r w:rsidRPr="00D53E7E">
              <w:rPr>
                <w:rFonts w:ascii="Times New Roman" w:eastAsia="Calibri" w:hAnsi="Times New Roman" w:cs="Times New Roman"/>
                <w:b/>
                <w:sz w:val="28"/>
                <w:szCs w:val="28"/>
                <w:lang w:eastAsia="zh-CN"/>
              </w:rPr>
              <w:t>Уметь:</w:t>
            </w:r>
          </w:p>
          <w:p w:rsidR="00D53E7E" w:rsidRPr="00D53E7E" w:rsidRDefault="00D53E7E" w:rsidP="00D53E7E">
            <w:pPr>
              <w:widowControl w:val="0"/>
              <w:tabs>
                <w:tab w:val="left" w:pos="1527"/>
                <w:tab w:val="left" w:pos="2398"/>
              </w:tabs>
              <w:autoSpaceDE w:val="0"/>
              <w:autoSpaceDN w:val="0"/>
              <w:spacing w:before="1" w:after="0" w:line="230" w:lineRule="auto"/>
              <w:ind w:right="95"/>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xml:space="preserve">- анализировать лингвистические </w:t>
            </w:r>
            <w:r w:rsidRPr="00D53E7E">
              <w:rPr>
                <w:rFonts w:ascii="Times New Roman" w:eastAsia="Times New Roman" w:hAnsi="Times New Roman" w:cs="Times New Roman"/>
                <w:spacing w:val="-4"/>
                <w:sz w:val="28"/>
                <w:szCs w:val="28"/>
                <w:lang w:eastAsia="ru-RU" w:bidi="ru-RU"/>
              </w:rPr>
              <w:t xml:space="preserve">явления </w:t>
            </w:r>
            <w:r w:rsidRPr="00D53E7E">
              <w:rPr>
                <w:rFonts w:ascii="Times New Roman" w:eastAsia="Times New Roman" w:hAnsi="Times New Roman" w:cs="Times New Roman"/>
                <w:sz w:val="28"/>
                <w:szCs w:val="28"/>
                <w:lang w:eastAsia="ru-RU" w:bidi="ru-RU"/>
              </w:rPr>
              <w:t>различного</w:t>
            </w:r>
            <w:r w:rsidRPr="00D53E7E">
              <w:rPr>
                <w:rFonts w:ascii="Times New Roman" w:eastAsia="Times New Roman" w:hAnsi="Times New Roman" w:cs="Times New Roman"/>
                <w:spacing w:val="-1"/>
                <w:sz w:val="28"/>
                <w:szCs w:val="28"/>
                <w:lang w:eastAsia="ru-RU" w:bidi="ru-RU"/>
              </w:rPr>
              <w:t xml:space="preserve"> </w:t>
            </w:r>
            <w:r w:rsidRPr="00D53E7E">
              <w:rPr>
                <w:rFonts w:ascii="Times New Roman" w:eastAsia="Times New Roman" w:hAnsi="Times New Roman" w:cs="Times New Roman"/>
                <w:sz w:val="28"/>
                <w:szCs w:val="28"/>
                <w:lang w:eastAsia="ru-RU" w:bidi="ru-RU"/>
              </w:rPr>
              <w:t>типа;</w:t>
            </w:r>
          </w:p>
          <w:p w:rsidR="00D53E7E" w:rsidRPr="00D53E7E" w:rsidRDefault="00D53E7E" w:rsidP="00D53E7E">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варьировать выбор языковых сре</w:t>
            </w:r>
            <w:proofErr w:type="gramStart"/>
            <w:r w:rsidRPr="00D53E7E">
              <w:rPr>
                <w:rFonts w:ascii="Times New Roman" w:eastAsia="Times New Roman" w:hAnsi="Times New Roman" w:cs="Times New Roman"/>
                <w:sz w:val="28"/>
                <w:szCs w:val="28"/>
                <w:lang w:eastAsia="ru-RU" w:bidi="ru-RU"/>
              </w:rPr>
              <w:t xml:space="preserve">дств </w:t>
            </w:r>
            <w:r w:rsidRPr="00D53E7E">
              <w:rPr>
                <w:rFonts w:ascii="Times New Roman" w:eastAsia="Times New Roman" w:hAnsi="Times New Roman" w:cs="Times New Roman"/>
                <w:spacing w:val="-12"/>
                <w:sz w:val="28"/>
                <w:szCs w:val="28"/>
                <w:lang w:eastAsia="ru-RU" w:bidi="ru-RU"/>
              </w:rPr>
              <w:t xml:space="preserve">в </w:t>
            </w:r>
            <w:r w:rsidRPr="00D53E7E">
              <w:rPr>
                <w:rFonts w:ascii="Times New Roman" w:eastAsia="Times New Roman" w:hAnsi="Times New Roman" w:cs="Times New Roman"/>
                <w:sz w:val="28"/>
                <w:szCs w:val="28"/>
                <w:lang w:eastAsia="ru-RU" w:bidi="ru-RU"/>
              </w:rPr>
              <w:t>с</w:t>
            </w:r>
            <w:proofErr w:type="gramEnd"/>
            <w:r w:rsidRPr="00D53E7E">
              <w:rPr>
                <w:rFonts w:ascii="Times New Roman" w:eastAsia="Times New Roman" w:hAnsi="Times New Roman" w:cs="Times New Roman"/>
                <w:sz w:val="28"/>
                <w:szCs w:val="28"/>
                <w:lang w:eastAsia="ru-RU" w:bidi="ru-RU"/>
              </w:rPr>
              <w:t>оответствии</w:t>
            </w:r>
            <w:r w:rsidRPr="00D53E7E">
              <w:rPr>
                <w:rFonts w:ascii="Times New Roman" w:eastAsia="Times New Roman" w:hAnsi="Times New Roman" w:cs="Times New Roman"/>
                <w:sz w:val="28"/>
                <w:szCs w:val="28"/>
                <w:lang w:eastAsia="ru-RU" w:bidi="ru-RU"/>
              </w:rPr>
              <w:tab/>
            </w:r>
            <w:r w:rsidRPr="00D53E7E">
              <w:rPr>
                <w:rFonts w:ascii="Times New Roman" w:eastAsia="Times New Roman" w:hAnsi="Times New Roman" w:cs="Times New Roman"/>
                <w:sz w:val="28"/>
                <w:szCs w:val="28"/>
                <w:lang w:eastAsia="ru-RU" w:bidi="ru-RU"/>
              </w:rPr>
              <w:tab/>
              <w:t xml:space="preserve">с </w:t>
            </w:r>
            <w:r w:rsidRPr="00D53E7E">
              <w:rPr>
                <w:rFonts w:ascii="Times New Roman" w:eastAsia="Times New Roman" w:hAnsi="Times New Roman" w:cs="Times New Roman"/>
                <w:spacing w:val="-3"/>
                <w:sz w:val="28"/>
                <w:szCs w:val="28"/>
                <w:lang w:eastAsia="ru-RU" w:bidi="ru-RU"/>
              </w:rPr>
              <w:t xml:space="preserve">ситуацией </w:t>
            </w:r>
            <w:r w:rsidRPr="00D53E7E">
              <w:rPr>
                <w:rFonts w:ascii="Times New Roman" w:eastAsia="Times New Roman" w:hAnsi="Times New Roman" w:cs="Times New Roman"/>
                <w:sz w:val="28"/>
                <w:szCs w:val="28"/>
                <w:lang w:eastAsia="ru-RU" w:bidi="ru-RU"/>
              </w:rPr>
              <w:t>общения;</w:t>
            </w:r>
          </w:p>
          <w:p w:rsidR="00D53E7E" w:rsidRPr="00D53E7E" w:rsidRDefault="00D53E7E" w:rsidP="00D53E7E">
            <w:pPr>
              <w:widowControl w:val="0"/>
              <w:tabs>
                <w:tab w:val="left" w:pos="1527"/>
              </w:tabs>
              <w:autoSpaceDE w:val="0"/>
              <w:autoSpaceDN w:val="0"/>
              <w:spacing w:before="1" w:after="0" w:line="230" w:lineRule="auto"/>
              <w:ind w:right="98"/>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использовать законы, правила и приемы эффективного</w:t>
            </w:r>
            <w:r w:rsidRPr="00D53E7E">
              <w:rPr>
                <w:rFonts w:ascii="Times New Roman" w:eastAsia="Times New Roman" w:hAnsi="Times New Roman" w:cs="Times New Roman"/>
                <w:spacing w:val="-1"/>
                <w:sz w:val="28"/>
                <w:szCs w:val="28"/>
                <w:lang w:eastAsia="ru-RU" w:bidi="ru-RU"/>
              </w:rPr>
              <w:t xml:space="preserve"> </w:t>
            </w:r>
            <w:r w:rsidRPr="00D53E7E">
              <w:rPr>
                <w:rFonts w:ascii="Times New Roman" w:eastAsia="Times New Roman" w:hAnsi="Times New Roman" w:cs="Times New Roman"/>
                <w:sz w:val="28"/>
                <w:szCs w:val="28"/>
                <w:lang w:eastAsia="ru-RU" w:bidi="ru-RU"/>
              </w:rPr>
              <w:t>общения;</w:t>
            </w:r>
          </w:p>
          <w:p w:rsidR="00D53E7E" w:rsidRPr="00D53E7E" w:rsidRDefault="00D53E7E" w:rsidP="00D53E7E">
            <w:pPr>
              <w:widowControl w:val="0"/>
              <w:tabs>
                <w:tab w:val="left" w:pos="1527"/>
              </w:tabs>
              <w:autoSpaceDE w:val="0"/>
              <w:autoSpaceDN w:val="0"/>
              <w:spacing w:before="8" w:after="0" w:line="230" w:lineRule="auto"/>
              <w:ind w:right="94"/>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D53E7E">
              <w:rPr>
                <w:rFonts w:ascii="Times New Roman" w:eastAsia="Times New Roman" w:hAnsi="Times New Roman" w:cs="Times New Roman"/>
                <w:spacing w:val="-2"/>
                <w:sz w:val="28"/>
                <w:szCs w:val="28"/>
                <w:lang w:eastAsia="ru-RU" w:bidi="ru-RU"/>
              </w:rPr>
              <w:t xml:space="preserve"> </w:t>
            </w:r>
            <w:r w:rsidRPr="00D53E7E">
              <w:rPr>
                <w:rFonts w:ascii="Times New Roman" w:eastAsia="Times New Roman" w:hAnsi="Times New Roman" w:cs="Times New Roman"/>
                <w:sz w:val="28"/>
                <w:szCs w:val="28"/>
                <w:lang w:eastAsia="ru-RU" w:bidi="ru-RU"/>
              </w:rPr>
              <w:t>общения;</w:t>
            </w:r>
          </w:p>
          <w:p w:rsidR="00D53E7E" w:rsidRPr="00D53E7E" w:rsidRDefault="00D53E7E" w:rsidP="00D53E7E">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xml:space="preserve">- прогнозировать последствия своей речи </w:t>
            </w:r>
            <w:r w:rsidRPr="00D53E7E">
              <w:rPr>
                <w:rFonts w:ascii="Times New Roman" w:eastAsia="Times New Roman" w:hAnsi="Times New Roman" w:cs="Times New Roman"/>
                <w:spacing w:val="-18"/>
                <w:sz w:val="28"/>
                <w:szCs w:val="28"/>
                <w:lang w:eastAsia="ru-RU" w:bidi="ru-RU"/>
              </w:rPr>
              <w:t xml:space="preserve">с </w:t>
            </w:r>
            <w:r w:rsidRPr="00D53E7E">
              <w:rPr>
                <w:rFonts w:ascii="Times New Roman" w:eastAsia="Times New Roman" w:hAnsi="Times New Roman" w:cs="Times New Roman"/>
                <w:sz w:val="28"/>
                <w:szCs w:val="28"/>
                <w:lang w:eastAsia="ru-RU" w:bidi="ru-RU"/>
              </w:rPr>
              <w:t>учетом особенностей жанра речи, ситуации и</w:t>
            </w:r>
            <w:r w:rsidRPr="00D53E7E">
              <w:rPr>
                <w:rFonts w:ascii="Times New Roman" w:eastAsia="Times New Roman" w:hAnsi="Times New Roman" w:cs="Times New Roman"/>
                <w:spacing w:val="-4"/>
                <w:sz w:val="28"/>
                <w:szCs w:val="28"/>
                <w:lang w:eastAsia="ru-RU" w:bidi="ru-RU"/>
              </w:rPr>
              <w:t xml:space="preserve"> </w:t>
            </w:r>
            <w:r w:rsidRPr="00D53E7E">
              <w:rPr>
                <w:rFonts w:ascii="Times New Roman" w:eastAsia="Times New Roman" w:hAnsi="Times New Roman" w:cs="Times New Roman"/>
                <w:sz w:val="28"/>
                <w:szCs w:val="28"/>
                <w:lang w:eastAsia="ru-RU" w:bidi="ru-RU"/>
              </w:rPr>
              <w:t>адресата;</w:t>
            </w:r>
          </w:p>
          <w:p w:rsidR="00D53E7E" w:rsidRPr="00D53E7E" w:rsidRDefault="00D53E7E" w:rsidP="00D53E7E">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использовать различные</w:t>
            </w:r>
            <w:r w:rsidRPr="00D53E7E">
              <w:rPr>
                <w:rFonts w:ascii="Times New Roman" w:eastAsia="Times New Roman" w:hAnsi="Times New Roman" w:cs="Times New Roman"/>
                <w:sz w:val="28"/>
                <w:szCs w:val="28"/>
                <w:lang w:eastAsia="ru-RU" w:bidi="ru-RU"/>
              </w:rPr>
              <w:tab/>
              <w:t xml:space="preserve"> словари </w:t>
            </w:r>
            <w:r w:rsidRPr="00D53E7E">
              <w:rPr>
                <w:rFonts w:ascii="Times New Roman" w:eastAsia="Times New Roman" w:hAnsi="Times New Roman" w:cs="Times New Roman"/>
                <w:spacing w:val="-6"/>
                <w:sz w:val="28"/>
                <w:szCs w:val="28"/>
                <w:lang w:eastAsia="ru-RU" w:bidi="ru-RU"/>
              </w:rPr>
              <w:t xml:space="preserve">для </w:t>
            </w:r>
            <w:r w:rsidRPr="00D53E7E">
              <w:rPr>
                <w:rFonts w:ascii="Times New Roman" w:eastAsia="Times New Roman" w:hAnsi="Times New Roman" w:cs="Times New Roman"/>
                <w:sz w:val="28"/>
                <w:szCs w:val="28"/>
                <w:lang w:eastAsia="ru-RU" w:bidi="ru-RU"/>
              </w:rPr>
              <w:t xml:space="preserve">решения </w:t>
            </w:r>
            <w:r w:rsidRPr="00D53E7E">
              <w:rPr>
                <w:rFonts w:ascii="Times New Roman" w:eastAsia="Times New Roman" w:hAnsi="Times New Roman" w:cs="Times New Roman"/>
                <w:spacing w:val="-3"/>
                <w:sz w:val="28"/>
                <w:szCs w:val="28"/>
                <w:lang w:eastAsia="ru-RU" w:bidi="ru-RU"/>
              </w:rPr>
              <w:t xml:space="preserve">конкретных </w:t>
            </w:r>
            <w:r w:rsidRPr="00D53E7E">
              <w:rPr>
                <w:rFonts w:ascii="Times New Roman" w:eastAsia="Times New Roman" w:hAnsi="Times New Roman" w:cs="Times New Roman"/>
                <w:sz w:val="28"/>
                <w:szCs w:val="28"/>
                <w:lang w:eastAsia="ru-RU" w:bidi="ru-RU"/>
              </w:rPr>
              <w:lastRenderedPageBreak/>
              <w:t xml:space="preserve">коммуникативных </w:t>
            </w:r>
            <w:r w:rsidRPr="00D53E7E">
              <w:rPr>
                <w:rFonts w:ascii="Times New Roman" w:eastAsia="Times New Roman" w:hAnsi="Times New Roman" w:cs="Times New Roman"/>
                <w:spacing w:val="-14"/>
                <w:sz w:val="28"/>
                <w:szCs w:val="28"/>
                <w:lang w:eastAsia="ru-RU" w:bidi="ru-RU"/>
              </w:rPr>
              <w:t xml:space="preserve">и </w:t>
            </w:r>
            <w:r w:rsidRPr="00D53E7E">
              <w:rPr>
                <w:rFonts w:ascii="Times New Roman" w:eastAsia="Times New Roman" w:hAnsi="Times New Roman" w:cs="Times New Roman"/>
                <w:sz w:val="28"/>
                <w:szCs w:val="28"/>
                <w:lang w:eastAsia="ru-RU" w:bidi="ru-RU"/>
              </w:rPr>
              <w:t>познавательных</w:t>
            </w:r>
            <w:r w:rsidRPr="00D53E7E">
              <w:rPr>
                <w:rFonts w:ascii="Times New Roman" w:eastAsia="Times New Roman" w:hAnsi="Times New Roman" w:cs="Times New Roman"/>
                <w:spacing w:val="-2"/>
                <w:sz w:val="28"/>
                <w:szCs w:val="28"/>
                <w:lang w:eastAsia="ru-RU" w:bidi="ru-RU"/>
              </w:rPr>
              <w:t xml:space="preserve"> </w:t>
            </w:r>
            <w:r w:rsidRPr="00D53E7E">
              <w:rPr>
                <w:rFonts w:ascii="Times New Roman" w:eastAsia="Times New Roman" w:hAnsi="Times New Roman" w:cs="Times New Roman"/>
                <w:sz w:val="28"/>
                <w:szCs w:val="28"/>
                <w:lang w:eastAsia="ru-RU" w:bidi="ru-RU"/>
              </w:rPr>
              <w:t>задач;</w:t>
            </w:r>
          </w:p>
          <w:p w:rsidR="00D53E7E" w:rsidRPr="00D53E7E" w:rsidRDefault="00D53E7E" w:rsidP="00D53E7E">
            <w:pPr>
              <w:widowControl w:val="0"/>
              <w:tabs>
                <w:tab w:val="left" w:pos="1527"/>
                <w:tab w:val="left" w:pos="1847"/>
                <w:tab w:val="left" w:pos="3103"/>
              </w:tabs>
              <w:autoSpaceDE w:val="0"/>
              <w:autoSpaceDN w:val="0"/>
              <w:spacing w:before="4" w:after="0" w:line="230" w:lineRule="auto"/>
              <w:ind w:right="93"/>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xml:space="preserve">- осуществлять метаязыковые операции </w:t>
            </w:r>
            <w:r w:rsidRPr="00D53E7E">
              <w:rPr>
                <w:rFonts w:ascii="Times New Roman" w:eastAsia="Times New Roman" w:hAnsi="Times New Roman" w:cs="Times New Roman"/>
                <w:spacing w:val="-16"/>
                <w:sz w:val="28"/>
                <w:szCs w:val="28"/>
                <w:lang w:eastAsia="ru-RU" w:bidi="ru-RU"/>
              </w:rPr>
              <w:t xml:space="preserve">в </w:t>
            </w:r>
            <w:r w:rsidRPr="00D53E7E">
              <w:rPr>
                <w:rFonts w:ascii="Times New Roman" w:eastAsia="Times New Roman" w:hAnsi="Times New Roman" w:cs="Times New Roman"/>
                <w:sz w:val="28"/>
                <w:szCs w:val="28"/>
                <w:lang w:eastAsia="ru-RU" w:bidi="ru-RU"/>
              </w:rPr>
              <w:t xml:space="preserve">соответствии </w:t>
            </w:r>
            <w:proofErr w:type="gramStart"/>
            <w:r w:rsidRPr="00D53E7E">
              <w:rPr>
                <w:rFonts w:ascii="Times New Roman" w:eastAsia="Times New Roman" w:hAnsi="Times New Roman" w:cs="Times New Roman"/>
                <w:spacing w:val="-17"/>
                <w:sz w:val="28"/>
                <w:szCs w:val="28"/>
                <w:lang w:eastAsia="ru-RU" w:bidi="ru-RU"/>
              </w:rPr>
              <w:t>с</w:t>
            </w:r>
            <w:proofErr w:type="gramEnd"/>
          </w:p>
          <w:p w:rsidR="00D53E7E" w:rsidRPr="00D53E7E" w:rsidRDefault="00D53E7E" w:rsidP="00D53E7E">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Коммуникативными задачами;</w:t>
            </w:r>
          </w:p>
          <w:p w:rsidR="00D53E7E" w:rsidRPr="00D53E7E" w:rsidRDefault="00D53E7E" w:rsidP="00D53E7E">
            <w:pPr>
              <w:widowControl w:val="0"/>
              <w:tabs>
                <w:tab w:val="left" w:pos="1527"/>
                <w:tab w:val="left" w:pos="2283"/>
              </w:tabs>
              <w:autoSpaceDE w:val="0"/>
              <w:autoSpaceDN w:val="0"/>
              <w:spacing w:before="5" w:after="0" w:line="230" w:lineRule="auto"/>
              <w:ind w:right="94"/>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xml:space="preserve">- строить монологическое высказывание, </w:t>
            </w:r>
            <w:r w:rsidRPr="00D53E7E">
              <w:rPr>
                <w:rFonts w:ascii="Times New Roman" w:eastAsia="Times New Roman" w:hAnsi="Times New Roman" w:cs="Times New Roman"/>
                <w:spacing w:val="-3"/>
                <w:sz w:val="28"/>
                <w:szCs w:val="28"/>
                <w:lang w:eastAsia="ru-RU" w:bidi="ru-RU"/>
              </w:rPr>
              <w:t>владение</w:t>
            </w:r>
            <w:r w:rsidRPr="00D53E7E">
              <w:rPr>
                <w:rFonts w:ascii="Times New Roman" w:eastAsia="Times New Roman" w:hAnsi="Times New Roman" w:cs="Times New Roman"/>
                <w:sz w:val="28"/>
                <w:szCs w:val="28"/>
                <w:lang w:eastAsia="ru-RU" w:bidi="ru-RU"/>
              </w:rPr>
              <w:t xml:space="preserve"> основными</w:t>
            </w:r>
            <w:r w:rsidRPr="00D53E7E">
              <w:rPr>
                <w:rFonts w:ascii="Times New Roman" w:eastAsia="Times New Roman" w:hAnsi="Times New Roman" w:cs="Times New Roman"/>
                <w:sz w:val="28"/>
                <w:szCs w:val="28"/>
                <w:lang w:eastAsia="ru-RU" w:bidi="ru-RU"/>
              </w:rPr>
              <w:tab/>
            </w:r>
            <w:r w:rsidRPr="00D53E7E">
              <w:rPr>
                <w:rFonts w:ascii="Times New Roman" w:eastAsia="Times New Roman" w:hAnsi="Times New Roman" w:cs="Times New Roman"/>
                <w:spacing w:val="-3"/>
                <w:sz w:val="28"/>
                <w:szCs w:val="28"/>
                <w:lang w:eastAsia="ru-RU" w:bidi="ru-RU"/>
              </w:rPr>
              <w:t xml:space="preserve">правилами </w:t>
            </w:r>
            <w:r w:rsidRPr="00D53E7E">
              <w:rPr>
                <w:rFonts w:ascii="Times New Roman" w:eastAsia="Times New Roman" w:hAnsi="Times New Roman" w:cs="Times New Roman"/>
                <w:sz w:val="28"/>
                <w:szCs w:val="28"/>
                <w:lang w:eastAsia="ru-RU" w:bidi="ru-RU"/>
              </w:rPr>
              <w:t>построения выступления, лекции,</w:t>
            </w:r>
            <w:r w:rsidRPr="00D53E7E">
              <w:rPr>
                <w:rFonts w:ascii="Times New Roman" w:eastAsia="Times New Roman" w:hAnsi="Times New Roman" w:cs="Times New Roman"/>
                <w:spacing w:val="-1"/>
                <w:sz w:val="28"/>
                <w:szCs w:val="28"/>
                <w:lang w:eastAsia="ru-RU" w:bidi="ru-RU"/>
              </w:rPr>
              <w:t xml:space="preserve"> </w:t>
            </w:r>
            <w:r w:rsidRPr="00D53E7E">
              <w:rPr>
                <w:rFonts w:ascii="Times New Roman" w:eastAsia="Times New Roman" w:hAnsi="Times New Roman" w:cs="Times New Roman"/>
                <w:sz w:val="28"/>
                <w:szCs w:val="28"/>
                <w:lang w:eastAsia="ru-RU" w:bidi="ru-RU"/>
              </w:rPr>
              <w:t>доклада;</w:t>
            </w:r>
          </w:p>
          <w:p w:rsidR="00D53E7E" w:rsidRPr="00D53E7E" w:rsidRDefault="00D53E7E" w:rsidP="00D53E7E">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D53E7E">
              <w:rPr>
                <w:rFonts w:ascii="Times New Roman" w:eastAsia="Times New Roman" w:hAnsi="Times New Roman" w:cs="Times New Roman"/>
                <w:sz w:val="28"/>
                <w:szCs w:val="28"/>
                <w:lang w:eastAsia="ru-RU" w:bidi="ru-RU"/>
              </w:rPr>
              <w:t xml:space="preserve">- практически реализовать  </w:t>
            </w:r>
            <w:r w:rsidRPr="00D53E7E">
              <w:rPr>
                <w:rFonts w:ascii="Times New Roman" w:eastAsia="Times New Roman" w:hAnsi="Times New Roman" w:cs="Times New Roman"/>
                <w:spacing w:val="-3"/>
                <w:sz w:val="28"/>
                <w:szCs w:val="28"/>
                <w:lang w:eastAsia="ru-RU" w:bidi="ru-RU"/>
              </w:rPr>
              <w:t xml:space="preserve">правила </w:t>
            </w:r>
            <w:r w:rsidRPr="00D53E7E">
              <w:rPr>
                <w:rFonts w:ascii="Times New Roman" w:eastAsia="Times New Roman" w:hAnsi="Times New Roman" w:cs="Times New Roman"/>
                <w:sz w:val="28"/>
                <w:szCs w:val="28"/>
                <w:lang w:eastAsia="ru-RU" w:bidi="ru-RU"/>
              </w:rPr>
              <w:t xml:space="preserve">диалогического </w:t>
            </w:r>
            <w:r w:rsidRPr="00D53E7E">
              <w:rPr>
                <w:rFonts w:ascii="Times New Roman" w:eastAsia="Times New Roman" w:hAnsi="Times New Roman" w:cs="Times New Roman"/>
                <w:spacing w:val="-3"/>
                <w:sz w:val="28"/>
                <w:szCs w:val="28"/>
                <w:lang w:eastAsia="ru-RU" w:bidi="ru-RU"/>
              </w:rPr>
              <w:t xml:space="preserve">общения, </w:t>
            </w:r>
            <w:r w:rsidRPr="00D53E7E">
              <w:rPr>
                <w:rFonts w:ascii="Times New Roman" w:eastAsia="Times New Roman" w:hAnsi="Times New Roman" w:cs="Times New Roman"/>
                <w:sz w:val="28"/>
                <w:szCs w:val="28"/>
                <w:lang w:eastAsia="ru-RU" w:bidi="ru-RU"/>
              </w:rPr>
              <w:t xml:space="preserve">использовать их в процессе ведения беседы, </w:t>
            </w:r>
            <w:r w:rsidRPr="00D53E7E">
              <w:rPr>
                <w:rFonts w:ascii="Times New Roman" w:eastAsia="Times New Roman" w:hAnsi="Times New Roman" w:cs="Times New Roman"/>
                <w:spacing w:val="-4"/>
                <w:sz w:val="28"/>
                <w:szCs w:val="28"/>
                <w:lang w:eastAsia="ru-RU" w:bidi="ru-RU"/>
              </w:rPr>
              <w:t xml:space="preserve">спора, </w:t>
            </w:r>
            <w:r w:rsidRPr="00D53E7E">
              <w:rPr>
                <w:rFonts w:ascii="Times New Roman" w:eastAsia="Times New Roman" w:hAnsi="Times New Roman" w:cs="Times New Roman"/>
                <w:sz w:val="28"/>
                <w:szCs w:val="28"/>
                <w:lang w:eastAsia="ru-RU" w:bidi="ru-RU"/>
              </w:rPr>
              <w:t>дискуссии; соблюдать</w:t>
            </w:r>
            <w:r w:rsidRPr="00D53E7E">
              <w:rPr>
                <w:rFonts w:ascii="Times New Roman" w:eastAsia="Times New Roman" w:hAnsi="Times New Roman" w:cs="Times New Roman"/>
                <w:sz w:val="28"/>
                <w:szCs w:val="28"/>
                <w:lang w:eastAsia="ru-RU" w:bidi="ru-RU"/>
              </w:rPr>
              <w:tab/>
            </w:r>
            <w:r w:rsidRPr="00D53E7E">
              <w:rPr>
                <w:rFonts w:ascii="Times New Roman" w:eastAsia="Times New Roman" w:hAnsi="Times New Roman" w:cs="Times New Roman"/>
                <w:spacing w:val="-4"/>
                <w:sz w:val="28"/>
                <w:szCs w:val="28"/>
                <w:lang w:eastAsia="ru-RU" w:bidi="ru-RU"/>
              </w:rPr>
              <w:t xml:space="preserve">нормы </w:t>
            </w:r>
            <w:r w:rsidRPr="00D53E7E">
              <w:rPr>
                <w:rFonts w:ascii="Times New Roman" w:eastAsia="Times New Roman" w:hAnsi="Times New Roman" w:cs="Times New Roman"/>
                <w:sz w:val="28"/>
                <w:szCs w:val="28"/>
                <w:lang w:eastAsia="ru-RU" w:bidi="ru-RU"/>
              </w:rPr>
              <w:t>письменной речи, строить письменные</w:t>
            </w:r>
            <w:r w:rsidRPr="00D53E7E">
              <w:rPr>
                <w:rFonts w:ascii="Times New Roman" w:eastAsia="Times New Roman" w:hAnsi="Times New Roman" w:cs="Times New Roman"/>
                <w:spacing w:val="-3"/>
                <w:sz w:val="28"/>
                <w:szCs w:val="28"/>
                <w:lang w:eastAsia="ru-RU" w:bidi="ru-RU"/>
              </w:rPr>
              <w:t xml:space="preserve"> </w:t>
            </w:r>
            <w:r w:rsidRPr="00D53E7E">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8"/>
                <w:szCs w:val="28"/>
                <w:lang w:eastAsia="zh-CN"/>
              </w:rPr>
            </w:pPr>
          </w:p>
        </w:tc>
      </w:tr>
      <w:tr w:rsidR="00D53E7E" w:rsidRPr="00D53E7E" w:rsidTr="00D53E7E">
        <w:tc>
          <w:tcPr>
            <w:tcW w:w="2943" w:type="dxa"/>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Владеть:</w:t>
            </w:r>
          </w:p>
          <w:p w:rsidR="00D53E7E" w:rsidRPr="00D53E7E" w:rsidRDefault="00D53E7E" w:rsidP="00D53E7E">
            <w:pPr>
              <w:suppressAutoHyphens/>
              <w:spacing w:after="0"/>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навыками использования словарей и справочников;</w:t>
            </w:r>
          </w:p>
          <w:p w:rsidR="00D53E7E" w:rsidRPr="00D53E7E" w:rsidRDefault="00D53E7E" w:rsidP="00D53E7E">
            <w:pPr>
              <w:suppressAutoHyphens/>
              <w:spacing w:after="0"/>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D53E7E" w:rsidRPr="00D53E7E" w:rsidRDefault="00D53E7E" w:rsidP="00D53E7E">
            <w:pPr>
              <w:suppressAutoHyphens/>
              <w:spacing w:after="0"/>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навыками</w:t>
            </w:r>
            <w:r w:rsidRPr="00D53E7E">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8"/>
                <w:szCs w:val="28"/>
                <w:lang w:eastAsia="zh-CN"/>
              </w:rPr>
            </w:pPr>
          </w:p>
        </w:tc>
      </w:tr>
    </w:tbl>
    <w:p w:rsidR="00D53E7E" w:rsidRPr="00D53E7E" w:rsidRDefault="00D53E7E" w:rsidP="00D53E7E">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D53E7E" w:rsidRPr="00D53E7E" w:rsidRDefault="00D53E7E" w:rsidP="00D53E7E">
      <w:pPr>
        <w:numPr>
          <w:ilvl w:val="1"/>
          <w:numId w:val="2"/>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sz w:val="28"/>
          <w:szCs w:val="28"/>
          <w:lang w:eastAsia="zh-CN"/>
        </w:rPr>
        <w:t>Контроль результатов освоения дисциплины</w:t>
      </w:r>
      <w:r w:rsidRPr="00D53E7E">
        <w:rPr>
          <w:rFonts w:ascii="Times New Roman" w:eastAsia="Times New Roman" w:hAnsi="Times New Roman" w:cs="Times New Roman"/>
          <w:b/>
          <w:i/>
          <w:sz w:val="28"/>
          <w:szCs w:val="28"/>
          <w:lang w:eastAsia="zh-CN"/>
        </w:rPr>
        <w:t>.</w:t>
      </w:r>
      <w:r w:rsidRPr="00D53E7E">
        <w:rPr>
          <w:rFonts w:ascii="Times New Roman" w:eastAsia="Times New Roman" w:hAnsi="Times New Roman" w:cs="Times New Roman"/>
          <w:sz w:val="28"/>
          <w:szCs w:val="28"/>
          <w:lang w:eastAsia="zh-CN"/>
        </w:rPr>
        <w:t xml:space="preserve"> </w:t>
      </w:r>
    </w:p>
    <w:p w:rsidR="00D53E7E" w:rsidRPr="00D53E7E" w:rsidRDefault="00D53E7E" w:rsidP="00D53E7E">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контрольной работы и тестовых заданий, устное сообщение. Форма итогового контроля</w:t>
      </w:r>
      <w:r w:rsidRPr="00D53E7E">
        <w:rPr>
          <w:rFonts w:ascii="Times New Roman" w:eastAsia="Times New Roman" w:hAnsi="Times New Roman" w:cs="Times New Roman"/>
          <w:bCs/>
          <w:color w:val="000000"/>
          <w:sz w:val="28"/>
          <w:szCs w:val="28"/>
          <w:lang w:eastAsia="zh-CN"/>
        </w:rPr>
        <w:t xml:space="preserve"> – зачет.</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D53E7E">
        <w:rPr>
          <w:rFonts w:ascii="Times New Roman" w:eastAsia="Times New Roman" w:hAnsi="Times New Roman" w:cs="Times New Roman"/>
          <w:sz w:val="28"/>
          <w:szCs w:val="28"/>
          <w:lang w:eastAsia="zh-CN"/>
        </w:rPr>
        <w:t>дств дл</w:t>
      </w:r>
      <w:proofErr w:type="gramEnd"/>
      <w:r w:rsidRPr="00D53E7E">
        <w:rPr>
          <w:rFonts w:ascii="Times New Roman" w:eastAsia="Times New Roman" w:hAnsi="Times New Roman" w:cs="Times New Roman"/>
          <w:sz w:val="28"/>
          <w:szCs w:val="28"/>
          <w:lang w:eastAsia="zh-CN"/>
        </w:rPr>
        <w:t>я проведения промежуточной аттестации»: составление тестовых заданий, устный опрос, выполнение контрольных работ, тестирование.</w:t>
      </w:r>
    </w:p>
    <w:p w:rsidR="00D53E7E" w:rsidRPr="00D53E7E" w:rsidRDefault="00D53E7E" w:rsidP="00D53E7E">
      <w:pPr>
        <w:numPr>
          <w:ilvl w:val="1"/>
          <w:numId w:val="2"/>
        </w:numPr>
        <w:suppressAutoHyphens/>
        <w:spacing w:after="0" w:line="360" w:lineRule="auto"/>
        <w:ind w:firstLine="567"/>
        <w:jc w:val="both"/>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lastRenderedPageBreak/>
        <w:t>Перечень образовательных технологий, используемых при освоении дисциплины</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D53E7E">
        <w:rPr>
          <w:rFonts w:ascii="Times New Roman" w:eastAsia="Times New Roman" w:hAnsi="Times New Roman" w:cs="Times New Roman"/>
          <w:sz w:val="28"/>
          <w:szCs w:val="28"/>
          <w:lang w:eastAsia="zh-CN"/>
        </w:rPr>
        <w:t>обучающихся</w:t>
      </w:r>
      <w:proofErr w:type="gramEnd"/>
      <w:r w:rsidRPr="00D53E7E">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p>
    <w:p w:rsidR="00D53E7E" w:rsidRPr="00D53E7E" w:rsidRDefault="00D53E7E" w:rsidP="00D53E7E">
      <w:pPr>
        <w:spacing w:after="0" w:line="360" w:lineRule="auto"/>
        <w:rPr>
          <w:rFonts w:ascii="Times New Roman" w:eastAsia="Times New Roman" w:hAnsi="Times New Roman" w:cs="Times New Roman"/>
          <w:sz w:val="28"/>
          <w:szCs w:val="28"/>
          <w:lang w:eastAsia="zh-CN"/>
        </w:rPr>
        <w:sectPr w:rsidR="00D53E7E" w:rsidRPr="00D53E7E">
          <w:pgSz w:w="11906" w:h="16838"/>
          <w:pgMar w:top="1134" w:right="850" w:bottom="1134" w:left="1276" w:header="720" w:footer="720" w:gutter="0"/>
          <w:cols w:space="720"/>
        </w:sectPr>
      </w:pPr>
    </w:p>
    <w:p w:rsidR="00D53E7E" w:rsidRPr="00D53E7E" w:rsidRDefault="00D53E7E" w:rsidP="00D53E7E">
      <w:pPr>
        <w:suppressAutoHyphens/>
        <w:spacing w:after="0" w:line="240" w:lineRule="auto"/>
        <w:ind w:firstLine="567"/>
        <w:rPr>
          <w:rFonts w:ascii="Times New Roman" w:eastAsia="Times New Roman" w:hAnsi="Times New Roman" w:cs="Times New Roman"/>
          <w:sz w:val="24"/>
          <w:szCs w:val="24"/>
          <w:lang w:eastAsia="zh-CN"/>
        </w:rPr>
      </w:pPr>
    </w:p>
    <w:p w:rsidR="00D53E7E" w:rsidRPr="00D53E7E" w:rsidRDefault="00D53E7E" w:rsidP="00D53E7E">
      <w:pPr>
        <w:numPr>
          <w:ilvl w:val="0"/>
          <w:numId w:val="2"/>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D53E7E">
        <w:rPr>
          <w:rFonts w:ascii="Times New Roman" w:eastAsia="Times New Roman" w:hAnsi="Times New Roman" w:cs="Times New Roman"/>
          <w:b/>
          <w:caps/>
          <w:sz w:val="28"/>
          <w:szCs w:val="28"/>
          <w:lang w:eastAsia="zh-CN"/>
        </w:rPr>
        <w:t>Организационно-методические документы</w:t>
      </w:r>
    </w:p>
    <w:p w:rsidR="00D53E7E" w:rsidRPr="00D53E7E" w:rsidRDefault="00D53E7E" w:rsidP="00D53E7E">
      <w:pPr>
        <w:numPr>
          <w:ilvl w:val="1"/>
          <w:numId w:val="2"/>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D53E7E">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D53E7E" w:rsidRPr="00D53E7E" w:rsidRDefault="00D53E7E" w:rsidP="00D53E7E">
      <w:pPr>
        <w:suppressAutoHyphens/>
        <w:spacing w:after="0" w:line="240" w:lineRule="auto"/>
        <w:ind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sz w:val="28"/>
          <w:szCs w:val="28"/>
          <w:lang w:eastAsia="zh-CN"/>
        </w:rPr>
        <w:t xml:space="preserve">для </w:t>
      </w:r>
      <w:proofErr w:type="gramStart"/>
      <w:r w:rsidRPr="00D53E7E">
        <w:rPr>
          <w:rFonts w:ascii="Times New Roman" w:eastAsia="Times New Roman" w:hAnsi="Times New Roman" w:cs="Times New Roman"/>
          <w:b/>
          <w:sz w:val="28"/>
          <w:szCs w:val="28"/>
          <w:lang w:eastAsia="zh-CN"/>
        </w:rPr>
        <w:t>обучающихся</w:t>
      </w:r>
      <w:proofErr w:type="gramEnd"/>
      <w:r w:rsidRPr="00D53E7E">
        <w:rPr>
          <w:rFonts w:ascii="Times New Roman" w:eastAsia="Times New Roman" w:hAnsi="Times New Roman" w:cs="Times New Roman"/>
          <w:b/>
          <w:sz w:val="28"/>
          <w:szCs w:val="28"/>
          <w:lang w:eastAsia="zh-CN"/>
        </w:rPr>
        <w:t xml:space="preserve"> образовательной программы</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Направление подготовки: 44.03.01 Педагогическое образование,</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D53E7E">
        <w:rPr>
          <w:rFonts w:ascii="Times New Roman" w:eastAsia="Times New Roman" w:hAnsi="Times New Roman" w:cs="Times New Roman"/>
          <w:sz w:val="28"/>
          <w:szCs w:val="28"/>
          <w:lang w:eastAsia="zh-CN"/>
        </w:rPr>
        <w:t xml:space="preserve">  Математика </w:t>
      </w:r>
    </w:p>
    <w:p w:rsidR="00D53E7E" w:rsidRPr="00D53E7E" w:rsidRDefault="00D53E7E" w:rsidP="00D53E7E">
      <w:pPr>
        <w:suppressAutoHyphens/>
        <w:spacing w:after="0" w:line="240" w:lineRule="auto"/>
        <w:ind w:firstLine="567"/>
        <w:jc w:val="center"/>
        <w:rPr>
          <w:rFonts w:ascii="Times New Roman" w:eastAsia="Times New Roman" w:hAnsi="Times New Roman" w:cs="Times New Roman"/>
          <w:b/>
          <w:bCs/>
          <w:lang w:eastAsia="zh-CN"/>
        </w:rPr>
      </w:pPr>
      <w:r w:rsidRPr="00D53E7E">
        <w:rPr>
          <w:rFonts w:ascii="Times New Roman" w:eastAsia="Times New Roman" w:hAnsi="Times New Roman" w:cs="Times New Roman"/>
          <w:b/>
          <w:bCs/>
          <w:lang w:eastAsia="zh-CN"/>
        </w:rPr>
        <w:t xml:space="preserve">по заочной форме обучения </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254"/>
        <w:gridCol w:w="846"/>
        <w:gridCol w:w="801"/>
        <w:gridCol w:w="1010"/>
        <w:gridCol w:w="1800"/>
        <w:gridCol w:w="2053"/>
        <w:gridCol w:w="2443"/>
        <w:gridCol w:w="2418"/>
      </w:tblGrid>
      <w:tr w:rsidR="00D53E7E" w:rsidRPr="00D53E7E" w:rsidTr="00D53E7E">
        <w:trPr>
          <w:cantSplit/>
          <w:trHeight w:val="342"/>
        </w:trPr>
        <w:tc>
          <w:tcPr>
            <w:tcW w:w="0" w:type="auto"/>
            <w:vMerge w:val="restart"/>
            <w:tcBorders>
              <w:top w:val="single" w:sz="2" w:space="0" w:color="000000"/>
              <w:left w:val="single" w:sz="2" w:space="0" w:color="000000"/>
              <w:bottom w:val="single" w:sz="2" w:space="0" w:color="000000"/>
              <w:right w:val="nil"/>
            </w:tcBorders>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right w:val="nil"/>
            </w:tcBorders>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right w:val="nil"/>
            </w:tcBorders>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Внеаудиторных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Формы контроля</w:t>
            </w:r>
          </w:p>
        </w:tc>
      </w:tr>
      <w:tr w:rsidR="00D53E7E" w:rsidRPr="00D53E7E" w:rsidTr="00D53E7E">
        <w:trPr>
          <w:cantSplit/>
          <w:trHeight w:hRule="exact" w:val="762"/>
        </w:trPr>
        <w:tc>
          <w:tcPr>
            <w:tcW w:w="0" w:type="auto"/>
            <w:vMerge/>
            <w:tcBorders>
              <w:top w:val="single" w:sz="2" w:space="0" w:color="000000"/>
              <w:left w:val="single" w:sz="2" w:space="0" w:color="000000"/>
              <w:bottom w:val="single" w:sz="2" w:space="0" w:color="000000"/>
              <w:right w:val="nil"/>
            </w:tcBorders>
            <w:vAlign w:val="center"/>
            <w:hideMark/>
          </w:tcPr>
          <w:p w:rsidR="00D53E7E" w:rsidRPr="00D53E7E" w:rsidRDefault="00D53E7E" w:rsidP="00D53E7E">
            <w:pPr>
              <w:spacing w:after="0" w:line="240" w:lineRule="auto"/>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D53E7E" w:rsidRPr="00D53E7E" w:rsidRDefault="00D53E7E" w:rsidP="00D53E7E">
            <w:pPr>
              <w:spacing w:after="0" w:line="240" w:lineRule="auto"/>
              <w:rPr>
                <w:rFonts w:ascii="Times New Roman" w:eastAsia="Calibri"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Всего</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Лекций</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right w:val="nil"/>
            </w:tcBorders>
            <w:vAlign w:val="center"/>
            <w:hideMark/>
          </w:tcPr>
          <w:p w:rsidR="00D53E7E" w:rsidRPr="00D53E7E" w:rsidRDefault="00D53E7E" w:rsidP="00D53E7E">
            <w:pPr>
              <w:spacing w:after="0" w:line="240" w:lineRule="auto"/>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D53E7E" w:rsidRPr="00D53E7E" w:rsidRDefault="00D53E7E" w:rsidP="00D53E7E">
            <w:pPr>
              <w:spacing w:after="0" w:line="240" w:lineRule="auto"/>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53E7E" w:rsidRPr="00D53E7E" w:rsidRDefault="00D53E7E" w:rsidP="00D53E7E">
            <w:pPr>
              <w:spacing w:after="0" w:line="240" w:lineRule="auto"/>
              <w:rPr>
                <w:rFonts w:ascii="Times New Roman" w:eastAsia="Calibri" w:hAnsi="Times New Roman" w:cs="Times New Roman"/>
                <w:bCs/>
                <w:sz w:val="28"/>
                <w:szCs w:val="28"/>
                <w:lang w:eastAsia="ru-RU"/>
              </w:rPr>
            </w:pPr>
          </w:p>
        </w:tc>
      </w:tr>
      <w:tr w:rsidR="00D53E7E" w:rsidRPr="00D53E7E" w:rsidTr="00D53E7E">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Times New Roman" w:eastAsia="Calibri" w:hAnsi="Times New Roman" w:cs="Times New Roman"/>
                <w:sz w:val="28"/>
                <w:szCs w:val="28"/>
                <w:lang w:eastAsia="ru-RU"/>
              </w:rPr>
            </w:pPr>
            <w:r w:rsidRPr="00D53E7E">
              <w:rPr>
                <w:rFonts w:ascii="Times New Roman" w:eastAsia="Calibri" w:hAnsi="Times New Roman" w:cs="Times New Roman"/>
                <w:bCs/>
                <w:sz w:val="28"/>
                <w:szCs w:val="28"/>
                <w:lang w:eastAsia="ru-RU"/>
              </w:rPr>
              <w:t>1</w:t>
            </w:r>
            <w:r w:rsidRPr="00D53E7E">
              <w:rPr>
                <w:rFonts w:ascii="Times New Roman" w:eastAsia="Calibri" w:hAnsi="Times New Roman" w:cs="Times New Roman"/>
                <w:sz w:val="28"/>
                <w:szCs w:val="28"/>
                <w:lang w:eastAsia="ru-RU"/>
              </w:rPr>
              <w:t>. Русский литературный язык и культура речи.</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D53E7E" w:rsidRPr="00D53E7E" w:rsidRDefault="00E55EC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Calibri" w:eastAsia="Calibri" w:hAnsi="Calibri" w:cs="Times New Roman"/>
              </w:rPr>
            </w:pPr>
            <w:r w:rsidRPr="00D53E7E">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Тезисный план. Устное собеседование. Реферат.</w:t>
            </w:r>
          </w:p>
        </w:tc>
      </w:tr>
      <w:tr w:rsidR="00D53E7E" w:rsidRPr="00D53E7E" w:rsidTr="00D53E7E">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2. Литературно-языковые нормы (варианты, типы норм). Орфоэпические и лексические нормы современного русского литературного  языка.</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r w:rsidRPr="00D53E7E">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10</w:t>
            </w:r>
          </w:p>
        </w:tc>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Calibri" w:eastAsia="Calibri" w:hAnsi="Calibri" w:cs="Times New Roman"/>
              </w:rPr>
            </w:pPr>
            <w:r w:rsidRPr="00D53E7E">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D53E7E" w:rsidRPr="00D53E7E" w:rsidTr="00D53E7E">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lastRenderedPageBreak/>
              <w:t>3. Морфологические и синтаксические нормы современного русского литературного  языка.</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r w:rsidRPr="00D53E7E">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10</w:t>
            </w:r>
          </w:p>
        </w:tc>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Calibri" w:eastAsia="Calibri" w:hAnsi="Calibri" w:cs="Times New Roman"/>
              </w:rPr>
            </w:pPr>
            <w:r w:rsidRPr="00D53E7E">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D53E7E" w:rsidRPr="00D53E7E" w:rsidTr="00D53E7E">
        <w:trPr>
          <w:trHeight w:val="2222"/>
        </w:trPr>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4. Функциональные стили русского языка. Составление деловых и научных текстов обиходно-делового стиля.</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r w:rsidRPr="00D53E7E">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D53E7E" w:rsidRPr="00D53E7E" w:rsidRDefault="00E55EC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11</w:t>
            </w:r>
          </w:p>
        </w:tc>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Calibri" w:eastAsia="Calibri" w:hAnsi="Calibri" w:cs="Times New Roman"/>
              </w:rPr>
            </w:pPr>
            <w:r w:rsidRPr="00D53E7E">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Тезисный план. Устное собеседование. Практическая письменная работа.</w:t>
            </w:r>
          </w:p>
        </w:tc>
      </w:tr>
      <w:tr w:rsidR="00D53E7E" w:rsidRPr="00D53E7E" w:rsidTr="00D53E7E">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5-6. Коммуникативные качества речи. Смысловая точность речи. Логичность речи. Выразительность речи.</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E55EC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r w:rsidR="00E55ECE">
              <w:rPr>
                <w:rFonts w:ascii="Times New Roman" w:eastAsia="Calibri"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D53E7E">
            <w:pPr>
              <w:jc w:val="cente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D53E7E" w:rsidRPr="00D53E7E" w:rsidRDefault="00E55ECE" w:rsidP="00D53E7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D53E7E" w:rsidRPr="00D53E7E" w:rsidRDefault="00D53E7E" w:rsidP="00E55ECE">
            <w:pPr>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r w:rsidR="00E55ECE">
              <w:rPr>
                <w:rFonts w:ascii="Times New Roman" w:eastAsia="Calibri"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D53E7E" w:rsidRPr="00D53E7E" w:rsidRDefault="00D53E7E" w:rsidP="00D53E7E">
            <w:pPr>
              <w:rPr>
                <w:rFonts w:ascii="Calibri" w:eastAsia="Calibri" w:hAnsi="Calibri" w:cs="Times New Roman"/>
              </w:rPr>
            </w:pPr>
            <w:r w:rsidRPr="00D53E7E">
              <w:rPr>
                <w:rFonts w:ascii="Times New Roman" w:eastAsia="Calibri"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D53E7E" w:rsidRPr="00D53E7E" w:rsidRDefault="00D53E7E" w:rsidP="00D53E7E">
            <w:pPr>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Устное собеседование. Практическая письменная работа.</w:t>
            </w:r>
          </w:p>
        </w:tc>
      </w:tr>
    </w:tbl>
    <w:p w:rsidR="00D53E7E" w:rsidRPr="00D53E7E" w:rsidRDefault="00D53E7E" w:rsidP="00D53E7E">
      <w:pPr>
        <w:suppressAutoHyphens/>
        <w:spacing w:after="0" w:line="240" w:lineRule="auto"/>
        <w:ind w:firstLine="567"/>
        <w:rPr>
          <w:rFonts w:ascii="Times New Roman" w:eastAsia="Times New Roman" w:hAnsi="Times New Roman" w:cs="Times New Roman"/>
          <w:sz w:val="24"/>
          <w:szCs w:val="24"/>
          <w:lang w:eastAsia="zh-CN"/>
        </w:rPr>
      </w:pPr>
    </w:p>
    <w:p w:rsidR="00D53E7E" w:rsidRPr="00D53E7E" w:rsidRDefault="00D53E7E" w:rsidP="00D53E7E">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D53E7E" w:rsidRPr="00D53E7E" w:rsidRDefault="00D53E7E" w:rsidP="00D53E7E">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D53E7E" w:rsidRPr="00D53E7E" w:rsidRDefault="00D53E7E" w:rsidP="00D53E7E">
      <w:pPr>
        <w:spacing w:after="0" w:line="360" w:lineRule="auto"/>
        <w:rPr>
          <w:rFonts w:ascii="Times New Roman" w:eastAsia="Times New Roman" w:hAnsi="Times New Roman" w:cs="Times New Roman"/>
          <w:b/>
          <w:bCs/>
          <w:sz w:val="28"/>
          <w:szCs w:val="28"/>
          <w:lang w:eastAsia="zh-CN"/>
        </w:rPr>
        <w:sectPr w:rsidR="00D53E7E" w:rsidRPr="00D53E7E">
          <w:pgSz w:w="16838" w:h="11906" w:orient="landscape"/>
          <w:pgMar w:top="851" w:right="1134" w:bottom="1701" w:left="1134" w:header="709" w:footer="709" w:gutter="0"/>
          <w:cols w:space="720"/>
        </w:sectPr>
      </w:pPr>
    </w:p>
    <w:p w:rsidR="00D53E7E" w:rsidRPr="00D53E7E" w:rsidRDefault="00D53E7E" w:rsidP="00D53E7E">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D53E7E" w:rsidRPr="00D53E7E" w:rsidRDefault="00D53E7E" w:rsidP="00D53E7E">
      <w:pPr>
        <w:tabs>
          <w:tab w:val="right" w:leader="underscore" w:pos="9072"/>
        </w:tabs>
        <w:spacing w:after="0" w:line="240" w:lineRule="auto"/>
        <w:ind w:firstLine="540"/>
        <w:contextualSpacing/>
        <w:jc w:val="both"/>
        <w:rPr>
          <w:rFonts w:ascii="Times New Roman" w:eastAsia="Calibri" w:hAnsi="Times New Roman" w:cs="Times New Roman"/>
          <w:b/>
          <w:bCs/>
          <w:sz w:val="28"/>
          <w:szCs w:val="28"/>
          <w:lang w:eastAsia="ru-RU"/>
        </w:rPr>
      </w:pPr>
      <w:r w:rsidRPr="00D53E7E">
        <w:rPr>
          <w:rFonts w:ascii="Times New Roman" w:eastAsia="Calibri" w:hAnsi="Times New Roman" w:cs="Times New Roman"/>
          <w:b/>
          <w:bCs/>
          <w:sz w:val="28"/>
          <w:szCs w:val="28"/>
          <w:lang w:eastAsia="ru-RU"/>
        </w:rPr>
        <w:t>Тема  1. Русский литературный язык и культура речи.</w:t>
      </w:r>
    </w:p>
    <w:p w:rsidR="00D53E7E" w:rsidRPr="00D53E7E" w:rsidRDefault="00D53E7E" w:rsidP="00D53E7E">
      <w:pPr>
        <w:tabs>
          <w:tab w:val="right" w:leader="underscore" w:pos="9072"/>
        </w:tabs>
        <w:ind w:firstLine="540"/>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Понятие о современном русском языке и современном русском литературном языке. Русский язык в современном мире и его функции. История возникновения и развития культуры речи как науки. Понятие о культуре речи, цели и задачи предмета. Связь культуры речи с другими науками. Компоненты предмета «Культура речи».</w:t>
      </w:r>
    </w:p>
    <w:p w:rsidR="00D53E7E" w:rsidRPr="00D53E7E" w:rsidRDefault="00D53E7E" w:rsidP="00D53E7E">
      <w:pPr>
        <w:tabs>
          <w:tab w:val="right" w:leader="underscore" w:pos="9072"/>
        </w:tabs>
        <w:ind w:firstLine="540"/>
        <w:jc w:val="both"/>
        <w:rPr>
          <w:rFonts w:ascii="Times New Roman" w:eastAsia="Calibri" w:hAnsi="Times New Roman" w:cs="Times New Roman"/>
          <w:b/>
          <w:bCs/>
          <w:sz w:val="28"/>
          <w:szCs w:val="28"/>
          <w:lang w:eastAsia="ru-RU"/>
        </w:rPr>
      </w:pPr>
      <w:r w:rsidRPr="00D53E7E">
        <w:rPr>
          <w:rFonts w:ascii="Times New Roman" w:eastAsia="Calibri" w:hAnsi="Times New Roman" w:cs="Times New Roman"/>
          <w:b/>
          <w:bCs/>
          <w:sz w:val="28"/>
          <w:szCs w:val="28"/>
          <w:lang w:eastAsia="ru-RU"/>
        </w:rPr>
        <w:t>Тема 2. Литературно-языковые нормы (варианты, типы норм). Орфоэпические и лексические нормы современного русского литературного  языка.</w:t>
      </w:r>
    </w:p>
    <w:p w:rsidR="00D53E7E" w:rsidRPr="00D53E7E" w:rsidRDefault="00D53E7E" w:rsidP="00D53E7E">
      <w:pPr>
        <w:tabs>
          <w:tab w:val="right" w:leader="underscore" w:pos="9072"/>
        </w:tabs>
        <w:ind w:firstLine="540"/>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Языковая норма. Исторический характер нормы. Источники языковых норм. Структурно-языковые типы нормы. Вариантность нормы.</w:t>
      </w:r>
    </w:p>
    <w:p w:rsidR="00D53E7E" w:rsidRPr="00D53E7E" w:rsidRDefault="00D53E7E" w:rsidP="00D53E7E">
      <w:pPr>
        <w:tabs>
          <w:tab w:val="right" w:leader="underscore" w:pos="9072"/>
        </w:tabs>
        <w:ind w:firstLine="540"/>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Понятие «орфоэпия» и «орфоэпические нормы». Причины нарушения орфоэпических норм. Произношение отдельных грамматических форм. Особенности произношения слов иноязычного происхождения. Аспекты лексических норм. Лексические ошибки.</w:t>
      </w:r>
    </w:p>
    <w:p w:rsidR="00D53E7E" w:rsidRPr="00D53E7E" w:rsidRDefault="00D53E7E" w:rsidP="00D53E7E">
      <w:pPr>
        <w:tabs>
          <w:tab w:val="right" w:leader="underscore" w:pos="9072"/>
        </w:tabs>
        <w:ind w:firstLine="540"/>
        <w:jc w:val="both"/>
        <w:rPr>
          <w:rFonts w:ascii="Times New Roman" w:eastAsia="Calibri" w:hAnsi="Times New Roman" w:cs="Times New Roman"/>
          <w:b/>
          <w:bCs/>
          <w:sz w:val="28"/>
          <w:szCs w:val="28"/>
          <w:lang w:eastAsia="ru-RU"/>
        </w:rPr>
      </w:pPr>
      <w:r w:rsidRPr="00D53E7E">
        <w:rPr>
          <w:rFonts w:ascii="Times New Roman" w:eastAsia="Calibri" w:hAnsi="Times New Roman" w:cs="Times New Roman"/>
          <w:b/>
          <w:bCs/>
          <w:sz w:val="28"/>
          <w:szCs w:val="28"/>
          <w:lang w:eastAsia="ru-RU"/>
        </w:rPr>
        <w:t>Тема 3. Морфологические и синтаксические нормы современного русского литературного  языка.</w:t>
      </w:r>
    </w:p>
    <w:p w:rsidR="00D53E7E" w:rsidRPr="00D53E7E" w:rsidRDefault="00D53E7E" w:rsidP="00D53E7E">
      <w:pPr>
        <w:tabs>
          <w:tab w:val="right" w:leader="underscore" w:pos="9072"/>
        </w:tabs>
        <w:ind w:firstLine="540"/>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D53E7E">
        <w:rPr>
          <w:rFonts w:ascii="Times New Roman" w:eastAsia="Calibri" w:hAnsi="Times New Roman" w:cs="Times New Roman"/>
          <w:bCs/>
          <w:sz w:val="28"/>
          <w:szCs w:val="28"/>
          <w:lang w:eastAsia="ru-RU"/>
        </w:rPr>
        <w:t>в роде имен</w:t>
      </w:r>
      <w:proofErr w:type="gramEnd"/>
      <w:r w:rsidRPr="00D53E7E">
        <w:rPr>
          <w:rFonts w:ascii="Times New Roman" w:eastAsia="Calibri"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 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D53E7E" w:rsidRPr="00D53E7E" w:rsidRDefault="00D53E7E" w:rsidP="00D53E7E">
      <w:pPr>
        <w:tabs>
          <w:tab w:val="right" w:leader="underscore" w:pos="9072"/>
        </w:tabs>
        <w:ind w:firstLine="540"/>
        <w:jc w:val="both"/>
        <w:rPr>
          <w:rFonts w:ascii="Times New Roman" w:eastAsia="Calibri" w:hAnsi="Times New Roman" w:cs="Times New Roman"/>
          <w:b/>
          <w:bCs/>
          <w:sz w:val="28"/>
          <w:szCs w:val="28"/>
          <w:lang w:eastAsia="ru-RU"/>
        </w:rPr>
      </w:pPr>
      <w:r w:rsidRPr="00D53E7E">
        <w:rPr>
          <w:rFonts w:ascii="Times New Roman" w:eastAsia="Calibri" w:hAnsi="Times New Roman" w:cs="Times New Roman"/>
          <w:b/>
          <w:bCs/>
          <w:sz w:val="28"/>
          <w:szCs w:val="28"/>
          <w:lang w:eastAsia="ru-RU"/>
        </w:rPr>
        <w:t>Тема 4. Функциональные стили русского языка. Составление деловых и научных текстов обиходно-делового стиля.</w:t>
      </w:r>
    </w:p>
    <w:p w:rsidR="00D53E7E" w:rsidRPr="00D53E7E" w:rsidRDefault="00D53E7E" w:rsidP="00D53E7E">
      <w:pPr>
        <w:tabs>
          <w:tab w:val="right" w:leader="underscore" w:pos="9072"/>
        </w:tabs>
        <w:ind w:firstLine="540"/>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Общая характеристика понятия «стиль». Общая характеристика понятия «функциональный стиль речи» (определение, стилеобразующие факторы, </w:t>
      </w:r>
      <w:proofErr w:type="spellStart"/>
      <w:r w:rsidRPr="00D53E7E">
        <w:rPr>
          <w:rFonts w:ascii="Times New Roman" w:eastAsia="Calibri" w:hAnsi="Times New Roman" w:cs="Times New Roman"/>
          <w:bCs/>
          <w:sz w:val="28"/>
          <w:szCs w:val="28"/>
          <w:lang w:eastAsia="ru-RU"/>
        </w:rPr>
        <w:t>подстилевое</w:t>
      </w:r>
      <w:proofErr w:type="spellEnd"/>
      <w:r w:rsidRPr="00D53E7E">
        <w:rPr>
          <w:rFonts w:ascii="Times New Roman" w:eastAsia="Calibri" w:hAnsi="Times New Roman" w:cs="Times New Roman"/>
          <w:bCs/>
          <w:sz w:val="28"/>
          <w:szCs w:val="28"/>
          <w:lang w:eastAsia="ru-RU"/>
        </w:rPr>
        <w:t xml:space="preserve"> и жанровое разнообразие).</w:t>
      </w:r>
    </w:p>
    <w:p w:rsidR="00D53E7E" w:rsidRPr="00D53E7E" w:rsidRDefault="00D53E7E" w:rsidP="00D53E7E">
      <w:pPr>
        <w:tabs>
          <w:tab w:val="right" w:leader="underscore" w:pos="9072"/>
        </w:tabs>
        <w:ind w:firstLine="540"/>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
          <w:bCs/>
          <w:sz w:val="28"/>
          <w:szCs w:val="28"/>
          <w:lang w:eastAsia="ru-RU"/>
        </w:rPr>
        <w:lastRenderedPageBreak/>
        <w:t>Тема 5-6. Коммуникативные качества речи. Смысловая точность речи. Логичность речи. Выразительность речи.</w:t>
      </w:r>
    </w:p>
    <w:p w:rsidR="00D53E7E" w:rsidRPr="00D53E7E" w:rsidRDefault="00D53E7E" w:rsidP="00D53E7E">
      <w:pPr>
        <w:tabs>
          <w:tab w:val="right" w:leader="underscore" w:pos="9072"/>
        </w:tabs>
        <w:ind w:firstLine="540"/>
        <w:jc w:val="both"/>
        <w:rPr>
          <w:rFonts w:ascii="Times New Roman" w:eastAsia="Calibri" w:hAnsi="Times New Roman" w:cs="Times New Roman"/>
          <w:b/>
          <w:bCs/>
          <w:sz w:val="28"/>
          <w:szCs w:val="28"/>
          <w:lang w:eastAsia="ru-RU"/>
        </w:rPr>
      </w:pPr>
      <w:r w:rsidRPr="00D53E7E">
        <w:rPr>
          <w:rFonts w:ascii="Times New Roman" w:eastAsia="Calibri" w:hAnsi="Times New Roman" w:cs="Times New Roman"/>
          <w:bCs/>
          <w:sz w:val="28"/>
          <w:szCs w:val="28"/>
          <w:lang w:eastAsia="ru-RU"/>
        </w:rPr>
        <w:t xml:space="preserve">Понятие о «коммуникативных качествах речи». Правильность речи. Точность речи. Логичность речи. Чистота речи. Выразительность речи. Богатство речи. Уместность речи. Доступность речи. Ясность, понятность речи.  </w:t>
      </w:r>
    </w:p>
    <w:p w:rsidR="00D53E7E" w:rsidRPr="00D53E7E" w:rsidRDefault="00D53E7E" w:rsidP="00D53E7E">
      <w:pPr>
        <w:tabs>
          <w:tab w:val="right" w:leader="underscore" w:pos="9072"/>
        </w:tabs>
        <w:jc w:val="both"/>
        <w:rPr>
          <w:rFonts w:ascii="Times New Roman" w:eastAsia="Calibri" w:hAnsi="Times New Roman" w:cs="Times New Roman"/>
          <w:bCs/>
          <w:sz w:val="28"/>
          <w:szCs w:val="28"/>
          <w:lang w:eastAsia="ru-RU"/>
        </w:rPr>
      </w:pPr>
    </w:p>
    <w:p w:rsidR="00D53E7E" w:rsidRPr="00D53E7E" w:rsidRDefault="00D53E7E" w:rsidP="00D53E7E">
      <w:pPr>
        <w:tabs>
          <w:tab w:val="right" w:leader="underscore" w:pos="9072"/>
        </w:tabs>
        <w:ind w:firstLine="540"/>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Практические занятия для студентов проводятся в форме семинаров, защиты рефератов, а также практической письменной аудиторной работы.</w:t>
      </w:r>
    </w:p>
    <w:p w:rsidR="00D53E7E" w:rsidRPr="00D53E7E" w:rsidRDefault="00D53E7E" w:rsidP="00D53E7E">
      <w:pPr>
        <w:suppressAutoHyphens/>
        <w:spacing w:after="0" w:line="360" w:lineRule="auto"/>
        <w:jc w:val="both"/>
        <w:rPr>
          <w:rFonts w:ascii="Times New Roman" w:eastAsia="Times New Roman" w:hAnsi="Times New Roman" w:cs="Times New Roman"/>
          <w:sz w:val="28"/>
          <w:szCs w:val="28"/>
          <w:lang w:eastAsia="zh-CN"/>
        </w:rPr>
      </w:pPr>
    </w:p>
    <w:p w:rsidR="00D53E7E" w:rsidRPr="00D53E7E" w:rsidRDefault="00D53E7E" w:rsidP="00D53E7E">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D53E7E">
        <w:rPr>
          <w:rFonts w:ascii="Times New Roman" w:eastAsia="Times New Roman" w:hAnsi="Times New Roman" w:cs="Times New Roman"/>
          <w:b/>
          <w:bCs/>
          <w:sz w:val="28"/>
          <w:szCs w:val="28"/>
          <w:lang w:eastAsia="zh-CN"/>
        </w:rPr>
        <w:t>2.3. Методические рекомендации по освоению дисциплины</w:t>
      </w:r>
      <w:r w:rsidRPr="00D53E7E">
        <w:rPr>
          <w:rFonts w:ascii="Times New Roman" w:eastAsia="Times New Roman" w:hAnsi="Times New Roman" w:cs="Times New Roman"/>
          <w:b/>
          <w:bCs/>
          <w:caps/>
          <w:sz w:val="28"/>
          <w:szCs w:val="28"/>
          <w:lang w:eastAsia="zh-CN"/>
        </w:rPr>
        <w:t xml:space="preserve"> </w:t>
      </w:r>
      <w:r w:rsidRPr="00D53E7E">
        <w:rPr>
          <w:rFonts w:ascii="Times New Roman" w:eastAsia="Times New Roman" w:hAnsi="Times New Roman" w:cs="Times New Roman"/>
          <w:b/>
          <w:bCs/>
          <w:sz w:val="28"/>
          <w:szCs w:val="28"/>
          <w:lang w:eastAsia="zh-CN"/>
        </w:rPr>
        <w:t>«Русский язык и культура речи»</w:t>
      </w:r>
      <w:r w:rsidRPr="00D53E7E">
        <w:rPr>
          <w:rFonts w:ascii="Times New Roman" w:eastAsia="Times New Roman" w:hAnsi="Times New Roman" w:cs="Times New Roman"/>
          <w:b/>
          <w:bCs/>
          <w:caps/>
          <w:sz w:val="28"/>
          <w:szCs w:val="28"/>
          <w:lang w:eastAsia="zh-CN"/>
        </w:rPr>
        <w:t xml:space="preserve"> </w:t>
      </w:r>
      <w:r w:rsidRPr="00D53E7E">
        <w:rPr>
          <w:rFonts w:ascii="Times New Roman" w:eastAsia="Times New Roman" w:hAnsi="Times New Roman" w:cs="Times New Roman"/>
          <w:b/>
          <w:sz w:val="28"/>
          <w:szCs w:val="28"/>
          <w:lang w:eastAsia="zh-CN"/>
        </w:rPr>
        <w:t xml:space="preserve">для </w:t>
      </w:r>
      <w:proofErr w:type="gramStart"/>
      <w:r w:rsidRPr="00D53E7E">
        <w:rPr>
          <w:rFonts w:ascii="Times New Roman" w:eastAsia="Times New Roman" w:hAnsi="Times New Roman" w:cs="Times New Roman"/>
          <w:b/>
          <w:sz w:val="28"/>
          <w:szCs w:val="28"/>
          <w:lang w:eastAsia="zh-CN"/>
        </w:rPr>
        <w:t>обучающихся</w:t>
      </w:r>
      <w:proofErr w:type="gramEnd"/>
      <w:r w:rsidRPr="00D53E7E">
        <w:rPr>
          <w:rFonts w:ascii="Times New Roman" w:eastAsia="Times New Roman" w:hAnsi="Times New Roman" w:cs="Times New Roman"/>
          <w:b/>
          <w:sz w:val="28"/>
          <w:szCs w:val="28"/>
          <w:lang w:eastAsia="zh-CN"/>
        </w:rPr>
        <w:t xml:space="preserve"> образовательной программы</w:t>
      </w:r>
    </w:p>
    <w:p w:rsidR="00D53E7E" w:rsidRPr="00D53E7E" w:rsidRDefault="00D53E7E" w:rsidP="00D53E7E">
      <w:pPr>
        <w:suppressAutoHyphens/>
        <w:spacing w:after="0" w:line="240" w:lineRule="auto"/>
        <w:ind w:right="-5"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r w:rsidRPr="00D53E7E">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D53E7E">
        <w:rPr>
          <w:rFonts w:ascii="Times New Roman" w:eastAsia="Times New Roman" w:hAnsi="Times New Roman" w:cs="Times New Roman"/>
          <w:sz w:val="28"/>
          <w:szCs w:val="28"/>
          <w:lang w:eastAsia="zh-CN"/>
        </w:rPr>
        <w:t xml:space="preserve"> Математика </w:t>
      </w:r>
    </w:p>
    <w:p w:rsidR="00D53E7E" w:rsidRPr="00D53E7E" w:rsidRDefault="00D53E7E" w:rsidP="00D53E7E">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D53E7E">
        <w:rPr>
          <w:rFonts w:ascii="Times New Roman" w:eastAsia="Times New Roman" w:hAnsi="Times New Roman" w:cs="Times New Roman"/>
          <w:b/>
          <w:sz w:val="28"/>
          <w:szCs w:val="28"/>
          <w:lang w:eastAsia="zh-CN"/>
        </w:rPr>
        <w:t>по заочной форме обучения</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Работа с теоретическим материалом</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D53E7E">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w:t>
      </w:r>
      <w:proofErr w:type="gramEnd"/>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lastRenderedPageBreak/>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заранее, чтобы успеть обдумать её всесторонне, а также подобрать и изучить необходимую для построения выступления литературу.</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 обращайтесь к словарям.</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D53E7E" w:rsidRPr="00D53E7E" w:rsidRDefault="00D53E7E" w:rsidP="00D53E7E">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D53E7E">
        <w:rPr>
          <w:rFonts w:ascii="Times New Roman" w:eastAsia="Times New Roman" w:hAnsi="Times New Roman" w:cs="Times New Roman"/>
          <w:bCs/>
          <w:sz w:val="28"/>
          <w:szCs w:val="24"/>
          <w:lang w:eastAsia="ru-RU"/>
        </w:rPr>
        <w:t xml:space="preserve">В ходе подготовки к </w:t>
      </w:r>
      <w:r w:rsidRPr="00D53E7E">
        <w:rPr>
          <w:rFonts w:ascii="Times New Roman" w:eastAsia="Times New Roman" w:hAnsi="Times New Roman" w:cs="Times New Roman"/>
          <w:bCs/>
          <w:i/>
          <w:sz w:val="28"/>
          <w:szCs w:val="24"/>
          <w:lang w:eastAsia="ru-RU"/>
        </w:rPr>
        <w:t>практическим занятиям</w:t>
      </w:r>
      <w:r w:rsidRPr="00D53E7E">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4"/>
          <w:lang w:eastAsia="ru-RU"/>
        </w:rPr>
      </w:pPr>
      <w:r w:rsidRPr="00D53E7E">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4"/>
          <w:lang w:eastAsia="ru-RU"/>
        </w:rPr>
      </w:pPr>
      <w:r w:rsidRPr="00D53E7E">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4"/>
          <w:lang w:eastAsia="ru-RU"/>
        </w:rPr>
      </w:pPr>
      <w:r w:rsidRPr="00D53E7E">
        <w:rPr>
          <w:rFonts w:ascii="Times New Roman" w:eastAsia="Times New Roman" w:hAnsi="Times New Roman" w:cs="Times New Roman"/>
          <w:bCs/>
          <w:sz w:val="28"/>
          <w:szCs w:val="24"/>
          <w:lang w:eastAsia="ru-RU"/>
        </w:rPr>
        <w:t>Выступление должно строиться свободно, убедительно.</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4"/>
          <w:lang w:eastAsia="ru-RU"/>
        </w:rPr>
      </w:pPr>
      <w:r w:rsidRPr="00D53E7E">
        <w:rPr>
          <w:rFonts w:ascii="Times New Roman" w:eastAsia="Times New Roman" w:hAnsi="Times New Roman" w:cs="Times New Roman"/>
          <w:bCs/>
          <w:sz w:val="28"/>
          <w:szCs w:val="24"/>
          <w:lang w:eastAsia="ru-RU"/>
        </w:rPr>
        <w:lastRenderedPageBreak/>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sz w:val="28"/>
          <w:szCs w:val="24"/>
          <w:lang w:eastAsia="ru-RU"/>
        </w:rPr>
      </w:pPr>
      <w:r w:rsidRPr="00D53E7E">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 xml:space="preserve">Успешное освоение данной дисциплины возможно </w:t>
      </w:r>
      <w:r w:rsidRPr="00D53E7E">
        <w:rPr>
          <w:rFonts w:ascii="Times New Roman" w:eastAsia="Times New Roman" w:hAnsi="Times New Roman" w:cs="Times New Roman"/>
          <w:sz w:val="28"/>
          <w:szCs w:val="28"/>
          <w:lang w:eastAsia="zh-CN"/>
        </w:rPr>
        <w:t>при своевременной и систематической подготовке к семинарским занятиям. Готовясь к семинарским занятиям, знакомьтесь сначала с учебной литературой по теме, а потом обязательно 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D53E7E" w:rsidRPr="00D53E7E" w:rsidRDefault="00D53E7E" w:rsidP="00D53E7E">
      <w:pPr>
        <w:suppressAutoHyphens/>
        <w:spacing w:after="0" w:line="240" w:lineRule="auto"/>
        <w:ind w:firstLine="567"/>
        <w:jc w:val="center"/>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sz w:val="28"/>
          <w:szCs w:val="28"/>
          <w:lang w:eastAsia="zh-CN"/>
        </w:rPr>
        <w:br w:type="page"/>
      </w:r>
      <w:r w:rsidRPr="00D53E7E">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D53E7E" w:rsidRPr="00D53E7E" w:rsidRDefault="00D53E7E" w:rsidP="00E55ECE">
      <w:pPr>
        <w:numPr>
          <w:ilvl w:val="1"/>
          <w:numId w:val="8"/>
        </w:numPr>
        <w:suppressAutoHyphens/>
        <w:spacing w:after="0" w:line="240" w:lineRule="auto"/>
        <w:ind w:left="0" w:firstLine="567"/>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Технологическая карта рейтинга дисциплины «Русский язык и культура речи»</w:t>
      </w:r>
    </w:p>
    <w:tbl>
      <w:tblPr>
        <w:tblW w:w="0" w:type="auto"/>
        <w:tblInd w:w="-34" w:type="dxa"/>
        <w:tblLook w:val="04A0" w:firstRow="1" w:lastRow="0" w:firstColumn="1" w:lastColumn="0" w:noHBand="0" w:noVBand="1"/>
      </w:tblPr>
      <w:tblGrid>
        <w:gridCol w:w="2345"/>
        <w:gridCol w:w="5124"/>
        <w:gridCol w:w="2135"/>
      </w:tblGrid>
      <w:tr w:rsidR="00D53E7E" w:rsidRPr="00D53E7E" w:rsidTr="00D53E7E">
        <w:trPr>
          <w:trHeight w:val="936"/>
        </w:trPr>
        <w:tc>
          <w:tcPr>
            <w:tcW w:w="0" w:type="auto"/>
            <w:tcBorders>
              <w:top w:val="single" w:sz="18" w:space="0" w:color="000000"/>
              <w:left w:val="single" w:sz="18" w:space="0" w:color="000000"/>
              <w:bottom w:val="single" w:sz="6" w:space="0" w:color="000000"/>
              <w:right w:val="nil"/>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 xml:space="preserve">Наименование дисциплины </w:t>
            </w:r>
          </w:p>
        </w:tc>
        <w:tc>
          <w:tcPr>
            <w:tcW w:w="0" w:type="auto"/>
            <w:tcBorders>
              <w:top w:val="single" w:sz="18" w:space="0" w:color="000000"/>
              <w:left w:val="single" w:sz="6" w:space="0" w:color="000000"/>
              <w:bottom w:val="single" w:sz="6" w:space="0" w:color="000000"/>
              <w:right w:val="nil"/>
            </w:tcBorders>
            <w:hideMark/>
          </w:tcPr>
          <w:p w:rsidR="00D53E7E" w:rsidRPr="00D53E7E" w:rsidRDefault="00D53E7E" w:rsidP="00D53E7E">
            <w:pPr>
              <w:suppressAutoHyphens/>
              <w:snapToGrid w:val="0"/>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Направление подготовки и уровень образования.</w:t>
            </w:r>
          </w:p>
          <w:p w:rsidR="00D53E7E" w:rsidRPr="00D53E7E" w:rsidRDefault="00D53E7E" w:rsidP="00D53E7E">
            <w:pPr>
              <w:suppressAutoHyphens/>
              <w:snapToGrid w:val="0"/>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D53E7E" w:rsidRPr="00D53E7E" w:rsidRDefault="00D53E7E" w:rsidP="00D53E7E">
            <w:pPr>
              <w:tabs>
                <w:tab w:val="left" w:pos="910"/>
              </w:tabs>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Количество зачетных единиц</w:t>
            </w:r>
          </w:p>
        </w:tc>
      </w:tr>
      <w:tr w:rsidR="00D53E7E" w:rsidRPr="00D53E7E" w:rsidTr="00D53E7E">
        <w:trPr>
          <w:trHeight w:val="382"/>
        </w:trPr>
        <w:tc>
          <w:tcPr>
            <w:tcW w:w="0" w:type="auto"/>
            <w:tcBorders>
              <w:top w:val="single" w:sz="6" w:space="0" w:color="000000"/>
              <w:left w:val="single" w:sz="18" w:space="0" w:color="000000"/>
              <w:bottom w:val="single" w:sz="6" w:space="0" w:color="000000"/>
              <w:right w:val="nil"/>
            </w:tcBorders>
            <w:hideMark/>
          </w:tcPr>
          <w:p w:rsidR="00D53E7E" w:rsidRPr="00D53E7E" w:rsidRDefault="00D53E7E" w:rsidP="00D53E7E">
            <w:pPr>
              <w:tabs>
                <w:tab w:val="left" w:pos="910"/>
              </w:tabs>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Русский язык и культура речи</w:t>
            </w:r>
          </w:p>
        </w:tc>
        <w:tc>
          <w:tcPr>
            <w:tcW w:w="0" w:type="auto"/>
            <w:tcBorders>
              <w:top w:val="single" w:sz="6" w:space="0" w:color="000000"/>
              <w:left w:val="single" w:sz="6" w:space="0" w:color="000000"/>
              <w:bottom w:val="single" w:sz="6" w:space="0" w:color="000000"/>
              <w:right w:val="nil"/>
            </w:tcBorders>
            <w:hideMark/>
          </w:tcPr>
          <w:p w:rsidR="00D53E7E" w:rsidRPr="00D53E7E" w:rsidRDefault="00D53E7E" w:rsidP="00D53E7E">
            <w:pPr>
              <w:tabs>
                <w:tab w:val="left" w:pos="910"/>
              </w:tabs>
              <w:suppressAutoHyphens/>
              <w:snapToGrid w:val="0"/>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45.03.01 Педагогическое образование/</w:t>
            </w:r>
            <w:proofErr w:type="spellStart"/>
            <w:r w:rsidRPr="00D53E7E">
              <w:rPr>
                <w:rFonts w:ascii="Times New Roman" w:eastAsia="Times New Roman" w:hAnsi="Times New Roman" w:cs="Times New Roman"/>
                <w:sz w:val="24"/>
                <w:szCs w:val="24"/>
                <w:lang w:eastAsia="zh-CN"/>
              </w:rPr>
              <w:t>Бакалавриат</w:t>
            </w:r>
            <w:proofErr w:type="spellEnd"/>
          </w:p>
          <w:p w:rsidR="00D53E7E" w:rsidRPr="00D53E7E" w:rsidRDefault="00D53E7E" w:rsidP="00D53E7E">
            <w:pPr>
              <w:suppressAutoHyphens/>
              <w:spacing w:after="0"/>
              <w:ind w:right="-5"/>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D53E7E">
              <w:rPr>
                <w:rFonts w:ascii="Times New Roman" w:eastAsia="Times New Roman" w:hAnsi="Times New Roman" w:cs="Times New Roman"/>
                <w:sz w:val="24"/>
                <w:szCs w:val="24"/>
                <w:lang w:eastAsia="zh-CN"/>
              </w:rPr>
              <w:t xml:space="preserve"> Математика </w:t>
            </w:r>
          </w:p>
        </w:tc>
        <w:tc>
          <w:tcPr>
            <w:tcW w:w="0" w:type="auto"/>
            <w:tcBorders>
              <w:top w:val="single" w:sz="6" w:space="0" w:color="000000"/>
              <w:left w:val="single" w:sz="6" w:space="0" w:color="000000"/>
              <w:bottom w:val="single" w:sz="6" w:space="0" w:color="000000"/>
              <w:right w:val="single" w:sz="18" w:space="0" w:color="000000"/>
            </w:tcBorders>
            <w:hideMark/>
          </w:tcPr>
          <w:p w:rsidR="00D53E7E" w:rsidRPr="00D53E7E" w:rsidRDefault="00D53E7E" w:rsidP="00D53E7E">
            <w:pPr>
              <w:tabs>
                <w:tab w:val="left" w:pos="910"/>
              </w:tabs>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4</w:t>
            </w:r>
          </w:p>
        </w:tc>
      </w:tr>
      <w:tr w:rsidR="00D53E7E" w:rsidRPr="00D53E7E" w:rsidTr="00D53E7E">
        <w:tc>
          <w:tcPr>
            <w:tcW w:w="0" w:type="auto"/>
            <w:gridSpan w:val="3"/>
            <w:tcBorders>
              <w:top w:val="single" w:sz="6" w:space="0" w:color="000000"/>
              <w:left w:val="single" w:sz="18" w:space="0" w:color="000000"/>
              <w:bottom w:val="single" w:sz="6" w:space="0" w:color="000000"/>
              <w:right w:val="single" w:sz="18" w:space="0" w:color="000000"/>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u w:val="single"/>
                <w:lang w:eastAsia="zh-CN"/>
              </w:rPr>
            </w:pPr>
            <w:r w:rsidRPr="00D53E7E">
              <w:rPr>
                <w:rFonts w:ascii="Times New Roman" w:eastAsia="Times New Roman" w:hAnsi="Times New Roman" w:cs="Times New Roman"/>
                <w:sz w:val="24"/>
                <w:szCs w:val="24"/>
                <w:lang w:eastAsia="zh-CN"/>
              </w:rPr>
              <w:t>Смежные дисциплины по учебному плану</w:t>
            </w:r>
          </w:p>
        </w:tc>
      </w:tr>
      <w:tr w:rsidR="00D53E7E" w:rsidRPr="00D53E7E" w:rsidTr="00D53E7E">
        <w:tc>
          <w:tcPr>
            <w:tcW w:w="0" w:type="auto"/>
            <w:gridSpan w:val="3"/>
            <w:tcBorders>
              <w:top w:val="single" w:sz="6" w:space="0" w:color="000000"/>
              <w:left w:val="single" w:sz="18" w:space="0" w:color="000000"/>
              <w:bottom w:val="single" w:sz="6" w:space="0" w:color="000000"/>
              <w:right w:val="single" w:sz="18" w:space="0" w:color="000000"/>
            </w:tcBorders>
            <w:hideMark/>
          </w:tcPr>
          <w:p w:rsidR="00D53E7E" w:rsidRPr="00D53E7E" w:rsidRDefault="00D53E7E" w:rsidP="00D53E7E">
            <w:pPr>
              <w:suppressAutoHyphens/>
              <w:spacing w:after="0"/>
              <w:rPr>
                <w:rFonts w:ascii="Times New Roman" w:eastAsia="Times New Roman" w:hAnsi="Times New Roman" w:cs="Times New Roman"/>
                <w:sz w:val="24"/>
                <w:szCs w:val="24"/>
                <w:u w:val="single"/>
                <w:lang w:eastAsia="zh-CN"/>
              </w:rPr>
            </w:pPr>
            <w:r w:rsidRPr="00D53E7E">
              <w:rPr>
                <w:rFonts w:ascii="Times New Roman" w:eastAsia="Times New Roman" w:hAnsi="Times New Roman" w:cs="Times New Roman"/>
                <w:sz w:val="24"/>
                <w:szCs w:val="24"/>
                <w:u w:val="single"/>
                <w:lang w:eastAsia="zh-CN"/>
              </w:rPr>
              <w:t>Предшествующие</w:t>
            </w:r>
            <w:r w:rsidRPr="00D53E7E">
              <w:rPr>
                <w:rFonts w:ascii="Times New Roman" w:eastAsia="Times New Roman" w:hAnsi="Times New Roman" w:cs="Times New Roman"/>
                <w:sz w:val="24"/>
                <w:szCs w:val="24"/>
                <w:lang w:eastAsia="zh-CN"/>
              </w:rPr>
              <w:t>: -</w:t>
            </w:r>
          </w:p>
        </w:tc>
      </w:tr>
      <w:tr w:rsidR="00D53E7E" w:rsidRPr="00D53E7E" w:rsidTr="00D53E7E">
        <w:tc>
          <w:tcPr>
            <w:tcW w:w="0" w:type="auto"/>
            <w:gridSpan w:val="3"/>
            <w:tcBorders>
              <w:top w:val="single" w:sz="6" w:space="0" w:color="000000"/>
              <w:left w:val="single" w:sz="18" w:space="0" w:color="000000"/>
              <w:bottom w:val="single" w:sz="4" w:space="0" w:color="auto"/>
              <w:right w:val="single" w:sz="18" w:space="0" w:color="000000"/>
            </w:tcBorders>
            <w:hideMark/>
          </w:tcPr>
          <w:p w:rsidR="00D53E7E" w:rsidRPr="00D53E7E" w:rsidRDefault="00D53E7E" w:rsidP="00D53E7E">
            <w:pPr>
              <w:suppressAutoHyphens/>
              <w:spacing w:after="0"/>
              <w:rPr>
                <w:rFonts w:ascii="Calibri" w:eastAsia="Times New Roman" w:hAnsi="Calibri" w:cs="Calibri"/>
                <w:lang w:eastAsia="zh-CN"/>
              </w:rPr>
            </w:pPr>
            <w:r w:rsidRPr="00D53E7E">
              <w:rPr>
                <w:rFonts w:ascii="Times New Roman" w:eastAsia="Times New Roman" w:hAnsi="Times New Roman" w:cs="Times New Roman"/>
                <w:sz w:val="24"/>
                <w:szCs w:val="24"/>
                <w:u w:val="single"/>
                <w:lang w:eastAsia="zh-CN"/>
              </w:rPr>
              <w:t>Последующие</w:t>
            </w:r>
            <w:r w:rsidRPr="00D53E7E">
              <w:rPr>
                <w:rFonts w:ascii="Times New Roman" w:eastAsia="Times New Roman" w:hAnsi="Times New Roman" w:cs="Times New Roman"/>
                <w:sz w:val="24"/>
                <w:szCs w:val="24"/>
                <w:lang w:eastAsia="zh-CN"/>
              </w:rPr>
              <w:t>: -</w:t>
            </w:r>
          </w:p>
        </w:tc>
      </w:tr>
    </w:tbl>
    <w:p w:rsidR="00D53E7E" w:rsidRPr="00D53E7E" w:rsidRDefault="00D53E7E" w:rsidP="00D53E7E">
      <w:pPr>
        <w:suppressAutoHyphens/>
        <w:spacing w:after="0" w:line="240" w:lineRule="auto"/>
        <w:rPr>
          <w:rFonts w:ascii="Times New Roman" w:eastAsia="Times New Roman" w:hAnsi="Times New Roman" w:cs="Times New Roman"/>
          <w:b/>
          <w:sz w:val="28"/>
          <w:szCs w:val="28"/>
          <w:lang w:eastAsia="zh-C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3476"/>
        <w:gridCol w:w="3941"/>
      </w:tblGrid>
      <w:tr w:rsidR="00D53E7E" w:rsidRPr="00D53E7E" w:rsidTr="00D53E7E">
        <w:tc>
          <w:tcPr>
            <w:tcW w:w="9640" w:type="dxa"/>
            <w:gridSpan w:val="3"/>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Входной МОДУЛЬ</w:t>
            </w:r>
          </w:p>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(проверка «остаточных» знаний по ранее изученным смежным дисциплинам)</w:t>
            </w:r>
          </w:p>
        </w:tc>
      </w:tr>
      <w:tr w:rsidR="00D53E7E" w:rsidRPr="00D53E7E" w:rsidTr="00D53E7E">
        <w:tc>
          <w:tcPr>
            <w:tcW w:w="0" w:type="auto"/>
            <w:vMerge w:val="restar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Форма работы*</w:t>
            </w:r>
          </w:p>
        </w:tc>
        <w:tc>
          <w:tcPr>
            <w:tcW w:w="7242" w:type="dxa"/>
            <w:gridSpan w:val="2"/>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Количество баллов 5 %</w:t>
            </w:r>
          </w:p>
        </w:tc>
      </w:tr>
      <w:tr w:rsidR="00D53E7E" w:rsidRPr="00D53E7E" w:rsidTr="00D53E7E">
        <w:tc>
          <w:tcPr>
            <w:tcW w:w="0" w:type="auto"/>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339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min</w:t>
            </w:r>
          </w:p>
        </w:tc>
        <w:tc>
          <w:tcPr>
            <w:tcW w:w="3848"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max</w:t>
            </w:r>
          </w:p>
        </w:tc>
      </w:tr>
      <w:tr w:rsidR="00D53E7E" w:rsidRPr="00D53E7E" w:rsidTr="00D53E7E">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Контрольная работа</w:t>
            </w:r>
          </w:p>
        </w:tc>
        <w:tc>
          <w:tcPr>
            <w:tcW w:w="339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2</w:t>
            </w:r>
          </w:p>
        </w:tc>
        <w:tc>
          <w:tcPr>
            <w:tcW w:w="3848"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Итого</w:t>
            </w:r>
          </w:p>
        </w:tc>
        <w:tc>
          <w:tcPr>
            <w:tcW w:w="3394"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2</w:t>
            </w:r>
          </w:p>
        </w:tc>
        <w:tc>
          <w:tcPr>
            <w:tcW w:w="3848"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bl>
    <w:p w:rsidR="00D53E7E" w:rsidRPr="00D53E7E" w:rsidRDefault="00D53E7E" w:rsidP="00D53E7E">
      <w:pPr>
        <w:ind w:right="-57"/>
        <w:jc w:val="both"/>
        <w:rPr>
          <w:rFonts w:ascii="Times New Roman" w:eastAsia="Calibri" w:hAnsi="Times New Roman" w:cs="Times New Roman"/>
          <w:sz w:val="28"/>
          <w:szCs w:val="28"/>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4423"/>
        <w:gridCol w:w="956"/>
        <w:gridCol w:w="994"/>
      </w:tblGrid>
      <w:tr w:rsidR="00D53E7E" w:rsidRPr="00D53E7E" w:rsidTr="00D53E7E">
        <w:tc>
          <w:tcPr>
            <w:tcW w:w="9640" w:type="dxa"/>
            <w:gridSpan w:val="4"/>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БАЗОВЫЙ МОДУЛЬ № 1</w:t>
            </w:r>
          </w:p>
        </w:tc>
      </w:tr>
      <w:tr w:rsidR="00D53E7E" w:rsidRPr="00D53E7E" w:rsidTr="00D53E7E">
        <w:tc>
          <w:tcPr>
            <w:tcW w:w="3270" w:type="dxa"/>
            <w:vMerge w:val="restart"/>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4421" w:type="dxa"/>
            <w:vMerge w:val="restar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Форма работы*</w:t>
            </w:r>
          </w:p>
        </w:tc>
        <w:tc>
          <w:tcPr>
            <w:tcW w:w="1949" w:type="dxa"/>
            <w:gridSpan w:val="2"/>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Количество баллов 30 %</w:t>
            </w:r>
          </w:p>
        </w:tc>
      </w:tr>
      <w:tr w:rsidR="00D53E7E" w:rsidRPr="00D53E7E" w:rsidTr="00D53E7E">
        <w:tc>
          <w:tcPr>
            <w:tcW w:w="9640" w:type="dxa"/>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4421" w:type="dxa"/>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min</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max</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Текущая работа</w:t>
            </w:r>
          </w:p>
        </w:tc>
        <w:tc>
          <w:tcPr>
            <w:tcW w:w="4421"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Работа над ошибками</w:t>
            </w: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 xml:space="preserve">Выступление с докладом на семинарском занятии </w:t>
            </w: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Разработка презентации доклада</w:t>
            </w: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15</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Составление дополнительной библиографии</w:t>
            </w: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Составление тестов и кроссвордов</w:t>
            </w: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Написание реферата</w:t>
            </w: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bottom"/>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Промежуточный рейтинг-контроль</w:t>
            </w:r>
          </w:p>
        </w:tc>
        <w:tc>
          <w:tcPr>
            <w:tcW w:w="4421"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Контрольная работа</w:t>
            </w: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r>
      <w:tr w:rsidR="00D53E7E" w:rsidRPr="00D53E7E" w:rsidTr="00D53E7E">
        <w:tc>
          <w:tcPr>
            <w:tcW w:w="3270"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Итого</w:t>
            </w:r>
          </w:p>
        </w:tc>
        <w:tc>
          <w:tcPr>
            <w:tcW w:w="4421" w:type="dxa"/>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38</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60</w:t>
            </w:r>
          </w:p>
        </w:tc>
      </w:tr>
    </w:tbl>
    <w:p w:rsidR="00D53E7E" w:rsidRPr="00D53E7E" w:rsidRDefault="00D53E7E" w:rsidP="00D53E7E">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4460"/>
        <w:gridCol w:w="902"/>
        <w:gridCol w:w="993"/>
      </w:tblGrid>
      <w:tr w:rsidR="00D53E7E" w:rsidRPr="00D53E7E" w:rsidTr="00D53E7E">
        <w:trPr>
          <w:trHeight w:val="260"/>
        </w:trPr>
        <w:tc>
          <w:tcPr>
            <w:tcW w:w="9640" w:type="dxa"/>
            <w:gridSpan w:val="4"/>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БАЗОВЫЙ МОДУЛЬ № 2</w:t>
            </w:r>
          </w:p>
        </w:tc>
      </w:tr>
      <w:tr w:rsidR="00D53E7E" w:rsidRPr="00D53E7E" w:rsidTr="00D53E7E">
        <w:trPr>
          <w:trHeight w:val="547"/>
        </w:trPr>
        <w:tc>
          <w:tcPr>
            <w:tcW w:w="0" w:type="auto"/>
            <w:vMerge w:val="restart"/>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rPr>
                <w:rFonts w:ascii="Times New Roman" w:eastAsia="Calibri" w:hAnsi="Times New Roman" w:cs="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Форма работы*</w:t>
            </w:r>
          </w:p>
        </w:tc>
        <w:tc>
          <w:tcPr>
            <w:tcW w:w="1895" w:type="dxa"/>
            <w:gridSpan w:val="2"/>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Количество баллов 30 %</w:t>
            </w:r>
          </w:p>
        </w:tc>
      </w:tr>
      <w:tr w:rsidR="00D53E7E" w:rsidRPr="00D53E7E" w:rsidTr="00D53E7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min</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max</w:t>
            </w:r>
          </w:p>
        </w:tc>
      </w:tr>
      <w:tr w:rsidR="00D53E7E" w:rsidRPr="00D53E7E" w:rsidTr="00D53E7E">
        <w:trPr>
          <w:trHeight w:val="404"/>
        </w:trPr>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Индивидуальное домашнее задание</w:t>
            </w: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rPr>
          <w:trHeight w:val="551"/>
        </w:trPr>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 xml:space="preserve">Выступление с докладом на семинарском занятии </w:t>
            </w: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r>
      <w:tr w:rsidR="00D53E7E" w:rsidRPr="00D53E7E" w:rsidTr="00D53E7E">
        <w:trPr>
          <w:trHeight w:val="403"/>
        </w:trPr>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Разработка презентации доклада</w:t>
            </w: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15</w:t>
            </w:r>
          </w:p>
        </w:tc>
      </w:tr>
      <w:tr w:rsidR="00D53E7E" w:rsidRPr="00D53E7E" w:rsidTr="00D53E7E">
        <w:trPr>
          <w:trHeight w:val="565"/>
        </w:trPr>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Составление дополнительной библиографии</w:t>
            </w: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rPr>
          <w:trHeight w:val="417"/>
        </w:trPr>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Составление тестов и кроссвордов</w:t>
            </w: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rPr>
          <w:trHeight w:val="410"/>
        </w:trPr>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Написание реферата</w:t>
            </w: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5</w:t>
            </w:r>
          </w:p>
        </w:tc>
      </w:tr>
      <w:tr w:rsidR="00D53E7E" w:rsidRPr="00D53E7E" w:rsidTr="00D53E7E">
        <w:trPr>
          <w:trHeight w:val="557"/>
        </w:trPr>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Промежуточный рейтинг-контроль</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Контрольная работа</w:t>
            </w: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15</w:t>
            </w:r>
          </w:p>
        </w:tc>
      </w:tr>
      <w:tr w:rsidR="00D53E7E" w:rsidRPr="00D53E7E" w:rsidTr="00D53E7E">
        <w:trPr>
          <w:trHeight w:val="268"/>
        </w:trPr>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Итого</w:t>
            </w:r>
          </w:p>
        </w:tc>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pacing w:after="0" w:line="240" w:lineRule="auto"/>
              <w:ind w:left="-57" w:right="-57"/>
              <w:rPr>
                <w:rFonts w:ascii="Times New Roman" w:eastAsia="Calibri"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38</w:t>
            </w:r>
          </w:p>
        </w:tc>
        <w:tc>
          <w:tcPr>
            <w:tcW w:w="993" w:type="dxa"/>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pacing w:after="0" w:line="240" w:lineRule="auto"/>
              <w:ind w:left="-57" w:right="-57"/>
              <w:rPr>
                <w:rFonts w:ascii="Times New Roman" w:eastAsia="Calibri" w:hAnsi="Times New Roman" w:cs="Times New Roman"/>
                <w:sz w:val="24"/>
                <w:szCs w:val="24"/>
              </w:rPr>
            </w:pPr>
            <w:r w:rsidRPr="00D53E7E">
              <w:rPr>
                <w:rFonts w:ascii="Times New Roman" w:eastAsia="Calibri" w:hAnsi="Times New Roman" w:cs="Times New Roman"/>
                <w:sz w:val="24"/>
                <w:szCs w:val="24"/>
              </w:rPr>
              <w:t>60</w:t>
            </w:r>
          </w:p>
        </w:tc>
      </w:tr>
    </w:tbl>
    <w:tbl>
      <w:tblPr>
        <w:tblpPr w:leftFromText="180" w:rightFromText="180" w:bottomFromText="200" w:vertAnchor="text" w:horzAnchor="margin" w:tblpXSpec="center" w:tblpY="81"/>
        <w:tblW w:w="975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371"/>
        <w:gridCol w:w="4395"/>
        <w:gridCol w:w="992"/>
        <w:gridCol w:w="992"/>
      </w:tblGrid>
      <w:tr w:rsidR="00D53E7E" w:rsidRPr="00D53E7E" w:rsidTr="00D53E7E">
        <w:trPr>
          <w:trHeight w:val="392"/>
        </w:trPr>
        <w:tc>
          <w:tcPr>
            <w:tcW w:w="9747" w:type="dxa"/>
            <w:gridSpan w:val="4"/>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hideMark/>
          </w:tcPr>
          <w:p w:rsidR="00D53E7E" w:rsidRPr="00D53E7E" w:rsidRDefault="00D53E7E" w:rsidP="00D53E7E">
            <w:pPr>
              <w:spacing w:after="0"/>
              <w:ind w:left="-57" w:right="404"/>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Итоговый модуль</w:t>
            </w:r>
          </w:p>
        </w:tc>
      </w:tr>
      <w:tr w:rsidR="00D53E7E" w:rsidRPr="00D53E7E" w:rsidTr="00D53E7E">
        <w:trPr>
          <w:trHeight w:val="377"/>
        </w:trPr>
        <w:tc>
          <w:tcPr>
            <w:tcW w:w="3369" w:type="dxa"/>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Содержание</w:t>
            </w:r>
          </w:p>
        </w:tc>
        <w:tc>
          <w:tcPr>
            <w:tcW w:w="43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Форма работы</w:t>
            </w:r>
          </w:p>
        </w:tc>
        <w:tc>
          <w:tcPr>
            <w:tcW w:w="198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53E7E" w:rsidRPr="00D53E7E" w:rsidRDefault="00D53E7E" w:rsidP="00D53E7E">
            <w:pPr>
              <w:spacing w:after="0"/>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Количество баллов 5%</w:t>
            </w:r>
          </w:p>
        </w:tc>
      </w:tr>
      <w:tr w:rsidR="00D53E7E" w:rsidRPr="00D53E7E" w:rsidTr="00D53E7E">
        <w:trPr>
          <w:trHeight w:val="403"/>
        </w:trPr>
        <w:tc>
          <w:tcPr>
            <w:tcW w:w="9747" w:type="dxa"/>
            <w:vMerge/>
            <w:tcBorders>
              <w:top w:val="single" w:sz="4" w:space="0" w:color="000000"/>
              <w:left w:val="single" w:sz="4" w:space="0" w:color="auto"/>
              <w:bottom w:val="single" w:sz="4" w:space="0" w:color="000000"/>
              <w:right w:val="single" w:sz="4" w:space="0" w:color="000000"/>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min</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53E7E" w:rsidRPr="00D53E7E" w:rsidRDefault="00D53E7E" w:rsidP="00D53E7E">
            <w:pPr>
              <w:spacing w:after="0"/>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max</w:t>
            </w:r>
          </w:p>
        </w:tc>
      </w:tr>
      <w:tr w:rsidR="00D53E7E" w:rsidRPr="00D53E7E" w:rsidTr="00D53E7E">
        <w:trPr>
          <w:trHeight w:val="769"/>
        </w:trPr>
        <w:tc>
          <w:tcPr>
            <w:tcW w:w="336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Зачет</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Ответы на вопросы к зачету</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15</w:t>
            </w:r>
          </w:p>
        </w:tc>
      </w:tr>
      <w:tr w:rsidR="00D53E7E" w:rsidRPr="00D53E7E" w:rsidTr="00D53E7E">
        <w:trPr>
          <w:trHeight w:val="392"/>
        </w:trPr>
        <w:tc>
          <w:tcPr>
            <w:tcW w:w="7763"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Итого</w:t>
            </w:r>
          </w:p>
        </w:tc>
        <w:tc>
          <w:tcPr>
            <w:tcW w:w="99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15</w:t>
            </w:r>
          </w:p>
        </w:tc>
      </w:tr>
    </w:tbl>
    <w:p w:rsidR="00D53E7E" w:rsidRPr="00D53E7E" w:rsidRDefault="00D53E7E" w:rsidP="00D53E7E">
      <w:pPr>
        <w:spacing w:after="0"/>
        <w:jc w:val="both"/>
        <w:rPr>
          <w:rFonts w:ascii="Times New Roman" w:eastAsia="Calibri" w:hAnsi="Times New Roman" w:cs="Times New Roman"/>
          <w:sz w:val="28"/>
          <w:szCs w:val="28"/>
        </w:rPr>
      </w:pPr>
    </w:p>
    <w:tbl>
      <w:tblPr>
        <w:tblpPr w:leftFromText="180" w:rightFromText="180" w:bottomFromText="200" w:vertAnchor="text" w:horzAnchor="margin" w:tblpX="-68" w:tblpY="39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672"/>
        <w:gridCol w:w="5124"/>
        <w:gridCol w:w="993"/>
        <w:gridCol w:w="849"/>
      </w:tblGrid>
      <w:tr w:rsidR="00D53E7E" w:rsidRPr="00D53E7E" w:rsidTr="00D53E7E">
        <w:tc>
          <w:tcPr>
            <w:tcW w:w="96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ДОПОЛНИТЕЛЬНЫЙ МОДУЛЬ</w:t>
            </w:r>
          </w:p>
        </w:tc>
      </w:tr>
      <w:tr w:rsidR="00D53E7E" w:rsidRPr="00D53E7E" w:rsidTr="00D53E7E">
        <w:tc>
          <w:tcPr>
            <w:tcW w:w="267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Базовый модуль/</w:t>
            </w:r>
          </w:p>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Тема</w:t>
            </w:r>
          </w:p>
        </w:tc>
        <w:tc>
          <w:tcPr>
            <w:tcW w:w="512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Форма работы</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rPr>
            </w:pPr>
            <w:r w:rsidRPr="00D53E7E">
              <w:rPr>
                <w:rFonts w:ascii="Times New Roman" w:eastAsia="Calibri" w:hAnsi="Times New Roman" w:cs="Times New Roman"/>
                <w:sz w:val="24"/>
                <w:szCs w:val="24"/>
              </w:rPr>
              <w:t>Количество баллов</w:t>
            </w:r>
          </w:p>
        </w:tc>
      </w:tr>
      <w:tr w:rsidR="00D53E7E" w:rsidRPr="00D53E7E" w:rsidTr="00D53E7E">
        <w:tc>
          <w:tcPr>
            <w:tcW w:w="0" w:type="auto"/>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min</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center"/>
              <w:rPr>
                <w:rFonts w:ascii="Times New Roman" w:eastAsia="Calibri" w:hAnsi="Times New Roman" w:cs="Times New Roman"/>
                <w:sz w:val="24"/>
                <w:szCs w:val="24"/>
                <w:lang w:val="en-US"/>
              </w:rPr>
            </w:pPr>
            <w:r w:rsidRPr="00D53E7E">
              <w:rPr>
                <w:rFonts w:ascii="Times New Roman" w:eastAsia="Calibri" w:hAnsi="Times New Roman" w:cs="Times New Roman"/>
                <w:sz w:val="24"/>
                <w:szCs w:val="24"/>
                <w:lang w:val="en-US"/>
              </w:rPr>
              <w:t>max</w:t>
            </w:r>
          </w:p>
        </w:tc>
      </w:tr>
      <w:tr w:rsidR="00D53E7E" w:rsidRPr="00D53E7E" w:rsidTr="00D53E7E">
        <w:tc>
          <w:tcPr>
            <w:tcW w:w="26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Написание реферата по выбранной теме</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r>
      <w:tr w:rsidR="00D53E7E" w:rsidRPr="00D53E7E" w:rsidTr="00D53E7E">
        <w:tc>
          <w:tcPr>
            <w:tcW w:w="77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10</w:t>
            </w:r>
          </w:p>
        </w:tc>
      </w:tr>
      <w:tr w:rsidR="00D53E7E" w:rsidRPr="00D53E7E" w:rsidTr="00D53E7E">
        <w:tc>
          <w:tcPr>
            <w:tcW w:w="779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Общее количество баллов по дисциплине</w:t>
            </w:r>
          </w:p>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rPr>
              <w:t>(по итогам изучения всех модулей, без учета дополнительного модуля)</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lang w:val="en-US"/>
              </w:rPr>
              <w:t>Min</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sz w:val="24"/>
                <w:szCs w:val="24"/>
              </w:rPr>
            </w:pPr>
            <w:r w:rsidRPr="00D53E7E">
              <w:rPr>
                <w:rFonts w:ascii="Times New Roman" w:eastAsia="Calibri" w:hAnsi="Times New Roman" w:cs="Times New Roman"/>
                <w:sz w:val="24"/>
                <w:szCs w:val="24"/>
                <w:lang w:val="en-US"/>
              </w:rPr>
              <w:t>Max</w:t>
            </w:r>
          </w:p>
        </w:tc>
      </w:tr>
      <w:tr w:rsidR="00D53E7E" w:rsidRPr="00D53E7E" w:rsidTr="00D53E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b/>
                <w:sz w:val="24"/>
                <w:szCs w:val="24"/>
              </w:rPr>
            </w:pPr>
            <w:r w:rsidRPr="00D53E7E">
              <w:rPr>
                <w:rFonts w:ascii="Times New Roman" w:eastAsia="Calibri" w:hAnsi="Times New Roman" w:cs="Times New Roman"/>
                <w:b/>
                <w:sz w:val="24"/>
                <w:szCs w:val="24"/>
              </w:rPr>
              <w:t>90</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53E7E" w:rsidRPr="00D53E7E" w:rsidRDefault="00D53E7E" w:rsidP="00D53E7E">
            <w:pPr>
              <w:spacing w:after="0" w:line="240" w:lineRule="auto"/>
              <w:ind w:left="-57" w:right="-57"/>
              <w:jc w:val="both"/>
              <w:rPr>
                <w:rFonts w:ascii="Times New Roman" w:eastAsia="Calibri" w:hAnsi="Times New Roman" w:cs="Times New Roman"/>
                <w:b/>
                <w:sz w:val="24"/>
                <w:szCs w:val="24"/>
              </w:rPr>
            </w:pPr>
            <w:r w:rsidRPr="00D53E7E">
              <w:rPr>
                <w:rFonts w:ascii="Times New Roman" w:eastAsia="Calibri" w:hAnsi="Times New Roman" w:cs="Times New Roman"/>
                <w:b/>
                <w:sz w:val="24"/>
                <w:szCs w:val="24"/>
              </w:rPr>
              <w:t>140</w:t>
            </w:r>
          </w:p>
        </w:tc>
      </w:tr>
    </w:tbl>
    <w:p w:rsidR="00D53E7E" w:rsidRPr="00D53E7E" w:rsidRDefault="00D53E7E" w:rsidP="00D53E7E">
      <w:pPr>
        <w:ind w:right="-57" w:firstLine="567"/>
        <w:jc w:val="both"/>
        <w:rPr>
          <w:rFonts w:ascii="Times New Roman" w:eastAsia="Calibri" w:hAnsi="Times New Roman" w:cs="Times New Roman"/>
          <w:b/>
          <w:sz w:val="28"/>
          <w:szCs w:val="28"/>
        </w:rPr>
      </w:pPr>
      <w:r w:rsidRPr="00D53E7E">
        <w:rPr>
          <w:rFonts w:ascii="Times New Roman" w:eastAsia="Calibri" w:hAnsi="Times New Roman" w:cs="Times New Roman"/>
          <w:b/>
          <w:sz w:val="28"/>
          <w:szCs w:val="28"/>
        </w:rPr>
        <w:t>Критерии перевода баллов в отметки:</w:t>
      </w:r>
    </w:p>
    <w:p w:rsidR="00D53E7E" w:rsidRPr="00D53E7E" w:rsidRDefault="00D53E7E" w:rsidP="00D53E7E">
      <w:pPr>
        <w:ind w:right="-57"/>
        <w:jc w:val="both"/>
        <w:rPr>
          <w:rFonts w:ascii="Times New Roman" w:eastAsia="Calibri" w:hAnsi="Times New Roman" w:cs="Times New Roman"/>
          <w:sz w:val="28"/>
          <w:szCs w:val="28"/>
        </w:rPr>
      </w:pPr>
      <w:r w:rsidRPr="00D53E7E">
        <w:rPr>
          <w:rFonts w:ascii="Times New Roman" w:eastAsia="Calibri" w:hAnsi="Times New Roman" w:cs="Times New Roman"/>
          <w:sz w:val="28"/>
          <w:szCs w:val="28"/>
        </w:rPr>
        <w:t xml:space="preserve">0-89 баллов – </w:t>
      </w:r>
      <w:proofErr w:type="spellStart"/>
      <w:r w:rsidRPr="00D53E7E">
        <w:rPr>
          <w:rFonts w:ascii="Times New Roman" w:eastAsia="Calibri" w:hAnsi="Times New Roman" w:cs="Times New Roman"/>
          <w:sz w:val="28"/>
          <w:szCs w:val="28"/>
        </w:rPr>
        <w:t>незачтено</w:t>
      </w:r>
      <w:proofErr w:type="spellEnd"/>
      <w:r w:rsidRPr="00D53E7E">
        <w:rPr>
          <w:rFonts w:ascii="Times New Roman" w:eastAsia="Calibri" w:hAnsi="Times New Roman" w:cs="Times New Roman"/>
          <w:sz w:val="28"/>
          <w:szCs w:val="28"/>
        </w:rPr>
        <w:t>, 90-140 баллов – зачтено.</w:t>
      </w:r>
    </w:p>
    <w:p w:rsidR="00D53E7E" w:rsidRPr="00D53E7E" w:rsidRDefault="00D53E7E" w:rsidP="00D53E7E">
      <w:pPr>
        <w:suppressAutoHyphens/>
        <w:spacing w:after="0" w:line="240" w:lineRule="auto"/>
        <w:ind w:firstLine="567"/>
        <w:rPr>
          <w:rFonts w:ascii="Times New Roman" w:eastAsia="Times New Roman" w:hAnsi="Times New Roman" w:cs="Times New Roman"/>
          <w:b/>
          <w:sz w:val="28"/>
          <w:szCs w:val="28"/>
          <w:lang w:eastAsia="zh-CN"/>
        </w:rPr>
      </w:pPr>
    </w:p>
    <w:p w:rsidR="00D53E7E" w:rsidRPr="00D53E7E" w:rsidRDefault="00D53E7E" w:rsidP="00D53E7E">
      <w:pPr>
        <w:suppressAutoHyphens/>
        <w:spacing w:after="0" w:line="240" w:lineRule="auto"/>
        <w:jc w:val="both"/>
        <w:rPr>
          <w:rFonts w:ascii="Times New Roman" w:eastAsia="Times New Roman" w:hAnsi="Times New Roman" w:cs="Times New Roman"/>
          <w:sz w:val="24"/>
          <w:szCs w:val="24"/>
          <w:lang w:eastAsia="zh-CN"/>
        </w:rPr>
      </w:pPr>
      <w:r w:rsidRPr="00D53E7E">
        <w:rPr>
          <w:rFonts w:ascii="Times New Roman" w:eastAsia="Times New Roman" w:hAnsi="Times New Roman" w:cs="Times New Roman"/>
          <w:noProof/>
          <w:sz w:val="28"/>
          <w:szCs w:val="28"/>
          <w:lang w:eastAsia="ru-RU"/>
        </w:rPr>
        <w:lastRenderedPageBreak/>
        <w:drawing>
          <wp:inline distT="0" distB="0" distL="0" distR="0" wp14:anchorId="3E487CF1" wp14:editId="7DEDFD8B">
            <wp:extent cx="5943600" cy="8391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r w:rsidRPr="00D53E7E">
        <w:rPr>
          <w:rFonts w:ascii="Times New Roman" w:eastAsia="Times New Roman" w:hAnsi="Times New Roman" w:cs="Times New Roman"/>
          <w:sz w:val="28"/>
          <w:szCs w:val="28"/>
          <w:lang w:eastAsia="zh-CN"/>
        </w:rPr>
        <w:br w:type="page"/>
      </w:r>
    </w:p>
    <w:p w:rsidR="00D53E7E" w:rsidRPr="00D53E7E" w:rsidRDefault="00D53E7E" w:rsidP="00D53E7E">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D53E7E">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D53E7E" w:rsidRPr="00D53E7E" w:rsidRDefault="00D53E7E" w:rsidP="00D53E7E">
      <w:pPr>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D53E7E">
        <w:rPr>
          <w:rFonts w:ascii="Times New Roman" w:eastAsia="Times New Roman" w:hAnsi="Times New Roman" w:cs="Times New Roman"/>
          <w:sz w:val="28"/>
          <w:szCs w:val="28"/>
          <w:lang w:eastAsia="ru-RU"/>
        </w:rPr>
        <w:t>ВО</w:t>
      </w:r>
      <w:proofErr w:type="gramEnd"/>
      <w:r w:rsidRPr="00D53E7E">
        <w:rPr>
          <w:rFonts w:ascii="Times New Roman" w:eastAsia="Times New Roman" w:hAnsi="Times New Roman" w:cs="Times New Roman"/>
          <w:sz w:val="28"/>
          <w:szCs w:val="28"/>
          <w:lang w:eastAsia="ru-RU"/>
        </w:rPr>
        <w:t xml:space="preserve"> и </w:t>
      </w:r>
      <w:proofErr w:type="gramStart"/>
      <w:r w:rsidRPr="00D53E7E">
        <w:rPr>
          <w:rFonts w:ascii="Times New Roman" w:eastAsia="Times New Roman" w:hAnsi="Times New Roman" w:cs="Times New Roman"/>
          <w:sz w:val="28"/>
          <w:szCs w:val="28"/>
          <w:lang w:eastAsia="ru-RU"/>
        </w:rPr>
        <w:t>профессиональным</w:t>
      </w:r>
      <w:proofErr w:type="gramEnd"/>
      <w:r w:rsidRPr="00D53E7E">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D53E7E" w:rsidRPr="00D53E7E" w:rsidRDefault="00D53E7E" w:rsidP="00D53E7E">
      <w:pPr>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44.03.01 Педагогическое образование, направленность (профиль) образовательной программы Математика.</w:t>
      </w:r>
    </w:p>
    <w:p w:rsidR="00D53E7E" w:rsidRPr="00D53E7E" w:rsidRDefault="00D53E7E" w:rsidP="00D53E7E">
      <w:pPr>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D53E7E">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D53E7E">
        <w:rPr>
          <w:rFonts w:ascii="Times New Roman" w:eastAsia="Times New Roman" w:hAnsi="Times New Roman" w:cs="Times New Roman"/>
          <w:sz w:val="28"/>
          <w:szCs w:val="28"/>
          <w:lang w:eastAsia="ru-RU"/>
        </w:rPr>
        <w:t>бакалавриата</w:t>
      </w:r>
      <w:proofErr w:type="spellEnd"/>
      <w:r w:rsidRPr="00D53E7E">
        <w:rPr>
          <w:rFonts w:ascii="Times New Roman" w:eastAsia="Times New Roman" w:hAnsi="Times New Roman" w:cs="Times New Roman"/>
          <w:sz w:val="28"/>
          <w:szCs w:val="28"/>
          <w:lang w:eastAsia="ru-RU"/>
        </w:rPr>
        <w:t xml:space="preserve">, программам </w:t>
      </w:r>
      <w:proofErr w:type="spellStart"/>
      <w:r w:rsidRPr="00D53E7E">
        <w:rPr>
          <w:rFonts w:ascii="Times New Roman" w:eastAsia="Times New Roman" w:hAnsi="Times New Roman" w:cs="Times New Roman"/>
          <w:sz w:val="28"/>
          <w:szCs w:val="28"/>
          <w:lang w:eastAsia="ru-RU"/>
        </w:rPr>
        <w:t>специалитета</w:t>
      </w:r>
      <w:proofErr w:type="spellEnd"/>
      <w:r w:rsidRPr="00D53E7E">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D53E7E">
        <w:rPr>
          <w:rFonts w:ascii="Times New Roman" w:eastAsia="Times New Roman" w:hAnsi="Times New Roman" w:cs="Times New Roman"/>
          <w:sz w:val="28"/>
          <w:szCs w:val="28"/>
          <w:lang w:eastAsia="ru-RU"/>
        </w:rPr>
        <w:t xml:space="preserve"> им. В.П. Астафьева», </w:t>
      </w:r>
      <w:proofErr w:type="gramStart"/>
      <w:r w:rsidRPr="00D53E7E">
        <w:rPr>
          <w:rFonts w:ascii="Times New Roman" w:eastAsia="Times New Roman" w:hAnsi="Times New Roman" w:cs="Times New Roman"/>
          <w:sz w:val="28"/>
          <w:szCs w:val="28"/>
          <w:lang w:eastAsia="ru-RU"/>
        </w:rPr>
        <w:t>утвержденном</w:t>
      </w:r>
      <w:proofErr w:type="gramEnd"/>
      <w:r w:rsidRPr="00D53E7E">
        <w:rPr>
          <w:rFonts w:ascii="Times New Roman" w:eastAsia="Times New Roman" w:hAnsi="Times New Roman" w:cs="Times New Roman"/>
          <w:sz w:val="28"/>
          <w:szCs w:val="28"/>
          <w:lang w:eastAsia="ru-RU"/>
        </w:rPr>
        <w:t xml:space="preserve"> приказом ректора № 297 (п) от 28.04.2018. </w:t>
      </w:r>
    </w:p>
    <w:p w:rsidR="00D53E7E" w:rsidRPr="00D53E7E" w:rsidRDefault="00D53E7E" w:rsidP="00D53E7E">
      <w:pPr>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D53E7E" w:rsidRPr="00D53E7E" w:rsidRDefault="00D53E7E" w:rsidP="00D53E7E">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1. </w:t>
      </w:r>
      <w:r w:rsidRPr="00D53E7E">
        <w:rPr>
          <w:rFonts w:ascii="Times New Roman" w:eastAsia="Times New Roman" w:hAnsi="Times New Roman" w:cs="Times New Roman"/>
          <w:b/>
          <w:bCs/>
          <w:sz w:val="28"/>
          <w:szCs w:val="28"/>
          <w:lang w:eastAsia="zh-CN"/>
        </w:rPr>
        <w:t>Назначение фонда оценочных средств</w:t>
      </w:r>
      <w:r w:rsidRPr="00D53E7E">
        <w:rPr>
          <w:rFonts w:ascii="Times New Roman" w:eastAsia="Times New Roman" w:hAnsi="Times New Roman" w:cs="Times New Roman"/>
          <w:sz w:val="28"/>
          <w:szCs w:val="28"/>
          <w:lang w:eastAsia="zh-CN"/>
        </w:rPr>
        <w:t xml:space="preserve"> </w:t>
      </w:r>
    </w:p>
    <w:p w:rsidR="00D53E7E" w:rsidRPr="00D53E7E" w:rsidRDefault="00D53E7E" w:rsidP="00D53E7E">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1.1.</w:t>
      </w:r>
      <w:r w:rsidRPr="00D53E7E">
        <w:rPr>
          <w:rFonts w:ascii="Times New Roman" w:eastAsia="Times New Roman" w:hAnsi="Times New Roman" w:cs="Times New Roman"/>
          <w:b/>
          <w:sz w:val="28"/>
          <w:szCs w:val="28"/>
          <w:lang w:eastAsia="zh-CN"/>
        </w:rPr>
        <w:t xml:space="preserve"> </w:t>
      </w:r>
      <w:r w:rsidRPr="00D53E7E">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D53E7E">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D53E7E">
        <w:rPr>
          <w:rFonts w:ascii="Times New Roman" w:eastAsia="Times New Roman" w:hAnsi="Times New Roman" w:cs="Times New Roman"/>
          <w:sz w:val="28"/>
          <w:szCs w:val="28"/>
          <w:lang w:eastAsia="zh-CN"/>
        </w:rPr>
        <w:t>сформированности</w:t>
      </w:r>
      <w:proofErr w:type="spellEnd"/>
      <w:r w:rsidRPr="00D53E7E">
        <w:rPr>
          <w:rFonts w:ascii="Times New Roman" w:eastAsia="Times New Roman" w:hAnsi="Times New Roman" w:cs="Times New Roman"/>
          <w:sz w:val="28"/>
          <w:szCs w:val="28"/>
          <w:lang w:eastAsia="zh-CN"/>
        </w:rPr>
        <w:t xml:space="preserve"> компетенций, определенных в ФГОС </w:t>
      </w:r>
      <w:proofErr w:type="gramStart"/>
      <w:r w:rsidRPr="00D53E7E">
        <w:rPr>
          <w:rFonts w:ascii="Times New Roman" w:eastAsia="Times New Roman" w:hAnsi="Times New Roman" w:cs="Times New Roman"/>
          <w:sz w:val="28"/>
          <w:szCs w:val="28"/>
          <w:lang w:eastAsia="zh-CN"/>
        </w:rPr>
        <w:t>ВО</w:t>
      </w:r>
      <w:proofErr w:type="gramEnd"/>
      <w:r w:rsidRPr="00D53E7E">
        <w:rPr>
          <w:rFonts w:ascii="Times New Roman" w:eastAsia="Times New Roman" w:hAnsi="Times New Roman" w:cs="Times New Roman"/>
          <w:sz w:val="28"/>
          <w:szCs w:val="28"/>
          <w:lang w:eastAsia="zh-CN"/>
        </w:rPr>
        <w:t xml:space="preserve"> </w:t>
      </w:r>
      <w:proofErr w:type="gramStart"/>
      <w:r w:rsidRPr="00D53E7E">
        <w:rPr>
          <w:rFonts w:ascii="Times New Roman" w:eastAsia="Times New Roman" w:hAnsi="Times New Roman" w:cs="Times New Roman"/>
          <w:sz w:val="28"/>
          <w:szCs w:val="28"/>
          <w:lang w:eastAsia="zh-CN"/>
        </w:rPr>
        <w:t>по</w:t>
      </w:r>
      <w:proofErr w:type="gramEnd"/>
      <w:r w:rsidRPr="00D53E7E">
        <w:rPr>
          <w:rFonts w:ascii="Times New Roman" w:eastAsia="Times New Roman" w:hAnsi="Times New Roman" w:cs="Times New Roman"/>
          <w:sz w:val="28"/>
          <w:szCs w:val="28"/>
          <w:lang w:eastAsia="zh-CN"/>
        </w:rPr>
        <w:t xml:space="preserve"> соответствующему направлению подготовки;</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D53E7E" w:rsidRPr="00D53E7E" w:rsidRDefault="00D53E7E" w:rsidP="00D53E7E">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1.3. ФОС </w:t>
      </w:r>
      <w:proofErr w:type="gramStart"/>
      <w:r w:rsidRPr="00D53E7E">
        <w:rPr>
          <w:rFonts w:ascii="Times New Roman" w:eastAsia="Times New Roman" w:hAnsi="Times New Roman" w:cs="Times New Roman"/>
          <w:sz w:val="28"/>
          <w:szCs w:val="28"/>
          <w:lang w:eastAsia="zh-CN"/>
        </w:rPr>
        <w:t>разработан</w:t>
      </w:r>
      <w:proofErr w:type="gramEnd"/>
      <w:r w:rsidRPr="00D53E7E">
        <w:rPr>
          <w:rFonts w:ascii="Times New Roman" w:eastAsia="Times New Roman" w:hAnsi="Times New Roman" w:cs="Times New Roman"/>
          <w:sz w:val="28"/>
          <w:szCs w:val="28"/>
          <w:lang w:eastAsia="zh-CN"/>
        </w:rPr>
        <w:t xml:space="preserve"> на основании нормативных документов:</w:t>
      </w:r>
    </w:p>
    <w:p w:rsidR="00D53E7E" w:rsidRPr="00D53E7E" w:rsidRDefault="00D53E7E" w:rsidP="00D53E7E">
      <w:pPr>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D53E7E">
        <w:rPr>
          <w:rFonts w:ascii="Times New Roman" w:eastAsia="Times New Roman" w:hAnsi="Times New Roman" w:cs="Times New Roman"/>
          <w:bCs/>
          <w:sz w:val="28"/>
          <w:szCs w:val="28"/>
          <w:lang w:eastAsia="zh-CN"/>
        </w:rPr>
        <w:t xml:space="preserve"> </w:t>
      </w:r>
      <w:r w:rsidRPr="00D53E7E">
        <w:rPr>
          <w:rFonts w:ascii="Times New Roman" w:eastAsia="Times New Roman" w:hAnsi="Times New Roman" w:cs="Times New Roman"/>
          <w:sz w:val="28"/>
          <w:szCs w:val="28"/>
          <w:lang w:eastAsia="ru-RU"/>
        </w:rPr>
        <w:t>44.03.01 Педагогическое образование, направленность (профиль) образовательной программы Математика</w:t>
      </w:r>
      <w:r w:rsidRPr="00D53E7E">
        <w:rPr>
          <w:rFonts w:ascii="Times New Roman" w:eastAsia="Times New Roman" w:hAnsi="Times New Roman" w:cs="Times New Roman"/>
          <w:sz w:val="28"/>
          <w:szCs w:val="28"/>
          <w:lang w:eastAsia="zh-CN"/>
        </w:rPr>
        <w:t>, утвержденным приказом Министерством образования и науки Российской федерации от 7 августа 2014 г. № 940;</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D53E7E">
        <w:rPr>
          <w:rFonts w:ascii="Times New Roman" w:eastAsia="Times New Roman" w:hAnsi="Times New Roman" w:cs="Times New Roman"/>
          <w:sz w:val="28"/>
          <w:szCs w:val="28"/>
          <w:lang w:eastAsia="zh-CN"/>
        </w:rPr>
        <w:t>- образовательной программы</w:t>
      </w:r>
      <w:r w:rsidRPr="00D53E7E">
        <w:rPr>
          <w:rFonts w:ascii="Times New Roman" w:eastAsia="Times New Roman" w:hAnsi="Times New Roman" w:cs="Times New Roman"/>
          <w:bCs/>
          <w:iCs/>
          <w:color w:val="000000"/>
          <w:sz w:val="28"/>
          <w:szCs w:val="28"/>
          <w:lang w:eastAsia="hi-IN" w:bidi="hi-IN"/>
        </w:rPr>
        <w:t xml:space="preserve"> Математика, за</w:t>
      </w:r>
      <w:r w:rsidRPr="00D53E7E">
        <w:rPr>
          <w:rFonts w:ascii="Times New Roman" w:eastAsia="Times New Roman" w:hAnsi="Times New Roman" w:cs="Times New Roman"/>
          <w:color w:val="000000"/>
          <w:sz w:val="28"/>
          <w:szCs w:val="28"/>
          <w:lang w:eastAsia="zh-CN"/>
        </w:rPr>
        <w:t xml:space="preserve">очной формы </w:t>
      </w:r>
      <w:proofErr w:type="gramStart"/>
      <w:r w:rsidRPr="00D53E7E">
        <w:rPr>
          <w:rFonts w:ascii="Times New Roman" w:eastAsia="Times New Roman" w:hAnsi="Times New Roman" w:cs="Times New Roman"/>
          <w:color w:val="000000"/>
          <w:sz w:val="28"/>
          <w:szCs w:val="28"/>
          <w:lang w:eastAsia="zh-CN"/>
        </w:rPr>
        <w:t>обучения</w:t>
      </w:r>
      <w:r w:rsidRPr="00D53E7E">
        <w:rPr>
          <w:rFonts w:ascii="Times New Roman" w:eastAsia="Times New Roman" w:hAnsi="Times New Roman" w:cs="Times New Roman"/>
          <w:sz w:val="28"/>
          <w:szCs w:val="28"/>
          <w:lang w:eastAsia="zh-CN"/>
        </w:rPr>
        <w:t xml:space="preserve"> высшего образования по направлению</w:t>
      </w:r>
      <w:proofErr w:type="gramEnd"/>
      <w:r w:rsidRPr="00D53E7E">
        <w:rPr>
          <w:rFonts w:ascii="Times New Roman" w:eastAsia="Times New Roman" w:hAnsi="Times New Roman" w:cs="Times New Roman"/>
          <w:sz w:val="28"/>
          <w:szCs w:val="28"/>
          <w:lang w:eastAsia="zh-CN"/>
        </w:rPr>
        <w:t xml:space="preserve"> подготовки </w:t>
      </w:r>
      <w:r w:rsidRPr="00D53E7E">
        <w:rPr>
          <w:rFonts w:ascii="Times New Roman" w:eastAsia="Times New Roman" w:hAnsi="Times New Roman" w:cs="Times New Roman"/>
          <w:bCs/>
          <w:sz w:val="28"/>
          <w:szCs w:val="28"/>
          <w:lang w:eastAsia="zh-CN"/>
        </w:rPr>
        <w:t xml:space="preserve"> </w:t>
      </w:r>
      <w:r w:rsidRPr="00D53E7E">
        <w:rPr>
          <w:rFonts w:ascii="Times New Roman" w:eastAsia="Times New Roman" w:hAnsi="Times New Roman" w:cs="Times New Roman"/>
          <w:sz w:val="28"/>
          <w:szCs w:val="28"/>
          <w:lang w:eastAsia="zh-CN"/>
        </w:rPr>
        <w:t>44.03.01 Педагогическое образование;</w:t>
      </w:r>
    </w:p>
    <w:p w:rsidR="00D53E7E" w:rsidRPr="00D53E7E" w:rsidRDefault="00D53E7E" w:rsidP="00D53E7E">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D53E7E">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D53E7E">
        <w:rPr>
          <w:rFonts w:ascii="Times New Roman" w:eastAsia="Times New Roman" w:hAnsi="Times New Roman" w:cs="Times New Roman"/>
          <w:sz w:val="28"/>
          <w:szCs w:val="28"/>
          <w:lang w:eastAsia="zh-CN"/>
        </w:rPr>
        <w:t>бакалавриата</w:t>
      </w:r>
      <w:proofErr w:type="spellEnd"/>
      <w:r w:rsidRPr="00D53E7E">
        <w:rPr>
          <w:rFonts w:ascii="Times New Roman" w:eastAsia="Times New Roman" w:hAnsi="Times New Roman" w:cs="Times New Roman"/>
          <w:sz w:val="28"/>
          <w:szCs w:val="28"/>
          <w:lang w:eastAsia="zh-CN"/>
        </w:rPr>
        <w:t xml:space="preserve">, программам </w:t>
      </w:r>
      <w:proofErr w:type="spellStart"/>
      <w:r w:rsidRPr="00D53E7E">
        <w:rPr>
          <w:rFonts w:ascii="Times New Roman" w:eastAsia="Times New Roman" w:hAnsi="Times New Roman" w:cs="Times New Roman"/>
          <w:sz w:val="28"/>
          <w:szCs w:val="28"/>
          <w:lang w:eastAsia="zh-CN"/>
        </w:rPr>
        <w:t>специалитета</w:t>
      </w:r>
      <w:proofErr w:type="spellEnd"/>
      <w:r w:rsidRPr="00D53E7E">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D53E7E">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roofErr w:type="gramEnd"/>
    </w:p>
    <w:p w:rsidR="00D53E7E" w:rsidRPr="00D53E7E" w:rsidRDefault="00D53E7E" w:rsidP="00D53E7E">
      <w:pPr>
        <w:suppressAutoHyphens/>
        <w:spacing w:after="0" w:line="360" w:lineRule="auto"/>
        <w:ind w:firstLine="567"/>
        <w:jc w:val="both"/>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
          <w:bCs/>
          <w:sz w:val="28"/>
          <w:szCs w:val="28"/>
          <w:lang w:eastAsia="zh-CN"/>
        </w:rPr>
        <w:t xml:space="preserve">2. </w:t>
      </w:r>
      <w:r w:rsidRPr="00D53E7E">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D53E7E">
        <w:rPr>
          <w:rFonts w:ascii="Times New Roman" w:eastAsia="Times New Roman" w:hAnsi="Times New Roman" w:cs="Times New Roman"/>
          <w:b/>
          <w:bCs/>
          <w:sz w:val="28"/>
          <w:szCs w:val="28"/>
          <w:lang w:eastAsia="zh-CN"/>
        </w:rPr>
        <w:t xml:space="preserve"> </w:t>
      </w:r>
    </w:p>
    <w:p w:rsidR="00D53E7E" w:rsidRPr="00D53E7E" w:rsidRDefault="00D53E7E" w:rsidP="00D53E7E">
      <w:pPr>
        <w:suppressAutoHyphens/>
        <w:spacing w:after="0" w:line="360" w:lineRule="auto"/>
        <w:ind w:firstLine="567"/>
        <w:jc w:val="both"/>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D53E7E" w:rsidRPr="00D53E7E" w:rsidRDefault="00D53E7E" w:rsidP="00D53E7E">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ОК-6 способность к самоорганизации и самообразованию;</w:t>
      </w:r>
    </w:p>
    <w:p w:rsidR="00D53E7E" w:rsidRPr="00D53E7E" w:rsidRDefault="00D53E7E" w:rsidP="00D53E7E">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D53E7E" w:rsidRPr="00D53E7E" w:rsidRDefault="00D53E7E" w:rsidP="00D53E7E">
      <w:pPr>
        <w:spacing w:after="0" w:line="360" w:lineRule="auto"/>
        <w:rPr>
          <w:rFonts w:ascii="Times New Roman" w:eastAsia="Times New Roman" w:hAnsi="Times New Roman" w:cs="Times New Roman"/>
          <w:sz w:val="28"/>
          <w:szCs w:val="28"/>
          <w:lang w:eastAsia="zh-CN"/>
        </w:rPr>
        <w:sectPr w:rsidR="00D53E7E" w:rsidRPr="00D53E7E">
          <w:pgSz w:w="11906" w:h="16838"/>
          <w:pgMar w:top="1134" w:right="851" w:bottom="1134" w:left="1701" w:header="709" w:footer="709" w:gutter="0"/>
          <w:cols w:space="720"/>
        </w:sectPr>
      </w:pPr>
    </w:p>
    <w:p w:rsidR="00D53E7E" w:rsidRPr="00D53E7E" w:rsidRDefault="00D53E7E" w:rsidP="00D53E7E">
      <w:pPr>
        <w:suppressAutoHyphens/>
        <w:spacing w:after="0" w:line="240" w:lineRule="auto"/>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2524"/>
        <w:gridCol w:w="1921"/>
        <w:gridCol w:w="888"/>
        <w:gridCol w:w="1912"/>
      </w:tblGrid>
      <w:tr w:rsidR="00D53E7E" w:rsidRPr="00D53E7E" w:rsidTr="00D53E7E">
        <w:tc>
          <w:tcPr>
            <w:tcW w:w="0" w:type="auto"/>
            <w:vMerge w:val="restart"/>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Оценочное средство/КИМ</w:t>
            </w:r>
          </w:p>
        </w:tc>
      </w:tr>
      <w:tr w:rsidR="00D53E7E" w:rsidRPr="00D53E7E" w:rsidTr="00D53E7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3E7E" w:rsidRPr="00D53E7E" w:rsidRDefault="00D53E7E" w:rsidP="00D53E7E">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Форма</w:t>
            </w:r>
          </w:p>
        </w:tc>
      </w:tr>
      <w:tr w:rsidR="00D53E7E" w:rsidRPr="00D53E7E" w:rsidTr="00D53E7E">
        <w:trPr>
          <w:trHeight w:val="4438"/>
        </w:trPr>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highlight w:val="yellow"/>
                <w:lang w:eastAsia="zh-CN"/>
              </w:rPr>
            </w:pPr>
            <w:r w:rsidRPr="00D53E7E">
              <w:rPr>
                <w:rFonts w:ascii="Times New Roman" w:eastAsia="Calibri" w:hAnsi="Times New Roman" w:cs="Times New Roman"/>
                <w:sz w:val="24"/>
                <w:szCs w:val="24"/>
                <w:lang w:eastAsia="zh-CN"/>
              </w:rPr>
              <w:t>Иностранный язык, информационная культура и технологии в образовании, физическая культура и спорт, педагогика, основы учебной деятельности студента,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Текущий контроль успеваемости</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2</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3</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4</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5</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6</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Устная работа на практических занятиях.</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sz w:val="24"/>
                <w:szCs w:val="24"/>
                <w:lang w:eastAsia="zh-CN"/>
              </w:rPr>
              <w:t>Подготовка конспектов к занятиям.</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bCs/>
                <w:sz w:val="24"/>
                <w:szCs w:val="24"/>
                <w:lang w:eastAsia="zh-CN"/>
              </w:rPr>
              <w:t>Выступление с докладом.</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bCs/>
                <w:sz w:val="24"/>
                <w:szCs w:val="24"/>
                <w:lang w:eastAsia="zh-CN"/>
              </w:rPr>
              <w:t>Подготовка презентации к докладу.</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sz w:val="24"/>
                <w:szCs w:val="24"/>
                <w:lang w:eastAsia="zh-CN"/>
              </w:rPr>
              <w:t>Тестирование</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Зачет.</w:t>
            </w:r>
          </w:p>
        </w:tc>
      </w:tr>
      <w:tr w:rsidR="00D53E7E" w:rsidRPr="00D53E7E" w:rsidTr="00D53E7E">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Педагогика, математика,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Текущий контроль успеваемости</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1</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2</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3</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4</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5</w:t>
            </w: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6</w:t>
            </w:r>
          </w:p>
          <w:p w:rsidR="00D53E7E" w:rsidRPr="00D53E7E" w:rsidRDefault="00D53E7E" w:rsidP="00D53E7E">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sz w:val="24"/>
                <w:szCs w:val="24"/>
                <w:lang w:eastAsia="zh-CN"/>
              </w:rPr>
              <w:t>Работа над ошибками входного контрольного диктанта.</w:t>
            </w:r>
            <w:r w:rsidRPr="00D53E7E">
              <w:rPr>
                <w:rFonts w:ascii="Times New Roman" w:eastAsia="Calibri" w:hAnsi="Times New Roman" w:cs="Times New Roman"/>
                <w:sz w:val="24"/>
                <w:szCs w:val="24"/>
                <w:lang w:eastAsia="zh-CN"/>
              </w:rPr>
              <w:t xml:space="preserve"> </w:t>
            </w:r>
            <w:r w:rsidRPr="00D53E7E">
              <w:rPr>
                <w:rFonts w:ascii="Times New Roman" w:eastAsia="Times New Roman" w:hAnsi="Times New Roman" w:cs="Times New Roman"/>
                <w:sz w:val="24"/>
                <w:szCs w:val="24"/>
                <w:lang w:eastAsia="zh-CN"/>
              </w:rPr>
              <w:t>Устная работа на практических занятиях</w:t>
            </w:r>
            <w:r w:rsidRPr="00D53E7E">
              <w:rPr>
                <w:rFonts w:ascii="Times New Roman" w:eastAsia="Calibri" w:hAnsi="Times New Roman" w:cs="Times New Roman"/>
                <w:sz w:val="24"/>
                <w:szCs w:val="24"/>
                <w:lang w:eastAsia="zh-CN"/>
              </w:rPr>
              <w:t>.</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sz w:val="24"/>
                <w:szCs w:val="24"/>
                <w:lang w:eastAsia="zh-CN"/>
              </w:rPr>
              <w:t>Подготовка конспектов к занятиям.</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bCs/>
                <w:sz w:val="24"/>
                <w:szCs w:val="24"/>
                <w:lang w:eastAsia="zh-CN"/>
              </w:rPr>
              <w:t>Выступление с докладом.</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bCs/>
                <w:sz w:val="24"/>
                <w:szCs w:val="24"/>
                <w:lang w:eastAsia="zh-CN"/>
              </w:rPr>
              <w:t>Подготовка презентации к докладу.</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Times New Roman" w:hAnsi="Times New Roman" w:cs="Times New Roman"/>
                <w:sz w:val="24"/>
                <w:szCs w:val="24"/>
                <w:lang w:eastAsia="zh-CN"/>
              </w:rPr>
              <w:t>Тестирование</w:t>
            </w:r>
          </w:p>
          <w:p w:rsidR="00D53E7E" w:rsidRPr="00D53E7E" w:rsidRDefault="00D53E7E" w:rsidP="00D53E7E">
            <w:pPr>
              <w:suppressAutoHyphens/>
              <w:spacing w:after="0"/>
              <w:rPr>
                <w:rFonts w:ascii="Times New Roman" w:eastAsia="Calibri" w:hAnsi="Times New Roman" w:cs="Times New Roman"/>
                <w:sz w:val="24"/>
                <w:szCs w:val="24"/>
                <w:lang w:eastAsia="zh-CN"/>
              </w:rPr>
            </w:pPr>
            <w:r w:rsidRPr="00D53E7E">
              <w:rPr>
                <w:rFonts w:ascii="Times New Roman" w:eastAsia="Calibri" w:hAnsi="Times New Roman" w:cs="Times New Roman"/>
                <w:sz w:val="24"/>
                <w:szCs w:val="24"/>
                <w:lang w:eastAsia="zh-CN"/>
              </w:rPr>
              <w:t>Зачет</w:t>
            </w:r>
          </w:p>
        </w:tc>
      </w:tr>
    </w:tbl>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
          <w:bCs/>
          <w:sz w:val="28"/>
          <w:szCs w:val="28"/>
          <w:lang w:eastAsia="zh-CN"/>
        </w:rPr>
        <w:br w:type="page"/>
      </w:r>
      <w:r w:rsidRPr="00D53E7E">
        <w:rPr>
          <w:rFonts w:ascii="Times New Roman" w:eastAsia="Times New Roman" w:hAnsi="Times New Roman" w:cs="Times New Roman"/>
          <w:b/>
          <w:bCs/>
          <w:sz w:val="28"/>
          <w:szCs w:val="28"/>
          <w:lang w:eastAsia="zh-CN"/>
        </w:rPr>
        <w:lastRenderedPageBreak/>
        <w:t>3. Фонд оценочных сре</w:t>
      </w:r>
      <w:proofErr w:type="gramStart"/>
      <w:r w:rsidRPr="00D53E7E">
        <w:rPr>
          <w:rFonts w:ascii="Times New Roman" w:eastAsia="Times New Roman" w:hAnsi="Times New Roman" w:cs="Times New Roman"/>
          <w:b/>
          <w:bCs/>
          <w:sz w:val="28"/>
          <w:szCs w:val="28"/>
          <w:lang w:eastAsia="zh-CN"/>
        </w:rPr>
        <w:t>дств дл</w:t>
      </w:r>
      <w:proofErr w:type="gramEnd"/>
      <w:r w:rsidRPr="00D53E7E">
        <w:rPr>
          <w:rFonts w:ascii="Times New Roman" w:eastAsia="Times New Roman" w:hAnsi="Times New Roman" w:cs="Times New Roman"/>
          <w:b/>
          <w:bCs/>
          <w:sz w:val="28"/>
          <w:szCs w:val="28"/>
          <w:lang w:eastAsia="zh-CN"/>
        </w:rPr>
        <w:t xml:space="preserve">я промежуточной аттестации </w:t>
      </w:r>
    </w:p>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D53E7E">
        <w:rPr>
          <w:rFonts w:ascii="Times New Roman" w:eastAsia="Times New Roman" w:hAnsi="Times New Roman" w:cs="Times New Roman"/>
          <w:bCs/>
          <w:sz w:val="28"/>
          <w:szCs w:val="28"/>
          <w:lang w:eastAsia="zh-CN"/>
        </w:rPr>
        <w:t>3.1. Фонды оценочных сре</w:t>
      </w:r>
      <w:proofErr w:type="gramStart"/>
      <w:r w:rsidRPr="00D53E7E">
        <w:rPr>
          <w:rFonts w:ascii="Times New Roman" w:eastAsia="Times New Roman" w:hAnsi="Times New Roman" w:cs="Times New Roman"/>
          <w:bCs/>
          <w:sz w:val="28"/>
          <w:szCs w:val="28"/>
          <w:lang w:eastAsia="zh-CN"/>
        </w:rPr>
        <w:t>дств вкл</w:t>
      </w:r>
      <w:proofErr w:type="gramEnd"/>
      <w:r w:rsidRPr="00D53E7E">
        <w:rPr>
          <w:rFonts w:ascii="Times New Roman" w:eastAsia="Times New Roman" w:hAnsi="Times New Roman" w:cs="Times New Roman"/>
          <w:bCs/>
          <w:sz w:val="28"/>
          <w:szCs w:val="28"/>
          <w:lang w:eastAsia="zh-CN"/>
        </w:rPr>
        <w:t xml:space="preserve">ючают: </w:t>
      </w:r>
      <w:r w:rsidRPr="00D53E7E">
        <w:rPr>
          <w:rFonts w:ascii="Times New Roman" w:eastAsia="Times New Roman" w:hAnsi="Times New Roman" w:cs="Times New Roman"/>
          <w:b/>
          <w:bCs/>
          <w:sz w:val="28"/>
          <w:szCs w:val="28"/>
          <w:lang w:eastAsia="zh-CN"/>
        </w:rPr>
        <w:t>зачет.</w:t>
      </w:r>
    </w:p>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 xml:space="preserve">3.2. Оценочные средства </w:t>
      </w:r>
    </w:p>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 xml:space="preserve">3.2.1. Оценочное средство </w:t>
      </w:r>
      <w:r w:rsidRPr="00D53E7E">
        <w:rPr>
          <w:rFonts w:ascii="Times New Roman" w:eastAsia="Times New Roman" w:hAnsi="Times New Roman" w:cs="Times New Roman"/>
          <w:b/>
          <w:bCs/>
          <w:sz w:val="28"/>
          <w:szCs w:val="28"/>
          <w:lang w:eastAsia="zh-CN"/>
        </w:rPr>
        <w:t>зачет</w:t>
      </w:r>
      <w:r w:rsidRPr="00D53E7E">
        <w:rPr>
          <w:rFonts w:ascii="Times New Roman" w:eastAsia="Times New Roman" w:hAnsi="Times New Roman" w:cs="Times New Roman"/>
          <w:bCs/>
          <w:sz w:val="28"/>
          <w:szCs w:val="28"/>
          <w:lang w:eastAsia="zh-CN"/>
        </w:rPr>
        <w:t>.</w:t>
      </w:r>
    </w:p>
    <w:p w:rsidR="00D53E7E" w:rsidRPr="00D53E7E" w:rsidRDefault="00D53E7E" w:rsidP="00D53E7E">
      <w:pPr>
        <w:suppressAutoHyphens/>
        <w:spacing w:after="0" w:line="240" w:lineRule="auto"/>
        <w:ind w:firstLine="567"/>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Cs/>
          <w:sz w:val="28"/>
          <w:szCs w:val="28"/>
          <w:lang w:eastAsia="zh-CN"/>
        </w:rPr>
        <w:t xml:space="preserve">Критерии оценивания по оценочному средству </w:t>
      </w:r>
      <w:r w:rsidRPr="00D53E7E">
        <w:rPr>
          <w:rFonts w:ascii="Times New Roman" w:eastAsia="Times New Roman" w:hAnsi="Times New Roman" w:cs="Times New Roman"/>
          <w:b/>
          <w:bCs/>
          <w:sz w:val="28"/>
          <w:szCs w:val="28"/>
          <w:lang w:eastAsia="zh-CN"/>
        </w:rPr>
        <w:t xml:space="preserve"> 10 – зачет.</w:t>
      </w:r>
    </w:p>
    <w:p w:rsidR="00D53E7E" w:rsidRPr="00D53E7E" w:rsidRDefault="00D53E7E" w:rsidP="00D53E7E">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D53E7E" w:rsidRPr="00D53E7E" w:rsidTr="00D53E7E">
        <w:tc>
          <w:tcPr>
            <w:tcW w:w="0" w:type="auto"/>
            <w:vMerge w:val="restar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b/>
                <w:bCs/>
                <w:sz w:val="24"/>
                <w:szCs w:val="24"/>
              </w:rPr>
              <w:t>Формируемые</w:t>
            </w:r>
          </w:p>
          <w:p w:rsidR="00D53E7E" w:rsidRPr="00D53E7E" w:rsidRDefault="00D53E7E" w:rsidP="00D53E7E">
            <w:pPr>
              <w:widowControl w:val="0"/>
              <w:suppressAutoHyphens/>
              <w:autoSpaceDN w:val="0"/>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b/>
                <w:bCs/>
                <w:sz w:val="24"/>
                <w:szCs w:val="24"/>
              </w:rPr>
              <w:t xml:space="preserve">Продвинутый уровень </w:t>
            </w:r>
            <w:proofErr w:type="spellStart"/>
            <w:r w:rsidRPr="00D53E7E">
              <w:rPr>
                <w:rFonts w:ascii="Times New Roman" w:eastAsia="Times New Roman" w:hAnsi="Times New Roman" w:cs="Times New Roman"/>
                <w:b/>
                <w:bCs/>
                <w:sz w:val="24"/>
                <w:szCs w:val="24"/>
              </w:rPr>
              <w:t>сформированности</w:t>
            </w:r>
            <w:proofErr w:type="spellEnd"/>
            <w:r w:rsidRPr="00D53E7E">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b/>
                <w:bCs/>
                <w:sz w:val="24"/>
                <w:szCs w:val="24"/>
              </w:rPr>
              <w:t xml:space="preserve">Базовый уровень </w:t>
            </w:r>
            <w:proofErr w:type="spellStart"/>
            <w:r w:rsidRPr="00D53E7E">
              <w:rPr>
                <w:rFonts w:ascii="Times New Roman" w:eastAsia="Times New Roman" w:hAnsi="Times New Roman" w:cs="Times New Roman"/>
                <w:b/>
                <w:bCs/>
                <w:sz w:val="24"/>
                <w:szCs w:val="24"/>
              </w:rPr>
              <w:t>сформированности</w:t>
            </w:r>
            <w:proofErr w:type="spellEnd"/>
            <w:r w:rsidRPr="00D53E7E">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b/>
                <w:bCs/>
                <w:sz w:val="24"/>
                <w:szCs w:val="24"/>
              </w:rPr>
              <w:t xml:space="preserve">Пороговый уровень </w:t>
            </w:r>
            <w:proofErr w:type="spellStart"/>
            <w:r w:rsidRPr="00D53E7E">
              <w:rPr>
                <w:rFonts w:ascii="Times New Roman" w:eastAsia="Times New Roman" w:hAnsi="Times New Roman" w:cs="Times New Roman"/>
                <w:b/>
                <w:bCs/>
                <w:sz w:val="24"/>
                <w:szCs w:val="24"/>
              </w:rPr>
              <w:t>сформированности</w:t>
            </w:r>
            <w:proofErr w:type="spellEnd"/>
            <w:r w:rsidRPr="00D53E7E">
              <w:rPr>
                <w:rFonts w:ascii="Times New Roman" w:eastAsia="Times New Roman" w:hAnsi="Times New Roman" w:cs="Times New Roman"/>
                <w:b/>
                <w:bCs/>
                <w:sz w:val="24"/>
                <w:szCs w:val="24"/>
              </w:rPr>
              <w:t xml:space="preserve"> компетенций</w:t>
            </w:r>
          </w:p>
        </w:tc>
      </w:tr>
      <w:tr w:rsidR="00D53E7E" w:rsidRPr="00D53E7E" w:rsidTr="00D53E7E">
        <w:tc>
          <w:tcPr>
            <w:tcW w:w="0" w:type="auto"/>
            <w:vMerge/>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(131 - 140 баллов)</w:t>
            </w:r>
          </w:p>
          <w:p w:rsidR="00D53E7E" w:rsidRPr="00D53E7E" w:rsidRDefault="00D53E7E" w:rsidP="00D53E7E">
            <w:pPr>
              <w:widowControl w:val="0"/>
              <w:suppressAutoHyphens/>
              <w:autoSpaceDN w:val="0"/>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(111 - 130 баллов)</w:t>
            </w:r>
          </w:p>
          <w:p w:rsidR="00D53E7E" w:rsidRPr="00D53E7E" w:rsidRDefault="00D53E7E" w:rsidP="00D53E7E">
            <w:pPr>
              <w:widowControl w:val="0"/>
              <w:suppressAutoHyphens/>
              <w:autoSpaceDN w:val="0"/>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Arial" w:hAnsi="Times New Roman" w:cs="Times New Roman"/>
                <w:kern w:val="3"/>
                <w:sz w:val="24"/>
                <w:szCs w:val="24"/>
              </w:rPr>
            </w:pPr>
            <w:r w:rsidRPr="00D53E7E">
              <w:rPr>
                <w:rFonts w:ascii="Times New Roman" w:eastAsia="Times New Roman" w:hAnsi="Times New Roman" w:cs="Times New Roman"/>
                <w:sz w:val="24"/>
                <w:szCs w:val="24"/>
              </w:rPr>
              <w:t xml:space="preserve"> </w:t>
            </w:r>
            <w:r w:rsidRPr="00D53E7E">
              <w:rPr>
                <w:rFonts w:ascii="Times New Roman" w:eastAsia="Calibri" w:hAnsi="Times New Roman" w:cs="Times New Roman"/>
                <w:sz w:val="24"/>
                <w:szCs w:val="24"/>
              </w:rPr>
              <w:t>(90 - 110 баллов)</w:t>
            </w:r>
          </w:p>
          <w:p w:rsidR="00D53E7E" w:rsidRPr="00D53E7E" w:rsidRDefault="00D53E7E" w:rsidP="00D53E7E">
            <w:pPr>
              <w:widowControl w:val="0"/>
              <w:suppressAutoHyphens/>
              <w:autoSpaceDN w:val="0"/>
              <w:spacing w:after="0"/>
              <w:jc w:val="center"/>
              <w:rPr>
                <w:rFonts w:ascii="Times New Roman" w:eastAsia="Arial" w:hAnsi="Times New Roman" w:cs="Times New Roman"/>
                <w:b/>
                <w:bCs/>
                <w:kern w:val="3"/>
                <w:sz w:val="24"/>
                <w:szCs w:val="24"/>
              </w:rPr>
            </w:pPr>
            <w:r w:rsidRPr="00D53E7E">
              <w:rPr>
                <w:rFonts w:ascii="Times New Roman" w:eastAsia="Times New Roman" w:hAnsi="Times New Roman" w:cs="Times New Roman"/>
                <w:sz w:val="24"/>
                <w:szCs w:val="24"/>
              </w:rPr>
              <w:t>зачтено</w:t>
            </w:r>
          </w:p>
        </w:tc>
      </w:tr>
      <w:tr w:rsidR="00D53E7E" w:rsidRPr="00D53E7E" w:rsidTr="00D53E7E">
        <w:trPr>
          <w:trHeight w:val="1413"/>
        </w:trPr>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Arial" w:hAnsi="Times New Roman" w:cs="Times New Roman"/>
                <w:b/>
                <w:bCs/>
                <w:kern w:val="3"/>
                <w:sz w:val="24"/>
                <w:szCs w:val="24"/>
              </w:rPr>
            </w:pPr>
            <w:r w:rsidRPr="00D53E7E">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Times New Roman" w:hAnsi="Times New Roman" w:cs="Times New Roman"/>
                <w:bCs/>
                <w:sz w:val="24"/>
                <w:szCs w:val="24"/>
                <w:lang w:eastAsia="zh-CN"/>
              </w:rPr>
            </w:pPr>
            <w:proofErr w:type="gramStart"/>
            <w:r w:rsidRPr="00D53E7E">
              <w:rPr>
                <w:rFonts w:ascii="Times New Roman" w:eastAsia="Times New Roman" w:hAnsi="Times New Roman" w:cs="Times New Roman"/>
                <w:bCs/>
                <w:sz w:val="24"/>
                <w:szCs w:val="24"/>
                <w:lang w:eastAsia="zh-CN"/>
              </w:rPr>
              <w:t>Обучающийся</w:t>
            </w:r>
            <w:proofErr w:type="gramEnd"/>
            <w:r w:rsidRPr="00D53E7E">
              <w:rPr>
                <w:rFonts w:ascii="Times New Roman" w:eastAsia="Times New Roman" w:hAnsi="Times New Roman" w:cs="Times New Roman"/>
                <w:bCs/>
                <w:sz w:val="24"/>
                <w:szCs w:val="24"/>
                <w:lang w:eastAsia="zh-CN"/>
              </w:rPr>
              <w:t xml:space="preserve"> на высоком уровне готов к </w:t>
            </w:r>
            <w:r w:rsidRPr="00D53E7E">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Times New Roman" w:hAnsi="Times New Roman" w:cs="Times New Roman"/>
                <w:bCs/>
                <w:sz w:val="24"/>
                <w:szCs w:val="24"/>
                <w:lang w:eastAsia="zh-CN"/>
              </w:rPr>
            </w:pPr>
            <w:proofErr w:type="gramStart"/>
            <w:r w:rsidRPr="00D53E7E">
              <w:rPr>
                <w:rFonts w:ascii="Times New Roman" w:eastAsia="Times New Roman" w:hAnsi="Times New Roman" w:cs="Times New Roman"/>
                <w:bCs/>
                <w:sz w:val="24"/>
                <w:szCs w:val="24"/>
                <w:lang w:eastAsia="zh-CN"/>
              </w:rPr>
              <w:t>Обучающийся</w:t>
            </w:r>
            <w:proofErr w:type="gramEnd"/>
            <w:r w:rsidRPr="00D53E7E">
              <w:rPr>
                <w:rFonts w:ascii="Times New Roman" w:eastAsia="Times New Roman" w:hAnsi="Times New Roman" w:cs="Times New Roman"/>
                <w:bCs/>
                <w:sz w:val="24"/>
                <w:szCs w:val="24"/>
                <w:lang w:eastAsia="zh-CN"/>
              </w:rPr>
              <w:t xml:space="preserve"> на среднем уровне готов к </w:t>
            </w:r>
            <w:r w:rsidRPr="00D53E7E">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Times New Roman" w:hAnsi="Times New Roman" w:cs="Times New Roman"/>
                <w:sz w:val="24"/>
                <w:szCs w:val="24"/>
                <w:lang w:eastAsia="zh-CN"/>
              </w:rPr>
            </w:pPr>
            <w:proofErr w:type="gramStart"/>
            <w:r w:rsidRPr="00D53E7E">
              <w:rPr>
                <w:rFonts w:ascii="Times New Roman" w:eastAsia="Times New Roman" w:hAnsi="Times New Roman" w:cs="Times New Roman"/>
                <w:bCs/>
                <w:sz w:val="24"/>
                <w:szCs w:val="24"/>
                <w:lang w:eastAsia="zh-CN"/>
              </w:rPr>
              <w:t>Обучающийся</w:t>
            </w:r>
            <w:proofErr w:type="gramEnd"/>
            <w:r w:rsidRPr="00D53E7E">
              <w:rPr>
                <w:rFonts w:ascii="Times New Roman" w:eastAsia="Times New Roman" w:hAnsi="Times New Roman" w:cs="Times New Roman"/>
                <w:bCs/>
                <w:sz w:val="24"/>
                <w:szCs w:val="24"/>
                <w:lang w:eastAsia="zh-CN"/>
              </w:rPr>
              <w:t xml:space="preserve"> слабо готов к </w:t>
            </w:r>
            <w:r w:rsidRPr="00D53E7E">
              <w:rPr>
                <w:rFonts w:ascii="Times New Roman" w:eastAsia="Times New Roman" w:hAnsi="Times New Roman" w:cs="Times New Roman"/>
                <w:sz w:val="24"/>
                <w:szCs w:val="24"/>
                <w:lang w:eastAsia="zh-CN"/>
              </w:rPr>
              <w:t>самоорганизации и самообразованию.</w:t>
            </w:r>
          </w:p>
        </w:tc>
      </w:tr>
      <w:tr w:rsidR="00D53E7E" w:rsidRPr="00D53E7E" w:rsidTr="00D53E7E">
        <w:trPr>
          <w:trHeight w:val="1413"/>
        </w:trPr>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both"/>
              <w:rPr>
                <w:rFonts w:ascii="Times New Roman" w:eastAsia="Times New Roman" w:hAnsi="Times New Roman" w:cs="Times New Roman"/>
                <w:b/>
                <w:bCs/>
                <w:sz w:val="24"/>
                <w:szCs w:val="24"/>
              </w:rPr>
            </w:pPr>
            <w:r w:rsidRPr="00D53E7E">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rPr>
                <w:rFonts w:ascii="Times New Roman" w:eastAsia="Times New Roman" w:hAnsi="Times New Roman" w:cs="Times New Roman"/>
                <w:bCs/>
                <w:sz w:val="24"/>
                <w:szCs w:val="24"/>
                <w:lang w:eastAsia="zh-CN"/>
              </w:rPr>
            </w:pPr>
            <w:proofErr w:type="gramStart"/>
            <w:r w:rsidRPr="00D53E7E">
              <w:rPr>
                <w:rFonts w:ascii="Times New Roman" w:eastAsia="Times New Roman" w:hAnsi="Times New Roman" w:cs="Times New Roman"/>
                <w:bCs/>
                <w:sz w:val="24"/>
                <w:szCs w:val="24"/>
                <w:lang w:eastAsia="zh-CN"/>
              </w:rPr>
              <w:t>Обучающийся</w:t>
            </w:r>
            <w:proofErr w:type="gramEnd"/>
            <w:r w:rsidRPr="00D53E7E">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rPr>
                <w:rFonts w:ascii="Times New Roman" w:eastAsia="Times New Roman" w:hAnsi="Times New Roman" w:cs="Times New Roman"/>
                <w:bCs/>
                <w:sz w:val="24"/>
                <w:szCs w:val="24"/>
                <w:lang w:eastAsia="zh-CN"/>
              </w:rPr>
            </w:pPr>
            <w:proofErr w:type="gramStart"/>
            <w:r w:rsidRPr="00D53E7E">
              <w:rPr>
                <w:rFonts w:ascii="Times New Roman" w:eastAsia="Times New Roman" w:hAnsi="Times New Roman" w:cs="Times New Roman"/>
                <w:bCs/>
                <w:sz w:val="24"/>
                <w:szCs w:val="24"/>
                <w:lang w:eastAsia="zh-CN"/>
              </w:rPr>
              <w:t>Обучающийся</w:t>
            </w:r>
            <w:proofErr w:type="gramEnd"/>
            <w:r w:rsidRPr="00D53E7E">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rPr>
                <w:rFonts w:ascii="Times New Roman" w:eastAsia="Times New Roman" w:hAnsi="Times New Roman" w:cs="Times New Roman"/>
                <w:sz w:val="24"/>
                <w:szCs w:val="24"/>
                <w:lang w:eastAsia="zh-CN"/>
              </w:rPr>
            </w:pPr>
            <w:proofErr w:type="gramStart"/>
            <w:r w:rsidRPr="00D53E7E">
              <w:rPr>
                <w:rFonts w:ascii="Times New Roman" w:eastAsia="Times New Roman" w:hAnsi="Times New Roman" w:cs="Times New Roman"/>
                <w:bCs/>
                <w:sz w:val="24"/>
                <w:szCs w:val="24"/>
                <w:lang w:eastAsia="zh-CN"/>
              </w:rPr>
              <w:t>Обучающийся</w:t>
            </w:r>
            <w:proofErr w:type="gramEnd"/>
            <w:r w:rsidRPr="00D53E7E">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D53E7E" w:rsidRPr="00D53E7E" w:rsidRDefault="00D53E7E" w:rsidP="00D53E7E">
      <w:pPr>
        <w:spacing w:after="0" w:line="240" w:lineRule="auto"/>
        <w:rPr>
          <w:rFonts w:ascii="Times New Roman" w:eastAsia="Times New Roman" w:hAnsi="Times New Roman" w:cs="Times New Roman"/>
          <w:b/>
          <w:bCs/>
          <w:sz w:val="28"/>
          <w:szCs w:val="28"/>
          <w:lang w:eastAsia="zh-CN"/>
        </w:rPr>
        <w:sectPr w:rsidR="00D53E7E" w:rsidRPr="00D53E7E">
          <w:pgSz w:w="11906" w:h="16838"/>
          <w:pgMar w:top="1134" w:right="851" w:bottom="1134" w:left="1701" w:header="709" w:footer="709" w:gutter="0"/>
          <w:cols w:space="720"/>
        </w:sectPr>
      </w:pPr>
    </w:p>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D53E7E">
        <w:rPr>
          <w:rFonts w:ascii="Times New Roman" w:eastAsia="Times New Roman" w:hAnsi="Times New Roman" w:cs="Times New Roman"/>
          <w:b/>
          <w:bCs/>
          <w:sz w:val="28"/>
          <w:szCs w:val="28"/>
          <w:lang w:eastAsia="zh-CN"/>
        </w:rPr>
        <w:lastRenderedPageBreak/>
        <w:t>4. Фонд оценочных сре</w:t>
      </w:r>
      <w:proofErr w:type="gramStart"/>
      <w:r w:rsidRPr="00D53E7E">
        <w:rPr>
          <w:rFonts w:ascii="Times New Roman" w:eastAsia="Times New Roman" w:hAnsi="Times New Roman" w:cs="Times New Roman"/>
          <w:b/>
          <w:bCs/>
          <w:sz w:val="28"/>
          <w:szCs w:val="28"/>
          <w:lang w:eastAsia="zh-CN"/>
        </w:rPr>
        <w:t>дств дл</w:t>
      </w:r>
      <w:proofErr w:type="gramEnd"/>
      <w:r w:rsidRPr="00D53E7E">
        <w:rPr>
          <w:rFonts w:ascii="Times New Roman" w:eastAsia="Times New Roman" w:hAnsi="Times New Roman" w:cs="Times New Roman"/>
          <w:b/>
          <w:bCs/>
          <w:sz w:val="28"/>
          <w:szCs w:val="28"/>
          <w:lang w:eastAsia="zh-CN"/>
        </w:rPr>
        <w:t xml:space="preserve">я текущего контроля </w:t>
      </w:r>
    </w:p>
    <w:p w:rsidR="00D53E7E" w:rsidRPr="00D53E7E" w:rsidRDefault="00D53E7E" w:rsidP="00D53E7E">
      <w:pPr>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4.1. Фонды оценочных сре</w:t>
      </w:r>
      <w:proofErr w:type="gramStart"/>
      <w:r w:rsidRPr="00D53E7E">
        <w:rPr>
          <w:rFonts w:ascii="Times New Roman" w:eastAsia="Times New Roman" w:hAnsi="Times New Roman" w:cs="Times New Roman"/>
          <w:b/>
          <w:bCs/>
          <w:sz w:val="28"/>
          <w:szCs w:val="28"/>
          <w:lang w:eastAsia="zh-CN"/>
        </w:rPr>
        <w:t>дств вкл</w:t>
      </w:r>
      <w:proofErr w:type="gramEnd"/>
      <w:r w:rsidRPr="00D53E7E">
        <w:rPr>
          <w:rFonts w:ascii="Times New Roman" w:eastAsia="Times New Roman" w:hAnsi="Times New Roman" w:cs="Times New Roman"/>
          <w:b/>
          <w:bCs/>
          <w:sz w:val="28"/>
          <w:szCs w:val="28"/>
          <w:lang w:eastAsia="zh-CN"/>
        </w:rPr>
        <w:t>ючают:</w:t>
      </w:r>
      <w:r w:rsidRPr="00D53E7E">
        <w:rPr>
          <w:rFonts w:ascii="Times New Roman" w:eastAsia="Times New Roman" w:hAnsi="Times New Roman" w:cs="Times New Roman"/>
          <w:bCs/>
          <w:sz w:val="28"/>
          <w:szCs w:val="28"/>
          <w:lang w:eastAsia="zh-CN"/>
        </w:rPr>
        <w:t xml:space="preserve"> устная работа на практических занятиях, </w:t>
      </w:r>
      <w:r w:rsidRPr="00D53E7E">
        <w:rPr>
          <w:rFonts w:ascii="Times New Roman" w:eastAsia="Times New Roman" w:hAnsi="Times New Roman" w:cs="Times New Roman"/>
          <w:sz w:val="28"/>
          <w:szCs w:val="28"/>
          <w:lang w:eastAsia="zh-CN"/>
        </w:rPr>
        <w:t>письменная аудиторная работа, анализ текстов, тестирование</w:t>
      </w:r>
      <w:r w:rsidRPr="00D53E7E">
        <w:rPr>
          <w:rFonts w:ascii="Times New Roman" w:eastAsia="Times New Roman" w:hAnsi="Times New Roman" w:cs="Times New Roman"/>
          <w:bCs/>
          <w:sz w:val="28"/>
          <w:szCs w:val="28"/>
          <w:lang w:eastAsia="zh-CN"/>
        </w:rPr>
        <w:t>.</w:t>
      </w:r>
    </w:p>
    <w:p w:rsidR="00D53E7E" w:rsidRPr="00D53E7E" w:rsidRDefault="00D53E7E" w:rsidP="00D53E7E">
      <w:pPr>
        <w:suppressAutoHyphens/>
        <w:spacing w:after="0" w:line="240" w:lineRule="auto"/>
        <w:ind w:right="-38" w:firstLine="567"/>
        <w:jc w:val="both"/>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D53E7E">
        <w:rPr>
          <w:rFonts w:ascii="Times New Roman" w:eastAsia="Times New Roman" w:hAnsi="Times New Roman" w:cs="Times New Roman"/>
          <w:bCs/>
          <w:sz w:val="28"/>
          <w:szCs w:val="28"/>
          <w:lang w:eastAsia="zh-CN"/>
        </w:rPr>
        <w:t xml:space="preserve">– </w:t>
      </w:r>
      <w:r w:rsidRPr="00D53E7E">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Количество баллов (вклад в рейтинг)</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1</w:t>
            </w:r>
            <w:r w:rsidRPr="00D53E7E">
              <w:rPr>
                <w:rFonts w:ascii="Times New Roman" w:eastAsia="Times New Roman" w:hAnsi="Times New Roman" w:cs="Times New Roman"/>
                <w:sz w:val="28"/>
                <w:szCs w:val="28"/>
                <w:lang w:eastAsia="zh-CN"/>
              </w:rPr>
              <w:t>×</w:t>
            </w:r>
            <w:r w:rsidRPr="00D53E7E">
              <w:rPr>
                <w:rFonts w:ascii="Times New Roman" w:eastAsia="Arial" w:hAnsi="Times New Roman" w:cs="Times New Roman"/>
                <w:bCs/>
                <w:kern w:val="3"/>
                <w:sz w:val="28"/>
                <w:szCs w:val="28"/>
              </w:rPr>
              <w:t>15</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Arial" w:hAnsi="Times New Roman" w:cs="Times New Roman"/>
                <w:b/>
                <w:bCs/>
                <w:kern w:val="3"/>
                <w:sz w:val="28"/>
                <w:szCs w:val="28"/>
              </w:rPr>
              <w:t>15</w:t>
            </w:r>
          </w:p>
        </w:tc>
      </w:tr>
    </w:tbl>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D53E7E">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Количество баллов (вклад в рейтинг)</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1</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1</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1</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Arial" w:hAnsi="Times New Roman" w:cs="Times New Roman"/>
                <w:b/>
                <w:bCs/>
                <w:kern w:val="3"/>
                <w:sz w:val="28"/>
                <w:szCs w:val="28"/>
              </w:rPr>
              <w:t>3</w:t>
            </w:r>
            <w:r w:rsidRPr="00D53E7E">
              <w:rPr>
                <w:rFonts w:ascii="Times New Roman" w:eastAsia="Times New Roman" w:hAnsi="Times New Roman" w:cs="Times New Roman"/>
                <w:sz w:val="28"/>
                <w:szCs w:val="28"/>
                <w:lang w:eastAsia="zh-CN"/>
              </w:rPr>
              <w:t>×</w:t>
            </w:r>
            <w:r w:rsidRPr="00D53E7E">
              <w:rPr>
                <w:rFonts w:ascii="Times New Roman" w:eastAsia="Times New Roman" w:hAnsi="Times New Roman" w:cs="Times New Roman"/>
                <w:b/>
                <w:sz w:val="28"/>
                <w:szCs w:val="28"/>
                <w:lang w:eastAsia="zh-CN"/>
              </w:rPr>
              <w:t>6 занятий =18</w:t>
            </w:r>
          </w:p>
        </w:tc>
      </w:tr>
    </w:tbl>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D53E7E">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Количество баллов (вклад в рейтинг)</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both"/>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0,5</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1</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0,5</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sz w:val="28"/>
                <w:szCs w:val="28"/>
              </w:rPr>
            </w:pPr>
            <w:r w:rsidRPr="00D53E7E">
              <w:rPr>
                <w:rFonts w:ascii="Times New Roman" w:eastAsia="Times New Roman" w:hAnsi="Times New Roman" w:cs="Times New Roman"/>
                <w:b/>
                <w:bCs/>
                <w:sz w:val="28"/>
                <w:szCs w:val="28"/>
              </w:rPr>
              <w:t>2×6 занятий = 12</w:t>
            </w:r>
          </w:p>
        </w:tc>
      </w:tr>
    </w:tbl>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4.2.4. Критерии оценивания по оценочному средству 4 –</w:t>
      </w:r>
      <w:r w:rsidRPr="00D53E7E">
        <w:rPr>
          <w:rFonts w:ascii="Times New Roman" w:eastAsia="Times New Roman" w:hAnsi="Times New Roman" w:cs="Times New Roman"/>
          <w:b/>
          <w:sz w:val="28"/>
          <w:szCs w:val="28"/>
          <w:lang w:eastAsia="zh-CN"/>
        </w:rPr>
        <w:t xml:space="preserve"> </w:t>
      </w:r>
      <w:r w:rsidRPr="00D53E7E">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Количество баллов (вклад в рейтинг)</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t>4</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 xml:space="preserve">Логичность и </w:t>
            </w:r>
            <w:r w:rsidRPr="00D53E7E">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lastRenderedPageBreak/>
              <w:t>3</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3</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10</w:t>
            </w:r>
          </w:p>
        </w:tc>
      </w:tr>
    </w:tbl>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D53E7E">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Количество баллов (вклад в рейтинг)</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t>1</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Cs/>
                <w:kern w:val="3"/>
                <w:sz w:val="28"/>
                <w:szCs w:val="28"/>
              </w:rPr>
            </w:pPr>
            <w:r w:rsidRPr="00D53E7E">
              <w:rPr>
                <w:rFonts w:ascii="Times New Roman" w:eastAsia="Arial" w:hAnsi="Times New Roman" w:cs="Times New Roman"/>
                <w:bCs/>
                <w:kern w:val="3"/>
                <w:sz w:val="28"/>
                <w:szCs w:val="28"/>
              </w:rPr>
              <w:t>1</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t>2</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jc w:val="both"/>
              <w:rPr>
                <w:rFonts w:ascii="Times New Roman" w:eastAsia="Times New Roman" w:hAnsi="Times New Roman" w:cs="Times New Roman"/>
                <w:bCs/>
                <w:sz w:val="28"/>
                <w:szCs w:val="28"/>
                <w:lang w:eastAsia="zh-CN"/>
              </w:rPr>
            </w:pPr>
            <w:r w:rsidRPr="00D53E7E">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t>1</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5</w:t>
            </w:r>
          </w:p>
        </w:tc>
      </w:tr>
    </w:tbl>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D53E7E">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Количество баллов (вклад в рейтинг)</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t>18-20</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t>21-25</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jc w:val="center"/>
              <w:rPr>
                <w:rFonts w:ascii="Times New Roman" w:eastAsia="Times New Roman" w:hAnsi="Times New Roman" w:cs="Times New Roman"/>
                <w:bCs/>
                <w:sz w:val="28"/>
                <w:szCs w:val="28"/>
              </w:rPr>
            </w:pPr>
            <w:r w:rsidRPr="00D53E7E">
              <w:rPr>
                <w:rFonts w:ascii="Times New Roman" w:eastAsia="Times New Roman" w:hAnsi="Times New Roman" w:cs="Times New Roman"/>
                <w:bCs/>
                <w:sz w:val="28"/>
                <w:szCs w:val="28"/>
              </w:rPr>
              <w:t>26-30</w:t>
            </w:r>
          </w:p>
        </w:tc>
      </w:tr>
      <w:tr w:rsidR="00D53E7E" w:rsidRPr="00D53E7E" w:rsidTr="00D53E7E">
        <w:trPr>
          <w:jc w:val="center"/>
        </w:trPr>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autoSpaceDN w:val="0"/>
              <w:spacing w:after="0"/>
              <w:ind w:firstLine="567"/>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tabs>
                <w:tab w:val="center" w:pos="2284"/>
                <w:tab w:val="right" w:pos="4569"/>
              </w:tabs>
              <w:suppressAutoHyphens/>
              <w:autoSpaceDN w:val="0"/>
              <w:spacing w:after="0"/>
              <w:ind w:firstLine="567"/>
              <w:jc w:val="center"/>
              <w:rPr>
                <w:rFonts w:ascii="Times New Roman" w:eastAsia="Arial" w:hAnsi="Times New Roman" w:cs="Times New Roman"/>
                <w:b/>
                <w:bCs/>
                <w:kern w:val="3"/>
                <w:sz w:val="28"/>
                <w:szCs w:val="28"/>
              </w:rPr>
            </w:pPr>
            <w:r w:rsidRPr="00D53E7E">
              <w:rPr>
                <w:rFonts w:ascii="Times New Roman" w:eastAsia="Times New Roman" w:hAnsi="Times New Roman" w:cs="Times New Roman"/>
                <w:b/>
                <w:bCs/>
                <w:sz w:val="28"/>
                <w:szCs w:val="28"/>
              </w:rPr>
              <w:t>30</w:t>
            </w:r>
          </w:p>
        </w:tc>
      </w:tr>
    </w:tbl>
    <w:p w:rsidR="00D53E7E" w:rsidRPr="00D53E7E" w:rsidRDefault="00D53E7E" w:rsidP="00D53E7E">
      <w:pPr>
        <w:suppressAutoHyphens/>
        <w:spacing w:after="0" w:line="360" w:lineRule="auto"/>
        <w:ind w:firstLine="567"/>
        <w:jc w:val="both"/>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br w:type="page"/>
      </w:r>
      <w:r w:rsidRPr="00D53E7E">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D53E7E" w:rsidRPr="00D53E7E" w:rsidRDefault="00D53E7E" w:rsidP="00D53E7E">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sz w:val="28"/>
          <w:szCs w:val="28"/>
          <w:lang w:eastAsia="zh-CN"/>
        </w:rPr>
        <w:t>Типовые вопросы и задания к письменной работе (тесту).</w:t>
      </w:r>
    </w:p>
    <w:p w:rsidR="00D53E7E" w:rsidRPr="00D53E7E" w:rsidRDefault="00D53E7E" w:rsidP="00D53E7E">
      <w:pPr>
        <w:suppressAutoHyphens/>
        <w:spacing w:after="0" w:line="240" w:lineRule="auto"/>
        <w:ind w:right="175" w:firstLine="567"/>
        <w:jc w:val="center"/>
        <w:rPr>
          <w:rFonts w:ascii="Times New Roman" w:eastAsia="PMingLiU" w:hAnsi="Times New Roman" w:cs="Times New Roman"/>
          <w:sz w:val="28"/>
          <w:szCs w:val="28"/>
          <w:lang w:eastAsia="ru-RU"/>
        </w:rPr>
      </w:pPr>
      <w:r w:rsidRPr="00D53E7E">
        <w:rPr>
          <w:rFonts w:ascii="Times New Roman" w:eastAsia="PMingLiU" w:hAnsi="Times New Roman" w:cs="Times New Roman"/>
          <w:sz w:val="28"/>
          <w:szCs w:val="28"/>
          <w:lang w:eastAsia="ru-RU"/>
        </w:rPr>
        <w:t>ТЕСТ № 1                  (контрольный)</w:t>
      </w:r>
    </w:p>
    <w:p w:rsidR="00D53E7E" w:rsidRPr="00D53E7E" w:rsidRDefault="00D53E7E" w:rsidP="00D53E7E">
      <w:pPr>
        <w:suppressAutoHyphens/>
        <w:spacing w:after="0" w:line="240" w:lineRule="auto"/>
        <w:ind w:right="175" w:firstLine="567"/>
        <w:jc w:val="center"/>
        <w:rPr>
          <w:rFonts w:ascii="Times New Roman" w:eastAsia="PMingLiU" w:hAnsi="Times New Roman" w:cs="Times New Roman"/>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PMingLiU" w:hAnsi="Times New Roman" w:cs="Times New Roman"/>
          <w:sz w:val="28"/>
          <w:szCs w:val="28"/>
          <w:lang w:eastAsia="ru-RU"/>
        </w:rPr>
      </w:pPr>
      <w:r w:rsidRPr="00D53E7E">
        <w:rPr>
          <w:rFonts w:ascii="Times New Roman" w:eastAsia="PMingLiU" w:hAnsi="Times New Roman" w:cs="Times New Roman"/>
          <w:b/>
          <w:bCs/>
          <w:i/>
          <w:iCs/>
          <w:sz w:val="28"/>
          <w:szCs w:val="28"/>
          <w:lang w:eastAsia="ru-RU"/>
        </w:rPr>
        <w:t xml:space="preserve">Задание </w:t>
      </w:r>
      <w:r w:rsidRPr="00D53E7E">
        <w:rPr>
          <w:rFonts w:ascii="Times New Roman" w:eastAsia="PMingLiU" w:hAnsi="Times New Roman" w:cs="Times New Roman"/>
          <w:i/>
          <w:iCs/>
          <w:sz w:val="28"/>
          <w:szCs w:val="28"/>
          <w:lang w:eastAsia="ru-RU"/>
        </w:rPr>
        <w:t>1</w:t>
      </w:r>
      <w:r w:rsidRPr="00D53E7E">
        <w:rPr>
          <w:rFonts w:ascii="Times New Roman" w:eastAsia="PMingLiU" w:hAnsi="Times New Roman" w:cs="Times New Roman"/>
          <w:sz w:val="28"/>
          <w:szCs w:val="28"/>
          <w:lang w:eastAsia="ru-RU"/>
        </w:rPr>
        <w:t xml:space="preserve">. </w:t>
      </w:r>
      <w:proofErr w:type="gramStart"/>
      <w:r w:rsidRPr="00D53E7E">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D53E7E">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2. </w:t>
      </w:r>
      <w:r w:rsidRPr="00D53E7E">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D53E7E">
        <w:rPr>
          <w:rFonts w:ascii="Times New Roman" w:eastAsia="Times New Roman" w:hAnsi="Times New Roman" w:cs="Times New Roman"/>
          <w:i/>
          <w:iCs/>
          <w:sz w:val="28"/>
          <w:szCs w:val="28"/>
          <w:lang w:eastAsia="ru-RU"/>
        </w:rPr>
        <w:t xml:space="preserve"> </w:t>
      </w:r>
      <w:r w:rsidRPr="00D53E7E">
        <w:rPr>
          <w:rFonts w:ascii="Times New Roman" w:eastAsia="Times New Roman" w:hAnsi="Times New Roman" w:cs="Times New Roman"/>
          <w:i/>
          <w:iCs/>
          <w:sz w:val="28"/>
          <w:szCs w:val="28"/>
          <w:lang w:eastAsia="ru-RU"/>
        </w:rPr>
        <w:sym w:font="Symbol" w:char="F05B"/>
      </w:r>
      <w:r w:rsidRPr="00D53E7E">
        <w:rPr>
          <w:rFonts w:ascii="Times New Roman" w:eastAsia="Times New Roman" w:hAnsi="Times New Roman" w:cs="Times New Roman"/>
          <w:i/>
          <w:iCs/>
          <w:sz w:val="28"/>
          <w:szCs w:val="28"/>
          <w:lang w:eastAsia="ru-RU"/>
        </w:rPr>
        <w:t>Э</w:t>
      </w:r>
      <w:proofErr w:type="gramEnd"/>
      <w:r w:rsidRPr="00D53E7E">
        <w:rPr>
          <w:rFonts w:ascii="Times New Roman" w:eastAsia="Times New Roman" w:hAnsi="Times New Roman" w:cs="Times New Roman"/>
          <w:i/>
          <w:iCs/>
          <w:sz w:val="28"/>
          <w:szCs w:val="28"/>
          <w:lang w:eastAsia="ru-RU"/>
        </w:rPr>
        <w:sym w:font="Symbol" w:char="F05D"/>
      </w:r>
      <w:r w:rsidRPr="00D53E7E">
        <w:rPr>
          <w:rFonts w:ascii="Times New Roman" w:eastAsia="Times New Roman" w:hAnsi="Times New Roman" w:cs="Times New Roman"/>
          <w:i/>
          <w:iCs/>
          <w:sz w:val="28"/>
          <w:szCs w:val="28"/>
          <w:lang w:eastAsia="ru-RU"/>
        </w:rPr>
        <w:t xml:space="preserve"> произносится твердо</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3. </w:t>
      </w:r>
      <w:r w:rsidRPr="00D53E7E">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D53E7E">
        <w:rPr>
          <w:rFonts w:ascii="Times New Roman" w:eastAsia="Times New Roman" w:hAnsi="Times New Roman" w:cs="Times New Roman"/>
          <w:b/>
          <w:bCs/>
          <w:i/>
          <w:iCs/>
          <w:sz w:val="28"/>
          <w:szCs w:val="28"/>
          <w:lang w:eastAsia="ru-RU"/>
        </w:rPr>
        <w:t>чн</w:t>
      </w:r>
      <w:proofErr w:type="spellEnd"/>
      <w:r w:rsidRPr="00D53E7E">
        <w:rPr>
          <w:rFonts w:ascii="Times New Roman" w:eastAsia="Times New Roman" w:hAnsi="Times New Roman" w:cs="Times New Roman"/>
          <w:b/>
          <w:bCs/>
          <w:i/>
          <w:iCs/>
          <w:sz w:val="28"/>
          <w:szCs w:val="28"/>
          <w:lang w:eastAsia="ru-RU"/>
        </w:rPr>
        <w:t xml:space="preserve"> </w:t>
      </w:r>
      <w:r w:rsidRPr="00D53E7E">
        <w:rPr>
          <w:rFonts w:ascii="Times New Roman" w:eastAsia="Times New Roman" w:hAnsi="Times New Roman" w:cs="Times New Roman"/>
          <w:i/>
          <w:iCs/>
          <w:sz w:val="28"/>
          <w:szCs w:val="28"/>
          <w:lang w:eastAsia="ru-RU"/>
        </w:rPr>
        <w:t xml:space="preserve">произносится как </w:t>
      </w:r>
      <w:r w:rsidRPr="00D53E7E">
        <w:rPr>
          <w:rFonts w:ascii="Times New Roman" w:eastAsia="Times New Roman" w:hAnsi="Times New Roman" w:cs="Times New Roman"/>
          <w:i/>
          <w:iCs/>
          <w:sz w:val="28"/>
          <w:szCs w:val="28"/>
          <w:lang w:eastAsia="ru-RU"/>
        </w:rPr>
        <w:sym w:font="Symbol" w:char="F05B"/>
      </w:r>
      <w:proofErr w:type="spellStart"/>
      <w:r w:rsidRPr="00D53E7E">
        <w:rPr>
          <w:rFonts w:ascii="Times New Roman" w:eastAsia="Times New Roman" w:hAnsi="Times New Roman" w:cs="Times New Roman"/>
          <w:b/>
          <w:bCs/>
          <w:i/>
          <w:iCs/>
          <w:sz w:val="28"/>
          <w:szCs w:val="28"/>
          <w:lang w:eastAsia="ru-RU"/>
        </w:rPr>
        <w:t>шн</w:t>
      </w:r>
      <w:proofErr w:type="spellEnd"/>
      <w:r w:rsidRPr="00D53E7E">
        <w:rPr>
          <w:rFonts w:ascii="Times New Roman" w:eastAsia="Times New Roman" w:hAnsi="Times New Roman" w:cs="Times New Roman"/>
          <w:b/>
          <w:bCs/>
          <w:i/>
          <w:iCs/>
          <w:sz w:val="28"/>
          <w:szCs w:val="28"/>
          <w:lang w:eastAsia="ru-RU"/>
        </w:rPr>
        <w:sym w:font="Symbol" w:char="F05D"/>
      </w:r>
    </w:p>
    <w:p w:rsidR="00D53E7E" w:rsidRPr="00D53E7E" w:rsidRDefault="00D53E7E" w:rsidP="00D53E7E">
      <w:pPr>
        <w:numPr>
          <w:ilvl w:val="0"/>
          <w:numId w:val="10"/>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D53E7E" w:rsidRPr="00D53E7E" w:rsidRDefault="00D53E7E" w:rsidP="00D53E7E">
      <w:pPr>
        <w:spacing w:after="0" w:line="240" w:lineRule="auto"/>
        <w:ind w:left="567" w:right="175"/>
        <w:jc w:val="both"/>
        <w:rPr>
          <w:rFonts w:ascii="Times New Roman" w:eastAsia="Times New Roman" w:hAnsi="Times New Roman" w:cs="Times New Roman"/>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4. </w:t>
      </w:r>
      <w:r w:rsidRPr="00D53E7E">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D53E7E">
        <w:rPr>
          <w:rFonts w:ascii="Times New Roman" w:eastAsia="Times New Roman" w:hAnsi="Times New Roman" w:cs="Times New Roman"/>
          <w:i/>
          <w:iCs/>
          <w:sz w:val="28"/>
          <w:szCs w:val="28"/>
          <w:lang w:eastAsia="ru-RU"/>
        </w:rPr>
        <w:t xml:space="preserve"> </w:t>
      </w:r>
      <w:r w:rsidRPr="00D53E7E">
        <w:rPr>
          <w:rFonts w:ascii="Times New Roman" w:eastAsia="Times New Roman" w:hAnsi="Times New Roman" w:cs="Times New Roman"/>
          <w:b/>
          <w:bCs/>
          <w:i/>
          <w:iCs/>
          <w:sz w:val="28"/>
          <w:szCs w:val="28"/>
          <w:lang w:eastAsia="ru-RU"/>
        </w:rPr>
        <w:t>О</w:t>
      </w:r>
      <w:proofErr w:type="gramEnd"/>
    </w:p>
    <w:p w:rsidR="00D53E7E" w:rsidRPr="00D53E7E" w:rsidRDefault="00D53E7E" w:rsidP="00D53E7E">
      <w:pPr>
        <w:numPr>
          <w:ilvl w:val="0"/>
          <w:numId w:val="12"/>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5. </w:t>
      </w:r>
      <w:r w:rsidRPr="00D53E7E">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1 – тавтология                                 4  -  анахронизм,</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2 -  плеоназм,                                   5  -  </w:t>
      </w:r>
      <w:proofErr w:type="gramStart"/>
      <w:r w:rsidRPr="00D53E7E">
        <w:rPr>
          <w:rFonts w:ascii="Times New Roman" w:eastAsia="Times New Roman" w:hAnsi="Times New Roman" w:cs="Times New Roman"/>
          <w:sz w:val="28"/>
          <w:szCs w:val="28"/>
          <w:lang w:eastAsia="ru-RU"/>
        </w:rPr>
        <w:t>лексическая</w:t>
      </w:r>
      <w:proofErr w:type="gramEnd"/>
      <w:r w:rsidRPr="00D53E7E">
        <w:rPr>
          <w:rFonts w:ascii="Times New Roman" w:eastAsia="Times New Roman" w:hAnsi="Times New Roman" w:cs="Times New Roman"/>
          <w:sz w:val="28"/>
          <w:szCs w:val="28"/>
          <w:lang w:eastAsia="ru-RU"/>
        </w:rPr>
        <w:t xml:space="preserve"> </w:t>
      </w:r>
      <w:proofErr w:type="spellStart"/>
      <w:r w:rsidRPr="00D53E7E">
        <w:rPr>
          <w:rFonts w:ascii="Times New Roman" w:eastAsia="Times New Roman" w:hAnsi="Times New Roman" w:cs="Times New Roman"/>
          <w:sz w:val="28"/>
          <w:szCs w:val="28"/>
          <w:lang w:eastAsia="ru-RU"/>
        </w:rPr>
        <w:t>несочетаемость</w:t>
      </w:r>
      <w:proofErr w:type="spellEnd"/>
      <w:r w:rsidRPr="00D53E7E">
        <w:rPr>
          <w:rFonts w:ascii="Times New Roman" w:eastAsia="Times New Roman" w:hAnsi="Times New Roman" w:cs="Times New Roman"/>
          <w:sz w:val="28"/>
          <w:szCs w:val="28"/>
          <w:lang w:eastAsia="ru-RU"/>
        </w:rPr>
        <w:t xml:space="preserve">, </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3  -  </w:t>
      </w:r>
      <w:proofErr w:type="spellStart"/>
      <w:r w:rsidRPr="00D53E7E">
        <w:rPr>
          <w:rFonts w:ascii="Times New Roman" w:eastAsia="Times New Roman" w:hAnsi="Times New Roman" w:cs="Times New Roman"/>
          <w:sz w:val="28"/>
          <w:szCs w:val="28"/>
          <w:lang w:eastAsia="ru-RU"/>
        </w:rPr>
        <w:t>неразличение</w:t>
      </w:r>
      <w:proofErr w:type="spellEnd"/>
      <w:r w:rsidRPr="00D53E7E">
        <w:rPr>
          <w:rFonts w:ascii="Times New Roman" w:eastAsia="Times New Roman" w:hAnsi="Times New Roman" w:cs="Times New Roman"/>
          <w:sz w:val="28"/>
          <w:szCs w:val="28"/>
          <w:lang w:eastAsia="ru-RU"/>
        </w:rPr>
        <w:t xml:space="preserve"> паронимов        6  -  разрушение фразеологизма</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D53E7E">
        <w:rPr>
          <w:rFonts w:ascii="Times New Roman" w:eastAsia="Times New Roman" w:hAnsi="Times New Roman" w:cs="Times New Roman"/>
          <w:sz w:val="28"/>
          <w:szCs w:val="28"/>
          <w:lang w:eastAsia="ru-RU"/>
        </w:rPr>
        <w:t>Ленского</w:t>
      </w:r>
      <w:proofErr w:type="gramEnd"/>
      <w:r w:rsidRPr="00D53E7E">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6. </w:t>
      </w:r>
      <w:r w:rsidRPr="00D53E7E">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D53E7E">
        <w:rPr>
          <w:rFonts w:ascii="Times New Roman" w:eastAsia="Times New Roman" w:hAnsi="Times New Roman" w:cs="Times New Roman"/>
          <w:b/>
          <w:bCs/>
          <w:i/>
          <w:iCs/>
          <w:sz w:val="28"/>
          <w:szCs w:val="28"/>
          <w:lang w:eastAsia="ru-RU"/>
        </w:rPr>
        <w:t>–О</w:t>
      </w:r>
      <w:proofErr w:type="gramEnd"/>
      <w:r w:rsidRPr="00D53E7E">
        <w:rPr>
          <w:rFonts w:ascii="Times New Roman" w:eastAsia="Times New Roman" w:hAnsi="Times New Roman" w:cs="Times New Roman"/>
          <w:b/>
          <w:bCs/>
          <w:i/>
          <w:iCs/>
          <w:sz w:val="28"/>
          <w:szCs w:val="28"/>
          <w:lang w:eastAsia="ru-RU"/>
        </w:rPr>
        <w:t>М</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D53E7E">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D53E7E">
        <w:rPr>
          <w:rFonts w:ascii="Times New Roman" w:eastAsia="Times New Roman" w:hAnsi="Times New Roman" w:cs="Times New Roman"/>
          <w:sz w:val="28"/>
          <w:szCs w:val="28"/>
          <w:lang w:eastAsia="ru-RU"/>
        </w:rPr>
        <w:t>Колгуев</w:t>
      </w:r>
      <w:proofErr w:type="spellEnd"/>
      <w:r w:rsidRPr="00D53E7E">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D53E7E">
        <w:rPr>
          <w:rFonts w:ascii="Times New Roman" w:eastAsia="Times New Roman" w:hAnsi="Times New Roman" w:cs="Times New Roman"/>
          <w:b/>
          <w:bCs/>
          <w:i/>
          <w:iCs/>
          <w:sz w:val="28"/>
          <w:szCs w:val="28"/>
          <w:lang w:eastAsia="ru-RU"/>
        </w:rPr>
        <w:t>Задание 7</w:t>
      </w:r>
      <w:r w:rsidRPr="00D53E7E">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D53E7E">
        <w:rPr>
          <w:rFonts w:ascii="Times New Roman" w:eastAsia="Times New Roman" w:hAnsi="Times New Roman" w:cs="Times New Roman"/>
          <w:i/>
          <w:iCs/>
          <w:sz w:val="28"/>
          <w:szCs w:val="28"/>
          <w:lang w:eastAsia="ru-RU"/>
        </w:rPr>
        <w:t>пад</w:t>
      </w:r>
      <w:proofErr w:type="spellEnd"/>
      <w:r w:rsidRPr="00D53E7E">
        <w:rPr>
          <w:rFonts w:ascii="Times New Roman" w:eastAsia="Times New Roman" w:hAnsi="Times New Roman" w:cs="Times New Roman"/>
          <w:i/>
          <w:iCs/>
          <w:sz w:val="28"/>
          <w:szCs w:val="28"/>
          <w:lang w:eastAsia="ru-RU"/>
        </w:rPr>
        <w:t xml:space="preserve">. </w:t>
      </w:r>
      <w:proofErr w:type="spellStart"/>
      <w:r w:rsidRPr="00D53E7E">
        <w:rPr>
          <w:rFonts w:ascii="Times New Roman" w:eastAsia="Times New Roman" w:hAnsi="Times New Roman" w:cs="Times New Roman"/>
          <w:i/>
          <w:iCs/>
          <w:sz w:val="28"/>
          <w:szCs w:val="28"/>
          <w:lang w:eastAsia="ru-RU"/>
        </w:rPr>
        <w:t>множ</w:t>
      </w:r>
      <w:proofErr w:type="spellEnd"/>
      <w:r w:rsidRPr="00D53E7E">
        <w:rPr>
          <w:rFonts w:ascii="Times New Roman" w:eastAsia="Times New Roman" w:hAnsi="Times New Roman" w:cs="Times New Roman"/>
          <w:i/>
          <w:iCs/>
          <w:sz w:val="28"/>
          <w:szCs w:val="28"/>
          <w:lang w:eastAsia="ru-RU"/>
        </w:rPr>
        <w:t>. числа имеют окончание</w:t>
      </w:r>
      <w:r w:rsidRPr="00D53E7E">
        <w:rPr>
          <w:rFonts w:ascii="Times New Roman" w:eastAsia="Times New Roman" w:hAnsi="Times New Roman" w:cs="Times New Roman"/>
          <w:b/>
          <w:bCs/>
          <w:i/>
          <w:iCs/>
          <w:sz w:val="28"/>
          <w:szCs w:val="28"/>
          <w:lang w:eastAsia="ru-RU"/>
        </w:rPr>
        <w:t xml:space="preserve"> </w:t>
      </w:r>
      <w:proofErr w:type="gramStart"/>
      <w:r w:rsidRPr="00D53E7E">
        <w:rPr>
          <w:rFonts w:ascii="Times New Roman" w:eastAsia="Times New Roman" w:hAnsi="Times New Roman" w:cs="Times New Roman"/>
          <w:b/>
          <w:bCs/>
          <w:i/>
          <w:iCs/>
          <w:sz w:val="28"/>
          <w:szCs w:val="28"/>
          <w:lang w:eastAsia="ru-RU"/>
        </w:rPr>
        <w:t>-</w:t>
      </w:r>
      <w:proofErr w:type="spellStart"/>
      <w:r w:rsidRPr="00D53E7E">
        <w:rPr>
          <w:rFonts w:ascii="Times New Roman" w:eastAsia="Times New Roman" w:hAnsi="Times New Roman" w:cs="Times New Roman"/>
          <w:b/>
          <w:bCs/>
          <w:i/>
          <w:iCs/>
          <w:sz w:val="28"/>
          <w:szCs w:val="28"/>
          <w:lang w:eastAsia="ru-RU"/>
        </w:rPr>
        <w:t>о</w:t>
      </w:r>
      <w:proofErr w:type="gramEnd"/>
      <w:r w:rsidRPr="00D53E7E">
        <w:rPr>
          <w:rFonts w:ascii="Times New Roman" w:eastAsia="Times New Roman" w:hAnsi="Times New Roman" w:cs="Times New Roman"/>
          <w:b/>
          <w:bCs/>
          <w:i/>
          <w:iCs/>
          <w:sz w:val="28"/>
          <w:szCs w:val="28"/>
          <w:lang w:eastAsia="ru-RU"/>
        </w:rPr>
        <w:t>в</w:t>
      </w:r>
      <w:proofErr w:type="spellEnd"/>
      <w:r w:rsidRPr="00D53E7E">
        <w:rPr>
          <w:rFonts w:ascii="Times New Roman" w:eastAsia="Times New Roman" w:hAnsi="Times New Roman" w:cs="Times New Roman"/>
          <w:b/>
          <w:bCs/>
          <w:i/>
          <w:iCs/>
          <w:sz w:val="28"/>
          <w:szCs w:val="28"/>
          <w:lang w:eastAsia="ru-RU"/>
        </w:rPr>
        <w:t xml:space="preserve"> </w:t>
      </w:r>
    </w:p>
    <w:p w:rsidR="00D53E7E" w:rsidRPr="00D53E7E" w:rsidRDefault="00D53E7E" w:rsidP="00D53E7E">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D53E7E" w:rsidRPr="00D53E7E" w:rsidRDefault="00D53E7E" w:rsidP="00D53E7E">
      <w:pPr>
        <w:suppressAutoHyphens/>
        <w:spacing w:after="0" w:line="240" w:lineRule="auto"/>
        <w:ind w:right="175" w:firstLine="567"/>
        <w:rPr>
          <w:rFonts w:ascii="Times New Roman" w:eastAsia="Times New Roman" w:hAnsi="Times New Roman" w:cs="Times New Roman"/>
          <w:sz w:val="28"/>
          <w:szCs w:val="28"/>
          <w:lang w:eastAsia="ru-RU"/>
        </w:rPr>
      </w:pPr>
    </w:p>
    <w:p w:rsidR="00D53E7E" w:rsidRPr="00D53E7E" w:rsidRDefault="00D53E7E" w:rsidP="00D53E7E">
      <w:pPr>
        <w:suppressAutoHyphens/>
        <w:spacing w:after="0" w:line="240" w:lineRule="auto"/>
        <w:ind w:right="175" w:firstLine="567"/>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8. </w:t>
      </w:r>
      <w:r w:rsidRPr="00D53E7E">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D53E7E" w:rsidRPr="00D53E7E" w:rsidRDefault="00D53E7E" w:rsidP="00D53E7E">
      <w:pPr>
        <w:numPr>
          <w:ilvl w:val="0"/>
          <w:numId w:val="14"/>
        </w:numPr>
        <w:suppressAutoHyphens/>
        <w:spacing w:after="0" w:line="240" w:lineRule="auto"/>
        <w:ind w:right="175"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D53E7E">
        <w:rPr>
          <w:rFonts w:ascii="Times New Roman" w:eastAsia="Times New Roman" w:hAnsi="Times New Roman" w:cs="Times New Roman"/>
          <w:sz w:val="28"/>
          <w:szCs w:val="28"/>
          <w:lang w:eastAsia="ru-RU"/>
        </w:rPr>
        <w:t xml:space="preserve">7) </w:t>
      </w:r>
      <w:proofErr w:type="gramEnd"/>
      <w:r w:rsidRPr="00D53E7E">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D53E7E" w:rsidRPr="00D53E7E" w:rsidRDefault="00D53E7E" w:rsidP="00D53E7E">
      <w:pPr>
        <w:suppressAutoHyphens/>
        <w:spacing w:after="0" w:line="240" w:lineRule="auto"/>
        <w:ind w:right="175" w:firstLine="567"/>
        <w:rPr>
          <w:rFonts w:ascii="Times New Roman" w:eastAsia="Times New Roman" w:hAnsi="Times New Roman" w:cs="Times New Roman"/>
          <w:sz w:val="28"/>
          <w:szCs w:val="28"/>
          <w:lang w:eastAsia="ru-RU"/>
        </w:rPr>
      </w:pPr>
    </w:p>
    <w:p w:rsidR="00D53E7E" w:rsidRPr="00D53E7E" w:rsidRDefault="00D53E7E" w:rsidP="00D53E7E">
      <w:pPr>
        <w:suppressAutoHyphens/>
        <w:spacing w:after="0" w:line="240" w:lineRule="auto"/>
        <w:ind w:right="175" w:firstLine="567"/>
        <w:jc w:val="center"/>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ТЕСТ № 2         (контрольный)</w:t>
      </w:r>
    </w:p>
    <w:p w:rsidR="00D53E7E" w:rsidRPr="00D53E7E" w:rsidRDefault="00D53E7E" w:rsidP="00D53E7E">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D53E7E" w:rsidRPr="00D53E7E" w:rsidRDefault="00D53E7E" w:rsidP="00D53E7E">
      <w:pPr>
        <w:suppressAutoHyphens/>
        <w:spacing w:after="0" w:line="240" w:lineRule="auto"/>
        <w:ind w:right="175" w:firstLine="567"/>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1. </w:t>
      </w:r>
      <w:r w:rsidRPr="00D53E7E">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D53E7E" w:rsidRPr="00D53E7E" w:rsidRDefault="00D53E7E" w:rsidP="00D53E7E">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D53E7E">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D53E7E" w:rsidRPr="00D53E7E" w:rsidRDefault="00D53E7E" w:rsidP="00D53E7E">
      <w:pPr>
        <w:suppressAutoHyphens/>
        <w:spacing w:after="120" w:line="240" w:lineRule="auto"/>
        <w:ind w:right="175" w:firstLine="567"/>
        <w:rPr>
          <w:rFonts w:ascii="Times New Roman" w:eastAsia="Times New Roman" w:hAnsi="Times New Roman" w:cs="Times New Roman"/>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2. </w:t>
      </w:r>
      <w:r w:rsidRPr="00D53E7E">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D53E7E">
        <w:rPr>
          <w:rFonts w:ascii="Times New Roman" w:eastAsia="Times New Roman" w:hAnsi="Times New Roman" w:cs="Times New Roman"/>
          <w:i/>
          <w:iCs/>
          <w:sz w:val="28"/>
          <w:szCs w:val="28"/>
          <w:lang w:eastAsia="ru-RU"/>
        </w:rPr>
        <w:t xml:space="preserve"> </w:t>
      </w:r>
      <w:r w:rsidRPr="00D53E7E">
        <w:rPr>
          <w:rFonts w:ascii="Times New Roman" w:eastAsia="Times New Roman" w:hAnsi="Times New Roman" w:cs="Times New Roman"/>
          <w:i/>
          <w:iCs/>
          <w:sz w:val="28"/>
          <w:szCs w:val="28"/>
          <w:lang w:eastAsia="ru-RU"/>
        </w:rPr>
        <w:sym w:font="Symbol" w:char="F05B"/>
      </w:r>
      <w:r w:rsidRPr="00D53E7E">
        <w:rPr>
          <w:rFonts w:ascii="Times New Roman" w:eastAsia="Times New Roman" w:hAnsi="Times New Roman" w:cs="Times New Roman"/>
          <w:i/>
          <w:iCs/>
          <w:sz w:val="28"/>
          <w:szCs w:val="28"/>
          <w:lang w:eastAsia="ru-RU"/>
        </w:rPr>
        <w:t>Э</w:t>
      </w:r>
      <w:proofErr w:type="gramEnd"/>
      <w:r w:rsidRPr="00D53E7E">
        <w:rPr>
          <w:rFonts w:ascii="Times New Roman" w:eastAsia="Times New Roman" w:hAnsi="Times New Roman" w:cs="Times New Roman"/>
          <w:i/>
          <w:iCs/>
          <w:sz w:val="28"/>
          <w:szCs w:val="28"/>
          <w:lang w:eastAsia="ru-RU"/>
        </w:rPr>
        <w:sym w:font="Symbol" w:char="F05D"/>
      </w:r>
      <w:r w:rsidRPr="00D53E7E">
        <w:rPr>
          <w:rFonts w:ascii="Times New Roman" w:eastAsia="Times New Roman" w:hAnsi="Times New Roman" w:cs="Times New Roman"/>
          <w:i/>
          <w:iCs/>
          <w:sz w:val="28"/>
          <w:szCs w:val="28"/>
          <w:lang w:eastAsia="ru-RU"/>
        </w:rPr>
        <w:t xml:space="preserve"> произносится твердо</w:t>
      </w:r>
    </w:p>
    <w:p w:rsidR="00D53E7E" w:rsidRPr="00D53E7E" w:rsidRDefault="00D53E7E" w:rsidP="00D53E7E">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D53E7E">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D53E7E" w:rsidRPr="00D53E7E" w:rsidRDefault="00D53E7E" w:rsidP="00D53E7E">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3. </w:t>
      </w:r>
      <w:r w:rsidRPr="00D53E7E">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D53E7E">
        <w:rPr>
          <w:rFonts w:ascii="Times New Roman" w:eastAsia="Times New Roman" w:hAnsi="Times New Roman" w:cs="Times New Roman"/>
          <w:b/>
          <w:bCs/>
          <w:i/>
          <w:iCs/>
          <w:sz w:val="28"/>
          <w:szCs w:val="28"/>
          <w:lang w:eastAsia="ru-RU"/>
        </w:rPr>
        <w:t>чн</w:t>
      </w:r>
      <w:proofErr w:type="spellEnd"/>
      <w:r w:rsidRPr="00D53E7E">
        <w:rPr>
          <w:rFonts w:ascii="Times New Roman" w:eastAsia="Times New Roman" w:hAnsi="Times New Roman" w:cs="Times New Roman"/>
          <w:b/>
          <w:bCs/>
          <w:i/>
          <w:iCs/>
          <w:sz w:val="28"/>
          <w:szCs w:val="28"/>
          <w:lang w:eastAsia="ru-RU"/>
        </w:rPr>
        <w:t xml:space="preserve"> </w:t>
      </w:r>
      <w:r w:rsidRPr="00D53E7E">
        <w:rPr>
          <w:rFonts w:ascii="Times New Roman" w:eastAsia="Times New Roman" w:hAnsi="Times New Roman" w:cs="Times New Roman"/>
          <w:i/>
          <w:iCs/>
          <w:sz w:val="28"/>
          <w:szCs w:val="28"/>
          <w:lang w:eastAsia="ru-RU"/>
        </w:rPr>
        <w:t xml:space="preserve">произносится как </w:t>
      </w:r>
      <w:proofErr w:type="spellStart"/>
      <w:r w:rsidRPr="00D53E7E">
        <w:rPr>
          <w:rFonts w:ascii="Times New Roman" w:eastAsia="Times New Roman" w:hAnsi="Times New Roman" w:cs="Times New Roman"/>
          <w:b/>
          <w:bCs/>
          <w:i/>
          <w:iCs/>
          <w:sz w:val="28"/>
          <w:szCs w:val="28"/>
          <w:lang w:eastAsia="ru-RU"/>
        </w:rPr>
        <w:t>шн</w:t>
      </w:r>
      <w:proofErr w:type="spellEnd"/>
    </w:p>
    <w:p w:rsidR="00D53E7E" w:rsidRPr="00D53E7E" w:rsidRDefault="00D53E7E" w:rsidP="00D53E7E">
      <w:pPr>
        <w:suppressAutoHyphens/>
        <w:spacing w:after="0" w:line="240" w:lineRule="auto"/>
        <w:ind w:firstLine="567"/>
        <w:rPr>
          <w:rFonts w:ascii="Times New Roman" w:eastAsia="Times New Roman" w:hAnsi="Times New Roman" w:cs="Times New Roman"/>
          <w:sz w:val="28"/>
          <w:szCs w:val="28"/>
          <w:lang w:eastAsia="zh-CN"/>
        </w:rPr>
      </w:pPr>
      <w:proofErr w:type="gramStart"/>
      <w:r w:rsidRPr="00D53E7E">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D53E7E" w:rsidRPr="00D53E7E" w:rsidRDefault="00D53E7E" w:rsidP="00D53E7E">
      <w:pPr>
        <w:tabs>
          <w:tab w:val="left" w:pos="7740"/>
        </w:tabs>
        <w:spacing w:after="0" w:line="240" w:lineRule="auto"/>
        <w:ind w:left="567" w:right="175"/>
        <w:rPr>
          <w:rFonts w:ascii="Times New Roman" w:eastAsia="Times New Roman" w:hAnsi="Times New Roman" w:cs="Times New Roman"/>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4. </w:t>
      </w:r>
      <w:r w:rsidRPr="00D53E7E">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D53E7E">
        <w:rPr>
          <w:rFonts w:ascii="Times New Roman" w:eastAsia="Times New Roman" w:hAnsi="Times New Roman" w:cs="Times New Roman"/>
          <w:i/>
          <w:iCs/>
          <w:sz w:val="28"/>
          <w:szCs w:val="28"/>
          <w:lang w:eastAsia="ru-RU"/>
        </w:rPr>
        <w:t xml:space="preserve"> </w:t>
      </w:r>
      <w:r w:rsidRPr="00D53E7E">
        <w:rPr>
          <w:rFonts w:ascii="Times New Roman" w:eastAsia="Times New Roman" w:hAnsi="Times New Roman" w:cs="Times New Roman"/>
          <w:b/>
          <w:bCs/>
          <w:i/>
          <w:iCs/>
          <w:sz w:val="28"/>
          <w:szCs w:val="28"/>
          <w:lang w:eastAsia="ru-RU"/>
        </w:rPr>
        <w:t>О</w:t>
      </w:r>
      <w:proofErr w:type="gramEnd"/>
    </w:p>
    <w:p w:rsidR="00D53E7E" w:rsidRPr="00D53E7E" w:rsidRDefault="00D53E7E" w:rsidP="00D53E7E">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D53E7E">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5. </w:t>
      </w:r>
      <w:r w:rsidRPr="00D53E7E">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1 – тавтология                                 4  -  анахронизм,</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2 -  плеоназм,                                   5  -  </w:t>
      </w:r>
      <w:proofErr w:type="gramStart"/>
      <w:r w:rsidRPr="00D53E7E">
        <w:rPr>
          <w:rFonts w:ascii="Times New Roman" w:eastAsia="Times New Roman" w:hAnsi="Times New Roman" w:cs="Times New Roman"/>
          <w:sz w:val="28"/>
          <w:szCs w:val="28"/>
          <w:lang w:eastAsia="ru-RU"/>
        </w:rPr>
        <w:t>лексическая</w:t>
      </w:r>
      <w:proofErr w:type="gramEnd"/>
      <w:r w:rsidRPr="00D53E7E">
        <w:rPr>
          <w:rFonts w:ascii="Times New Roman" w:eastAsia="Times New Roman" w:hAnsi="Times New Roman" w:cs="Times New Roman"/>
          <w:sz w:val="28"/>
          <w:szCs w:val="28"/>
          <w:lang w:eastAsia="ru-RU"/>
        </w:rPr>
        <w:t xml:space="preserve"> </w:t>
      </w:r>
      <w:proofErr w:type="spellStart"/>
      <w:r w:rsidRPr="00D53E7E">
        <w:rPr>
          <w:rFonts w:ascii="Times New Roman" w:eastAsia="Times New Roman" w:hAnsi="Times New Roman" w:cs="Times New Roman"/>
          <w:sz w:val="28"/>
          <w:szCs w:val="28"/>
          <w:lang w:eastAsia="ru-RU"/>
        </w:rPr>
        <w:t>несочетаемость</w:t>
      </w:r>
      <w:proofErr w:type="spellEnd"/>
      <w:r w:rsidRPr="00D53E7E">
        <w:rPr>
          <w:rFonts w:ascii="Times New Roman" w:eastAsia="Times New Roman" w:hAnsi="Times New Roman" w:cs="Times New Roman"/>
          <w:sz w:val="28"/>
          <w:szCs w:val="28"/>
          <w:lang w:eastAsia="ru-RU"/>
        </w:rPr>
        <w:t xml:space="preserve">, </w:t>
      </w:r>
    </w:p>
    <w:p w:rsidR="00D53E7E" w:rsidRPr="00D53E7E" w:rsidRDefault="00D53E7E" w:rsidP="00D53E7E">
      <w:pPr>
        <w:suppressAutoHyphens/>
        <w:spacing w:after="120" w:line="240" w:lineRule="auto"/>
        <w:ind w:right="175" w:firstLine="567"/>
        <w:rPr>
          <w:rFonts w:ascii="Times New Roman" w:eastAsia="Times New Roman" w:hAnsi="Times New Roman" w:cs="Times New Roman"/>
          <w:sz w:val="28"/>
          <w:szCs w:val="28"/>
          <w:lang w:eastAsia="ru-RU"/>
        </w:rPr>
      </w:pPr>
      <w:r w:rsidRPr="00D53E7E">
        <w:rPr>
          <w:rFonts w:ascii="Times New Roman" w:eastAsia="Times New Roman" w:hAnsi="Times New Roman" w:cs="Times New Roman"/>
          <w:sz w:val="28"/>
          <w:szCs w:val="28"/>
          <w:lang w:eastAsia="ru-RU"/>
        </w:rPr>
        <w:t xml:space="preserve">3  -  </w:t>
      </w:r>
      <w:proofErr w:type="spellStart"/>
      <w:r w:rsidRPr="00D53E7E">
        <w:rPr>
          <w:rFonts w:ascii="Times New Roman" w:eastAsia="Times New Roman" w:hAnsi="Times New Roman" w:cs="Times New Roman"/>
          <w:sz w:val="28"/>
          <w:szCs w:val="28"/>
          <w:lang w:eastAsia="ru-RU"/>
        </w:rPr>
        <w:t>неразличение</w:t>
      </w:r>
      <w:proofErr w:type="spellEnd"/>
      <w:r w:rsidRPr="00D53E7E">
        <w:rPr>
          <w:rFonts w:ascii="Times New Roman" w:eastAsia="Times New Roman" w:hAnsi="Times New Roman" w:cs="Times New Roman"/>
          <w:sz w:val="28"/>
          <w:szCs w:val="28"/>
          <w:lang w:eastAsia="ru-RU"/>
        </w:rPr>
        <w:t xml:space="preserve"> паронимов        6  -  разрушение фразеологизма</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D53E7E">
        <w:rPr>
          <w:rFonts w:ascii="Times New Roman" w:eastAsia="Times New Roman" w:hAnsi="Times New Roman" w:cs="Times New Roman"/>
          <w:sz w:val="28"/>
          <w:szCs w:val="28"/>
          <w:lang w:eastAsia="ru-RU"/>
        </w:rPr>
        <w:t>Белогорскую</w:t>
      </w:r>
      <w:proofErr w:type="spellEnd"/>
      <w:r w:rsidRPr="00D53E7E">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D53E7E">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 Задание 6. </w:t>
      </w:r>
      <w:r w:rsidRPr="00D53E7E">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D53E7E">
        <w:rPr>
          <w:rFonts w:ascii="Times New Roman" w:eastAsia="Times New Roman" w:hAnsi="Times New Roman" w:cs="Times New Roman"/>
          <w:sz w:val="28"/>
          <w:szCs w:val="28"/>
          <w:lang w:eastAsia="ru-RU"/>
        </w:rPr>
        <w:t>Друзь</w:t>
      </w:r>
      <w:proofErr w:type="spellEnd"/>
      <w:r w:rsidRPr="00D53E7E">
        <w:rPr>
          <w:rFonts w:ascii="Times New Roman" w:eastAsia="Times New Roman" w:hAnsi="Times New Roman" w:cs="Times New Roman"/>
          <w:sz w:val="28"/>
          <w:szCs w:val="28"/>
          <w:lang w:eastAsia="ru-RU"/>
        </w:rPr>
        <w:t xml:space="preserve"> Олег, 10) Курочка Инга</w:t>
      </w:r>
      <w:proofErr w:type="gramEnd"/>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7. </w:t>
      </w:r>
      <w:r w:rsidRPr="00D53E7E">
        <w:rPr>
          <w:rFonts w:ascii="Times New Roman" w:eastAsia="Times New Roman" w:hAnsi="Times New Roman" w:cs="Times New Roman"/>
          <w:sz w:val="28"/>
          <w:szCs w:val="28"/>
          <w:lang w:eastAsia="ru-RU"/>
        </w:rPr>
        <w:t xml:space="preserve"> </w:t>
      </w:r>
      <w:r w:rsidRPr="00D53E7E">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D53E7E">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D53E7E" w:rsidRPr="00D53E7E" w:rsidRDefault="00D53E7E" w:rsidP="00D53E7E">
      <w:pPr>
        <w:suppressAutoHyphens/>
        <w:spacing w:after="0" w:line="240" w:lineRule="auto"/>
        <w:ind w:right="175" w:firstLine="567"/>
        <w:jc w:val="both"/>
        <w:rPr>
          <w:rFonts w:ascii="Times New Roman" w:eastAsia="Times New Roman" w:hAnsi="Times New Roman" w:cs="Times New Roman"/>
          <w:sz w:val="28"/>
          <w:szCs w:val="28"/>
          <w:lang w:eastAsia="ru-RU"/>
        </w:rPr>
      </w:pPr>
    </w:p>
    <w:p w:rsidR="00D53E7E" w:rsidRPr="00D53E7E" w:rsidRDefault="00D53E7E" w:rsidP="00D53E7E">
      <w:pPr>
        <w:suppressAutoHyphens/>
        <w:spacing w:after="120" w:line="240" w:lineRule="auto"/>
        <w:ind w:right="175" w:firstLine="567"/>
        <w:rPr>
          <w:rFonts w:ascii="Times New Roman" w:eastAsia="Times New Roman" w:hAnsi="Times New Roman" w:cs="Times New Roman"/>
          <w:i/>
          <w:iCs/>
          <w:sz w:val="28"/>
          <w:szCs w:val="28"/>
          <w:lang w:eastAsia="ru-RU"/>
        </w:rPr>
      </w:pPr>
      <w:r w:rsidRPr="00D53E7E">
        <w:rPr>
          <w:rFonts w:ascii="Times New Roman" w:eastAsia="Times New Roman" w:hAnsi="Times New Roman" w:cs="Times New Roman"/>
          <w:b/>
          <w:bCs/>
          <w:i/>
          <w:iCs/>
          <w:sz w:val="28"/>
          <w:szCs w:val="28"/>
          <w:lang w:eastAsia="ru-RU"/>
        </w:rPr>
        <w:t xml:space="preserve">Задание 8. </w:t>
      </w:r>
      <w:r w:rsidRPr="00D53E7E">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D53E7E" w:rsidRPr="00D53E7E" w:rsidRDefault="00D53E7E" w:rsidP="00D53E7E">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D53E7E">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D53E7E">
        <w:rPr>
          <w:rFonts w:ascii="Times New Roman" w:eastAsia="Times New Roman" w:hAnsi="Times New Roman" w:cs="Times New Roman"/>
          <w:sz w:val="28"/>
          <w:szCs w:val="28"/>
          <w:lang w:eastAsia="zh-CN"/>
        </w:rPr>
        <w:t xml:space="preserve">. </w:t>
      </w:r>
      <w:proofErr w:type="gramStart"/>
      <w:r w:rsidRPr="00D53E7E">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D53E7E" w:rsidRPr="00D53E7E" w:rsidRDefault="00D53E7E" w:rsidP="00D53E7E">
      <w:pPr>
        <w:suppressAutoHyphens/>
        <w:spacing w:after="0" w:line="240" w:lineRule="auto"/>
        <w:jc w:val="both"/>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firstLine="567"/>
        <w:jc w:val="center"/>
        <w:rPr>
          <w:rFonts w:ascii="Times New Roman" w:eastAsia="Times New Roman" w:hAnsi="Times New Roman" w:cs="Times New Roman"/>
          <w:b/>
          <w:bCs/>
          <w:sz w:val="28"/>
          <w:szCs w:val="28"/>
          <w:lang w:eastAsia="ru-RU"/>
        </w:rPr>
      </w:pPr>
      <w:r w:rsidRPr="00D53E7E">
        <w:rPr>
          <w:rFonts w:ascii="Times New Roman" w:eastAsia="Times New Roman" w:hAnsi="Times New Roman" w:cs="Times New Roman"/>
          <w:b/>
          <w:bCs/>
          <w:sz w:val="28"/>
          <w:szCs w:val="28"/>
          <w:lang w:eastAsia="ru-RU"/>
        </w:rPr>
        <w:t>Темы рефератов</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Этика речевого общения и этикетные формулы речи.</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Из истории ораторского искусства. Софисты и риторика.</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Риторика Древней Греции.</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Риторика Древнего Рима.</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 xml:space="preserve">«Риторика» </w:t>
      </w:r>
      <w:proofErr w:type="spellStart"/>
      <w:r w:rsidRPr="00D53E7E">
        <w:rPr>
          <w:rFonts w:ascii="Times New Roman" w:eastAsia="Times New Roman" w:hAnsi="Times New Roman" w:cs="Times New Roman"/>
          <w:bCs/>
          <w:sz w:val="28"/>
          <w:szCs w:val="28"/>
          <w:lang w:eastAsia="ru-RU"/>
        </w:rPr>
        <w:t>М.В.Ломоносова</w:t>
      </w:r>
      <w:proofErr w:type="spellEnd"/>
      <w:r w:rsidRPr="00D53E7E">
        <w:rPr>
          <w:rFonts w:ascii="Times New Roman" w:eastAsia="Times New Roman" w:hAnsi="Times New Roman" w:cs="Times New Roman"/>
          <w:bCs/>
          <w:sz w:val="28"/>
          <w:szCs w:val="28"/>
          <w:lang w:eastAsia="ru-RU"/>
        </w:rPr>
        <w:t xml:space="preserve"> и его учение о трех стилях.</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D53E7E">
        <w:rPr>
          <w:rFonts w:ascii="Times New Roman" w:eastAsia="Times New Roman" w:hAnsi="Times New Roman" w:cs="Times New Roman"/>
          <w:bCs/>
          <w:sz w:val="28"/>
          <w:szCs w:val="28"/>
          <w:lang w:eastAsia="ru-RU"/>
        </w:rPr>
        <w:t>Мирабо</w:t>
      </w:r>
      <w:proofErr w:type="spellEnd"/>
      <w:r w:rsidRPr="00D53E7E">
        <w:rPr>
          <w:rFonts w:ascii="Times New Roman" w:eastAsia="Times New Roman" w:hAnsi="Times New Roman" w:cs="Times New Roman"/>
          <w:bCs/>
          <w:sz w:val="28"/>
          <w:szCs w:val="28"/>
          <w:lang w:eastAsia="ru-RU"/>
        </w:rPr>
        <w:t xml:space="preserve">, Дантон,  </w:t>
      </w:r>
      <w:proofErr w:type="spellStart"/>
      <w:r w:rsidRPr="00D53E7E">
        <w:rPr>
          <w:rFonts w:ascii="Times New Roman" w:eastAsia="Times New Roman" w:hAnsi="Times New Roman" w:cs="Times New Roman"/>
          <w:bCs/>
          <w:sz w:val="28"/>
          <w:szCs w:val="28"/>
          <w:lang w:eastAsia="ru-RU"/>
        </w:rPr>
        <w:t>А.Ф.Кони</w:t>
      </w:r>
      <w:proofErr w:type="spellEnd"/>
      <w:r w:rsidRPr="00D53E7E">
        <w:rPr>
          <w:rFonts w:ascii="Times New Roman" w:eastAsia="Times New Roman" w:hAnsi="Times New Roman" w:cs="Times New Roman"/>
          <w:bCs/>
          <w:sz w:val="28"/>
          <w:szCs w:val="28"/>
          <w:lang w:eastAsia="ru-RU"/>
        </w:rPr>
        <w:t xml:space="preserve">, </w:t>
      </w:r>
      <w:proofErr w:type="spellStart"/>
      <w:r w:rsidRPr="00D53E7E">
        <w:rPr>
          <w:rFonts w:ascii="Times New Roman" w:eastAsia="Times New Roman" w:hAnsi="Times New Roman" w:cs="Times New Roman"/>
          <w:bCs/>
          <w:sz w:val="28"/>
          <w:szCs w:val="28"/>
          <w:lang w:eastAsia="ru-RU"/>
        </w:rPr>
        <w:t>А.В.Луначарский</w:t>
      </w:r>
      <w:proofErr w:type="spellEnd"/>
      <w:r w:rsidRPr="00D53E7E">
        <w:rPr>
          <w:rFonts w:ascii="Times New Roman" w:eastAsia="Times New Roman" w:hAnsi="Times New Roman" w:cs="Times New Roman"/>
          <w:bCs/>
          <w:sz w:val="28"/>
          <w:szCs w:val="28"/>
          <w:lang w:eastAsia="ru-RU"/>
        </w:rPr>
        <w:t xml:space="preserve">  и  др.).</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Роды и виды ораторской речи.</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Структура ораторской речи.</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Как готовиться к публичным выступлениям.</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О способах воздействия на слушателя.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lastRenderedPageBreak/>
        <w:t>Из истории искусства спора. Древняя Греция.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Полемические приемы.</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Вопросы и ответы в споре.</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Уловки в споре.</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Стилевые и жанровые особенности научного стиля.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Особенности официально-делового стиля.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Текстовые нормы делового стиля.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Слагаемые эффективности делового общения.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Особенности публицистического стиля.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Основные признаки литературного языка.</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История изучения и развития русского ударения.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Нормы ударения у глаголов.</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Нормы ударения у прилагательных.</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Синтаксические нормы. Управление.</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Нормы согласования подлежащего и сказуемого.</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Тропы как изобразительно-выразительные средства языка.</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D53E7E" w:rsidRPr="00D53E7E" w:rsidRDefault="00D53E7E" w:rsidP="00D53E7E">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D53E7E">
        <w:rPr>
          <w:rFonts w:ascii="Times New Roman" w:eastAsia="Times New Roman" w:hAnsi="Times New Roman" w:cs="Times New Roman"/>
          <w:bCs/>
          <w:sz w:val="28"/>
          <w:szCs w:val="28"/>
          <w:lang w:eastAsia="ru-RU"/>
        </w:rPr>
        <w:t>Речевые грамматические ошибки.</w:t>
      </w:r>
    </w:p>
    <w:p w:rsidR="00D53E7E" w:rsidRPr="00D53E7E" w:rsidRDefault="00D53E7E" w:rsidP="00D53E7E">
      <w:pPr>
        <w:tabs>
          <w:tab w:val="left" w:pos="900"/>
        </w:tabs>
        <w:spacing w:after="0" w:line="240" w:lineRule="auto"/>
        <w:ind w:left="567"/>
        <w:rPr>
          <w:rFonts w:ascii="Times New Roman" w:eastAsia="Times New Roman" w:hAnsi="Times New Roman" w:cs="Times New Roman"/>
          <w:bCs/>
          <w:sz w:val="28"/>
          <w:szCs w:val="28"/>
          <w:lang w:eastAsia="ru-RU"/>
        </w:rPr>
      </w:pPr>
    </w:p>
    <w:p w:rsidR="00D53E7E" w:rsidRPr="00D53E7E" w:rsidRDefault="00D53E7E" w:rsidP="00D53E7E">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D53E7E">
        <w:rPr>
          <w:rFonts w:ascii="Times New Roman" w:eastAsia="Arial Unicode MS" w:hAnsi="Times New Roman" w:cs="Times New Roman"/>
          <w:b/>
          <w:bCs/>
          <w:sz w:val="28"/>
          <w:szCs w:val="28"/>
          <w:lang w:eastAsia="zh-CN"/>
        </w:rPr>
        <w:t>ВОПРОСЫ К ЗАЧЕТУ ПО ДИСЦИПЛИНЕ</w:t>
      </w:r>
    </w:p>
    <w:p w:rsidR="00D53E7E" w:rsidRPr="00D53E7E" w:rsidRDefault="00D53E7E" w:rsidP="00D53E7E">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D53E7E">
        <w:rPr>
          <w:rFonts w:ascii="Times New Roman" w:eastAsia="Arial Unicode MS" w:hAnsi="Times New Roman" w:cs="Times New Roman"/>
          <w:b/>
          <w:bCs/>
          <w:sz w:val="28"/>
          <w:szCs w:val="28"/>
          <w:lang w:eastAsia="zh-CN"/>
        </w:rPr>
        <w:t>«РУССКИЙ ЯЗЫК И КУЛТЬТУРА РЕЧИ»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Литературный язык – основа национального языка. История формирования русского литературного языка.</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Нормативность как основной признак литературного языка. Особенности нормы, ее основные источники.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lastRenderedPageBreak/>
        <w:t>Функциональные стили современного русского литературного языка, их современная классификация.</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Научный стиль. Специфика использования языковых средств в научной речи.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Основные требования к языковому оформлению реферата, курсовой работы, научной статьи.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Официально-деловой стиль; сфера его функционирования, жанры.</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Основные требования к оформлению деловых бумаг (заявления, доверенности, расписки и др.).</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Слагаемые эффективности делового общения.</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Публицистический стиль. Жанровая дифференциация и отбор языковых средств.</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Особенности устной публичной речи. Словесное оформление публичного выступления.</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Подготовка к публичному выступлению: выбор темы, цель речи, поиск материала, структура речи.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Разговорная речь; ее особенности, условия функционирования.</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Невербальные средства общения.</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Основные качества речи.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Нормы произношения гласных и согласных звуков.</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Особенности русского словесного ударения. </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Нормы ударения в различных частях речи.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Лексические нормы.</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Морфологические нормы русского литературного языка. Наиболее распространенные морфологические ошибки.</w:t>
      </w:r>
    </w:p>
    <w:p w:rsidR="00D53E7E" w:rsidRPr="00D53E7E" w:rsidRDefault="00D53E7E" w:rsidP="00D53E7E">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D53E7E">
        <w:rPr>
          <w:rFonts w:ascii="Times New Roman" w:eastAsia="Calibri" w:hAnsi="Times New Roman" w:cs="Times New Roman"/>
          <w:bCs/>
          <w:sz w:val="28"/>
          <w:szCs w:val="28"/>
          <w:lang w:eastAsia="ru-RU"/>
        </w:rPr>
        <w:t xml:space="preserve"> Синтаксические нормы. Типы синтаксических ошибок.</w:t>
      </w:r>
    </w:p>
    <w:p w:rsidR="00D53E7E" w:rsidRPr="00D53E7E" w:rsidRDefault="00D53E7E" w:rsidP="00D53E7E">
      <w:pPr>
        <w:tabs>
          <w:tab w:val="left" w:pos="567"/>
        </w:tabs>
        <w:suppressAutoHyphens/>
        <w:spacing w:after="0" w:line="360" w:lineRule="auto"/>
        <w:ind w:firstLine="567"/>
        <w:rPr>
          <w:rFonts w:ascii="Times New Roman" w:eastAsia="Times New Roman" w:hAnsi="Times New Roman" w:cs="Times New Roman"/>
          <w:color w:val="000000"/>
          <w:sz w:val="28"/>
          <w:szCs w:val="28"/>
          <w:lang w:eastAsia="zh-CN"/>
        </w:rPr>
      </w:pPr>
      <w:r w:rsidRPr="00D53E7E">
        <w:rPr>
          <w:rFonts w:ascii="Times New Roman" w:eastAsia="Times New Roman" w:hAnsi="Times New Roman" w:cs="Times New Roman"/>
          <w:color w:val="000000"/>
          <w:sz w:val="28"/>
          <w:szCs w:val="28"/>
          <w:lang w:eastAsia="zh-CN"/>
        </w:rPr>
        <w:br w:type="page"/>
      </w:r>
    </w:p>
    <w:p w:rsidR="00D53E7E" w:rsidRPr="00D53E7E" w:rsidRDefault="00D53E7E" w:rsidP="00D53E7E">
      <w:pPr>
        <w:numPr>
          <w:ilvl w:val="1"/>
          <w:numId w:val="18"/>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D53E7E">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5E2107" w:rsidRPr="009C0200" w:rsidRDefault="005E2107" w:rsidP="005E2107">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5E2107" w:rsidRPr="00315F60" w:rsidRDefault="005E2107" w:rsidP="005E2107">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5E2107" w:rsidRPr="00315F60" w:rsidRDefault="005E2107" w:rsidP="005E2107">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0" w:name="ЛВИ"/>
      <w:bookmarkEnd w:id="0"/>
      <w:r w:rsidRPr="00315F60">
        <w:rPr>
          <w:rFonts w:ascii="Times New Roman" w:eastAsia="Times New Roman" w:hAnsi="Times New Roman" w:cs="Times New Roman"/>
          <w:sz w:val="28"/>
          <w:szCs w:val="28"/>
          <w:lang w:eastAsia="zh-CN"/>
        </w:rPr>
        <w:t xml:space="preserve">вносятся следующие изменения: </w:t>
      </w:r>
    </w:p>
    <w:p w:rsidR="005E2107" w:rsidRPr="00315F60" w:rsidRDefault="005E2107" w:rsidP="005E2107">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5E2107" w:rsidRPr="00315F60" w:rsidRDefault="005E2107" w:rsidP="005E2107">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5E2107" w:rsidRPr="00315F60" w:rsidRDefault="005E2107" w:rsidP="005E2107">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5E2107" w:rsidRPr="00315F60" w:rsidRDefault="005E2107" w:rsidP="005E2107">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5E2107" w:rsidRPr="00315F60" w:rsidRDefault="005E2107" w:rsidP="005E2107">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5E2107" w:rsidRPr="00315F60" w:rsidRDefault="005E2107" w:rsidP="005E2107">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3D0BE28B" wp14:editId="0BFECFE8">
            <wp:extent cx="685800" cy="20309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5E2107" w:rsidRPr="00315F60" w:rsidRDefault="005E2107" w:rsidP="005E2107">
      <w:pPr>
        <w:suppressAutoHyphens/>
        <w:spacing w:after="0" w:line="240" w:lineRule="auto"/>
        <w:ind w:right="-144"/>
        <w:rPr>
          <w:rFonts w:ascii="Times New Roman" w:eastAsia="Times New Roman" w:hAnsi="Times New Roman" w:cs="Times New Roman"/>
          <w:sz w:val="28"/>
          <w:szCs w:val="28"/>
          <w:lang w:eastAsia="zh-CN"/>
        </w:rPr>
      </w:pPr>
    </w:p>
    <w:p w:rsidR="005E2107" w:rsidRPr="00315F60" w:rsidRDefault="005E2107" w:rsidP="005E2107">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5E2107" w:rsidRPr="00315F60" w:rsidRDefault="005E2107" w:rsidP="005E2107">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5E2107" w:rsidRPr="00315F60" w:rsidRDefault="005E2107" w:rsidP="005E2107">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497AAFDA" wp14:editId="02B91D5C">
            <wp:extent cx="381000" cy="4587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5E2107" w:rsidRPr="00315F60" w:rsidRDefault="005E2107" w:rsidP="005E2107">
      <w:pPr>
        <w:suppressAutoHyphens/>
        <w:spacing w:after="0" w:line="240" w:lineRule="auto"/>
        <w:ind w:right="-144"/>
        <w:rPr>
          <w:rFonts w:ascii="Times New Roman" w:eastAsia="Times New Roman" w:hAnsi="Times New Roman" w:cs="Times New Roman"/>
          <w:sz w:val="28"/>
          <w:szCs w:val="28"/>
          <w:lang w:eastAsia="zh-CN"/>
        </w:rPr>
      </w:pPr>
    </w:p>
    <w:p w:rsidR="005E2107" w:rsidRPr="006763D3" w:rsidRDefault="005E2107" w:rsidP="005E2107">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5E2107" w:rsidRPr="00315F60" w:rsidRDefault="005E2107" w:rsidP="005E2107">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5E2107" w:rsidRPr="00315F60" w:rsidRDefault="005E2107" w:rsidP="005E2107">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5E2107" w:rsidRPr="00315F60" w:rsidRDefault="005E2107" w:rsidP="005E2107">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5E2107" w:rsidRPr="00422C95" w:rsidRDefault="005E2107" w:rsidP="005E2107">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5E2107" w:rsidRPr="00422C95" w:rsidRDefault="005E2107" w:rsidP="005E2107">
      <w:pPr>
        <w:suppressAutoHyphens/>
        <w:spacing w:after="0" w:line="240" w:lineRule="auto"/>
        <w:ind w:right="-1" w:firstLine="567"/>
        <w:rPr>
          <w:rFonts w:ascii="Times New Roman" w:eastAsia="Times New Roman" w:hAnsi="Times New Roman" w:cs="Times New Roman"/>
          <w:sz w:val="28"/>
          <w:szCs w:val="28"/>
          <w:lang w:eastAsia="zh-CN"/>
        </w:rPr>
      </w:pPr>
    </w:p>
    <w:p w:rsidR="005E2107" w:rsidRPr="008A7C2A" w:rsidRDefault="005E2107" w:rsidP="005E2107">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5E2107" w:rsidRPr="008A7C2A" w:rsidRDefault="005E2107" w:rsidP="005E2107">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5E2107" w:rsidRPr="008A7C2A" w:rsidRDefault="005E2107" w:rsidP="005E2107">
      <w:pPr>
        <w:numPr>
          <w:ilvl w:val="0"/>
          <w:numId w:val="25"/>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5E2107" w:rsidRPr="008A7C2A" w:rsidRDefault="005E2107" w:rsidP="005E2107">
      <w:pPr>
        <w:numPr>
          <w:ilvl w:val="0"/>
          <w:numId w:val="25"/>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5E2107" w:rsidRPr="008A7C2A" w:rsidRDefault="005E2107" w:rsidP="005E2107">
      <w:pPr>
        <w:spacing w:after="0" w:line="360" w:lineRule="auto"/>
        <w:ind w:left="426"/>
        <w:jc w:val="both"/>
        <w:rPr>
          <w:rFonts w:ascii="Times New Roman" w:eastAsia="Malgun Gothic" w:hAnsi="Times New Roman" w:cs="Arial"/>
          <w:color w:val="000000"/>
          <w:sz w:val="28"/>
          <w:szCs w:val="28"/>
          <w:lang w:eastAsia="ko-KR"/>
        </w:rPr>
      </w:pPr>
    </w:p>
    <w:p w:rsidR="005E2107" w:rsidRPr="008A7C2A" w:rsidRDefault="005E2107" w:rsidP="005E2107">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5E2107" w:rsidRPr="008A7C2A" w:rsidRDefault="005E2107" w:rsidP="005E2107">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0871700E" wp14:editId="02E471C7">
            <wp:extent cx="688975" cy="201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5E2107" w:rsidRPr="008A7C2A" w:rsidRDefault="005E2107" w:rsidP="005E2107">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5E2107" w:rsidRPr="00422C95" w:rsidRDefault="005E2107" w:rsidP="005E2107">
      <w:pPr>
        <w:suppressAutoHyphens/>
        <w:spacing w:after="0" w:line="240" w:lineRule="auto"/>
        <w:ind w:right="-144"/>
        <w:rPr>
          <w:rFonts w:ascii="Times New Roman" w:eastAsia="Times New Roman" w:hAnsi="Times New Roman" w:cs="Times New Roman"/>
          <w:sz w:val="28"/>
          <w:szCs w:val="28"/>
          <w:lang w:eastAsia="zh-CN"/>
        </w:rPr>
      </w:pPr>
    </w:p>
    <w:p w:rsidR="005E2107" w:rsidRPr="00422C95" w:rsidRDefault="005E2107" w:rsidP="005E2107">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5E2107" w:rsidRPr="00422C95" w:rsidRDefault="005E2107" w:rsidP="005E2107">
      <w:pPr>
        <w:suppressAutoHyphens/>
        <w:spacing w:after="0" w:line="240" w:lineRule="auto"/>
        <w:ind w:right="-5"/>
        <w:rPr>
          <w:rFonts w:ascii="Times New Roman" w:eastAsia="Times New Roman" w:hAnsi="Times New Roman" w:cs="Times New Roman"/>
          <w:sz w:val="28"/>
          <w:szCs w:val="28"/>
          <w:lang w:eastAsia="zh-CN"/>
        </w:rPr>
      </w:pPr>
    </w:p>
    <w:p w:rsidR="005E2107" w:rsidRPr="00422C95" w:rsidRDefault="005E2107" w:rsidP="005E2107">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5E2107" w:rsidRDefault="005E2107" w:rsidP="005E2107">
      <w:pPr>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10ED849C" wp14:editId="030519B0">
            <wp:extent cx="381000" cy="4587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p>
    <w:p w:rsidR="00D53E7E" w:rsidRPr="00D53E7E" w:rsidRDefault="00D53E7E" w:rsidP="00D53E7E">
      <w:pPr>
        <w:suppressAutoHyphens/>
        <w:spacing w:after="0" w:line="360" w:lineRule="auto"/>
        <w:ind w:firstLine="567"/>
        <w:rPr>
          <w:rFonts w:ascii="Times New Roman" w:eastAsia="Times New Roman" w:hAnsi="Times New Roman" w:cs="Times New Roman"/>
          <w:sz w:val="28"/>
          <w:szCs w:val="28"/>
          <w:lang w:eastAsia="zh-CN"/>
        </w:rPr>
      </w:pPr>
    </w:p>
    <w:p w:rsidR="00D53E7E" w:rsidRPr="00D53E7E" w:rsidRDefault="00D53E7E" w:rsidP="00D53E7E">
      <w:pPr>
        <w:suppressAutoHyphens/>
        <w:spacing w:after="0" w:line="360" w:lineRule="auto"/>
        <w:ind w:firstLine="567"/>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right="-57" w:firstLine="567"/>
        <w:jc w:val="both"/>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right="-57" w:firstLine="567"/>
        <w:jc w:val="both"/>
        <w:rPr>
          <w:rFonts w:ascii="Times New Roman" w:eastAsia="Times New Roman" w:hAnsi="Times New Roman" w:cs="Times New Roman"/>
          <w:sz w:val="28"/>
          <w:szCs w:val="28"/>
          <w:lang w:eastAsia="zh-CN"/>
        </w:rPr>
      </w:pPr>
    </w:p>
    <w:p w:rsidR="00D53E7E" w:rsidRPr="00D53E7E" w:rsidRDefault="00D53E7E" w:rsidP="00D53E7E">
      <w:pPr>
        <w:suppressAutoHyphens/>
        <w:spacing w:after="0" w:line="240" w:lineRule="auto"/>
        <w:ind w:right="-57" w:firstLine="567"/>
        <w:jc w:val="both"/>
        <w:rPr>
          <w:rFonts w:ascii="Times New Roman" w:eastAsia="Times New Roman" w:hAnsi="Times New Roman" w:cs="Times New Roman"/>
          <w:sz w:val="28"/>
          <w:szCs w:val="28"/>
          <w:lang w:eastAsia="zh-CN"/>
        </w:rPr>
      </w:pPr>
    </w:p>
    <w:p w:rsidR="00D53E7E" w:rsidRPr="00D53E7E" w:rsidRDefault="00D53E7E" w:rsidP="00D53E7E">
      <w:pPr>
        <w:spacing w:after="0" w:line="240" w:lineRule="auto"/>
        <w:rPr>
          <w:rFonts w:ascii="Times New Roman" w:eastAsia="Times New Roman" w:hAnsi="Times New Roman" w:cs="Times New Roman"/>
          <w:b/>
          <w:sz w:val="28"/>
          <w:szCs w:val="28"/>
          <w:lang w:eastAsia="zh-CN"/>
        </w:rPr>
        <w:sectPr w:rsidR="00D53E7E" w:rsidRPr="00D53E7E">
          <w:pgSz w:w="11906" w:h="16838"/>
          <w:pgMar w:top="1134" w:right="851" w:bottom="1134" w:left="1701" w:header="709" w:footer="709" w:gutter="0"/>
          <w:cols w:space="720"/>
        </w:sectPr>
      </w:pPr>
    </w:p>
    <w:p w:rsidR="00D53E7E" w:rsidRPr="00D53E7E" w:rsidRDefault="00D53E7E" w:rsidP="00D53E7E">
      <w:pPr>
        <w:widowControl w:val="0"/>
        <w:numPr>
          <w:ilvl w:val="0"/>
          <w:numId w:val="8"/>
        </w:numPr>
        <w:suppressAutoHyphens/>
        <w:spacing w:after="0" w:line="240" w:lineRule="auto"/>
        <w:jc w:val="center"/>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lastRenderedPageBreak/>
        <w:t>УЧЕБНЫЕ РЕСУРСЫ</w:t>
      </w:r>
    </w:p>
    <w:p w:rsidR="00D53E7E" w:rsidRPr="00D53E7E" w:rsidRDefault="00D53E7E" w:rsidP="00D53E7E">
      <w:pPr>
        <w:widowControl w:val="0"/>
        <w:numPr>
          <w:ilvl w:val="1"/>
          <w:numId w:val="8"/>
        </w:numPr>
        <w:suppressAutoHyphens/>
        <w:spacing w:after="0" w:line="240" w:lineRule="auto"/>
        <w:jc w:val="center"/>
        <w:rPr>
          <w:rFonts w:ascii="Times New Roman" w:eastAsia="Times New Roman" w:hAnsi="Times New Roman" w:cs="Times New Roman"/>
          <w:b/>
          <w:caps/>
          <w:sz w:val="28"/>
          <w:szCs w:val="28"/>
          <w:u w:val="single"/>
          <w:lang w:eastAsia="zh-CN"/>
        </w:rPr>
      </w:pPr>
      <w:r w:rsidRPr="00D53E7E">
        <w:rPr>
          <w:rFonts w:ascii="Times New Roman" w:eastAsia="Times New Roman" w:hAnsi="Times New Roman" w:cs="Times New Roman"/>
          <w:b/>
          <w:sz w:val="28"/>
          <w:szCs w:val="28"/>
          <w:lang w:eastAsia="zh-CN"/>
        </w:rPr>
        <w:t xml:space="preserve">КАРТА ЛИТЕРАТУРНОГО ОБЕСПЕЧЕНИЯ ДИСЦИПЛИНЫ </w:t>
      </w:r>
      <w:r w:rsidRPr="00D53E7E">
        <w:rPr>
          <w:rFonts w:ascii="Times New Roman" w:eastAsia="Times New Roman" w:hAnsi="Times New Roman" w:cs="Times New Roman"/>
          <w:b/>
          <w:caps/>
          <w:sz w:val="28"/>
          <w:szCs w:val="28"/>
          <w:lang w:eastAsia="zh-CN"/>
        </w:rPr>
        <w:t>«РУССКИЙ ЯЗЫК И КУЛЬТУРА РЕЧИ»</w:t>
      </w:r>
    </w:p>
    <w:p w:rsidR="00D53E7E" w:rsidRPr="00D53E7E" w:rsidRDefault="00D53E7E" w:rsidP="00D53E7E">
      <w:pPr>
        <w:suppressAutoHyphens/>
        <w:spacing w:after="0" w:line="240" w:lineRule="auto"/>
        <w:ind w:firstLine="567"/>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sz w:val="28"/>
          <w:szCs w:val="28"/>
          <w:lang w:eastAsia="zh-CN"/>
        </w:rPr>
        <w:t xml:space="preserve">для </w:t>
      </w:r>
      <w:proofErr w:type="gramStart"/>
      <w:r w:rsidRPr="00D53E7E">
        <w:rPr>
          <w:rFonts w:ascii="Times New Roman" w:eastAsia="Times New Roman" w:hAnsi="Times New Roman" w:cs="Times New Roman"/>
          <w:b/>
          <w:sz w:val="28"/>
          <w:szCs w:val="28"/>
          <w:lang w:eastAsia="zh-CN"/>
        </w:rPr>
        <w:t>обучающихся</w:t>
      </w:r>
      <w:proofErr w:type="gramEnd"/>
      <w:r w:rsidRPr="00D53E7E">
        <w:rPr>
          <w:rFonts w:ascii="Times New Roman" w:eastAsia="Times New Roman" w:hAnsi="Times New Roman" w:cs="Times New Roman"/>
          <w:b/>
          <w:sz w:val="28"/>
          <w:szCs w:val="28"/>
          <w:lang w:eastAsia="zh-CN"/>
        </w:rPr>
        <w:t xml:space="preserve"> образовательной программы</w:t>
      </w:r>
    </w:p>
    <w:p w:rsidR="00D53E7E" w:rsidRPr="00D53E7E" w:rsidRDefault="00D53E7E" w:rsidP="00D53E7E">
      <w:pPr>
        <w:suppressAutoHyphens/>
        <w:spacing w:after="0" w:line="240" w:lineRule="auto"/>
        <w:ind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Направление подготовки 44.03.01 Педагогическое образование, направленность (профиль) образовательной программы Математика </w:t>
      </w:r>
    </w:p>
    <w:p w:rsidR="00D53E7E" w:rsidRPr="00D53E7E" w:rsidRDefault="00D53E7E" w:rsidP="00D53E7E">
      <w:pPr>
        <w:suppressAutoHyphens/>
        <w:spacing w:after="0" w:line="240" w:lineRule="auto"/>
        <w:ind w:firstLine="567"/>
        <w:jc w:val="center"/>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по заочной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D53E7E" w:rsidRPr="00D53E7E" w:rsidTr="00D53E7E">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r w:rsidRPr="00D53E7E">
              <w:rPr>
                <w:rFonts w:ascii="Times New Roman" w:eastAsia="Times New Roman" w:hAnsi="Times New Roman" w:cs="Times New Roman"/>
                <w:b/>
                <w:bCs/>
                <w:sz w:val="24"/>
                <w:szCs w:val="24"/>
                <w:lang w:eastAsia="ru-RU"/>
              </w:rPr>
              <w:t>№</w:t>
            </w:r>
          </w:p>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D53E7E">
              <w:rPr>
                <w:rFonts w:ascii="Times New Roman" w:eastAsia="Times New Roman" w:hAnsi="Times New Roman" w:cs="Times New Roman"/>
                <w:b/>
                <w:bCs/>
                <w:sz w:val="24"/>
                <w:szCs w:val="24"/>
                <w:lang w:eastAsia="ru-RU"/>
              </w:rPr>
              <w:t>п</w:t>
            </w:r>
            <w:proofErr w:type="gramEnd"/>
            <w:r w:rsidRPr="00D53E7E">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r w:rsidRPr="00D53E7E">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r w:rsidRPr="00D53E7E">
              <w:rPr>
                <w:rFonts w:ascii="Times New Roman" w:eastAsia="Times New Roman" w:hAnsi="Times New Roman" w:cs="Times New Roman"/>
                <w:b/>
                <w:bCs/>
                <w:sz w:val="24"/>
                <w:szCs w:val="24"/>
                <w:lang w:eastAsia="ru-RU"/>
              </w:rPr>
              <w:t xml:space="preserve">Наличие </w:t>
            </w:r>
          </w:p>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r w:rsidRPr="00D53E7E">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r w:rsidRPr="00D53E7E">
              <w:rPr>
                <w:rFonts w:ascii="Times New Roman" w:eastAsia="Times New Roman" w:hAnsi="Times New Roman" w:cs="Times New Roman"/>
                <w:b/>
                <w:sz w:val="24"/>
                <w:szCs w:val="24"/>
                <w:lang w:eastAsia="zh-CN"/>
              </w:rPr>
              <w:t>Кол-во экземпляров/ точек доступа</w:t>
            </w:r>
          </w:p>
        </w:tc>
      </w:tr>
      <w:tr w:rsidR="00D53E7E" w:rsidRPr="00D53E7E" w:rsidTr="00D53E7E">
        <w:tc>
          <w:tcPr>
            <w:tcW w:w="0" w:type="auto"/>
            <w:tcBorders>
              <w:top w:val="nil"/>
              <w:left w:val="single" w:sz="4" w:space="0" w:color="000000"/>
              <w:bottom w:val="single" w:sz="4" w:space="0" w:color="000000"/>
              <w:right w:val="single" w:sz="4" w:space="0" w:color="auto"/>
            </w:tcBorders>
            <w:vAlign w:val="center"/>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r w:rsidRPr="00D53E7E">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r>
      <w:tr w:rsidR="00D53E7E" w:rsidRPr="00D53E7E" w:rsidTr="00D53E7E">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D53E7E">
              <w:rPr>
                <w:rFonts w:ascii="Times New Roman" w:eastAsia="Times New Roman" w:hAnsi="Times New Roman" w:cs="Times New Roman"/>
                <w:bCs/>
                <w:sz w:val="24"/>
                <w:szCs w:val="24"/>
                <w:lang w:eastAsia="ru-RU"/>
              </w:rPr>
              <w:t>Кашаева</w:t>
            </w:r>
            <w:proofErr w:type="spellEnd"/>
            <w:r w:rsidRPr="00D53E7E">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D53E7E">
              <w:rPr>
                <w:rFonts w:ascii="Times New Roman" w:eastAsia="Times New Roman" w:hAnsi="Times New Roman" w:cs="Times New Roman"/>
                <w:bCs/>
                <w:sz w:val="24"/>
                <w:szCs w:val="24"/>
                <w:lang w:eastAsia="ru-RU"/>
              </w:rPr>
              <w:t>Библиогр</w:t>
            </w:r>
            <w:proofErr w:type="spellEnd"/>
            <w:r w:rsidRPr="00D53E7E">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96</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98</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D53E7E">
              <w:rPr>
                <w:rFonts w:ascii="Times New Roman" w:eastAsia="Times New Roman" w:hAnsi="Times New Roman" w:cs="Times New Roman"/>
                <w:bCs/>
                <w:sz w:val="24"/>
                <w:szCs w:val="24"/>
                <w:lang w:eastAsia="ru-RU"/>
              </w:rPr>
              <w:t>Дунев</w:t>
            </w:r>
            <w:proofErr w:type="spellEnd"/>
            <w:r w:rsidRPr="00D53E7E">
              <w:rPr>
                <w:rFonts w:ascii="Times New Roman" w:eastAsia="Times New Roman" w:hAnsi="Times New Roman" w:cs="Times New Roman"/>
                <w:bCs/>
                <w:sz w:val="24"/>
                <w:szCs w:val="24"/>
                <w:lang w:eastAsia="ru-RU"/>
              </w:rPr>
              <w:t xml:space="preserve">, М. Я. </w:t>
            </w:r>
            <w:proofErr w:type="spellStart"/>
            <w:r w:rsidRPr="00D53E7E">
              <w:rPr>
                <w:rFonts w:ascii="Times New Roman" w:eastAsia="Times New Roman" w:hAnsi="Times New Roman" w:cs="Times New Roman"/>
                <w:bCs/>
                <w:sz w:val="24"/>
                <w:szCs w:val="24"/>
                <w:lang w:eastAsia="ru-RU"/>
              </w:rPr>
              <w:t>Дымарский</w:t>
            </w:r>
            <w:proofErr w:type="spellEnd"/>
            <w:r w:rsidRPr="00D53E7E">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Научная библиотека КГПУ</w:t>
            </w:r>
          </w:p>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70</w:t>
            </w:r>
          </w:p>
        </w:tc>
      </w:tr>
      <w:tr w:rsidR="00D53E7E" w:rsidRPr="00D53E7E" w:rsidTr="00D53E7E">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D53E7E">
              <w:rPr>
                <w:rFonts w:ascii="Times New Roman" w:eastAsia="Times New Roman" w:hAnsi="Times New Roman" w:cs="Times New Roman"/>
                <w:bCs/>
                <w:sz w:val="24"/>
                <w:szCs w:val="24"/>
                <w:lang w:eastAsia="ru-RU"/>
              </w:rPr>
              <w:t>Шарохина</w:t>
            </w:r>
            <w:proofErr w:type="spellEnd"/>
            <w:r w:rsidRPr="00D53E7E">
              <w:rPr>
                <w:rFonts w:ascii="Times New Roman" w:eastAsia="Times New Roman" w:hAnsi="Times New Roman" w:cs="Times New Roman"/>
                <w:bCs/>
                <w:sz w:val="24"/>
                <w:szCs w:val="24"/>
                <w:lang w:eastAsia="ru-RU"/>
              </w:rPr>
              <w:t xml:space="preserve">, Е.Б. Михайлова и др. - Москва: </w:t>
            </w:r>
            <w:proofErr w:type="spellStart"/>
            <w:r w:rsidRPr="00D53E7E">
              <w:rPr>
                <w:rFonts w:ascii="Times New Roman" w:eastAsia="Times New Roman" w:hAnsi="Times New Roman" w:cs="Times New Roman"/>
                <w:bCs/>
                <w:sz w:val="24"/>
                <w:szCs w:val="24"/>
                <w:lang w:eastAsia="ru-RU"/>
              </w:rPr>
              <w:t>Юнити</w:t>
            </w:r>
            <w:proofErr w:type="spellEnd"/>
            <w:r w:rsidRPr="00D53E7E">
              <w:rPr>
                <w:rFonts w:ascii="Times New Roman" w:eastAsia="Times New Roman" w:hAnsi="Times New Roman" w:cs="Times New Roman"/>
                <w:bCs/>
                <w:sz w:val="24"/>
                <w:szCs w:val="24"/>
                <w:lang w:eastAsia="ru-RU"/>
              </w:rPr>
              <w:t xml:space="preserve">-Дана, 2015. - 351 с. - </w:t>
            </w:r>
            <w:proofErr w:type="spellStart"/>
            <w:r w:rsidRPr="00D53E7E">
              <w:rPr>
                <w:rFonts w:ascii="Times New Roman" w:eastAsia="Times New Roman" w:hAnsi="Times New Roman" w:cs="Times New Roman"/>
                <w:bCs/>
                <w:sz w:val="24"/>
                <w:szCs w:val="24"/>
                <w:lang w:eastAsia="ru-RU"/>
              </w:rPr>
              <w:t>Библиогр</w:t>
            </w:r>
            <w:proofErr w:type="spellEnd"/>
            <w:r w:rsidRPr="00D53E7E">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napToGrid w:val="0"/>
              <w:spacing w:after="15"/>
              <w:jc w:val="center"/>
              <w:rPr>
                <w:rFonts w:ascii="Times New Roman" w:eastAsia="Calibri" w:hAnsi="Times New Roman" w:cs="Times New Roman"/>
                <w:kern w:val="2"/>
                <w:sz w:val="28"/>
                <w:szCs w:val="28"/>
                <w:lang w:eastAsia="zh-CN"/>
              </w:rPr>
            </w:pPr>
            <w:r w:rsidRPr="00D53E7E">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napToGrid w:val="0"/>
              <w:spacing w:after="15"/>
              <w:jc w:val="center"/>
              <w:rPr>
                <w:rFonts w:ascii="Times New Roman" w:eastAsia="Calibri" w:hAnsi="Times New Roman" w:cs="Times New Roman"/>
                <w:kern w:val="2"/>
                <w:sz w:val="28"/>
                <w:szCs w:val="28"/>
                <w:lang w:eastAsia="zh-CN"/>
              </w:rPr>
            </w:pPr>
            <w:r w:rsidRPr="00D53E7E">
              <w:rPr>
                <w:rFonts w:ascii="Times New Roman" w:eastAsia="Calibri" w:hAnsi="Times New Roman" w:cs="Times New Roman"/>
                <w:sz w:val="24"/>
                <w:szCs w:val="24"/>
                <w:lang w:eastAsia="zh-CN"/>
              </w:rPr>
              <w:t>Индивидуальный неограниченный доступ</w:t>
            </w:r>
          </w:p>
        </w:tc>
      </w:tr>
      <w:tr w:rsidR="00D53E7E" w:rsidRPr="00D53E7E" w:rsidTr="00D53E7E">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D53E7E">
              <w:rPr>
                <w:rFonts w:ascii="Times New Roman" w:eastAsia="Times New Roman" w:hAnsi="Times New Roman" w:cs="Times New Roman"/>
                <w:bCs/>
                <w:sz w:val="24"/>
                <w:szCs w:val="24"/>
                <w:lang w:eastAsia="ru-RU"/>
              </w:rPr>
              <w:t>Кострулева</w:t>
            </w:r>
            <w:proofErr w:type="spellEnd"/>
            <w:r w:rsidRPr="00D53E7E">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D53E7E">
              <w:rPr>
                <w:rFonts w:ascii="Times New Roman" w:eastAsia="Times New Roman" w:hAnsi="Times New Roman" w:cs="Times New Roman"/>
                <w:bCs/>
                <w:sz w:val="24"/>
                <w:szCs w:val="24"/>
                <w:lang w:eastAsia="ru-RU"/>
              </w:rPr>
              <w:t>Библиогр</w:t>
            </w:r>
            <w:proofErr w:type="spellEnd"/>
            <w:r w:rsidRPr="00D53E7E">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napToGrid w:val="0"/>
              <w:spacing w:after="15"/>
              <w:jc w:val="center"/>
              <w:rPr>
                <w:rFonts w:ascii="Times New Roman" w:eastAsia="Calibri" w:hAnsi="Times New Roman" w:cs="Times New Roman"/>
                <w:kern w:val="2"/>
                <w:sz w:val="28"/>
                <w:szCs w:val="28"/>
                <w:lang w:eastAsia="zh-CN"/>
              </w:rPr>
            </w:pPr>
            <w:r w:rsidRPr="00D53E7E">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napToGrid w:val="0"/>
              <w:spacing w:after="15"/>
              <w:jc w:val="center"/>
              <w:rPr>
                <w:rFonts w:ascii="Times New Roman" w:eastAsia="Calibri" w:hAnsi="Times New Roman" w:cs="Times New Roman"/>
                <w:kern w:val="2"/>
                <w:sz w:val="28"/>
                <w:szCs w:val="28"/>
                <w:lang w:eastAsia="zh-CN"/>
              </w:rPr>
            </w:pPr>
            <w:r w:rsidRPr="00D53E7E">
              <w:rPr>
                <w:rFonts w:ascii="Times New Roman" w:eastAsia="Calibri" w:hAnsi="Times New Roman" w:cs="Times New Roman"/>
                <w:sz w:val="24"/>
                <w:szCs w:val="24"/>
                <w:lang w:eastAsia="zh-CN"/>
              </w:rPr>
              <w:t>Индивидуальный неограниченный доступ</w:t>
            </w:r>
          </w:p>
        </w:tc>
      </w:tr>
      <w:tr w:rsidR="00D53E7E" w:rsidRPr="00D53E7E" w:rsidTr="00D53E7E">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proofErr w:type="spellStart"/>
            <w:r w:rsidRPr="00D53E7E">
              <w:rPr>
                <w:rFonts w:ascii="Times New Roman" w:eastAsia="Times New Roman" w:hAnsi="Times New Roman" w:cs="Times New Roman"/>
                <w:bCs/>
                <w:sz w:val="24"/>
                <w:szCs w:val="24"/>
                <w:lang w:eastAsia="ru-RU"/>
              </w:rPr>
              <w:t>Горовая</w:t>
            </w:r>
            <w:proofErr w:type="spellEnd"/>
            <w:r w:rsidRPr="00D53E7E">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D53E7E">
              <w:rPr>
                <w:rFonts w:ascii="Times New Roman" w:eastAsia="Times New Roman" w:hAnsi="Times New Roman" w:cs="Times New Roman"/>
                <w:bCs/>
                <w:sz w:val="24"/>
                <w:szCs w:val="24"/>
                <w:lang w:eastAsia="ru-RU"/>
              </w:rPr>
              <w:t>Горовая</w:t>
            </w:r>
            <w:proofErr w:type="spellEnd"/>
            <w:r w:rsidRPr="00D53E7E">
              <w:rPr>
                <w:rFonts w:ascii="Times New Roman" w:eastAsia="Times New Roman" w:hAnsi="Times New Roman" w:cs="Times New Roman"/>
                <w:bCs/>
                <w:sz w:val="24"/>
                <w:szCs w:val="24"/>
                <w:lang w:eastAsia="ru-RU"/>
              </w:rPr>
              <w:t xml:space="preserve">; Министерство образования и науки Российской Федерации. - Оренбург: Оренбургский государственный университет, 2015. - 146 с. - </w:t>
            </w:r>
            <w:proofErr w:type="spellStart"/>
            <w:r w:rsidRPr="00D53E7E">
              <w:rPr>
                <w:rFonts w:ascii="Times New Roman" w:eastAsia="Times New Roman" w:hAnsi="Times New Roman" w:cs="Times New Roman"/>
                <w:bCs/>
                <w:sz w:val="24"/>
                <w:szCs w:val="24"/>
                <w:lang w:eastAsia="ru-RU"/>
              </w:rPr>
              <w:t>Библиогр</w:t>
            </w:r>
            <w:proofErr w:type="spellEnd"/>
            <w:r w:rsidRPr="00D53E7E">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napToGrid w:val="0"/>
              <w:spacing w:after="15"/>
              <w:jc w:val="center"/>
              <w:rPr>
                <w:rFonts w:ascii="Times New Roman" w:eastAsia="Calibri" w:hAnsi="Times New Roman" w:cs="Times New Roman"/>
                <w:kern w:val="2"/>
                <w:sz w:val="28"/>
                <w:szCs w:val="28"/>
                <w:lang w:eastAsia="zh-CN"/>
              </w:rPr>
            </w:pPr>
            <w:r w:rsidRPr="00D53E7E">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napToGrid w:val="0"/>
              <w:spacing w:after="15"/>
              <w:jc w:val="center"/>
              <w:rPr>
                <w:rFonts w:ascii="Times New Roman" w:eastAsia="Calibri" w:hAnsi="Times New Roman" w:cs="Times New Roman"/>
                <w:kern w:val="2"/>
                <w:sz w:val="28"/>
                <w:szCs w:val="28"/>
                <w:lang w:eastAsia="zh-CN"/>
              </w:rPr>
            </w:pPr>
            <w:r w:rsidRPr="00D53E7E">
              <w:rPr>
                <w:rFonts w:ascii="Times New Roman" w:eastAsia="Calibri" w:hAnsi="Times New Roman" w:cs="Times New Roman"/>
                <w:sz w:val="24"/>
                <w:szCs w:val="24"/>
                <w:lang w:eastAsia="zh-CN"/>
              </w:rPr>
              <w:t>Индивидуальный неограниченный доступ</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
                <w:bCs/>
                <w:sz w:val="24"/>
                <w:szCs w:val="24"/>
                <w:lang w:eastAsia="ru-RU"/>
              </w:rPr>
            </w:pPr>
            <w:r w:rsidRPr="00D53E7E">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D53E7E">
              <w:rPr>
                <w:rFonts w:ascii="Times New Roman" w:eastAsia="Times New Roman" w:hAnsi="Times New Roman" w:cs="Times New Roman"/>
                <w:bCs/>
                <w:sz w:val="24"/>
                <w:szCs w:val="24"/>
                <w:lang w:eastAsia="ru-RU"/>
              </w:rPr>
              <w:t>Гойхман</w:t>
            </w:r>
            <w:proofErr w:type="spellEnd"/>
            <w:r w:rsidRPr="00D53E7E">
              <w:rPr>
                <w:rFonts w:ascii="Times New Roman" w:eastAsia="Times New Roman" w:hAnsi="Times New Roman" w:cs="Times New Roman"/>
                <w:bCs/>
                <w:sz w:val="24"/>
                <w:szCs w:val="24"/>
                <w:lang w:eastAsia="ru-RU"/>
              </w:rPr>
              <w:t xml:space="preserve">. - 2-е изд., </w:t>
            </w:r>
            <w:proofErr w:type="spellStart"/>
            <w:r w:rsidRPr="00D53E7E">
              <w:rPr>
                <w:rFonts w:ascii="Times New Roman" w:eastAsia="Times New Roman" w:hAnsi="Times New Roman" w:cs="Times New Roman"/>
                <w:bCs/>
                <w:sz w:val="24"/>
                <w:szCs w:val="24"/>
                <w:lang w:eastAsia="ru-RU"/>
              </w:rPr>
              <w:t>перераб</w:t>
            </w:r>
            <w:proofErr w:type="spellEnd"/>
            <w:r w:rsidRPr="00D53E7E">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37</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100</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50</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proofErr w:type="gramStart"/>
            <w:r w:rsidRPr="00D53E7E">
              <w:rPr>
                <w:rFonts w:ascii="Times New Roman" w:eastAsia="Times New Roman" w:hAnsi="Times New Roman" w:cs="Times New Roman"/>
                <w:bCs/>
                <w:sz w:val="24"/>
                <w:szCs w:val="24"/>
                <w:lang w:eastAsia="ru-RU"/>
              </w:rPr>
              <w:t>Грамотей</w:t>
            </w:r>
            <w:proofErr w:type="gramEnd"/>
            <w:r w:rsidRPr="00D53E7E">
              <w:rPr>
                <w:rFonts w:ascii="Times New Roman" w:eastAsia="Times New Roman" w:hAnsi="Times New Roman" w:cs="Times New Roman"/>
                <w:bCs/>
                <w:sz w:val="24"/>
                <w:szCs w:val="24"/>
                <w:lang w:eastAsia="ru-RU"/>
              </w:rPr>
              <w:t xml:space="preserve"> [Текст]: тесты - 1 по культуре речи. </w:t>
            </w:r>
            <w:proofErr w:type="spellStart"/>
            <w:r w:rsidRPr="00D53E7E">
              <w:rPr>
                <w:rFonts w:ascii="Times New Roman" w:eastAsia="Times New Roman" w:hAnsi="Times New Roman" w:cs="Times New Roman"/>
                <w:bCs/>
                <w:sz w:val="24"/>
                <w:szCs w:val="24"/>
                <w:lang w:eastAsia="ru-RU"/>
              </w:rPr>
              <w:t>Вып</w:t>
            </w:r>
            <w:proofErr w:type="spellEnd"/>
            <w:r w:rsidRPr="00D53E7E">
              <w:rPr>
                <w:rFonts w:ascii="Times New Roman" w:eastAsia="Times New Roman" w:hAnsi="Times New Roman" w:cs="Times New Roman"/>
                <w:bCs/>
                <w:sz w:val="24"/>
                <w:szCs w:val="24"/>
                <w:lang w:eastAsia="ru-RU"/>
              </w:rPr>
              <w:t xml:space="preserve">. 4 / сост. Л.Г. </w:t>
            </w:r>
            <w:proofErr w:type="spellStart"/>
            <w:r w:rsidRPr="00D53E7E">
              <w:rPr>
                <w:rFonts w:ascii="Times New Roman" w:eastAsia="Times New Roman" w:hAnsi="Times New Roman" w:cs="Times New Roman"/>
                <w:bCs/>
                <w:sz w:val="24"/>
                <w:szCs w:val="24"/>
                <w:lang w:eastAsia="ru-RU"/>
              </w:rPr>
              <w:t>Самотик</w:t>
            </w:r>
            <w:proofErr w:type="spellEnd"/>
            <w:r w:rsidRPr="00D53E7E">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11</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proofErr w:type="gramStart"/>
            <w:r w:rsidRPr="00D53E7E">
              <w:rPr>
                <w:rFonts w:ascii="Times New Roman" w:eastAsia="Times New Roman" w:hAnsi="Times New Roman" w:cs="Times New Roman"/>
                <w:bCs/>
                <w:sz w:val="24"/>
                <w:szCs w:val="24"/>
                <w:lang w:eastAsia="ru-RU"/>
              </w:rPr>
              <w:t>Грамотей</w:t>
            </w:r>
            <w:proofErr w:type="gramEnd"/>
            <w:r w:rsidRPr="00D53E7E">
              <w:rPr>
                <w:rFonts w:ascii="Times New Roman" w:eastAsia="Times New Roman" w:hAnsi="Times New Roman" w:cs="Times New Roman"/>
                <w:bCs/>
                <w:sz w:val="24"/>
                <w:szCs w:val="24"/>
                <w:lang w:eastAsia="ru-RU"/>
              </w:rPr>
              <w:t>: Русский язык и культура речи [Текст]: метод</w:t>
            </w:r>
            <w:proofErr w:type="gramStart"/>
            <w:r w:rsidRPr="00D53E7E">
              <w:rPr>
                <w:rFonts w:ascii="Times New Roman" w:eastAsia="Times New Roman" w:hAnsi="Times New Roman" w:cs="Times New Roman"/>
                <w:bCs/>
                <w:sz w:val="24"/>
                <w:szCs w:val="24"/>
                <w:lang w:eastAsia="ru-RU"/>
              </w:rPr>
              <w:t>.</w:t>
            </w:r>
            <w:proofErr w:type="gramEnd"/>
            <w:r w:rsidRPr="00D53E7E">
              <w:rPr>
                <w:rFonts w:ascii="Times New Roman" w:eastAsia="Times New Roman" w:hAnsi="Times New Roman" w:cs="Times New Roman"/>
                <w:bCs/>
                <w:sz w:val="24"/>
                <w:szCs w:val="24"/>
                <w:lang w:eastAsia="ru-RU"/>
              </w:rPr>
              <w:t xml:space="preserve"> </w:t>
            </w:r>
            <w:proofErr w:type="gramStart"/>
            <w:r w:rsidRPr="00D53E7E">
              <w:rPr>
                <w:rFonts w:ascii="Times New Roman" w:eastAsia="Times New Roman" w:hAnsi="Times New Roman" w:cs="Times New Roman"/>
                <w:bCs/>
                <w:sz w:val="24"/>
                <w:szCs w:val="24"/>
                <w:lang w:eastAsia="ru-RU"/>
              </w:rPr>
              <w:t>п</w:t>
            </w:r>
            <w:proofErr w:type="gramEnd"/>
            <w:r w:rsidRPr="00D53E7E">
              <w:rPr>
                <w:rFonts w:ascii="Times New Roman" w:eastAsia="Times New Roman" w:hAnsi="Times New Roman" w:cs="Times New Roman"/>
                <w:bCs/>
                <w:sz w:val="24"/>
                <w:szCs w:val="24"/>
                <w:lang w:eastAsia="ru-RU"/>
              </w:rPr>
              <w:t xml:space="preserve">особие для студентов. </w:t>
            </w:r>
            <w:proofErr w:type="spellStart"/>
            <w:r w:rsidRPr="00D53E7E">
              <w:rPr>
                <w:rFonts w:ascii="Times New Roman" w:eastAsia="Times New Roman" w:hAnsi="Times New Roman" w:cs="Times New Roman"/>
                <w:bCs/>
                <w:sz w:val="24"/>
                <w:szCs w:val="24"/>
                <w:lang w:eastAsia="ru-RU"/>
              </w:rPr>
              <w:t>Вып</w:t>
            </w:r>
            <w:proofErr w:type="spellEnd"/>
            <w:r w:rsidRPr="00D53E7E">
              <w:rPr>
                <w:rFonts w:ascii="Times New Roman" w:eastAsia="Times New Roman" w:hAnsi="Times New Roman" w:cs="Times New Roman"/>
                <w:bCs/>
                <w:sz w:val="24"/>
                <w:szCs w:val="24"/>
                <w:lang w:eastAsia="ru-RU"/>
              </w:rPr>
              <w:t>. 7</w:t>
            </w:r>
            <w:proofErr w:type="gramStart"/>
            <w:r w:rsidRPr="00D53E7E">
              <w:rPr>
                <w:rFonts w:ascii="Times New Roman" w:eastAsia="Times New Roman" w:hAnsi="Times New Roman" w:cs="Times New Roman"/>
                <w:bCs/>
                <w:sz w:val="24"/>
                <w:szCs w:val="24"/>
                <w:lang w:eastAsia="ru-RU"/>
              </w:rPr>
              <w:t xml:space="preserve"> / С</w:t>
            </w:r>
            <w:proofErr w:type="gramEnd"/>
            <w:r w:rsidRPr="00D53E7E">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10</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proofErr w:type="gramStart"/>
            <w:r w:rsidRPr="00D53E7E">
              <w:rPr>
                <w:rFonts w:ascii="Times New Roman" w:eastAsia="Times New Roman" w:hAnsi="Times New Roman" w:cs="Times New Roman"/>
                <w:bCs/>
                <w:sz w:val="24"/>
                <w:szCs w:val="24"/>
                <w:lang w:eastAsia="ru-RU"/>
              </w:rPr>
              <w:t>Грамотей</w:t>
            </w:r>
            <w:proofErr w:type="gramEnd"/>
            <w:r w:rsidRPr="00D53E7E">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D53E7E">
              <w:rPr>
                <w:rFonts w:ascii="Times New Roman" w:eastAsia="Times New Roman" w:hAnsi="Times New Roman" w:cs="Times New Roman"/>
                <w:bCs/>
                <w:sz w:val="24"/>
                <w:szCs w:val="24"/>
                <w:lang w:eastAsia="ru-RU"/>
              </w:rPr>
              <w:t>Бебриш</w:t>
            </w:r>
            <w:proofErr w:type="spellEnd"/>
            <w:r w:rsidRPr="00D53E7E">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10</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hideMark/>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tabs>
                <w:tab w:val="left" w:pos="900"/>
              </w:tabs>
              <w:suppressAutoHyphens/>
              <w:spacing w:after="0"/>
              <w:rPr>
                <w:rFonts w:ascii="Times New Roman" w:eastAsia="Times New Roman" w:hAnsi="Times New Roman" w:cs="Times New Roman"/>
                <w:bCs/>
                <w:sz w:val="24"/>
                <w:szCs w:val="24"/>
                <w:lang w:eastAsia="ru-RU"/>
              </w:rPr>
            </w:pPr>
            <w:r w:rsidRPr="00D53E7E">
              <w:rPr>
                <w:rFonts w:ascii="Times New Roman" w:eastAsia="Times New Roman" w:hAnsi="Times New Roman" w:cs="Times New Roman"/>
                <w:bCs/>
                <w:sz w:val="24"/>
                <w:szCs w:val="24"/>
                <w:lang w:eastAsia="ru-RU"/>
              </w:rPr>
              <w:t>Культура речи педагога [Текст]: учеб</w:t>
            </w:r>
            <w:proofErr w:type="gramStart"/>
            <w:r w:rsidRPr="00D53E7E">
              <w:rPr>
                <w:rFonts w:ascii="Times New Roman" w:eastAsia="Times New Roman" w:hAnsi="Times New Roman" w:cs="Times New Roman"/>
                <w:bCs/>
                <w:sz w:val="24"/>
                <w:szCs w:val="24"/>
                <w:lang w:eastAsia="ru-RU"/>
              </w:rPr>
              <w:t>.</w:t>
            </w:r>
            <w:proofErr w:type="gramEnd"/>
            <w:r w:rsidRPr="00D53E7E">
              <w:rPr>
                <w:rFonts w:ascii="Times New Roman" w:eastAsia="Times New Roman" w:hAnsi="Times New Roman" w:cs="Times New Roman"/>
                <w:bCs/>
                <w:sz w:val="24"/>
                <w:szCs w:val="24"/>
                <w:lang w:eastAsia="ru-RU"/>
              </w:rPr>
              <w:t xml:space="preserve"> </w:t>
            </w:r>
            <w:proofErr w:type="gramStart"/>
            <w:r w:rsidRPr="00D53E7E">
              <w:rPr>
                <w:rFonts w:ascii="Times New Roman" w:eastAsia="Times New Roman" w:hAnsi="Times New Roman" w:cs="Times New Roman"/>
                <w:bCs/>
                <w:sz w:val="24"/>
                <w:szCs w:val="24"/>
                <w:lang w:eastAsia="ru-RU"/>
              </w:rPr>
              <w:t>п</w:t>
            </w:r>
            <w:proofErr w:type="gramEnd"/>
            <w:r w:rsidRPr="00D53E7E">
              <w:rPr>
                <w:rFonts w:ascii="Times New Roman" w:eastAsia="Times New Roman" w:hAnsi="Times New Roman" w:cs="Times New Roman"/>
                <w:bCs/>
                <w:sz w:val="24"/>
                <w:szCs w:val="24"/>
                <w:lang w:eastAsia="ru-RU"/>
              </w:rPr>
              <w:t xml:space="preserve">особие для студ. </w:t>
            </w:r>
            <w:proofErr w:type="spellStart"/>
            <w:r w:rsidRPr="00D53E7E">
              <w:rPr>
                <w:rFonts w:ascii="Times New Roman" w:eastAsia="Times New Roman" w:hAnsi="Times New Roman" w:cs="Times New Roman"/>
                <w:bCs/>
                <w:sz w:val="24"/>
                <w:szCs w:val="24"/>
                <w:lang w:eastAsia="ru-RU"/>
              </w:rPr>
              <w:t>высш</w:t>
            </w:r>
            <w:proofErr w:type="spellEnd"/>
            <w:r w:rsidRPr="00D53E7E">
              <w:rPr>
                <w:rFonts w:ascii="Times New Roman" w:eastAsia="Times New Roman" w:hAnsi="Times New Roman" w:cs="Times New Roman"/>
                <w:bCs/>
                <w:sz w:val="24"/>
                <w:szCs w:val="24"/>
                <w:lang w:eastAsia="ru-RU"/>
              </w:rPr>
              <w:t xml:space="preserve">. </w:t>
            </w:r>
            <w:proofErr w:type="spellStart"/>
            <w:r w:rsidRPr="00D53E7E">
              <w:rPr>
                <w:rFonts w:ascii="Times New Roman" w:eastAsia="Times New Roman" w:hAnsi="Times New Roman" w:cs="Times New Roman"/>
                <w:bCs/>
                <w:sz w:val="24"/>
                <w:szCs w:val="24"/>
                <w:lang w:eastAsia="ru-RU"/>
              </w:rPr>
              <w:t>пед</w:t>
            </w:r>
            <w:proofErr w:type="spellEnd"/>
            <w:r w:rsidRPr="00D53E7E">
              <w:rPr>
                <w:rFonts w:ascii="Times New Roman" w:eastAsia="Times New Roman" w:hAnsi="Times New Roman" w:cs="Times New Roman"/>
                <w:bCs/>
                <w:sz w:val="24"/>
                <w:szCs w:val="24"/>
                <w:lang w:eastAsia="ru-RU"/>
              </w:rPr>
              <w:t xml:space="preserve">. учеб. заведений / Н. Д. </w:t>
            </w:r>
            <w:proofErr w:type="spellStart"/>
            <w:r w:rsidRPr="00D53E7E">
              <w:rPr>
                <w:rFonts w:ascii="Times New Roman" w:eastAsia="Times New Roman" w:hAnsi="Times New Roman" w:cs="Times New Roman"/>
                <w:bCs/>
                <w:sz w:val="24"/>
                <w:szCs w:val="24"/>
                <w:lang w:eastAsia="ru-RU"/>
              </w:rPr>
              <w:t>Десяева</w:t>
            </w:r>
            <w:proofErr w:type="spellEnd"/>
            <w:r w:rsidRPr="00D53E7E">
              <w:rPr>
                <w:rFonts w:ascii="Times New Roman" w:eastAsia="Times New Roman" w:hAnsi="Times New Roman" w:cs="Times New Roman"/>
                <w:bCs/>
                <w:sz w:val="24"/>
                <w:szCs w:val="24"/>
                <w:lang w:eastAsia="ru-RU"/>
              </w:rPr>
              <w:t xml:space="preserve">, Т. А. Лебедева, Л. В. </w:t>
            </w:r>
            <w:proofErr w:type="spellStart"/>
            <w:r w:rsidRPr="00D53E7E">
              <w:rPr>
                <w:rFonts w:ascii="Times New Roman" w:eastAsia="Times New Roman" w:hAnsi="Times New Roman" w:cs="Times New Roman"/>
                <w:bCs/>
                <w:sz w:val="24"/>
                <w:szCs w:val="24"/>
                <w:lang w:eastAsia="ru-RU"/>
              </w:rPr>
              <w:t>Ассуирова</w:t>
            </w:r>
            <w:proofErr w:type="spellEnd"/>
            <w:r w:rsidRPr="00D53E7E">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suppressAutoHyphens/>
              <w:spacing w:after="0"/>
              <w:jc w:val="center"/>
              <w:rPr>
                <w:rFonts w:ascii="Times New Roman" w:eastAsia="Times New Roman" w:hAnsi="Times New Roman" w:cs="Times New Roman"/>
                <w:sz w:val="24"/>
                <w:szCs w:val="24"/>
                <w:lang w:eastAsia="zh-CN"/>
              </w:rPr>
            </w:pPr>
            <w:r w:rsidRPr="00D53E7E">
              <w:rPr>
                <w:rFonts w:ascii="Times New Roman" w:eastAsia="Times New Roman" w:hAnsi="Times New Roman" w:cs="Times New Roman"/>
                <w:sz w:val="24"/>
                <w:szCs w:val="24"/>
                <w:lang w:eastAsia="zh-CN"/>
              </w:rPr>
              <w:t>35</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53E7E" w:rsidRPr="00D53E7E" w:rsidRDefault="00D53E7E" w:rsidP="00D53E7E">
            <w:pPr>
              <w:suppressAutoHyphens/>
              <w:spacing w:before="120" w:after="120"/>
              <w:jc w:val="center"/>
              <w:rPr>
                <w:rFonts w:ascii="Times New Roman" w:eastAsia="Times New Roman" w:hAnsi="Times New Roman" w:cs="Times New Roman"/>
                <w:b/>
                <w:sz w:val="24"/>
                <w:szCs w:val="24"/>
                <w:lang w:eastAsia="zh-CN"/>
              </w:rPr>
            </w:pPr>
            <w:r w:rsidRPr="00D53E7E">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D53E7E" w:rsidRPr="00D53E7E" w:rsidRDefault="00D53E7E" w:rsidP="00D53E7E">
            <w:pPr>
              <w:suppressAutoHyphens/>
              <w:snapToGrid w:val="0"/>
              <w:spacing w:after="0"/>
              <w:jc w:val="center"/>
              <w:rPr>
                <w:rFonts w:ascii="Times New Roman" w:eastAsia="Times New Roman" w:hAnsi="Times New Roman" w:cs="Times New Roman"/>
                <w:b/>
                <w:sz w:val="24"/>
                <w:szCs w:val="24"/>
                <w:lang w:eastAsia="zh-CN"/>
              </w:rPr>
            </w:pPr>
          </w:p>
        </w:tc>
      </w:tr>
      <w:tr w:rsidR="00D53E7E" w:rsidRPr="00D53E7E" w:rsidTr="00D53E7E">
        <w:trPr>
          <w:trHeight w:val="948"/>
        </w:trPr>
        <w:tc>
          <w:tcPr>
            <w:tcW w:w="0" w:type="auto"/>
            <w:tcBorders>
              <w:top w:val="single" w:sz="4" w:space="0" w:color="000000"/>
              <w:left w:val="single" w:sz="4" w:space="0" w:color="000000"/>
              <w:bottom w:val="single" w:sz="4" w:space="0" w:color="000000"/>
              <w:right w:val="single" w:sz="4" w:space="0" w:color="auto"/>
            </w:tcBorders>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both"/>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eastAsia="zh-CN"/>
              </w:rPr>
              <w:t xml:space="preserve">Межвузовская электронная библиотека </w:t>
            </w:r>
            <w:r w:rsidRPr="00D53E7E">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val="en-US" w:eastAsia="zh-CN"/>
              </w:rPr>
            </w:pPr>
            <w:r w:rsidRPr="00D53E7E">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eastAsia="zh-CN"/>
              </w:rPr>
              <w:t>Индивидуальный неограниченный доступ</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rPr>
                <w:rFonts w:ascii="Times New Roman" w:eastAsia="Andale Sans UI" w:hAnsi="Times New Roman" w:cs="Times New Roman"/>
                <w:kern w:val="2"/>
                <w:sz w:val="24"/>
                <w:szCs w:val="24"/>
                <w:lang w:eastAsia="zh-CN"/>
              </w:rPr>
            </w:pPr>
            <w:proofErr w:type="spellStart"/>
            <w:r w:rsidRPr="00D53E7E">
              <w:rPr>
                <w:rFonts w:ascii="Times New Roman" w:eastAsia="Times New Roman" w:hAnsi="Times New Roman" w:cs="Times New Roman"/>
                <w:bCs/>
                <w:sz w:val="24"/>
                <w:szCs w:val="24"/>
                <w:lang w:eastAsia="zh-CN"/>
              </w:rPr>
              <w:t>East</w:t>
            </w:r>
            <w:proofErr w:type="spellEnd"/>
            <w:r w:rsidRPr="00D53E7E">
              <w:rPr>
                <w:rFonts w:ascii="Times New Roman" w:eastAsia="Times New Roman" w:hAnsi="Times New Roman" w:cs="Times New Roman"/>
                <w:bCs/>
                <w:sz w:val="24"/>
                <w:szCs w:val="24"/>
                <w:lang w:eastAsia="zh-CN"/>
              </w:rPr>
              <w:t xml:space="preserve"> </w:t>
            </w:r>
            <w:proofErr w:type="spellStart"/>
            <w:r w:rsidRPr="00D53E7E">
              <w:rPr>
                <w:rFonts w:ascii="Times New Roman" w:eastAsia="Times New Roman" w:hAnsi="Times New Roman" w:cs="Times New Roman"/>
                <w:bCs/>
                <w:sz w:val="24"/>
                <w:szCs w:val="24"/>
                <w:lang w:eastAsia="zh-CN"/>
              </w:rPr>
              <w:t>View</w:t>
            </w:r>
            <w:proofErr w:type="spellEnd"/>
            <w:r w:rsidRPr="00D53E7E">
              <w:rPr>
                <w:rFonts w:ascii="Times New Roman" w:eastAsia="Times New Roman" w:hAnsi="Times New Roman" w:cs="Times New Roman"/>
                <w:bCs/>
                <w:sz w:val="24"/>
                <w:szCs w:val="24"/>
                <w:lang w:eastAsia="zh-CN"/>
              </w:rPr>
              <w:t xml:space="preserve">: универсальные базы данных [Электронный ресурс] </w:t>
            </w:r>
            <w:proofErr w:type="gramStart"/>
            <w:r w:rsidRPr="00D53E7E">
              <w:rPr>
                <w:rFonts w:ascii="Times New Roman" w:eastAsia="Times New Roman" w:hAnsi="Times New Roman" w:cs="Times New Roman"/>
                <w:bCs/>
                <w:sz w:val="24"/>
                <w:szCs w:val="24"/>
                <w:lang w:eastAsia="zh-CN"/>
              </w:rPr>
              <w:t>:п</w:t>
            </w:r>
            <w:proofErr w:type="gramEnd"/>
            <w:r w:rsidRPr="00D53E7E">
              <w:rPr>
                <w:rFonts w:ascii="Times New Roman" w:eastAsia="Times New Roman" w:hAnsi="Times New Roman" w:cs="Times New Roman"/>
                <w:bCs/>
                <w:sz w:val="24"/>
                <w:szCs w:val="24"/>
                <w:lang w:eastAsia="zh-CN"/>
              </w:rPr>
              <w:t xml:space="preserve">ериодика России, Украины и стран СНГ . – Электрон. дан. – </w:t>
            </w:r>
            <w:r w:rsidRPr="00D53E7E">
              <w:rPr>
                <w:rFonts w:ascii="Times New Roman" w:eastAsia="Times New Roman" w:hAnsi="Times New Roman" w:cs="Times New Roman"/>
                <w:bCs/>
                <w:sz w:val="24"/>
                <w:szCs w:val="24"/>
                <w:lang w:eastAsia="zh-CN"/>
              </w:rPr>
              <w:lastRenderedPageBreak/>
              <w:t>ООО ИВИС. – 2011</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val="en-US" w:eastAsia="zh-CN"/>
              </w:rPr>
              <w:lastRenderedPageBreak/>
              <w:t>https</w:t>
            </w:r>
            <w:r w:rsidRPr="00D53E7E">
              <w:rPr>
                <w:rFonts w:ascii="Times New Roman" w:eastAsia="Times New Roman" w:hAnsi="Times New Roman" w:cs="Times New Roman"/>
                <w:sz w:val="24"/>
                <w:szCs w:val="24"/>
                <w:lang w:eastAsia="zh-CN"/>
              </w:rPr>
              <w:t>://</w:t>
            </w:r>
            <w:proofErr w:type="spellStart"/>
            <w:r w:rsidRPr="00D53E7E">
              <w:rPr>
                <w:rFonts w:ascii="Times New Roman" w:eastAsia="Times New Roman" w:hAnsi="Times New Roman" w:cs="Times New Roman"/>
                <w:sz w:val="24"/>
                <w:szCs w:val="24"/>
                <w:lang w:val="en-US" w:eastAsia="zh-CN"/>
              </w:rPr>
              <w:t>dlib</w:t>
            </w:r>
            <w:proofErr w:type="spellEnd"/>
            <w:r w:rsidRPr="00D53E7E">
              <w:rPr>
                <w:rFonts w:ascii="Times New Roman" w:eastAsia="Times New Roman" w:hAnsi="Times New Roman" w:cs="Times New Roman"/>
                <w:sz w:val="24"/>
                <w:szCs w:val="24"/>
                <w:lang w:eastAsia="zh-CN"/>
              </w:rPr>
              <w:t>.</w:t>
            </w:r>
            <w:proofErr w:type="spellStart"/>
            <w:r w:rsidRPr="00D53E7E">
              <w:rPr>
                <w:rFonts w:ascii="Times New Roman" w:eastAsia="Times New Roman" w:hAnsi="Times New Roman" w:cs="Times New Roman"/>
                <w:sz w:val="24"/>
                <w:szCs w:val="24"/>
                <w:lang w:val="en-US" w:eastAsia="zh-CN"/>
              </w:rPr>
              <w:t>eastview</w:t>
            </w:r>
            <w:proofErr w:type="spellEnd"/>
            <w:r w:rsidRPr="00D53E7E">
              <w:rPr>
                <w:rFonts w:ascii="Times New Roman" w:eastAsia="Times New Roman" w:hAnsi="Times New Roman" w:cs="Times New Roman"/>
                <w:sz w:val="24"/>
                <w:szCs w:val="24"/>
                <w:lang w:eastAsia="zh-CN"/>
              </w:rPr>
              <w:t>.</w:t>
            </w:r>
            <w:r w:rsidRPr="00D53E7E">
              <w:rPr>
                <w:rFonts w:ascii="Times New Roman" w:eastAsia="Times New Roman" w:hAnsi="Times New Roman" w:cs="Times New Roman"/>
                <w:sz w:val="24"/>
                <w:szCs w:val="24"/>
                <w:lang w:val="en-US" w:eastAsia="zh-CN"/>
              </w:rPr>
              <w:t>com</w:t>
            </w:r>
            <w:r w:rsidRPr="00D53E7E">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eastAsia="zh-CN"/>
              </w:rPr>
              <w:t>Индивидуальный неограниченны</w:t>
            </w:r>
            <w:r w:rsidRPr="00D53E7E">
              <w:rPr>
                <w:rFonts w:ascii="Times New Roman" w:eastAsia="Times New Roman" w:hAnsi="Times New Roman" w:cs="Times New Roman"/>
                <w:sz w:val="24"/>
                <w:szCs w:val="24"/>
                <w:lang w:eastAsia="zh-CN"/>
              </w:rPr>
              <w:lastRenderedPageBreak/>
              <w:t>й доступ</w:t>
            </w:r>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eastAsia="zh-CN"/>
              </w:rP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D53E7E">
              <w:rPr>
                <w:rFonts w:ascii="Times New Roman" w:eastAsia="Times New Roman" w:hAnsi="Times New Roman" w:cs="Times New Roman"/>
                <w:sz w:val="24"/>
                <w:szCs w:val="24"/>
                <w:lang w:eastAsia="zh-CN"/>
              </w:rPr>
              <w:t>.</w:t>
            </w:r>
            <w:proofErr w:type="gramEnd"/>
            <w:r w:rsidRPr="00D53E7E">
              <w:rPr>
                <w:rFonts w:ascii="Times New Roman" w:eastAsia="Times New Roman" w:hAnsi="Times New Roman" w:cs="Times New Roman"/>
                <w:sz w:val="24"/>
                <w:szCs w:val="24"/>
                <w:lang w:eastAsia="zh-CN"/>
              </w:rPr>
              <w:t xml:space="preserve"> </w:t>
            </w:r>
            <w:proofErr w:type="spellStart"/>
            <w:proofErr w:type="gramStart"/>
            <w:r w:rsidRPr="00D53E7E">
              <w:rPr>
                <w:rFonts w:ascii="Times New Roman" w:eastAsia="Times New Roman" w:hAnsi="Times New Roman" w:cs="Times New Roman"/>
                <w:sz w:val="24"/>
                <w:szCs w:val="24"/>
                <w:lang w:eastAsia="zh-CN"/>
              </w:rPr>
              <w:t>и</w:t>
            </w:r>
            <w:proofErr w:type="gramEnd"/>
            <w:r w:rsidRPr="00D53E7E">
              <w:rPr>
                <w:rFonts w:ascii="Times New Roman" w:eastAsia="Times New Roman" w:hAnsi="Times New Roman" w:cs="Times New Roman"/>
                <w:sz w:val="24"/>
                <w:szCs w:val="24"/>
                <w:lang w:eastAsia="zh-CN"/>
              </w:rPr>
              <w:t>нформ</w:t>
            </w:r>
            <w:proofErr w:type="spellEnd"/>
            <w:r w:rsidRPr="00D53E7E">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val="en-US" w:eastAsia="zh-CN"/>
              </w:rPr>
              <w:t>https://elibrary.ru</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D53E7E">
              <w:rPr>
                <w:rFonts w:ascii="Times New Roman" w:eastAsia="Times New Roman" w:hAnsi="Times New Roman" w:cs="Times New Roman"/>
                <w:sz w:val="24"/>
                <w:szCs w:val="24"/>
                <w:lang w:val="en-US" w:eastAsia="zh-CN"/>
              </w:rPr>
              <w:t>Индивидуальный</w:t>
            </w:r>
            <w:proofErr w:type="spellEnd"/>
            <w:r w:rsidRPr="00D53E7E">
              <w:rPr>
                <w:rFonts w:ascii="Times New Roman" w:eastAsia="Times New Roman" w:hAnsi="Times New Roman" w:cs="Times New Roman"/>
                <w:sz w:val="24"/>
                <w:szCs w:val="24"/>
                <w:lang w:val="en-US" w:eastAsia="zh-CN"/>
              </w:rPr>
              <w:t xml:space="preserve"> </w:t>
            </w:r>
            <w:proofErr w:type="spellStart"/>
            <w:r w:rsidRPr="00D53E7E">
              <w:rPr>
                <w:rFonts w:ascii="Times New Roman" w:eastAsia="Times New Roman" w:hAnsi="Times New Roman" w:cs="Times New Roman"/>
                <w:sz w:val="24"/>
                <w:szCs w:val="24"/>
                <w:lang w:val="en-US" w:eastAsia="zh-CN"/>
              </w:rPr>
              <w:t>неограниченный</w:t>
            </w:r>
            <w:proofErr w:type="spellEnd"/>
            <w:r w:rsidRPr="00D53E7E">
              <w:rPr>
                <w:rFonts w:ascii="Times New Roman" w:eastAsia="Times New Roman" w:hAnsi="Times New Roman" w:cs="Times New Roman"/>
                <w:sz w:val="24"/>
                <w:szCs w:val="24"/>
                <w:lang w:val="en-US" w:eastAsia="zh-CN"/>
              </w:rPr>
              <w:t xml:space="preserve"> </w:t>
            </w:r>
            <w:proofErr w:type="spellStart"/>
            <w:r w:rsidRPr="00D53E7E">
              <w:rPr>
                <w:rFonts w:ascii="Times New Roman" w:eastAsia="Times New Roman" w:hAnsi="Times New Roman" w:cs="Times New Roman"/>
                <w:sz w:val="24"/>
                <w:szCs w:val="24"/>
                <w:lang w:val="en-US" w:eastAsia="zh-CN"/>
              </w:rPr>
              <w:t>доступ</w:t>
            </w:r>
            <w:proofErr w:type="spellEnd"/>
          </w:p>
        </w:tc>
      </w:tr>
      <w:tr w:rsidR="00D53E7E" w:rsidRPr="00D53E7E" w:rsidTr="00D53E7E">
        <w:tc>
          <w:tcPr>
            <w:tcW w:w="0" w:type="auto"/>
            <w:tcBorders>
              <w:top w:val="single" w:sz="4" w:space="0" w:color="000000"/>
              <w:left w:val="single" w:sz="4" w:space="0" w:color="000000"/>
              <w:bottom w:val="single" w:sz="4" w:space="0" w:color="000000"/>
              <w:right w:val="single" w:sz="4" w:space="0" w:color="auto"/>
            </w:tcBorders>
          </w:tcPr>
          <w:p w:rsidR="00D53E7E" w:rsidRPr="00D53E7E" w:rsidRDefault="00D53E7E" w:rsidP="00D53E7E">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val="en-US" w:eastAsia="zh-CN"/>
              </w:rPr>
            </w:pPr>
            <w:r w:rsidRPr="00D53E7E">
              <w:rPr>
                <w:rFonts w:ascii="Times New Roman" w:eastAsia="Times New Roman" w:hAnsi="Times New Roman" w:cs="Times New Roman"/>
                <w:sz w:val="24"/>
                <w:szCs w:val="24"/>
                <w:lang w:eastAsia="zh-CN"/>
              </w:rPr>
              <w:t>http://library.kspu.r</w:t>
            </w:r>
            <w:r w:rsidRPr="00D53E7E">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D53E7E" w:rsidRPr="00D53E7E" w:rsidRDefault="00D53E7E" w:rsidP="00D53E7E">
            <w:pPr>
              <w:widowControl w:val="0"/>
              <w:suppressAutoHyphens/>
              <w:spacing w:after="0"/>
              <w:jc w:val="center"/>
              <w:rPr>
                <w:rFonts w:ascii="Times New Roman" w:eastAsia="Andale Sans UI" w:hAnsi="Times New Roman" w:cs="Times New Roman"/>
                <w:kern w:val="2"/>
                <w:sz w:val="24"/>
                <w:szCs w:val="24"/>
                <w:lang w:eastAsia="zh-CN"/>
              </w:rPr>
            </w:pPr>
            <w:r w:rsidRPr="00D53E7E">
              <w:rPr>
                <w:rFonts w:ascii="Times New Roman" w:eastAsia="Times New Roman" w:hAnsi="Times New Roman" w:cs="Times New Roman"/>
                <w:sz w:val="24"/>
                <w:szCs w:val="24"/>
                <w:lang w:eastAsia="zh-CN"/>
              </w:rPr>
              <w:t>Свободный доступ</w:t>
            </w:r>
          </w:p>
        </w:tc>
      </w:tr>
    </w:tbl>
    <w:p w:rsidR="00D53E7E" w:rsidRPr="00D53E7E" w:rsidRDefault="00D53E7E" w:rsidP="00D53E7E">
      <w:pPr>
        <w:tabs>
          <w:tab w:val="left" w:pos="900"/>
        </w:tabs>
        <w:suppressAutoHyphens/>
        <w:spacing w:after="0" w:line="240" w:lineRule="auto"/>
        <w:rPr>
          <w:rFonts w:ascii="Times New Roman" w:eastAsia="Times New Roman" w:hAnsi="Times New Roman" w:cs="Times New Roman"/>
          <w:sz w:val="24"/>
          <w:szCs w:val="24"/>
          <w:lang w:eastAsia="ru-RU"/>
        </w:rPr>
      </w:pPr>
    </w:p>
    <w:p w:rsidR="00D53E7E" w:rsidRPr="00D53E7E" w:rsidRDefault="00D53E7E" w:rsidP="00D53E7E">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D53E7E">
        <w:rPr>
          <w:rFonts w:ascii="Times New Roman" w:eastAsia="Times New Roman" w:hAnsi="Times New Roman" w:cs="Times New Roman"/>
          <w:sz w:val="24"/>
          <w:szCs w:val="24"/>
          <w:lang w:eastAsia="ar-SA"/>
        </w:rPr>
        <w:t>Согласовано</w:t>
      </w:r>
      <w:proofErr w:type="gramStart"/>
      <w:r w:rsidRPr="00D53E7E">
        <w:rPr>
          <w:rFonts w:ascii="Times New Roman" w:eastAsia="Times New Roman" w:hAnsi="Times New Roman" w:cs="Times New Roman"/>
          <w:sz w:val="24"/>
          <w:szCs w:val="24"/>
          <w:lang w:eastAsia="ar-SA"/>
        </w:rPr>
        <w:t>:</w:t>
      </w:r>
      <w:r w:rsidRPr="00D53E7E">
        <w:rPr>
          <w:rFonts w:ascii="Times New Roman" w:eastAsia="Times New Roman" w:hAnsi="Times New Roman" w:cs="Times New Roman"/>
          <w:sz w:val="24"/>
          <w:szCs w:val="24"/>
          <w:u w:val="single"/>
          <w:lang w:eastAsia="ar-SA"/>
        </w:rPr>
        <w:t>з</w:t>
      </w:r>
      <w:proofErr w:type="gramEnd"/>
      <w:r w:rsidRPr="00D53E7E">
        <w:rPr>
          <w:rFonts w:ascii="Times New Roman" w:eastAsia="Times New Roman" w:hAnsi="Times New Roman" w:cs="Times New Roman"/>
          <w:sz w:val="24"/>
          <w:szCs w:val="24"/>
          <w:u w:val="single"/>
          <w:lang w:eastAsia="ar-SA"/>
        </w:rPr>
        <w:t>аместитель</w:t>
      </w:r>
      <w:proofErr w:type="spellEnd"/>
      <w:r w:rsidRPr="00D53E7E">
        <w:rPr>
          <w:rFonts w:ascii="Times New Roman" w:eastAsia="Times New Roman" w:hAnsi="Times New Roman" w:cs="Times New Roman"/>
          <w:sz w:val="24"/>
          <w:szCs w:val="24"/>
          <w:u w:val="single"/>
          <w:lang w:eastAsia="ar-SA"/>
        </w:rPr>
        <w:t xml:space="preserve"> директора библиотеки       </w:t>
      </w:r>
      <w:r w:rsidRPr="00D53E7E">
        <w:rPr>
          <w:rFonts w:ascii="Times New Roman" w:eastAsia="Times New Roman" w:hAnsi="Times New Roman" w:cs="Times New Roman"/>
          <w:sz w:val="24"/>
          <w:szCs w:val="24"/>
          <w:lang w:eastAsia="ar-SA"/>
        </w:rPr>
        <w:t xml:space="preserve"> </w:t>
      </w:r>
      <w:r w:rsidRPr="00D53E7E">
        <w:rPr>
          <w:rFonts w:ascii="Times New Roman" w:eastAsia="Times New Roman" w:hAnsi="Times New Roman" w:cs="Times New Roman"/>
          <w:noProof/>
          <w:sz w:val="24"/>
          <w:szCs w:val="24"/>
          <w:lang w:eastAsia="ru-RU"/>
        </w:rPr>
        <w:drawing>
          <wp:inline distT="0" distB="0" distL="0" distR="0" wp14:anchorId="7ACAD996" wp14:editId="530A455B">
            <wp:extent cx="895350" cy="314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D53E7E">
        <w:rPr>
          <w:rFonts w:ascii="Times New Roman" w:eastAsia="Times New Roman" w:hAnsi="Times New Roman" w:cs="Times New Roman"/>
          <w:sz w:val="24"/>
          <w:szCs w:val="24"/>
          <w:lang w:eastAsia="ar-SA"/>
        </w:rPr>
        <w:t xml:space="preserve">/  </w:t>
      </w:r>
      <w:proofErr w:type="spellStart"/>
      <w:r w:rsidRPr="00D53E7E">
        <w:rPr>
          <w:rFonts w:ascii="Times New Roman" w:eastAsia="Times New Roman" w:hAnsi="Times New Roman" w:cs="Times New Roman"/>
          <w:sz w:val="24"/>
          <w:szCs w:val="24"/>
          <w:u w:val="single"/>
          <w:lang w:eastAsia="ar-SA"/>
        </w:rPr>
        <w:t>Шулипина</w:t>
      </w:r>
      <w:proofErr w:type="spellEnd"/>
      <w:r w:rsidRPr="00D53E7E">
        <w:rPr>
          <w:rFonts w:ascii="Times New Roman" w:eastAsia="Times New Roman" w:hAnsi="Times New Roman" w:cs="Times New Roman"/>
          <w:sz w:val="24"/>
          <w:szCs w:val="24"/>
          <w:u w:val="single"/>
          <w:lang w:eastAsia="ar-SA"/>
        </w:rPr>
        <w:t xml:space="preserve"> С.В.</w:t>
      </w:r>
      <w:r w:rsidRPr="00D53E7E">
        <w:rPr>
          <w:rFonts w:ascii="Times New Roman" w:eastAsia="Times New Roman" w:hAnsi="Times New Roman" w:cs="Times New Roman"/>
          <w:sz w:val="24"/>
          <w:szCs w:val="24"/>
          <w:lang w:eastAsia="ar-SA"/>
        </w:rPr>
        <w:t xml:space="preserve">   </w:t>
      </w:r>
    </w:p>
    <w:p w:rsidR="00D53E7E" w:rsidRPr="00D53E7E" w:rsidRDefault="00D53E7E" w:rsidP="00D53E7E">
      <w:pPr>
        <w:suppressAutoHyphens/>
        <w:spacing w:after="0" w:line="240" w:lineRule="auto"/>
        <w:ind w:firstLine="567"/>
        <w:rPr>
          <w:rFonts w:ascii="Times New Roman" w:eastAsia="Times New Roman" w:hAnsi="Times New Roman" w:cs="Times New Roman"/>
          <w:bCs/>
          <w:sz w:val="28"/>
          <w:szCs w:val="28"/>
          <w:lang w:eastAsia="ar-SA"/>
        </w:rPr>
      </w:pPr>
      <w:r w:rsidRPr="00D53E7E">
        <w:rPr>
          <w:rFonts w:ascii="Times New Roman" w:eastAsia="Times New Roman" w:hAnsi="Times New Roman" w:cs="Times New Roman"/>
          <w:sz w:val="18"/>
          <w:szCs w:val="18"/>
          <w:lang w:eastAsia="ar-SA"/>
        </w:rPr>
        <w:tab/>
      </w:r>
      <w:r w:rsidRPr="00D53E7E">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D53E7E" w:rsidRPr="00D53E7E" w:rsidRDefault="00D53E7E" w:rsidP="00D53E7E">
      <w:pPr>
        <w:spacing w:after="0" w:line="240" w:lineRule="auto"/>
        <w:rPr>
          <w:rFonts w:ascii="Times New Roman" w:eastAsia="Times New Roman" w:hAnsi="Times New Roman" w:cs="Times New Roman"/>
          <w:b/>
          <w:sz w:val="28"/>
          <w:szCs w:val="28"/>
          <w:lang w:eastAsia="zh-CN"/>
        </w:rPr>
        <w:sectPr w:rsidR="00D53E7E" w:rsidRPr="00D53E7E">
          <w:pgSz w:w="11906" w:h="16838"/>
          <w:pgMar w:top="1134" w:right="851" w:bottom="1134" w:left="1701" w:header="709" w:footer="709" w:gutter="0"/>
          <w:cols w:space="720"/>
        </w:sectPr>
      </w:pPr>
    </w:p>
    <w:p w:rsidR="00D53E7E" w:rsidRPr="00D53E7E" w:rsidRDefault="00D53E7E" w:rsidP="00D53E7E">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lastRenderedPageBreak/>
        <w:t>4.УЧЕБНЫЕ РЕСУРСЫ</w:t>
      </w:r>
    </w:p>
    <w:p w:rsidR="00D53E7E" w:rsidRPr="00D53E7E" w:rsidRDefault="00D53E7E" w:rsidP="00D53E7E">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4.2. КАРТА ЛИТЕРАТУРНОГО ОБЕСПЕЧЕНИЯ ДИСЦИПЛИНЫ</w:t>
      </w:r>
    </w:p>
    <w:p w:rsidR="00D53E7E" w:rsidRPr="00D53E7E" w:rsidRDefault="00D53E7E" w:rsidP="00D53E7E">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D53E7E">
        <w:rPr>
          <w:rFonts w:ascii="Times New Roman" w:eastAsia="Times New Roman" w:hAnsi="Times New Roman" w:cs="Times New Roman"/>
          <w:b/>
          <w:caps/>
          <w:sz w:val="28"/>
          <w:szCs w:val="28"/>
          <w:lang w:eastAsia="zh-CN"/>
        </w:rPr>
        <w:t>«РУССКИЙ ЯЗЫК И КУЛЬТУРА РЕЧИ»</w:t>
      </w:r>
    </w:p>
    <w:p w:rsidR="00D53E7E" w:rsidRPr="00D53E7E" w:rsidRDefault="00D53E7E" w:rsidP="00D53E7E">
      <w:pPr>
        <w:suppressAutoHyphens/>
        <w:spacing w:after="0" w:line="240" w:lineRule="auto"/>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b/>
          <w:sz w:val="28"/>
          <w:szCs w:val="28"/>
          <w:lang w:eastAsia="zh-CN"/>
        </w:rPr>
        <w:t xml:space="preserve">для </w:t>
      </w:r>
      <w:proofErr w:type="gramStart"/>
      <w:r w:rsidRPr="00D53E7E">
        <w:rPr>
          <w:rFonts w:ascii="Times New Roman" w:eastAsia="Times New Roman" w:hAnsi="Times New Roman" w:cs="Times New Roman"/>
          <w:b/>
          <w:sz w:val="28"/>
          <w:szCs w:val="28"/>
          <w:lang w:eastAsia="zh-CN"/>
        </w:rPr>
        <w:t>обучающихся</w:t>
      </w:r>
      <w:proofErr w:type="gramEnd"/>
      <w:r w:rsidRPr="00D53E7E">
        <w:rPr>
          <w:rFonts w:ascii="Times New Roman" w:eastAsia="Times New Roman" w:hAnsi="Times New Roman" w:cs="Times New Roman"/>
          <w:b/>
          <w:sz w:val="28"/>
          <w:szCs w:val="28"/>
          <w:lang w:eastAsia="zh-CN"/>
        </w:rPr>
        <w:t xml:space="preserve"> образовательной программы</w:t>
      </w:r>
    </w:p>
    <w:p w:rsidR="00D53E7E" w:rsidRPr="00D53E7E" w:rsidRDefault="00D53E7E" w:rsidP="00D53E7E">
      <w:pPr>
        <w:suppressAutoHyphens/>
        <w:spacing w:after="0" w:line="240" w:lineRule="auto"/>
        <w:ind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p>
    <w:p w:rsidR="00D53E7E" w:rsidRPr="00D53E7E" w:rsidRDefault="00D53E7E" w:rsidP="00D53E7E">
      <w:pPr>
        <w:suppressAutoHyphens/>
        <w:spacing w:after="0" w:line="240" w:lineRule="auto"/>
        <w:ind w:firstLine="567"/>
        <w:jc w:val="center"/>
        <w:rPr>
          <w:rFonts w:ascii="Times New Roman" w:eastAsia="Times New Roman" w:hAnsi="Times New Roman" w:cs="Times New Roman"/>
          <w:sz w:val="28"/>
          <w:szCs w:val="28"/>
          <w:lang w:eastAsia="zh-CN"/>
        </w:rPr>
      </w:pPr>
      <w:r w:rsidRPr="00D53E7E">
        <w:rPr>
          <w:rFonts w:ascii="Times New Roman" w:eastAsia="Times New Roman" w:hAnsi="Times New Roman" w:cs="Times New Roman"/>
          <w:sz w:val="28"/>
          <w:szCs w:val="28"/>
          <w:lang w:eastAsia="zh-CN"/>
        </w:rPr>
        <w:t xml:space="preserve">направленность (профиль) образовательной программы Математика </w:t>
      </w:r>
    </w:p>
    <w:p w:rsidR="00D53E7E" w:rsidRPr="00D53E7E" w:rsidRDefault="00D53E7E" w:rsidP="00D53E7E">
      <w:pPr>
        <w:suppressAutoHyphens/>
        <w:spacing w:after="0" w:line="240" w:lineRule="auto"/>
        <w:jc w:val="center"/>
        <w:rPr>
          <w:rFonts w:ascii="Times New Roman" w:eastAsia="Times New Roman" w:hAnsi="Times New Roman" w:cs="Times New Roman"/>
          <w:b/>
          <w:sz w:val="28"/>
          <w:szCs w:val="28"/>
          <w:lang w:eastAsia="zh-CN"/>
        </w:rPr>
      </w:pPr>
      <w:r w:rsidRPr="00D53E7E">
        <w:rPr>
          <w:rFonts w:ascii="Times New Roman" w:eastAsia="Times New Roman" w:hAnsi="Times New Roman" w:cs="Times New Roman"/>
          <w:b/>
          <w:sz w:val="28"/>
          <w:szCs w:val="28"/>
          <w:lang w:eastAsia="zh-CN"/>
        </w:rPr>
        <w:t>по заочной форме обучения</w:t>
      </w:r>
    </w:p>
    <w:p w:rsidR="00D53E7E" w:rsidRPr="00D53E7E" w:rsidRDefault="00D53E7E" w:rsidP="00D53E7E">
      <w:pPr>
        <w:suppressAutoHyphens/>
        <w:spacing w:after="0" w:line="240" w:lineRule="auto"/>
        <w:ind w:right="-57" w:firstLine="567"/>
        <w:jc w:val="center"/>
        <w:rPr>
          <w:rFonts w:ascii="Times New Roman" w:eastAsia="Times New Roman" w:hAnsi="Times New Roman" w:cs="Times New Roman"/>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5045DB" w:rsidRPr="00492501" w:rsidTr="00FE7B0D">
        <w:tc>
          <w:tcPr>
            <w:tcW w:w="0" w:type="auto"/>
            <w:tcBorders>
              <w:top w:val="single" w:sz="4" w:space="0" w:color="000000"/>
              <w:left w:val="single" w:sz="4" w:space="0" w:color="000000"/>
              <w:bottom w:val="single" w:sz="4" w:space="0" w:color="000000"/>
              <w:right w:val="single" w:sz="4" w:space="0" w:color="000000"/>
            </w:tcBorders>
          </w:tcPr>
          <w:p w:rsidR="005045DB" w:rsidRPr="00492501" w:rsidRDefault="005045DB"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5045DB" w:rsidRPr="00492501" w:rsidRDefault="005045DB"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5045DB" w:rsidRPr="00492501" w:rsidRDefault="005045DB"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5045DB"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5045DB" w:rsidRPr="00492501" w:rsidRDefault="005045DB"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5045DB" w:rsidRPr="00BC7A18" w:rsidTr="00FE7B0D">
        <w:tc>
          <w:tcPr>
            <w:tcW w:w="0" w:type="auto"/>
            <w:tcBorders>
              <w:top w:val="single" w:sz="4" w:space="0" w:color="000000"/>
              <w:left w:val="single" w:sz="4" w:space="0" w:color="000000"/>
              <w:bottom w:val="single" w:sz="4" w:space="0" w:color="000000"/>
              <w:right w:val="single" w:sz="4" w:space="0" w:color="000000"/>
            </w:tcBorders>
          </w:tcPr>
          <w:p w:rsidR="005045DB" w:rsidRPr="00BC7A18" w:rsidRDefault="005045DB"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5045DB" w:rsidRPr="00BC7A18" w:rsidRDefault="005045DB"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5045DB" w:rsidRPr="00BC7A18" w:rsidRDefault="005045DB"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5045DB" w:rsidRPr="00437844" w:rsidRDefault="005045DB"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5045DB" w:rsidRPr="00BC7A18" w:rsidRDefault="005045DB"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5045DB" w:rsidRPr="00492501" w:rsidTr="00FE7B0D">
        <w:tc>
          <w:tcPr>
            <w:tcW w:w="0" w:type="auto"/>
            <w:tcBorders>
              <w:top w:val="single" w:sz="4" w:space="0" w:color="000000"/>
              <w:left w:val="single" w:sz="4" w:space="0" w:color="000000"/>
              <w:bottom w:val="single" w:sz="4" w:space="0" w:color="000000"/>
              <w:right w:val="single" w:sz="4" w:space="0" w:color="000000"/>
            </w:tcBorders>
          </w:tcPr>
          <w:p w:rsidR="005045DB" w:rsidRPr="000342A0" w:rsidRDefault="005045DB"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5045DB" w:rsidRPr="000342A0" w:rsidRDefault="005045DB"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5045DB" w:rsidRPr="000342A0" w:rsidRDefault="005045DB"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5045DB" w:rsidRPr="00AB301F" w:rsidRDefault="005045DB"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5045DB"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5045DB" w:rsidRPr="00AB301F" w:rsidRDefault="005045DB"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5045DB" w:rsidRPr="00AB301F" w:rsidTr="00FE7B0D">
        <w:tc>
          <w:tcPr>
            <w:tcW w:w="0" w:type="auto"/>
            <w:tcBorders>
              <w:top w:val="single" w:sz="4" w:space="0" w:color="000000"/>
              <w:left w:val="single" w:sz="4" w:space="0" w:color="000000"/>
              <w:bottom w:val="single" w:sz="4" w:space="0" w:color="000000"/>
              <w:right w:val="single" w:sz="4" w:space="0" w:color="000000"/>
            </w:tcBorders>
          </w:tcPr>
          <w:p w:rsidR="005045DB" w:rsidRPr="00AB301F" w:rsidRDefault="005045DB"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5045DB" w:rsidRPr="00AB301F" w:rsidRDefault="005045DB"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5045DB" w:rsidRPr="00AB301F" w:rsidRDefault="005045DB"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5045DB" w:rsidRPr="000342A0" w:rsidRDefault="005045DB"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5045DB" w:rsidRPr="000342A0" w:rsidTr="00FE7B0D">
        <w:tc>
          <w:tcPr>
            <w:tcW w:w="0" w:type="auto"/>
            <w:tcBorders>
              <w:top w:val="single" w:sz="4" w:space="0" w:color="000000"/>
              <w:left w:val="single" w:sz="4" w:space="0" w:color="000000"/>
              <w:bottom w:val="single" w:sz="4" w:space="0" w:color="000000"/>
              <w:right w:val="single" w:sz="4" w:space="0" w:color="000000"/>
            </w:tcBorders>
          </w:tcPr>
          <w:p w:rsidR="005045DB" w:rsidRPr="00AB301F" w:rsidRDefault="005045DB"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w:t>
            </w:r>
            <w:r w:rsidRPr="00AB301F">
              <w:rPr>
                <w:rFonts w:ascii="Times New Roman" w:eastAsia="Times New Roman" w:hAnsi="Times New Roman" w:cs="Times New Roman"/>
                <w:sz w:val="24"/>
                <w:szCs w:val="24"/>
                <w:lang w:eastAsia="zh-CN"/>
              </w:rPr>
              <w:lastRenderedPageBreak/>
              <w:t xml:space="preserve">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5045DB" w:rsidRPr="00AB301F" w:rsidRDefault="005045DB"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5045DB" w:rsidRPr="00AB301F" w:rsidRDefault="005045DB"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5045DB" w:rsidRPr="00C61B87" w:rsidRDefault="005045DB"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5045DB" w:rsidRPr="000342A0" w:rsidRDefault="005045DB"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D53E7E" w:rsidRPr="00D53E7E" w:rsidRDefault="00D53E7E" w:rsidP="00D53E7E">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bookmarkStart w:id="1" w:name="_GoBack"/>
      <w:bookmarkEnd w:id="1"/>
      <w:r w:rsidRPr="00D53E7E">
        <w:rPr>
          <w:rFonts w:ascii="Times New Roman" w:eastAsia="Times New Roman" w:hAnsi="Times New Roman" w:cs="Times New Roman"/>
          <w:sz w:val="20"/>
          <w:szCs w:val="20"/>
          <w:lang w:eastAsia="zh-CN"/>
        </w:rPr>
        <w:lastRenderedPageBreak/>
        <w:tab/>
      </w:r>
    </w:p>
    <w:p w:rsidR="00D53E7E" w:rsidRPr="00D53E7E" w:rsidRDefault="00D53E7E" w:rsidP="00D53E7E">
      <w:pPr>
        <w:suppressAutoHyphens/>
        <w:spacing w:after="0" w:line="240" w:lineRule="auto"/>
        <w:ind w:firstLine="708"/>
        <w:rPr>
          <w:rFonts w:ascii="Times New Roman" w:eastAsia="Times New Roman" w:hAnsi="Times New Roman" w:cs="Times New Roman"/>
          <w:sz w:val="24"/>
          <w:szCs w:val="24"/>
          <w:lang w:eastAsia="ar-SA"/>
        </w:rPr>
      </w:pPr>
    </w:p>
    <w:p w:rsidR="00D53E7E" w:rsidRPr="00D53E7E" w:rsidRDefault="00D53E7E" w:rsidP="00D53E7E">
      <w:pPr>
        <w:suppressAutoHyphens/>
        <w:spacing w:after="0" w:line="240" w:lineRule="auto"/>
        <w:ind w:firstLine="708"/>
        <w:rPr>
          <w:rFonts w:ascii="Times New Roman" w:eastAsia="Times New Roman" w:hAnsi="Times New Roman" w:cs="Times New Roman"/>
          <w:sz w:val="24"/>
          <w:szCs w:val="24"/>
          <w:lang w:eastAsia="ar-SA"/>
        </w:rPr>
      </w:pPr>
      <w:r w:rsidRPr="00D53E7E">
        <w:rPr>
          <w:rFonts w:ascii="Times New Roman" w:eastAsia="Times New Roman" w:hAnsi="Times New Roman" w:cs="Times New Roman"/>
          <w:sz w:val="18"/>
          <w:szCs w:val="18"/>
          <w:lang w:eastAsia="ar-SA"/>
        </w:rPr>
        <w:t xml:space="preserve">             </w:t>
      </w:r>
    </w:p>
    <w:p w:rsidR="00D53E7E" w:rsidRPr="00D53E7E" w:rsidRDefault="00D53E7E" w:rsidP="00D53E7E">
      <w:pPr>
        <w:spacing w:after="0" w:line="240" w:lineRule="auto"/>
        <w:rPr>
          <w:rFonts w:ascii="Times New Roman" w:eastAsia="Times New Roman" w:hAnsi="Times New Roman" w:cs="Times New Roman"/>
          <w:sz w:val="24"/>
          <w:szCs w:val="24"/>
          <w:lang w:eastAsia="ar-SA"/>
        </w:rPr>
        <w:sectPr w:rsidR="00D53E7E" w:rsidRPr="00D53E7E">
          <w:pgSz w:w="16838" w:h="11906" w:orient="landscape"/>
          <w:pgMar w:top="851" w:right="1134" w:bottom="1701" w:left="1134" w:header="709" w:footer="709" w:gutter="0"/>
          <w:cols w:space="720"/>
        </w:sectPr>
      </w:pPr>
    </w:p>
    <w:p w:rsidR="00D53E7E" w:rsidRPr="00D53E7E" w:rsidRDefault="00D53E7E" w:rsidP="00D53E7E">
      <w:pPr>
        <w:suppressAutoHyphens/>
        <w:spacing w:after="0" w:line="240" w:lineRule="auto"/>
        <w:jc w:val="both"/>
        <w:rPr>
          <w:rFonts w:ascii="Times New Roman" w:eastAsia="Times New Roman" w:hAnsi="Times New Roman" w:cs="Times New Roman"/>
          <w:sz w:val="24"/>
          <w:szCs w:val="24"/>
          <w:lang w:eastAsia="zh-CN"/>
        </w:rPr>
      </w:pPr>
    </w:p>
    <w:p w:rsidR="00D53E7E" w:rsidRPr="00D53E7E" w:rsidRDefault="00D53E7E" w:rsidP="00D53E7E">
      <w:pPr>
        <w:rPr>
          <w:rFonts w:ascii="Calibri" w:eastAsia="Calibri" w:hAnsi="Calibri" w:cs="Times New Roman"/>
        </w:rPr>
      </w:pPr>
    </w:p>
    <w:p w:rsidR="00D53E7E" w:rsidRPr="00D53E7E" w:rsidRDefault="00D53E7E" w:rsidP="00D53E7E">
      <w:pPr>
        <w:rPr>
          <w:rFonts w:ascii="Calibri" w:eastAsia="Calibri" w:hAnsi="Calibri" w:cs="Times New Roman"/>
        </w:rPr>
      </w:pPr>
    </w:p>
    <w:p w:rsidR="00D53E7E" w:rsidRPr="00D53E7E" w:rsidRDefault="00D53E7E" w:rsidP="00D53E7E">
      <w:pPr>
        <w:rPr>
          <w:rFonts w:ascii="Calibri" w:eastAsia="Calibri" w:hAnsi="Calibri" w:cs="Times New Roman"/>
        </w:rPr>
      </w:pPr>
    </w:p>
    <w:p w:rsidR="00D53E7E" w:rsidRPr="00D53E7E" w:rsidRDefault="00D53E7E" w:rsidP="00D53E7E">
      <w:pPr>
        <w:rPr>
          <w:rFonts w:ascii="Calibri" w:eastAsia="Calibri" w:hAnsi="Calibri" w:cs="Times New Roman"/>
        </w:rPr>
      </w:pPr>
    </w:p>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left"/>
      <w:pPr>
        <w:tabs>
          <w:tab w:val="num" w:pos="0"/>
        </w:tabs>
        <w:ind w:left="1372" w:hanging="360"/>
      </w:pPr>
    </w:lvl>
  </w:abstractNum>
  <w:abstractNum w:abstractNumId="1">
    <w:nsid w:val="00000004"/>
    <w:multiLevelType w:val="singleLevel"/>
    <w:tmpl w:val="00000004"/>
    <w:name w:val="WW8Num25"/>
    <w:lvl w:ilvl="0">
      <w:start w:val="1"/>
      <w:numFmt w:val="decimal"/>
      <w:lvlText w:val="%1."/>
      <w:lvlJc w:val="left"/>
      <w:pPr>
        <w:tabs>
          <w:tab w:val="num" w:pos="0"/>
        </w:tabs>
        <w:ind w:left="72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3">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4">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num>
  <w:num w:numId="7">
    <w:abstractNumId w:val="4"/>
  </w:num>
  <w:num w:numId="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2"/>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4CC"/>
    <w:rsid w:val="005045DB"/>
    <w:rsid w:val="005C6BEE"/>
    <w:rsid w:val="005E2107"/>
    <w:rsid w:val="007A24CC"/>
    <w:rsid w:val="00D53E7E"/>
    <w:rsid w:val="00E55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53E7E"/>
  </w:style>
  <w:style w:type="character" w:styleId="a3">
    <w:name w:val="Hyperlink"/>
    <w:basedOn w:val="a0"/>
    <w:semiHidden/>
    <w:unhideWhenUsed/>
    <w:rsid w:val="00D53E7E"/>
    <w:rPr>
      <w:rFonts w:ascii="Times New Roman" w:hAnsi="Times New Roman" w:cs="Times New Roman" w:hint="default"/>
      <w:color w:val="0000FF"/>
      <w:u w:val="single"/>
    </w:rPr>
  </w:style>
  <w:style w:type="character" w:styleId="a4">
    <w:name w:val="FollowedHyperlink"/>
    <w:basedOn w:val="a0"/>
    <w:uiPriority w:val="99"/>
    <w:semiHidden/>
    <w:unhideWhenUsed/>
    <w:rsid w:val="00D53E7E"/>
    <w:rPr>
      <w:color w:val="800080" w:themeColor="followedHyperlink"/>
      <w:u w:val="single"/>
    </w:rPr>
  </w:style>
  <w:style w:type="paragraph" w:styleId="a5">
    <w:name w:val="Normal (Web)"/>
    <w:basedOn w:val="a"/>
    <w:semiHidden/>
    <w:unhideWhenUsed/>
    <w:rsid w:val="00D53E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D53E7E"/>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D53E7E"/>
    <w:rPr>
      <w:rFonts w:ascii="Calibri" w:eastAsia="Times New Roman" w:hAnsi="Calibri" w:cs="Times New Roman"/>
    </w:rPr>
  </w:style>
  <w:style w:type="paragraph" w:styleId="a8">
    <w:name w:val="footer"/>
    <w:basedOn w:val="a"/>
    <w:link w:val="a9"/>
    <w:semiHidden/>
    <w:unhideWhenUsed/>
    <w:rsid w:val="00D53E7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D53E7E"/>
    <w:rPr>
      <w:rFonts w:ascii="Times New Roman" w:eastAsia="Times New Roman" w:hAnsi="Times New Roman" w:cs="Times New Roman"/>
      <w:sz w:val="24"/>
      <w:szCs w:val="24"/>
      <w:lang w:eastAsia="zh-CN"/>
    </w:rPr>
  </w:style>
  <w:style w:type="paragraph" w:styleId="aa">
    <w:name w:val="Body Text"/>
    <w:basedOn w:val="a"/>
    <w:link w:val="ab"/>
    <w:semiHidden/>
    <w:unhideWhenUsed/>
    <w:rsid w:val="00D53E7E"/>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D53E7E"/>
    <w:rPr>
      <w:rFonts w:ascii="Times New Roman" w:eastAsia="Times New Roman" w:hAnsi="Times New Roman" w:cs="Times New Roman"/>
      <w:sz w:val="24"/>
      <w:szCs w:val="24"/>
      <w:lang w:eastAsia="zh-CN"/>
    </w:rPr>
  </w:style>
  <w:style w:type="paragraph" w:styleId="ac">
    <w:name w:val="Title"/>
    <w:basedOn w:val="a"/>
    <w:next w:val="aa"/>
    <w:link w:val="ad"/>
    <w:qFormat/>
    <w:rsid w:val="00D53E7E"/>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D53E7E"/>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D53E7E"/>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D53E7E"/>
    <w:rPr>
      <w:rFonts w:ascii="Tahoma" w:eastAsia="Times New Roman" w:hAnsi="Tahoma" w:cs="Tahoma"/>
      <w:sz w:val="16"/>
      <w:szCs w:val="16"/>
    </w:rPr>
  </w:style>
  <w:style w:type="paragraph" w:styleId="af0">
    <w:name w:val="No Spacing"/>
    <w:qFormat/>
    <w:rsid w:val="00D53E7E"/>
    <w:pPr>
      <w:suppressAutoHyphens/>
      <w:spacing w:after="0" w:line="240" w:lineRule="auto"/>
    </w:pPr>
    <w:rPr>
      <w:rFonts w:ascii="Calibri" w:eastAsia="Times New Roman" w:hAnsi="Calibri" w:cs="Calibri"/>
      <w:lang w:eastAsia="zh-CN"/>
    </w:rPr>
  </w:style>
  <w:style w:type="paragraph" w:styleId="af1">
    <w:name w:val="List Paragraph"/>
    <w:basedOn w:val="a"/>
    <w:qFormat/>
    <w:rsid w:val="00D53E7E"/>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D53E7E"/>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D53E7E"/>
    <w:pPr>
      <w:ind w:left="720"/>
      <w:contextualSpacing/>
    </w:pPr>
    <w:rPr>
      <w:rFonts w:ascii="Calibri" w:eastAsia="Times New Roman" w:hAnsi="Calibri" w:cs="Times New Roman"/>
    </w:rPr>
  </w:style>
  <w:style w:type="paragraph" w:customStyle="1" w:styleId="af2">
    <w:name w:val="Базовый"/>
    <w:semiHidden/>
    <w:rsid w:val="00D53E7E"/>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D53E7E"/>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D53E7E"/>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D53E7E"/>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D53E7E"/>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D53E7E"/>
    <w:pPr>
      <w:ind w:left="720"/>
      <w:contextualSpacing/>
    </w:pPr>
    <w:rPr>
      <w:rFonts w:ascii="Calibri" w:eastAsia="Times New Roman" w:hAnsi="Calibri" w:cs="Times New Roman"/>
    </w:rPr>
  </w:style>
  <w:style w:type="paragraph" w:customStyle="1" w:styleId="Default">
    <w:name w:val="Default"/>
    <w:basedOn w:val="a"/>
    <w:semiHidden/>
    <w:rsid w:val="00D53E7E"/>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D53E7E"/>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D53E7E"/>
  </w:style>
  <w:style w:type="character" w:customStyle="1" w:styleId="53">
    <w:name w:val="Основной текст (5) + Не полужирный3"/>
    <w:aliases w:val="Не курсив3"/>
    <w:rsid w:val="00D53E7E"/>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D53E7E"/>
    <w:rPr>
      <w:rFonts w:ascii="Times New Roman" w:hAnsi="Times New Roman" w:cs="Times New Roman" w:hint="default"/>
      <w:sz w:val="22"/>
      <w:szCs w:val="22"/>
    </w:rPr>
  </w:style>
  <w:style w:type="character" w:customStyle="1" w:styleId="FontStyle82">
    <w:name w:val="Font Style82"/>
    <w:rsid w:val="00D53E7E"/>
    <w:rPr>
      <w:rFonts w:ascii="Times New Roman" w:hAnsi="Times New Roman" w:cs="Times New Roman" w:hint="default"/>
      <w:b/>
      <w:bCs/>
      <w:sz w:val="22"/>
      <w:szCs w:val="22"/>
    </w:rPr>
  </w:style>
  <w:style w:type="character" w:customStyle="1" w:styleId="FontStyle12">
    <w:name w:val="Font Style12"/>
    <w:rsid w:val="00D53E7E"/>
    <w:rPr>
      <w:rFonts w:ascii="Times New Roman" w:hAnsi="Times New Roman" w:cs="Times New Roman" w:hint="default"/>
      <w:sz w:val="22"/>
      <w:szCs w:val="22"/>
    </w:rPr>
  </w:style>
  <w:style w:type="character" w:customStyle="1" w:styleId="BodyTextChar">
    <w:name w:val="Body Text Char"/>
    <w:basedOn w:val="a0"/>
    <w:locked/>
    <w:rsid w:val="00D53E7E"/>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D53E7E"/>
  </w:style>
  <w:style w:type="table" w:styleId="af4">
    <w:name w:val="Table Grid"/>
    <w:basedOn w:val="a1"/>
    <w:uiPriority w:val="59"/>
    <w:rsid w:val="00D53E7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53E7E"/>
  </w:style>
  <w:style w:type="character" w:styleId="a3">
    <w:name w:val="Hyperlink"/>
    <w:basedOn w:val="a0"/>
    <w:semiHidden/>
    <w:unhideWhenUsed/>
    <w:rsid w:val="00D53E7E"/>
    <w:rPr>
      <w:rFonts w:ascii="Times New Roman" w:hAnsi="Times New Roman" w:cs="Times New Roman" w:hint="default"/>
      <w:color w:val="0000FF"/>
      <w:u w:val="single"/>
    </w:rPr>
  </w:style>
  <w:style w:type="character" w:styleId="a4">
    <w:name w:val="FollowedHyperlink"/>
    <w:basedOn w:val="a0"/>
    <w:uiPriority w:val="99"/>
    <w:semiHidden/>
    <w:unhideWhenUsed/>
    <w:rsid w:val="00D53E7E"/>
    <w:rPr>
      <w:color w:val="800080" w:themeColor="followedHyperlink"/>
      <w:u w:val="single"/>
    </w:rPr>
  </w:style>
  <w:style w:type="paragraph" w:styleId="a5">
    <w:name w:val="Normal (Web)"/>
    <w:basedOn w:val="a"/>
    <w:semiHidden/>
    <w:unhideWhenUsed/>
    <w:rsid w:val="00D53E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D53E7E"/>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D53E7E"/>
    <w:rPr>
      <w:rFonts w:ascii="Calibri" w:eastAsia="Times New Roman" w:hAnsi="Calibri" w:cs="Times New Roman"/>
    </w:rPr>
  </w:style>
  <w:style w:type="paragraph" w:styleId="a8">
    <w:name w:val="footer"/>
    <w:basedOn w:val="a"/>
    <w:link w:val="a9"/>
    <w:semiHidden/>
    <w:unhideWhenUsed/>
    <w:rsid w:val="00D53E7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D53E7E"/>
    <w:rPr>
      <w:rFonts w:ascii="Times New Roman" w:eastAsia="Times New Roman" w:hAnsi="Times New Roman" w:cs="Times New Roman"/>
      <w:sz w:val="24"/>
      <w:szCs w:val="24"/>
      <w:lang w:eastAsia="zh-CN"/>
    </w:rPr>
  </w:style>
  <w:style w:type="paragraph" w:styleId="aa">
    <w:name w:val="Body Text"/>
    <w:basedOn w:val="a"/>
    <w:link w:val="ab"/>
    <w:semiHidden/>
    <w:unhideWhenUsed/>
    <w:rsid w:val="00D53E7E"/>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D53E7E"/>
    <w:rPr>
      <w:rFonts w:ascii="Times New Roman" w:eastAsia="Times New Roman" w:hAnsi="Times New Roman" w:cs="Times New Roman"/>
      <w:sz w:val="24"/>
      <w:szCs w:val="24"/>
      <w:lang w:eastAsia="zh-CN"/>
    </w:rPr>
  </w:style>
  <w:style w:type="paragraph" w:styleId="ac">
    <w:name w:val="Title"/>
    <w:basedOn w:val="a"/>
    <w:next w:val="aa"/>
    <w:link w:val="ad"/>
    <w:qFormat/>
    <w:rsid w:val="00D53E7E"/>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D53E7E"/>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D53E7E"/>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D53E7E"/>
    <w:rPr>
      <w:rFonts w:ascii="Tahoma" w:eastAsia="Times New Roman" w:hAnsi="Tahoma" w:cs="Tahoma"/>
      <w:sz w:val="16"/>
      <w:szCs w:val="16"/>
    </w:rPr>
  </w:style>
  <w:style w:type="paragraph" w:styleId="af0">
    <w:name w:val="No Spacing"/>
    <w:qFormat/>
    <w:rsid w:val="00D53E7E"/>
    <w:pPr>
      <w:suppressAutoHyphens/>
      <w:spacing w:after="0" w:line="240" w:lineRule="auto"/>
    </w:pPr>
    <w:rPr>
      <w:rFonts w:ascii="Calibri" w:eastAsia="Times New Roman" w:hAnsi="Calibri" w:cs="Calibri"/>
      <w:lang w:eastAsia="zh-CN"/>
    </w:rPr>
  </w:style>
  <w:style w:type="paragraph" w:styleId="af1">
    <w:name w:val="List Paragraph"/>
    <w:basedOn w:val="a"/>
    <w:qFormat/>
    <w:rsid w:val="00D53E7E"/>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D53E7E"/>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D53E7E"/>
    <w:pPr>
      <w:ind w:left="720"/>
      <w:contextualSpacing/>
    </w:pPr>
    <w:rPr>
      <w:rFonts w:ascii="Calibri" w:eastAsia="Times New Roman" w:hAnsi="Calibri" w:cs="Times New Roman"/>
    </w:rPr>
  </w:style>
  <w:style w:type="paragraph" w:customStyle="1" w:styleId="af2">
    <w:name w:val="Базовый"/>
    <w:semiHidden/>
    <w:rsid w:val="00D53E7E"/>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D53E7E"/>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D53E7E"/>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D53E7E"/>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D53E7E"/>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D53E7E"/>
    <w:pPr>
      <w:ind w:left="720"/>
      <w:contextualSpacing/>
    </w:pPr>
    <w:rPr>
      <w:rFonts w:ascii="Calibri" w:eastAsia="Times New Roman" w:hAnsi="Calibri" w:cs="Times New Roman"/>
    </w:rPr>
  </w:style>
  <w:style w:type="paragraph" w:customStyle="1" w:styleId="Default">
    <w:name w:val="Default"/>
    <w:basedOn w:val="a"/>
    <w:semiHidden/>
    <w:rsid w:val="00D53E7E"/>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D53E7E"/>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D53E7E"/>
  </w:style>
  <w:style w:type="character" w:customStyle="1" w:styleId="53">
    <w:name w:val="Основной текст (5) + Не полужирный3"/>
    <w:aliases w:val="Не курсив3"/>
    <w:rsid w:val="00D53E7E"/>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D53E7E"/>
    <w:rPr>
      <w:rFonts w:ascii="Times New Roman" w:hAnsi="Times New Roman" w:cs="Times New Roman" w:hint="default"/>
      <w:sz w:val="22"/>
      <w:szCs w:val="22"/>
    </w:rPr>
  </w:style>
  <w:style w:type="character" w:customStyle="1" w:styleId="FontStyle82">
    <w:name w:val="Font Style82"/>
    <w:rsid w:val="00D53E7E"/>
    <w:rPr>
      <w:rFonts w:ascii="Times New Roman" w:hAnsi="Times New Roman" w:cs="Times New Roman" w:hint="default"/>
      <w:b/>
      <w:bCs/>
      <w:sz w:val="22"/>
      <w:szCs w:val="22"/>
    </w:rPr>
  </w:style>
  <w:style w:type="character" w:customStyle="1" w:styleId="FontStyle12">
    <w:name w:val="Font Style12"/>
    <w:rsid w:val="00D53E7E"/>
    <w:rPr>
      <w:rFonts w:ascii="Times New Roman" w:hAnsi="Times New Roman" w:cs="Times New Roman" w:hint="default"/>
      <w:sz w:val="22"/>
      <w:szCs w:val="22"/>
    </w:rPr>
  </w:style>
  <w:style w:type="character" w:customStyle="1" w:styleId="BodyTextChar">
    <w:name w:val="Body Text Char"/>
    <w:basedOn w:val="a0"/>
    <w:locked/>
    <w:rsid w:val="00D53E7E"/>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D53E7E"/>
  </w:style>
  <w:style w:type="table" w:styleId="af4">
    <w:name w:val="Table Grid"/>
    <w:basedOn w:val="a1"/>
    <w:uiPriority w:val="59"/>
    <w:rsid w:val="00D53E7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1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0216B-0A5C-46C2-BECB-D9B935A3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6037</Words>
  <Characters>34411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2019-06-17T10:04:00Z</dcterms:created>
  <dcterms:modified xsi:type="dcterms:W3CDTF">2019-10-04T12:31:00Z</dcterms:modified>
</cp:coreProperties>
</file>