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D03D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МИНИСТЕРСТВО ОБРАЗОВАНИЯ И НАУКИ РОССИЙСКОЙ ФЕДЕРАЦИИ</w:t>
      </w: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федеральное государственное бюджетное образовательное учреждение</w:t>
      </w: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высшего образования</w:t>
      </w: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03D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«Красноярский государственный педагогический университет </w:t>
      </w: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D03D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им. В.П. Астафьева»</w:t>
      </w:r>
    </w:p>
    <w:p w:rsidR="00D03D14" w:rsidRPr="00D03D14" w:rsidRDefault="00D03D14" w:rsidP="00D03D14">
      <w:pPr>
        <w:widowControl w:val="0"/>
        <w:shd w:val="clear" w:color="auto" w:fill="FFFFFF"/>
        <w:tabs>
          <w:tab w:val="left" w:leader="underscore" w:pos="7488"/>
        </w:tabs>
        <w:autoSpaceDE w:val="0"/>
        <w:autoSpaceDN w:val="0"/>
        <w:adjustRightInd w:val="0"/>
        <w:spacing w:after="0" w:line="240" w:lineRule="auto"/>
        <w:ind w:left="1622" w:hanging="162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3D14" w:rsidRPr="00D03D14" w:rsidRDefault="00D03D14" w:rsidP="00D03D14">
      <w:pPr>
        <w:widowControl w:val="0"/>
        <w:shd w:val="clear" w:color="auto" w:fill="FFFFFF"/>
        <w:tabs>
          <w:tab w:val="left" w:leader="underscore" w:pos="6120"/>
        </w:tabs>
        <w:autoSpaceDE w:val="0"/>
        <w:autoSpaceDN w:val="0"/>
        <w:adjustRightInd w:val="0"/>
        <w:spacing w:after="0" w:line="240" w:lineRule="auto"/>
        <w:ind w:left="166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3D14" w:rsidRPr="00D03D14" w:rsidRDefault="00D03D14" w:rsidP="00D03D14">
      <w:pPr>
        <w:widowControl w:val="0"/>
        <w:shd w:val="clear" w:color="auto" w:fill="FFFFFF"/>
        <w:tabs>
          <w:tab w:val="left" w:leader="underscore" w:pos="61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Кафедра психологии</w:t>
      </w:r>
    </w:p>
    <w:p w:rsidR="00D03D14" w:rsidRPr="00D03D14" w:rsidRDefault="00D03D14" w:rsidP="00D03D14">
      <w:pPr>
        <w:widowControl w:val="0"/>
        <w:shd w:val="clear" w:color="auto" w:fill="FFFFFF"/>
        <w:tabs>
          <w:tab w:val="left" w:leader="underscore" w:pos="6120"/>
        </w:tabs>
        <w:autoSpaceDE w:val="0"/>
        <w:autoSpaceDN w:val="0"/>
        <w:adjustRightInd w:val="0"/>
        <w:spacing w:after="0" w:line="240" w:lineRule="auto"/>
        <w:ind w:left="166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37" w:type="dxa"/>
        <w:tblInd w:w="-34" w:type="dxa"/>
        <w:tblLayout w:type="fixed"/>
        <w:tblLook w:val="04A0"/>
      </w:tblPr>
      <w:tblGrid>
        <w:gridCol w:w="4266"/>
        <w:gridCol w:w="5171"/>
      </w:tblGrid>
      <w:tr w:rsidR="00D03D14" w:rsidRPr="00D03D14" w:rsidTr="00D03D14">
        <w:trPr>
          <w:trHeight w:val="1638"/>
        </w:trPr>
        <w:tc>
          <w:tcPr>
            <w:tcW w:w="4266" w:type="dxa"/>
            <w:shd w:val="clear" w:color="auto" w:fill="auto"/>
          </w:tcPr>
          <w:p w:rsidR="00D03D14" w:rsidRPr="00F8553E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5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УТВЕРЖДЕНО</w:t>
            </w:r>
          </w:p>
          <w:p w:rsidR="00D03D14" w:rsidRPr="00F8553E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5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заседании кафедры </w:t>
            </w:r>
          </w:p>
          <w:p w:rsidR="00D03D14" w:rsidRPr="00F8553E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5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Протокол № </w:t>
            </w:r>
            <w:r w:rsidRPr="00F8553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1</w:t>
            </w:r>
          </w:p>
          <w:p w:rsidR="00D03D14" w:rsidRPr="00F8553E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5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«20» января 2016 г.</w:t>
            </w:r>
          </w:p>
        </w:tc>
        <w:tc>
          <w:tcPr>
            <w:tcW w:w="5171" w:type="dxa"/>
            <w:shd w:val="clear" w:color="auto" w:fill="auto"/>
          </w:tcPr>
          <w:p w:rsidR="00D03D14" w:rsidRPr="00F8553E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5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ОДОБРЕНО</w:t>
            </w:r>
          </w:p>
          <w:p w:rsidR="00D03D14" w:rsidRPr="00F8553E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5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заседании научно-методического совета специальности (направления подготовки)</w:t>
            </w:r>
          </w:p>
          <w:p w:rsidR="00D03D14" w:rsidRPr="00F8553E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5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 № 5/1</w:t>
            </w:r>
          </w:p>
          <w:p w:rsidR="00D03D14" w:rsidRPr="00D03D14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5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«16»  февраля 2016  г.</w:t>
            </w:r>
            <w:r w:rsidRPr="00D03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037" w:right="15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037" w:right="1555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037" w:right="1555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037" w:right="1555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03D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ФОНД</w:t>
      </w: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03D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ОЦЕНОЧНЫХ СРЕДСТВ</w:t>
      </w: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текущего контроля и промежуточной аттестации обучающихся</w:t>
      </w: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58" w:right="1613" w:hanging="677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03D1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Основы психологического консультирования</w:t>
      </w: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03D14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 дисциплины/модуля/вида практики)</w:t>
      </w: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D03D14" w:rsidRPr="00D03D14" w:rsidRDefault="005D7D85" w:rsidP="00D03D1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44</w:t>
      </w:r>
      <w:r w:rsidR="00D03D14" w:rsidRPr="00D03D14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.03.0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2</w:t>
      </w:r>
      <w:r w:rsidR="00D03D14" w:rsidRPr="00D03D14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 Психолог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о-педагогическое образование</w:t>
      </w: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03D1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(код и наименование направления подготовки)</w:t>
      </w:r>
    </w:p>
    <w:p w:rsidR="00D03D14" w:rsidRPr="00D03D14" w:rsidRDefault="005D7D85" w:rsidP="00D03D14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</w:t>
      </w:r>
      <w:r w:rsidR="001E3E6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рактическая п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сихология </w:t>
      </w:r>
      <w:r w:rsidR="001E3E6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 образовании</w:t>
      </w: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622" w:firstLine="53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03D14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 профиля подготовки/наименование магистерской программы)</w:t>
      </w:r>
    </w:p>
    <w:p w:rsidR="00D03D14" w:rsidRPr="00D03D14" w:rsidRDefault="00D03D14" w:rsidP="00D03D14">
      <w:pPr>
        <w:widowControl w:val="0"/>
        <w:shd w:val="clear" w:color="auto" w:fill="FFFFFF"/>
        <w:tabs>
          <w:tab w:val="left" w:leader="underscore" w:pos="59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D03D14" w:rsidRPr="00D03D14" w:rsidRDefault="00D03D14" w:rsidP="00D03D14">
      <w:pPr>
        <w:widowControl w:val="0"/>
        <w:shd w:val="clear" w:color="auto" w:fill="FFFFFF"/>
        <w:tabs>
          <w:tab w:val="left" w:leader="underscore" w:pos="59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</w:pPr>
      <w:r w:rsidRPr="00D03D1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Бакалавр</w:t>
      </w:r>
      <w:r w:rsidRPr="00D03D14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 xml:space="preserve"> </w:t>
      </w:r>
    </w:p>
    <w:p w:rsidR="00D03D14" w:rsidRPr="00D03D14" w:rsidRDefault="00D03D14" w:rsidP="00D03D14">
      <w:pPr>
        <w:widowControl w:val="0"/>
        <w:shd w:val="clear" w:color="auto" w:fill="FFFFFF"/>
        <w:tabs>
          <w:tab w:val="left" w:leader="underscore" w:pos="59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3D14">
        <w:rPr>
          <w:rFonts w:ascii="Times New Roman" w:eastAsia="Times New Roman" w:hAnsi="Times New Roman" w:cs="Times New Roman"/>
          <w:sz w:val="18"/>
          <w:szCs w:val="18"/>
          <w:lang w:eastAsia="ru-RU"/>
        </w:rPr>
        <w:t>(квалификация (степень) выпускника)</w:t>
      </w: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 </w:t>
      </w:r>
      <w:r w:rsidRPr="00D03D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Назначение фонда оценочных средств</w:t>
      </w:r>
    </w:p>
    <w:p w:rsidR="00D03D14" w:rsidRPr="00D03D14" w:rsidRDefault="00D03D14" w:rsidP="00D03D14">
      <w:pPr>
        <w:widowControl w:val="0"/>
        <w:shd w:val="clear" w:color="auto" w:fill="FFFFFF"/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Pr="00D03D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Целью</w:t>
      </w:r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создания ФОС дисциплины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психологического консультирования</w:t>
      </w:r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t>» 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программы, рабочей программы дисциплины.</w:t>
      </w:r>
    </w:p>
    <w:p w:rsidR="00D03D14" w:rsidRPr="00D03D14" w:rsidRDefault="00D03D14" w:rsidP="00D03D14">
      <w:pPr>
        <w:widowControl w:val="0"/>
        <w:shd w:val="clear" w:color="auto" w:fill="FFFFFF"/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ФОС по дисциплине решает </w:t>
      </w:r>
      <w:r w:rsidRPr="00D03D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D03D14" w:rsidRPr="00D03D14" w:rsidRDefault="00D03D14" w:rsidP="00D03D14">
      <w:pPr>
        <w:widowControl w:val="0"/>
        <w:shd w:val="clear" w:color="auto" w:fill="FFFFFF"/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контроль и управление процессом приобретения студентами – бакалаврами необходимых знаний, умений, навыков и уровня </w:t>
      </w:r>
      <w:proofErr w:type="spellStart"/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компетенций, определ</w:t>
      </w:r>
      <w:r w:rsidRPr="00D03D14">
        <w:rPr>
          <w:rFonts w:ascii="Cambria Math" w:eastAsia="Times New Roman" w:hAnsi="Cambria Math" w:cs="Cambria Math"/>
          <w:sz w:val="28"/>
          <w:szCs w:val="28"/>
          <w:lang w:eastAsia="ru-RU"/>
        </w:rPr>
        <w:t>е</w:t>
      </w:r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нных в ФГОС ВО по соответствующему направлению подготовки; </w:t>
      </w:r>
    </w:p>
    <w:p w:rsidR="00D03D14" w:rsidRPr="00D03D14" w:rsidRDefault="00D03D14" w:rsidP="00D03D14">
      <w:pPr>
        <w:widowControl w:val="0"/>
        <w:shd w:val="clear" w:color="auto" w:fill="FFFFFF"/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контроль (с помощью набора оценочных средств) и управление (с помощью элементов обратной связи) достижением целей реализации ОПОП, определенных в виде набора общекультурных и общепрофессиональных компетенций выпускников; </w:t>
      </w:r>
    </w:p>
    <w:p w:rsidR="00D03D14" w:rsidRPr="00D03D14" w:rsidRDefault="00D03D14" w:rsidP="00D03D14">
      <w:pPr>
        <w:widowControl w:val="0"/>
        <w:shd w:val="clear" w:color="auto" w:fill="FFFFFF"/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соответствия результатов обучения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 Университета.</w:t>
      </w: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ФОС разработан на основании нормативных </w:t>
      </w:r>
      <w:r w:rsidRPr="00D03D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документов</w:t>
      </w:r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03D14" w:rsidRPr="00D03D14" w:rsidRDefault="00D03D14" w:rsidP="00D03D1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ФГОС </w:t>
      </w:r>
      <w:proofErr w:type="gramStart"/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направлению подготовки </w:t>
      </w:r>
      <w:r w:rsidR="005D7D8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44</w:t>
      </w:r>
      <w:r w:rsidRPr="00D03D1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.03.0</w:t>
      </w:r>
      <w:r w:rsidR="005D7D8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</w:t>
      </w:r>
      <w:r w:rsidRPr="00D03D1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Психолог</w:t>
      </w:r>
      <w:r w:rsidR="005D7D8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о-педагогическое образование</w:t>
      </w:r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(уровень </w:t>
      </w:r>
      <w:proofErr w:type="spellStart"/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бакалавриата</w:t>
      </w:r>
      <w:proofErr w:type="spellEnd"/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t>). ФГОС ВО утвержден приказом М</w:t>
      </w:r>
      <w:r w:rsidRPr="00D03D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инистерства образования и науки РФ от </w:t>
      </w:r>
      <w:r w:rsidRPr="00D03D1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07 августа 2014 г. № 946</w:t>
      </w:r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03D14" w:rsidRPr="00D03D14" w:rsidRDefault="00D03D14" w:rsidP="00D03D14">
      <w:pPr>
        <w:widowControl w:val="0"/>
        <w:shd w:val="clear" w:color="auto" w:fill="FFFFFF"/>
        <w:tabs>
          <w:tab w:val="left" w:pos="709"/>
          <w:tab w:val="left" w:pos="3226"/>
          <w:tab w:val="left" w:pos="5227"/>
          <w:tab w:val="left" w:pos="8530"/>
        </w:tabs>
        <w:autoSpaceDE w:val="0"/>
        <w:autoSpaceDN w:val="0"/>
        <w:adjustRightInd w:val="0"/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Положения о формировании фонда оценочных средств для текущего контроля успеваемости, промежуточной и итоговой аттестации обучающихся по образовательным программам высшего образования – программам </w:t>
      </w:r>
      <w:proofErr w:type="spellStart"/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бакалавриата</w:t>
      </w:r>
      <w:proofErr w:type="spellEnd"/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программам </w:t>
      </w:r>
      <w:proofErr w:type="spellStart"/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специалитета</w:t>
      </w:r>
      <w:proofErr w:type="spellEnd"/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программам магистратуры, программам подготовки научно-педагогических кадров в аспирантуре в федеральном государственном бюджетном образовательном учреждении высшего образования «Красноярский государственный педагогический университет им. В.П. Астафьева» и его филиалах.</w:t>
      </w:r>
    </w:p>
    <w:p w:rsidR="00D03D14" w:rsidRPr="00D03D14" w:rsidRDefault="00D03D14" w:rsidP="00D03D14">
      <w:pPr>
        <w:widowControl w:val="0"/>
        <w:shd w:val="clear" w:color="auto" w:fill="FFFFFF"/>
        <w:tabs>
          <w:tab w:val="left" w:pos="11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03D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</w:t>
      </w:r>
      <w:r w:rsidRPr="00D03D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компетенций с указанием этапов их формирования в процессе изучения дисциплины</w:t>
      </w:r>
    </w:p>
    <w:p w:rsidR="00D03D14" w:rsidRPr="00D03D14" w:rsidRDefault="00D03D14" w:rsidP="00D03D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03D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2.1. </w:t>
      </w:r>
      <w:r w:rsidRPr="00D03D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Перечень компетенций, </w:t>
      </w:r>
      <w:r w:rsidRPr="00D03D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формируемых в процессе изучения дисциплины: </w:t>
      </w:r>
    </w:p>
    <w:p w:rsidR="00D03D14" w:rsidRPr="00D03D14" w:rsidRDefault="00D03D14" w:rsidP="00D03D14">
      <w:pPr>
        <w:tabs>
          <w:tab w:val="num" w:pos="64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способность</w:t>
      </w:r>
      <w:r w:rsidRPr="00D03D14">
        <w:rPr>
          <w:rFonts w:ascii="Times New Roman" w:eastAsia="Times New Roman" w:hAnsi="Times New Roman" w:cs="Times New Roman"/>
          <w:sz w:val="28"/>
          <w:szCs w:val="28"/>
        </w:rPr>
        <w:t xml:space="preserve"> к реализации стандартных программ, направленных на предупреждение отклонений в социальном и личностном статусе и развитии, профессиональных рисков в различных видах деятельности (ПК-1);</w:t>
      </w:r>
    </w:p>
    <w:p w:rsidR="00D03D14" w:rsidRPr="00D03D14" w:rsidRDefault="00D03D14" w:rsidP="00D03D14">
      <w:pPr>
        <w:tabs>
          <w:tab w:val="num" w:pos="64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способность</w:t>
      </w:r>
      <w:r w:rsidRPr="00D03D14">
        <w:rPr>
          <w:rFonts w:ascii="Times New Roman" w:eastAsia="Times New Roman" w:hAnsi="Times New Roman" w:cs="Times New Roman"/>
          <w:sz w:val="28"/>
          <w:szCs w:val="28"/>
        </w:rPr>
        <w:t xml:space="preserve"> к осуществлению стандартных базовых процедур оказания индивиду, группе, организации психологической помощи с использованием традиционных методов и технологий (ПК-3); </w:t>
      </w:r>
    </w:p>
    <w:p w:rsidR="00D03D14" w:rsidRPr="00D03D14" w:rsidRDefault="00D03D14" w:rsidP="00D03D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способность</w:t>
      </w:r>
      <w:r w:rsidRPr="00D03D1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 выявлению специфики психического функционирования человека с учётом особенностей возрастных этапов, кризисов развития и факторов риска, его принадлежности к гендерной, этнической, профессиональной и другим социальным группам (ПК-4)</w:t>
      </w: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3D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2.2.</w:t>
      </w:r>
      <w:r w:rsidRPr="00D03D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Этапы формирования и оценивания компетенций</w:t>
      </w:r>
    </w:p>
    <w:tbl>
      <w:tblPr>
        <w:tblW w:w="5184" w:type="pct"/>
        <w:tblInd w:w="-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822"/>
        <w:gridCol w:w="2315"/>
        <w:gridCol w:w="1926"/>
        <w:gridCol w:w="1712"/>
        <w:gridCol w:w="859"/>
        <w:gridCol w:w="1148"/>
      </w:tblGrid>
      <w:tr w:rsidR="00D03D14" w:rsidRPr="00BE2C3F" w:rsidTr="00D03D14">
        <w:trPr>
          <w:trHeight w:hRule="exact" w:val="1051"/>
        </w:trPr>
        <w:tc>
          <w:tcPr>
            <w:tcW w:w="931" w:type="pct"/>
            <w:vMerge w:val="restar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Компетенция</w:t>
            </w:r>
          </w:p>
        </w:tc>
        <w:tc>
          <w:tcPr>
            <w:tcW w:w="1183" w:type="pct"/>
            <w:vMerge w:val="restar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Этап формирования компетенции</w:t>
            </w:r>
          </w:p>
        </w:tc>
        <w:tc>
          <w:tcPr>
            <w:tcW w:w="984" w:type="pct"/>
            <w:vMerge w:val="restar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Дисциплины, практики, участвующие в</w:t>
            </w:r>
          </w:p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формировании компетенции</w:t>
            </w:r>
          </w:p>
        </w:tc>
        <w:tc>
          <w:tcPr>
            <w:tcW w:w="875" w:type="pct"/>
            <w:vMerge w:val="restar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контроля</w:t>
            </w:r>
          </w:p>
        </w:tc>
        <w:tc>
          <w:tcPr>
            <w:tcW w:w="1026" w:type="pct"/>
            <w:gridSpan w:val="2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Оценочное средство/ </w:t>
            </w:r>
            <w:proofErr w:type="spellStart"/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КИМы</w:t>
            </w:r>
            <w:proofErr w:type="spellEnd"/>
          </w:p>
        </w:tc>
      </w:tr>
      <w:tr w:rsidR="00D03D14" w:rsidRPr="00BE2C3F" w:rsidTr="00D03D14">
        <w:trPr>
          <w:trHeight w:hRule="exact" w:val="1003"/>
        </w:trPr>
        <w:tc>
          <w:tcPr>
            <w:tcW w:w="931" w:type="pct"/>
            <w:vMerge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pct"/>
            <w:vMerge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4" w:type="pct"/>
            <w:vMerge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9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75" w:type="pct"/>
            <w:vMerge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587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</w:tc>
      </w:tr>
      <w:tr w:rsidR="00D03D14" w:rsidRPr="00BE2C3F" w:rsidTr="00D03D14">
        <w:trPr>
          <w:trHeight w:val="460"/>
        </w:trPr>
        <w:tc>
          <w:tcPr>
            <w:tcW w:w="931" w:type="pct"/>
            <w:vMerge w:val="restar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</w:rPr>
              <w:t>Способность к реализации стандартных программ, направленных на предупреждение отклонений в социальном и личностном статусе и развитии, профессиональных рисков в различных видах деятельности (ПК-1)</w:t>
            </w:r>
          </w:p>
        </w:tc>
        <w:tc>
          <w:tcPr>
            <w:tcW w:w="1183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Ориентировочный</w:t>
            </w:r>
          </w:p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4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 практика</w:t>
            </w:r>
          </w:p>
        </w:tc>
        <w:tc>
          <w:tcPr>
            <w:tcW w:w="875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контроль успеваемости</w:t>
            </w:r>
          </w:p>
        </w:tc>
        <w:tc>
          <w:tcPr>
            <w:tcW w:w="439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87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Письменная работа</w:t>
            </w:r>
          </w:p>
        </w:tc>
      </w:tr>
      <w:tr w:rsidR="00D03D14" w:rsidRPr="00BE2C3F" w:rsidTr="00D03D14">
        <w:trPr>
          <w:trHeight w:val="460"/>
        </w:trPr>
        <w:tc>
          <w:tcPr>
            <w:tcW w:w="931" w:type="pct"/>
            <w:vMerge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Когнитивный</w:t>
            </w:r>
          </w:p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4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 практика</w:t>
            </w:r>
          </w:p>
        </w:tc>
        <w:tc>
          <w:tcPr>
            <w:tcW w:w="875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контроль успеваемости</w:t>
            </w:r>
          </w:p>
        </w:tc>
        <w:tc>
          <w:tcPr>
            <w:tcW w:w="439" w:type="pct"/>
            <w:shd w:val="clear" w:color="auto" w:fill="FFFFFF"/>
          </w:tcPr>
          <w:p w:rsidR="00D03D14" w:rsidRPr="00BE2C3F" w:rsidRDefault="00E436AE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87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Интеллект-карта</w:t>
            </w:r>
          </w:p>
        </w:tc>
      </w:tr>
      <w:tr w:rsidR="00D03D14" w:rsidRPr="00BE2C3F" w:rsidTr="00D03D14">
        <w:trPr>
          <w:trHeight w:val="452"/>
        </w:trPr>
        <w:tc>
          <w:tcPr>
            <w:tcW w:w="931" w:type="pct"/>
            <w:vMerge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Праксиологический</w:t>
            </w:r>
            <w:proofErr w:type="spellEnd"/>
          </w:p>
        </w:tc>
        <w:tc>
          <w:tcPr>
            <w:tcW w:w="984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 практика</w:t>
            </w:r>
          </w:p>
        </w:tc>
        <w:tc>
          <w:tcPr>
            <w:tcW w:w="875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контроль успеваемости</w:t>
            </w:r>
          </w:p>
        </w:tc>
        <w:tc>
          <w:tcPr>
            <w:tcW w:w="439" w:type="pct"/>
            <w:shd w:val="clear" w:color="auto" w:fill="FFFFFF"/>
          </w:tcPr>
          <w:p w:rsidR="00D03D14" w:rsidRPr="00BE2C3F" w:rsidRDefault="00E436AE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87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Опорные конспекты/конспекты статей и </w:t>
            </w:r>
            <w:proofErr w:type="spellStart"/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докдлаы</w:t>
            </w:r>
            <w:proofErr w:type="spellEnd"/>
          </w:p>
        </w:tc>
      </w:tr>
      <w:tr w:rsidR="00D03D14" w:rsidRPr="00BE2C3F" w:rsidTr="00D03D14">
        <w:trPr>
          <w:trHeight w:val="401"/>
        </w:trPr>
        <w:tc>
          <w:tcPr>
            <w:tcW w:w="931" w:type="pct"/>
            <w:vMerge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Рефлексивно-оценочный</w:t>
            </w:r>
          </w:p>
        </w:tc>
        <w:tc>
          <w:tcPr>
            <w:tcW w:w="984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 практика</w:t>
            </w:r>
          </w:p>
        </w:tc>
        <w:tc>
          <w:tcPr>
            <w:tcW w:w="875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Промежуточная аттестация</w:t>
            </w:r>
          </w:p>
        </w:tc>
        <w:tc>
          <w:tcPr>
            <w:tcW w:w="439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7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Экзамен</w:t>
            </w:r>
          </w:p>
        </w:tc>
      </w:tr>
      <w:tr w:rsidR="00D03D14" w:rsidRPr="00BE2C3F" w:rsidTr="00D03D14">
        <w:trPr>
          <w:trHeight w:val="825"/>
        </w:trPr>
        <w:tc>
          <w:tcPr>
            <w:tcW w:w="931" w:type="pct"/>
            <w:vMerge w:val="restar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</w:rPr>
              <w:t>Способность к осуществлению стандартных базовых процедур оказания индивиду, группе, организации психологической помощи с использованием традиционных методов и технологий (ПК-3)</w:t>
            </w:r>
          </w:p>
        </w:tc>
        <w:tc>
          <w:tcPr>
            <w:tcW w:w="1183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Ориентировочный</w:t>
            </w:r>
          </w:p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4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Психология развития</w:t>
            </w:r>
          </w:p>
        </w:tc>
        <w:tc>
          <w:tcPr>
            <w:tcW w:w="875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контроль успеваемости</w:t>
            </w:r>
          </w:p>
        </w:tc>
        <w:tc>
          <w:tcPr>
            <w:tcW w:w="439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87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Письменная работа</w:t>
            </w:r>
          </w:p>
        </w:tc>
      </w:tr>
      <w:tr w:rsidR="00D03D14" w:rsidRPr="00BE2C3F" w:rsidTr="00D03D14">
        <w:trPr>
          <w:trHeight w:val="521"/>
        </w:trPr>
        <w:tc>
          <w:tcPr>
            <w:tcW w:w="931" w:type="pct"/>
            <w:vMerge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83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Когнитивный</w:t>
            </w:r>
          </w:p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4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Психология развития</w:t>
            </w:r>
          </w:p>
        </w:tc>
        <w:tc>
          <w:tcPr>
            <w:tcW w:w="875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контроль успеваемости</w:t>
            </w:r>
          </w:p>
        </w:tc>
        <w:tc>
          <w:tcPr>
            <w:tcW w:w="439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87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тезауруса</w:t>
            </w:r>
          </w:p>
        </w:tc>
      </w:tr>
      <w:tr w:rsidR="00D03D14" w:rsidRPr="00BE2C3F" w:rsidTr="00D03D14">
        <w:trPr>
          <w:trHeight w:val="1365"/>
        </w:trPr>
        <w:tc>
          <w:tcPr>
            <w:tcW w:w="931" w:type="pct"/>
            <w:vMerge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83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Праксиологический</w:t>
            </w:r>
            <w:proofErr w:type="spellEnd"/>
          </w:p>
        </w:tc>
        <w:tc>
          <w:tcPr>
            <w:tcW w:w="984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Психология развития </w:t>
            </w:r>
          </w:p>
        </w:tc>
        <w:tc>
          <w:tcPr>
            <w:tcW w:w="875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контроль успеваемости</w:t>
            </w:r>
          </w:p>
        </w:tc>
        <w:tc>
          <w:tcPr>
            <w:tcW w:w="439" w:type="pct"/>
            <w:shd w:val="clear" w:color="auto" w:fill="FFFFFF"/>
          </w:tcPr>
          <w:p w:rsidR="00D03D14" w:rsidRPr="00BE2C3F" w:rsidRDefault="00E436AE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87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Опорные к</w:t>
            </w:r>
            <w:r w:rsidR="005D7D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онспекты/конспекты статей и докл</w:t>
            </w: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="005D7D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</w:t>
            </w:r>
          </w:p>
        </w:tc>
      </w:tr>
      <w:tr w:rsidR="00D03D14" w:rsidRPr="00BE2C3F" w:rsidTr="00D03D14">
        <w:trPr>
          <w:trHeight w:val="623"/>
        </w:trPr>
        <w:tc>
          <w:tcPr>
            <w:tcW w:w="931" w:type="pct"/>
            <w:vMerge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83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Рефлексивно-оценочный</w:t>
            </w:r>
          </w:p>
        </w:tc>
        <w:tc>
          <w:tcPr>
            <w:tcW w:w="984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Психология развития </w:t>
            </w:r>
          </w:p>
        </w:tc>
        <w:tc>
          <w:tcPr>
            <w:tcW w:w="875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Промежуточная аттестация</w:t>
            </w:r>
          </w:p>
        </w:tc>
        <w:tc>
          <w:tcPr>
            <w:tcW w:w="439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7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Экзамен</w:t>
            </w:r>
          </w:p>
        </w:tc>
      </w:tr>
      <w:tr w:rsidR="00D03D14" w:rsidRPr="00BE2C3F" w:rsidTr="00D03D14">
        <w:trPr>
          <w:trHeight w:val="498"/>
        </w:trPr>
        <w:tc>
          <w:tcPr>
            <w:tcW w:w="931" w:type="pct"/>
            <w:vMerge w:val="restart"/>
            <w:shd w:val="clear" w:color="auto" w:fill="FFFFFF"/>
          </w:tcPr>
          <w:p w:rsidR="00D03D14" w:rsidRPr="00BE2C3F" w:rsidRDefault="00D03D14" w:rsidP="00D03D14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-1" w:right="12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Способность к выявлению специфики психического функционирования человека с учётом особенностей возрастных этапов, кризисов развития и факторов риска, его принадлежности к гендерной, этнической, профессиональной и другим социальным группам (ПК-4)</w:t>
            </w:r>
          </w:p>
        </w:tc>
        <w:tc>
          <w:tcPr>
            <w:tcW w:w="1183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Ориентировочный</w:t>
            </w:r>
          </w:p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4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 практика</w:t>
            </w:r>
          </w:p>
        </w:tc>
        <w:tc>
          <w:tcPr>
            <w:tcW w:w="875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контроль успеваемости</w:t>
            </w:r>
          </w:p>
        </w:tc>
        <w:tc>
          <w:tcPr>
            <w:tcW w:w="439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87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Письменная работа</w:t>
            </w:r>
          </w:p>
        </w:tc>
      </w:tr>
      <w:tr w:rsidR="00D03D14" w:rsidRPr="00BE2C3F" w:rsidTr="00D03D14">
        <w:trPr>
          <w:trHeight w:val="795"/>
        </w:trPr>
        <w:tc>
          <w:tcPr>
            <w:tcW w:w="931" w:type="pct"/>
            <w:vMerge/>
            <w:shd w:val="clear" w:color="auto" w:fill="FFFFFF"/>
          </w:tcPr>
          <w:p w:rsidR="00D03D14" w:rsidRPr="00BE2C3F" w:rsidRDefault="00D03D14" w:rsidP="00D03D14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-1" w:right="12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83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Когнитивный</w:t>
            </w:r>
          </w:p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4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 практика</w:t>
            </w:r>
          </w:p>
        </w:tc>
        <w:tc>
          <w:tcPr>
            <w:tcW w:w="875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контроль успеваемости</w:t>
            </w:r>
          </w:p>
        </w:tc>
        <w:tc>
          <w:tcPr>
            <w:tcW w:w="439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87" w:type="pct"/>
            <w:shd w:val="clear" w:color="auto" w:fill="FFFFFF"/>
          </w:tcPr>
          <w:p w:rsidR="00D03D14" w:rsidRPr="00BE2C3F" w:rsidRDefault="005D7D85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Опорные 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онспекты/конспекты статей и докл</w:t>
            </w: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</w:t>
            </w:r>
          </w:p>
        </w:tc>
      </w:tr>
      <w:tr w:rsidR="00D03D14" w:rsidRPr="00BE2C3F" w:rsidTr="00D03D14">
        <w:trPr>
          <w:trHeight w:val="870"/>
        </w:trPr>
        <w:tc>
          <w:tcPr>
            <w:tcW w:w="931" w:type="pct"/>
            <w:vMerge/>
            <w:shd w:val="clear" w:color="auto" w:fill="FFFFFF"/>
          </w:tcPr>
          <w:p w:rsidR="00D03D14" w:rsidRPr="00BE2C3F" w:rsidRDefault="00D03D14" w:rsidP="00D03D14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-1" w:right="12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83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Праксиологический</w:t>
            </w:r>
            <w:proofErr w:type="spellEnd"/>
          </w:p>
        </w:tc>
        <w:tc>
          <w:tcPr>
            <w:tcW w:w="984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 практика</w:t>
            </w:r>
          </w:p>
        </w:tc>
        <w:tc>
          <w:tcPr>
            <w:tcW w:w="875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контроль успеваемости</w:t>
            </w:r>
          </w:p>
        </w:tc>
        <w:tc>
          <w:tcPr>
            <w:tcW w:w="439" w:type="pct"/>
            <w:shd w:val="clear" w:color="auto" w:fill="FFFFFF"/>
          </w:tcPr>
          <w:p w:rsidR="00D03D14" w:rsidRPr="00BE2C3F" w:rsidRDefault="00E436AE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87" w:type="pct"/>
            <w:shd w:val="clear" w:color="auto" w:fill="FFFFFF"/>
          </w:tcPr>
          <w:p w:rsidR="00D03D14" w:rsidRPr="00BE2C3F" w:rsidRDefault="005D7D85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Ситуационные задачи</w:t>
            </w:r>
          </w:p>
        </w:tc>
      </w:tr>
      <w:tr w:rsidR="00D03D14" w:rsidRPr="00BE2C3F" w:rsidTr="00D03D14">
        <w:trPr>
          <w:trHeight w:val="595"/>
        </w:trPr>
        <w:tc>
          <w:tcPr>
            <w:tcW w:w="931" w:type="pct"/>
            <w:vMerge/>
            <w:shd w:val="clear" w:color="auto" w:fill="FFFFFF"/>
          </w:tcPr>
          <w:p w:rsidR="00D03D14" w:rsidRPr="00BE2C3F" w:rsidRDefault="00D03D14" w:rsidP="00D03D14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-1" w:right="12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83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Рефлексивно-оценочный</w:t>
            </w:r>
          </w:p>
        </w:tc>
        <w:tc>
          <w:tcPr>
            <w:tcW w:w="984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 практика</w:t>
            </w:r>
          </w:p>
        </w:tc>
        <w:tc>
          <w:tcPr>
            <w:tcW w:w="875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Промежуточная аттестация</w:t>
            </w:r>
          </w:p>
        </w:tc>
        <w:tc>
          <w:tcPr>
            <w:tcW w:w="439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7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Экзамен</w:t>
            </w:r>
          </w:p>
        </w:tc>
      </w:tr>
    </w:tbl>
    <w:p w:rsidR="00D03D14" w:rsidRPr="00D03D14" w:rsidRDefault="00D03D14" w:rsidP="00D03D1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03D14" w:rsidRPr="00D03D14" w:rsidRDefault="00D03D14" w:rsidP="00D03D1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5D7D85" w:rsidRDefault="005D7D85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03D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3. Фонд оценочных средств для промежуточной аттестации </w:t>
      </w: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03D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Критерии оценивания по оценочному средству </w:t>
      </w:r>
      <w:r w:rsidRPr="00D03D14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1 - </w:t>
      </w:r>
      <w:r w:rsidRPr="00D03D1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вопросы и задания к экзамену</w:t>
      </w: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0"/>
        <w:gridCol w:w="2835"/>
        <w:gridCol w:w="2693"/>
        <w:gridCol w:w="2552"/>
      </w:tblGrid>
      <w:tr w:rsidR="00D03D14" w:rsidRPr="00D03D14" w:rsidTr="00D03D14">
        <w:tc>
          <w:tcPr>
            <w:tcW w:w="1560" w:type="dxa"/>
            <w:vMerge w:val="restart"/>
            <w:shd w:val="clear" w:color="auto" w:fill="auto"/>
            <w:vAlign w:val="center"/>
          </w:tcPr>
          <w:p w:rsidR="00D03D14" w:rsidRPr="00D03D14" w:rsidRDefault="00D03D14" w:rsidP="00D03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03D1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Формируемые</w:t>
            </w:r>
          </w:p>
          <w:p w:rsidR="00D03D14" w:rsidRPr="00D03D14" w:rsidRDefault="00D03D14" w:rsidP="00D03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03D1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компетенции</w:t>
            </w:r>
          </w:p>
        </w:tc>
        <w:tc>
          <w:tcPr>
            <w:tcW w:w="2835" w:type="dxa"/>
            <w:shd w:val="clear" w:color="auto" w:fill="auto"/>
          </w:tcPr>
          <w:p w:rsidR="00D03D14" w:rsidRPr="00D03D14" w:rsidRDefault="00D03D14" w:rsidP="00D03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3D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Высокий уровень </w:t>
            </w:r>
            <w:proofErr w:type="spellStart"/>
            <w:r w:rsidRPr="00D03D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сформированности</w:t>
            </w:r>
            <w:proofErr w:type="spellEnd"/>
            <w:r w:rsidRPr="00D03D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компетенций</w:t>
            </w:r>
          </w:p>
        </w:tc>
        <w:tc>
          <w:tcPr>
            <w:tcW w:w="2693" w:type="dxa"/>
            <w:shd w:val="clear" w:color="auto" w:fill="auto"/>
          </w:tcPr>
          <w:p w:rsidR="00D03D14" w:rsidRPr="00D03D14" w:rsidRDefault="00D03D14" w:rsidP="00D03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3D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Продвинутый уровень </w:t>
            </w:r>
            <w:proofErr w:type="spellStart"/>
            <w:r w:rsidRPr="00D03D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сформированности</w:t>
            </w:r>
            <w:proofErr w:type="spellEnd"/>
            <w:r w:rsidRPr="00D03D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компетенций</w:t>
            </w:r>
          </w:p>
        </w:tc>
        <w:tc>
          <w:tcPr>
            <w:tcW w:w="2552" w:type="dxa"/>
            <w:shd w:val="clear" w:color="auto" w:fill="auto"/>
          </w:tcPr>
          <w:p w:rsidR="00D03D14" w:rsidRPr="00D03D14" w:rsidRDefault="00D03D14" w:rsidP="00D03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3D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Базовый уровень </w:t>
            </w:r>
            <w:proofErr w:type="spellStart"/>
            <w:r w:rsidRPr="00D03D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сформированности</w:t>
            </w:r>
            <w:proofErr w:type="spellEnd"/>
            <w:r w:rsidRPr="00D03D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компетенций</w:t>
            </w:r>
          </w:p>
        </w:tc>
      </w:tr>
      <w:tr w:rsidR="00D03D14" w:rsidRPr="00D03D14" w:rsidTr="00D03D14">
        <w:tc>
          <w:tcPr>
            <w:tcW w:w="1560" w:type="dxa"/>
            <w:vMerge/>
            <w:shd w:val="clear" w:color="auto" w:fill="auto"/>
          </w:tcPr>
          <w:p w:rsidR="00D03D14" w:rsidRPr="00D03D14" w:rsidRDefault="00D03D14" w:rsidP="00D03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D03D14" w:rsidRPr="00D03D14" w:rsidRDefault="00D03D14" w:rsidP="00D03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3D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(87 - 100 баллов)</w:t>
            </w:r>
          </w:p>
          <w:p w:rsidR="00D03D14" w:rsidRPr="00D03D14" w:rsidRDefault="00D03D14" w:rsidP="00D03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3D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отлично/зачтено</w:t>
            </w:r>
          </w:p>
        </w:tc>
        <w:tc>
          <w:tcPr>
            <w:tcW w:w="2693" w:type="dxa"/>
            <w:shd w:val="clear" w:color="auto" w:fill="auto"/>
          </w:tcPr>
          <w:p w:rsidR="00D03D14" w:rsidRPr="00D03D14" w:rsidRDefault="00D03D14" w:rsidP="00D03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3D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(73 - 86 баллов)</w:t>
            </w:r>
          </w:p>
          <w:p w:rsidR="00D03D14" w:rsidRPr="00D03D14" w:rsidRDefault="00D03D14" w:rsidP="00D03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3D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хорошо/зачтено</w:t>
            </w:r>
          </w:p>
        </w:tc>
        <w:tc>
          <w:tcPr>
            <w:tcW w:w="2552" w:type="dxa"/>
            <w:shd w:val="clear" w:color="auto" w:fill="auto"/>
          </w:tcPr>
          <w:p w:rsidR="00D03D14" w:rsidRPr="00D03D14" w:rsidRDefault="00D03D14" w:rsidP="00D03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3D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(60 - 72 баллов)*</w:t>
            </w:r>
          </w:p>
          <w:p w:rsidR="00D03D14" w:rsidRPr="00D03D14" w:rsidRDefault="00D03D14" w:rsidP="00D03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3D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удовлетворительно</w:t>
            </w:r>
          </w:p>
          <w:p w:rsidR="00D03D14" w:rsidRPr="00D03D14" w:rsidRDefault="00D03D14" w:rsidP="00D03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3D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/зачтено</w:t>
            </w:r>
          </w:p>
        </w:tc>
      </w:tr>
      <w:tr w:rsidR="00D03D14" w:rsidRPr="00D03D14" w:rsidTr="00D03D14">
        <w:tc>
          <w:tcPr>
            <w:tcW w:w="1560" w:type="dxa"/>
            <w:shd w:val="clear" w:color="auto" w:fill="auto"/>
          </w:tcPr>
          <w:p w:rsidR="00D03D14" w:rsidRPr="00D03D14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D14">
              <w:rPr>
                <w:rFonts w:ascii="Times New Roman" w:eastAsia="Times New Roman" w:hAnsi="Times New Roman" w:cs="Courier New"/>
                <w:sz w:val="20"/>
                <w:szCs w:val="28"/>
                <w:lang w:eastAsia="ru-RU"/>
              </w:rPr>
              <w:t>Способность работать в команде, толерантно воспринимать социальные, культурные и личностные различия (ОК-5)</w:t>
            </w:r>
          </w:p>
        </w:tc>
        <w:tc>
          <w:tcPr>
            <w:tcW w:w="2835" w:type="dxa"/>
            <w:shd w:val="clear" w:color="auto" w:fill="auto"/>
          </w:tcPr>
          <w:p w:rsidR="00D03D14" w:rsidRPr="00D03D14" w:rsidRDefault="00D03D14" w:rsidP="00D03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3D1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Обучающийся способен </w:t>
            </w:r>
            <w:r w:rsidRPr="00D03D14">
              <w:rPr>
                <w:rFonts w:ascii="Times New Roman" w:eastAsia="Times New Roman" w:hAnsi="Times New Roman" w:cs="Courier New"/>
                <w:sz w:val="20"/>
                <w:szCs w:val="28"/>
                <w:lang w:eastAsia="ru-RU"/>
              </w:rPr>
              <w:t>работать в команде, толерантно воспринимать социальные, культурные и личностные различия</w:t>
            </w:r>
            <w:r w:rsidRPr="00D03D1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D03D14" w:rsidRPr="00D03D14" w:rsidRDefault="00D03D14" w:rsidP="00D03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D03D1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Обучающийся</w:t>
            </w:r>
            <w:proofErr w:type="gramEnd"/>
            <w:r w:rsidRPr="00D03D1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затрудняется  </w:t>
            </w:r>
            <w:r w:rsidRPr="00D03D14">
              <w:rPr>
                <w:rFonts w:ascii="Times New Roman" w:eastAsia="Times New Roman" w:hAnsi="Times New Roman" w:cs="Courier New"/>
                <w:sz w:val="20"/>
                <w:szCs w:val="28"/>
                <w:lang w:eastAsia="ru-RU"/>
              </w:rPr>
              <w:t>работать в команде, толерантно воспринимать социальные, культурные и личностные различия</w:t>
            </w:r>
          </w:p>
        </w:tc>
        <w:tc>
          <w:tcPr>
            <w:tcW w:w="2552" w:type="dxa"/>
            <w:shd w:val="clear" w:color="auto" w:fill="auto"/>
          </w:tcPr>
          <w:p w:rsidR="00D03D14" w:rsidRPr="00D03D14" w:rsidRDefault="00D03D14" w:rsidP="00D03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3D1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Обучающийся способен </w:t>
            </w:r>
            <w:r w:rsidRPr="00D03D14">
              <w:rPr>
                <w:rFonts w:ascii="Times New Roman" w:eastAsia="Times New Roman" w:hAnsi="Times New Roman" w:cs="Courier New"/>
                <w:sz w:val="20"/>
                <w:szCs w:val="28"/>
                <w:lang w:eastAsia="ru-RU"/>
              </w:rPr>
              <w:t>работать в команде, толерантно воспринимать социальные, культурные и личностные различия в сопровождении педагога</w:t>
            </w:r>
          </w:p>
        </w:tc>
      </w:tr>
      <w:tr w:rsidR="00D03D14" w:rsidRPr="00D03D14" w:rsidTr="00D03D14">
        <w:tc>
          <w:tcPr>
            <w:tcW w:w="1560" w:type="dxa"/>
            <w:shd w:val="clear" w:color="auto" w:fill="auto"/>
          </w:tcPr>
          <w:p w:rsidR="00D03D14" w:rsidRPr="00D03D14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sz w:val="20"/>
                <w:szCs w:val="28"/>
                <w:lang w:eastAsia="ru-RU"/>
              </w:rPr>
            </w:pPr>
            <w:r w:rsidRPr="00D03D14">
              <w:rPr>
                <w:rFonts w:ascii="Times New Roman" w:eastAsia="Times New Roman" w:hAnsi="Times New Roman" w:cs="Courier New"/>
                <w:sz w:val="20"/>
                <w:szCs w:val="28"/>
                <w:lang w:eastAsia="ru-RU"/>
              </w:rPr>
              <w:t>Способность осуществлять обучение, воспитание и развитие с учетом социальных, возрастных, психофизических и индивидуальных особенностей, в том числе особых образовательных потребностей обучающихся (ОПК-2)</w:t>
            </w:r>
          </w:p>
          <w:p w:rsidR="00D03D14" w:rsidRPr="00D03D14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D03D14" w:rsidRPr="00D03D14" w:rsidRDefault="00D03D14" w:rsidP="00D03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3D1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Обучающийся на высоком уровне</w:t>
            </w:r>
            <w:r w:rsidRPr="00D03D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03D14">
              <w:rPr>
                <w:rFonts w:ascii="Times New Roman" w:eastAsia="Times New Roman" w:hAnsi="Times New Roman" w:cs="Courier New"/>
                <w:sz w:val="20"/>
                <w:szCs w:val="28"/>
                <w:lang w:eastAsia="ru-RU"/>
              </w:rPr>
              <w:t>способен осуществлять обучение, воспитание и развитие с учетом социальных, возрастных, психофизических и индивидуальных особенностей, в том числе особых образовательных потребностей обучающихся</w:t>
            </w:r>
          </w:p>
        </w:tc>
        <w:tc>
          <w:tcPr>
            <w:tcW w:w="2693" w:type="dxa"/>
            <w:shd w:val="clear" w:color="auto" w:fill="auto"/>
          </w:tcPr>
          <w:p w:rsidR="00D03D14" w:rsidRPr="00D03D14" w:rsidRDefault="00D03D14" w:rsidP="00D03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3D1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Обучающийся на среднем уровне </w:t>
            </w:r>
            <w:r w:rsidRPr="00D03D14">
              <w:rPr>
                <w:rFonts w:ascii="Times New Roman" w:eastAsia="Times New Roman" w:hAnsi="Times New Roman" w:cs="Courier New"/>
                <w:sz w:val="20"/>
                <w:szCs w:val="28"/>
                <w:lang w:eastAsia="ru-RU"/>
              </w:rPr>
              <w:t>способен осуществлять обучение, воспитание и развитие с учетом социальных, возрастных, психофизических и индивидуальных особенностей, в том числе особых образовательных потребностей обучающихся</w:t>
            </w:r>
          </w:p>
        </w:tc>
        <w:tc>
          <w:tcPr>
            <w:tcW w:w="2552" w:type="dxa"/>
            <w:shd w:val="clear" w:color="auto" w:fill="auto"/>
          </w:tcPr>
          <w:p w:rsidR="00D03D14" w:rsidRPr="00D03D14" w:rsidRDefault="00D03D14" w:rsidP="00D03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3D1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Обучающийся на удовлетворительном уровне </w:t>
            </w:r>
            <w:r w:rsidRPr="00D03D14">
              <w:rPr>
                <w:rFonts w:ascii="Times New Roman" w:eastAsia="Times New Roman" w:hAnsi="Times New Roman" w:cs="Courier New"/>
                <w:sz w:val="20"/>
                <w:szCs w:val="28"/>
                <w:lang w:eastAsia="ru-RU"/>
              </w:rPr>
              <w:t>способен осуществлять обучение, воспитание и развитие с учетом социальных, возрастных, психофизических и индивидуальных особенностей, в том числе особых образовательных потребностей обучающихся</w:t>
            </w:r>
          </w:p>
        </w:tc>
      </w:tr>
      <w:tr w:rsidR="00D03D14" w:rsidRPr="00D03D14" w:rsidTr="00D03D14">
        <w:tc>
          <w:tcPr>
            <w:tcW w:w="1560" w:type="dxa"/>
            <w:shd w:val="clear" w:color="auto" w:fill="auto"/>
          </w:tcPr>
          <w:p w:rsidR="00D03D14" w:rsidRPr="00D03D14" w:rsidRDefault="00D03D14" w:rsidP="00D03D1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3D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Готовность к психолого-педагогическому сопровождению учебно-воспитательного процесса (ОПК-3)</w:t>
            </w:r>
          </w:p>
        </w:tc>
        <w:tc>
          <w:tcPr>
            <w:tcW w:w="2835" w:type="dxa"/>
            <w:shd w:val="clear" w:color="auto" w:fill="auto"/>
          </w:tcPr>
          <w:p w:rsidR="00D03D14" w:rsidRPr="00D03D14" w:rsidRDefault="00D03D14" w:rsidP="00D03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3D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Обучающийся на высоком уровне готов к психолого-педагогическому сопровождению учебно-воспитательного процесса</w:t>
            </w:r>
          </w:p>
        </w:tc>
        <w:tc>
          <w:tcPr>
            <w:tcW w:w="2693" w:type="dxa"/>
            <w:shd w:val="clear" w:color="auto" w:fill="auto"/>
          </w:tcPr>
          <w:p w:rsidR="00D03D14" w:rsidRPr="00D03D14" w:rsidRDefault="00D03D14" w:rsidP="00D03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3D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Обучающийся на среднем уровне готов к психолого-педагогическому сопровождению учебно-воспитательного процесса</w:t>
            </w:r>
          </w:p>
        </w:tc>
        <w:tc>
          <w:tcPr>
            <w:tcW w:w="2552" w:type="dxa"/>
            <w:shd w:val="clear" w:color="auto" w:fill="auto"/>
          </w:tcPr>
          <w:p w:rsidR="00D03D14" w:rsidRPr="00D03D14" w:rsidRDefault="00D03D14" w:rsidP="00D03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3D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Обучающийся на удовлетворительном уровне готов к психолого-педагогическому сопровождению учебно-воспитательного процесса</w:t>
            </w:r>
          </w:p>
        </w:tc>
      </w:tr>
    </w:tbl>
    <w:p w:rsidR="00D03D14" w:rsidRPr="00D03D14" w:rsidRDefault="00D03D14" w:rsidP="00D03D1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03D14" w:rsidRPr="00D03D14" w:rsidRDefault="00D03D14" w:rsidP="00D03D1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03D14" w:rsidRPr="00D03D14" w:rsidRDefault="00D03D14" w:rsidP="00D03D1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5D7D85" w:rsidRDefault="005D7D85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03D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4. Фонд оценочных средств для текущего контроля успеваемости</w:t>
      </w: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03D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4.1. Фонды оценочных средств включают: письменную работу, составление терминологического тезауруса, </w:t>
      </w:r>
      <w:r w:rsidR="005D7D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решение ситуационных задач, </w:t>
      </w:r>
      <w:r w:rsidRPr="00D03D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проверку опорного конспек</w:t>
      </w:r>
      <w:r w:rsidR="005D7D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та/конспекта статьи и доклада, составление </w:t>
      </w:r>
      <w:proofErr w:type="spellStart"/>
      <w:proofErr w:type="gramStart"/>
      <w:r w:rsidR="005D7D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интеллект-карты</w:t>
      </w:r>
      <w:proofErr w:type="spellEnd"/>
      <w:proofErr w:type="gramEnd"/>
      <w:r w:rsidR="005D7D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BE2C3F" w:rsidRPr="00BE2C3F" w:rsidRDefault="00BE2C3F" w:rsidP="00BE2C3F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4.2.1. Критерии оценивания </w:t>
      </w:r>
      <w:r w:rsidR="00D03D14" w:rsidRPr="00D03D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оценочному средству </w:t>
      </w:r>
      <w:r w:rsidR="005D7D85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2</w:t>
      </w:r>
      <w:r w:rsidR="00D03D14" w:rsidRPr="00D03D14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- письменной работе</w:t>
      </w:r>
      <w:r w:rsidRPr="00BE2C3F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26"/>
        <w:gridCol w:w="2345"/>
      </w:tblGrid>
      <w:tr w:rsidR="00BE2C3F" w:rsidRPr="00BE2C3F" w:rsidTr="005D7D85">
        <w:trPr>
          <w:jc w:val="center"/>
        </w:trPr>
        <w:tc>
          <w:tcPr>
            <w:tcW w:w="377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122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баллов (вклад в рейтинг)</w:t>
            </w:r>
          </w:p>
        </w:tc>
      </w:tr>
      <w:tr w:rsidR="00BE2C3F" w:rsidRPr="00BE2C3F" w:rsidTr="005D7D85">
        <w:trPr>
          <w:jc w:val="center"/>
        </w:trPr>
        <w:tc>
          <w:tcPr>
            <w:tcW w:w="377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Ответ полный, обучающийся опирается на теоретические знания </w:t>
            </w:r>
          </w:p>
        </w:tc>
        <w:tc>
          <w:tcPr>
            <w:tcW w:w="122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BE2C3F" w:rsidRPr="00BE2C3F" w:rsidTr="005D7D85">
        <w:trPr>
          <w:jc w:val="center"/>
        </w:trPr>
        <w:tc>
          <w:tcPr>
            <w:tcW w:w="377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Аргументирует свою точку зрения</w:t>
            </w:r>
          </w:p>
        </w:tc>
        <w:tc>
          <w:tcPr>
            <w:tcW w:w="122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BE2C3F" w:rsidRPr="00BE2C3F" w:rsidTr="005D7D85">
        <w:trPr>
          <w:jc w:val="center"/>
        </w:trPr>
        <w:tc>
          <w:tcPr>
            <w:tcW w:w="377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 самостоятельный. Обучающийся предлагает несколько вариантов решений</w:t>
            </w:r>
          </w:p>
        </w:tc>
        <w:tc>
          <w:tcPr>
            <w:tcW w:w="122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BE2C3F" w:rsidRPr="00BE2C3F" w:rsidTr="005D7D85">
        <w:trPr>
          <w:jc w:val="center"/>
        </w:trPr>
        <w:tc>
          <w:tcPr>
            <w:tcW w:w="377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122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</w:tr>
    </w:tbl>
    <w:p w:rsidR="00BE2C3F" w:rsidRPr="00BE2C3F" w:rsidRDefault="00BE2C3F" w:rsidP="00BE2C3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E2C3F" w:rsidRPr="00BE2C3F" w:rsidRDefault="00BE2C3F" w:rsidP="00BE2C3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BE2C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4.2.2. Критерии оценивания по оценочному средству </w:t>
      </w:r>
      <w:r w:rsidR="005D7D85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3</w:t>
      </w:r>
      <w:r w:rsidRPr="00BE2C3F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– составление терминологического тезауруса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26"/>
        <w:gridCol w:w="2345"/>
      </w:tblGrid>
      <w:tr w:rsidR="00BE2C3F" w:rsidRPr="00BE2C3F" w:rsidTr="005D7D85">
        <w:trPr>
          <w:jc w:val="center"/>
        </w:trPr>
        <w:tc>
          <w:tcPr>
            <w:tcW w:w="377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122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баллов (вклад в рейтинг)</w:t>
            </w:r>
          </w:p>
        </w:tc>
      </w:tr>
      <w:tr w:rsidR="00BE2C3F" w:rsidRPr="00BE2C3F" w:rsidTr="005D7D85">
        <w:trPr>
          <w:jc w:val="center"/>
        </w:trPr>
        <w:tc>
          <w:tcPr>
            <w:tcW w:w="377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источников</w:t>
            </w:r>
          </w:p>
        </w:tc>
        <w:tc>
          <w:tcPr>
            <w:tcW w:w="122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2C3F" w:rsidRPr="00BE2C3F" w:rsidTr="005D7D85">
        <w:trPr>
          <w:jc w:val="center"/>
        </w:trPr>
        <w:tc>
          <w:tcPr>
            <w:tcW w:w="377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терминов</w:t>
            </w:r>
          </w:p>
        </w:tc>
        <w:tc>
          <w:tcPr>
            <w:tcW w:w="122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2C3F" w:rsidRPr="00BE2C3F" w:rsidTr="005D7D85">
        <w:trPr>
          <w:jc w:val="center"/>
        </w:trPr>
        <w:tc>
          <w:tcPr>
            <w:tcW w:w="377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122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</w:tbl>
    <w:p w:rsidR="00BE2C3F" w:rsidRPr="00BE2C3F" w:rsidRDefault="00BE2C3F" w:rsidP="00BE2C3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E2C3F" w:rsidRPr="00BE2C3F" w:rsidRDefault="00BE2C3F" w:rsidP="00BE2C3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BE2C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4.2.3. Критерии оценивания по оценочному средству </w:t>
      </w:r>
      <w:r w:rsidR="005D7D85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4</w:t>
      </w:r>
      <w:r w:rsidRPr="00BE2C3F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– </w:t>
      </w:r>
      <w:r w:rsidR="00770BB1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решение ситуационных задач</w:t>
      </w:r>
      <w:bookmarkStart w:id="0" w:name="_GoBack"/>
      <w:bookmarkEnd w:id="0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26"/>
        <w:gridCol w:w="2345"/>
      </w:tblGrid>
      <w:tr w:rsidR="00BE2C3F" w:rsidRPr="00BE2C3F" w:rsidTr="005D7D85">
        <w:trPr>
          <w:jc w:val="center"/>
        </w:trPr>
        <w:tc>
          <w:tcPr>
            <w:tcW w:w="377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122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баллов (вклад в рейтинг)</w:t>
            </w:r>
          </w:p>
        </w:tc>
      </w:tr>
      <w:tr w:rsidR="00BE2C3F" w:rsidRPr="00BE2C3F" w:rsidTr="005D7D85">
        <w:trPr>
          <w:jc w:val="center"/>
        </w:trPr>
        <w:tc>
          <w:tcPr>
            <w:tcW w:w="377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Реализация конкретных образовательных, развивающих и воспитательных задач </w:t>
            </w:r>
          </w:p>
        </w:tc>
        <w:tc>
          <w:tcPr>
            <w:tcW w:w="1225" w:type="pct"/>
            <w:shd w:val="clear" w:color="auto" w:fill="auto"/>
            <w:vAlign w:val="center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2C3F" w:rsidRPr="00BE2C3F" w:rsidTr="005D7D85">
        <w:trPr>
          <w:jc w:val="center"/>
        </w:trPr>
        <w:tc>
          <w:tcPr>
            <w:tcW w:w="377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Соответствие содержания урока возрастным особенностям учащихся </w:t>
            </w:r>
          </w:p>
        </w:tc>
        <w:tc>
          <w:tcPr>
            <w:tcW w:w="1225" w:type="pct"/>
            <w:shd w:val="clear" w:color="auto" w:fill="auto"/>
            <w:vAlign w:val="center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BE2C3F" w:rsidRPr="00BE2C3F" w:rsidTr="005D7D85">
        <w:trPr>
          <w:jc w:val="center"/>
        </w:trPr>
        <w:tc>
          <w:tcPr>
            <w:tcW w:w="377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Правильность использования оборудования и средств обучения</w:t>
            </w:r>
          </w:p>
        </w:tc>
        <w:tc>
          <w:tcPr>
            <w:tcW w:w="1225" w:type="pct"/>
            <w:shd w:val="clear" w:color="auto" w:fill="auto"/>
            <w:vAlign w:val="center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2C3F" w:rsidRPr="00BE2C3F" w:rsidTr="005D7D85">
        <w:trPr>
          <w:jc w:val="center"/>
        </w:trPr>
        <w:tc>
          <w:tcPr>
            <w:tcW w:w="377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Соответствие структуры урока выбранному виду учебного занятия</w:t>
            </w:r>
          </w:p>
        </w:tc>
        <w:tc>
          <w:tcPr>
            <w:tcW w:w="1225" w:type="pct"/>
            <w:shd w:val="clear" w:color="auto" w:fill="auto"/>
            <w:vAlign w:val="center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2C3F" w:rsidRPr="00BE2C3F" w:rsidTr="005D7D85">
        <w:trPr>
          <w:jc w:val="center"/>
        </w:trPr>
        <w:tc>
          <w:tcPr>
            <w:tcW w:w="377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Соответствие форм и методов работы возрастным особенностям обучающихся</w:t>
            </w:r>
          </w:p>
        </w:tc>
        <w:tc>
          <w:tcPr>
            <w:tcW w:w="1225" w:type="pct"/>
            <w:shd w:val="clear" w:color="auto" w:fill="auto"/>
            <w:vAlign w:val="center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BE2C3F" w:rsidRPr="00BE2C3F" w:rsidTr="005D7D85">
        <w:trPr>
          <w:jc w:val="center"/>
        </w:trPr>
        <w:tc>
          <w:tcPr>
            <w:tcW w:w="377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122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</w:tr>
    </w:tbl>
    <w:p w:rsidR="00BE2C3F" w:rsidRPr="00BE2C3F" w:rsidRDefault="00BE2C3F" w:rsidP="00BE2C3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7D85" w:rsidRPr="00BE2C3F" w:rsidRDefault="00E436AE" w:rsidP="005D7D8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4.2.4</w:t>
      </w:r>
      <w:r w:rsidR="00BE2C3F" w:rsidRPr="00BE2C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Критерии оценивания по оценочному средству </w:t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5</w:t>
      </w:r>
      <w:r w:rsidR="00BE2C3F" w:rsidRPr="00BE2C3F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– </w:t>
      </w:r>
      <w:r w:rsidR="005D7D85" w:rsidRPr="00BE2C3F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составленному опорному конспекту/конспекту статьи и докладу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26"/>
        <w:gridCol w:w="2345"/>
      </w:tblGrid>
      <w:tr w:rsidR="005D7D85" w:rsidRPr="00BE2C3F" w:rsidTr="005D7D85">
        <w:trPr>
          <w:jc w:val="center"/>
        </w:trPr>
        <w:tc>
          <w:tcPr>
            <w:tcW w:w="3775" w:type="pct"/>
            <w:shd w:val="clear" w:color="auto" w:fill="auto"/>
          </w:tcPr>
          <w:p w:rsidR="005D7D85" w:rsidRPr="00BE2C3F" w:rsidRDefault="005D7D85" w:rsidP="005D7D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1225" w:type="pct"/>
            <w:shd w:val="clear" w:color="auto" w:fill="auto"/>
          </w:tcPr>
          <w:p w:rsidR="005D7D85" w:rsidRPr="00BE2C3F" w:rsidRDefault="005D7D85" w:rsidP="005D7D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баллов (вклад в рейтинг)</w:t>
            </w:r>
          </w:p>
        </w:tc>
      </w:tr>
      <w:tr w:rsidR="005D7D85" w:rsidRPr="00BE2C3F" w:rsidTr="005D7D85">
        <w:trPr>
          <w:jc w:val="center"/>
        </w:trPr>
        <w:tc>
          <w:tcPr>
            <w:tcW w:w="3775" w:type="pct"/>
            <w:shd w:val="clear" w:color="auto" w:fill="auto"/>
          </w:tcPr>
          <w:p w:rsidR="005D7D85" w:rsidRPr="00BE2C3F" w:rsidRDefault="005D7D85" w:rsidP="005D7D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тезисов</w:t>
            </w:r>
          </w:p>
        </w:tc>
        <w:tc>
          <w:tcPr>
            <w:tcW w:w="1225" w:type="pct"/>
            <w:shd w:val="clear" w:color="auto" w:fill="auto"/>
          </w:tcPr>
          <w:p w:rsidR="005D7D85" w:rsidRPr="00BE2C3F" w:rsidRDefault="005D7D85" w:rsidP="005D7D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5D7D85" w:rsidRPr="00BE2C3F" w:rsidTr="005D7D85">
        <w:trPr>
          <w:jc w:val="center"/>
        </w:trPr>
        <w:tc>
          <w:tcPr>
            <w:tcW w:w="3775" w:type="pct"/>
            <w:shd w:val="clear" w:color="auto" w:fill="auto"/>
          </w:tcPr>
          <w:p w:rsidR="005D7D85" w:rsidRPr="00BE2C3F" w:rsidRDefault="005D7D85" w:rsidP="005D7D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Полнота раскрытия содержания проблемы</w:t>
            </w:r>
          </w:p>
        </w:tc>
        <w:tc>
          <w:tcPr>
            <w:tcW w:w="1225" w:type="pct"/>
            <w:shd w:val="clear" w:color="auto" w:fill="auto"/>
          </w:tcPr>
          <w:p w:rsidR="005D7D85" w:rsidRPr="00BE2C3F" w:rsidRDefault="005D7D85" w:rsidP="005D7D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5D7D85" w:rsidRPr="00BE2C3F" w:rsidTr="005D7D85">
        <w:trPr>
          <w:jc w:val="center"/>
        </w:trPr>
        <w:tc>
          <w:tcPr>
            <w:tcW w:w="3775" w:type="pct"/>
            <w:shd w:val="clear" w:color="auto" w:fill="auto"/>
          </w:tcPr>
          <w:p w:rsidR="005D7D85" w:rsidRPr="00BE2C3F" w:rsidRDefault="005D7D85" w:rsidP="005D7D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Степень свободы во владении материалом, продемонстрированная в выступлении</w:t>
            </w:r>
          </w:p>
        </w:tc>
        <w:tc>
          <w:tcPr>
            <w:tcW w:w="1225" w:type="pct"/>
            <w:shd w:val="clear" w:color="auto" w:fill="auto"/>
          </w:tcPr>
          <w:p w:rsidR="005D7D85" w:rsidRPr="00BE2C3F" w:rsidRDefault="005D7D85" w:rsidP="005D7D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5D7D85" w:rsidRPr="00BE2C3F" w:rsidTr="005D7D85">
        <w:trPr>
          <w:jc w:val="center"/>
        </w:trPr>
        <w:tc>
          <w:tcPr>
            <w:tcW w:w="3775" w:type="pct"/>
            <w:shd w:val="clear" w:color="auto" w:fill="auto"/>
          </w:tcPr>
          <w:p w:rsidR="005D7D85" w:rsidRPr="00BE2C3F" w:rsidRDefault="005D7D85" w:rsidP="005D7D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1225" w:type="pct"/>
            <w:shd w:val="clear" w:color="auto" w:fill="auto"/>
          </w:tcPr>
          <w:p w:rsidR="005D7D85" w:rsidRPr="00BE2C3F" w:rsidRDefault="005D7D85" w:rsidP="005D7D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</w:tr>
    </w:tbl>
    <w:p w:rsidR="005D7D85" w:rsidRPr="00BE2C3F" w:rsidRDefault="005D7D85" w:rsidP="005D7D8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E2C3F" w:rsidRPr="00BE2C3F" w:rsidRDefault="00E436AE" w:rsidP="005D7D8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4.2.5</w:t>
      </w:r>
      <w:r w:rsidR="00BE2C3F" w:rsidRPr="00BE2C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Критерии оценивания по оценочному средству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="00BE2C3F" w:rsidRPr="00BE2C3F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– </w:t>
      </w:r>
      <w:proofErr w:type="gramStart"/>
      <w:r w:rsidR="00BE2C3F" w:rsidRPr="00BE2C3F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составленно</w:t>
      </w:r>
      <w:r w:rsidR="005D7D85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й</w:t>
      </w:r>
      <w:proofErr w:type="gramEnd"/>
      <w:r w:rsidR="00BE2C3F" w:rsidRPr="00BE2C3F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</w:t>
      </w:r>
      <w:proofErr w:type="spellStart"/>
      <w:r w:rsidR="005D7D85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интеллект-карте</w:t>
      </w:r>
      <w:proofErr w:type="spellEnd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26"/>
        <w:gridCol w:w="2345"/>
      </w:tblGrid>
      <w:tr w:rsidR="00BE2C3F" w:rsidRPr="00BE2C3F" w:rsidTr="005D7D85">
        <w:trPr>
          <w:jc w:val="center"/>
        </w:trPr>
        <w:tc>
          <w:tcPr>
            <w:tcW w:w="377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122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баллов (вклад в рейтинг)</w:t>
            </w:r>
          </w:p>
        </w:tc>
      </w:tr>
      <w:tr w:rsidR="00BE2C3F" w:rsidRPr="00BE2C3F" w:rsidTr="005D7D85">
        <w:trPr>
          <w:jc w:val="center"/>
        </w:trPr>
        <w:tc>
          <w:tcPr>
            <w:tcW w:w="3775" w:type="pct"/>
            <w:shd w:val="clear" w:color="auto" w:fill="auto"/>
          </w:tcPr>
          <w:p w:rsidR="00BE2C3F" w:rsidRPr="00BE2C3F" w:rsidRDefault="00E436AE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Правильность представленного предметного содержания</w:t>
            </w:r>
          </w:p>
        </w:tc>
        <w:tc>
          <w:tcPr>
            <w:tcW w:w="122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2C3F" w:rsidRPr="00BE2C3F" w:rsidTr="005D7D85">
        <w:trPr>
          <w:jc w:val="center"/>
        </w:trPr>
        <w:tc>
          <w:tcPr>
            <w:tcW w:w="377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Полнота раскрытия содержания проблемы</w:t>
            </w:r>
          </w:p>
        </w:tc>
        <w:tc>
          <w:tcPr>
            <w:tcW w:w="122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2C3F" w:rsidRPr="00BE2C3F" w:rsidTr="005D7D85">
        <w:trPr>
          <w:jc w:val="center"/>
        </w:trPr>
        <w:tc>
          <w:tcPr>
            <w:tcW w:w="377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Степень свободы во владении материалом, продемонстрированная в выступлении</w:t>
            </w:r>
          </w:p>
        </w:tc>
        <w:tc>
          <w:tcPr>
            <w:tcW w:w="122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BE2C3F" w:rsidRPr="00BE2C3F" w:rsidTr="005D7D85">
        <w:trPr>
          <w:jc w:val="center"/>
        </w:trPr>
        <w:tc>
          <w:tcPr>
            <w:tcW w:w="377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122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</w:tr>
    </w:tbl>
    <w:p w:rsidR="00BE2C3F" w:rsidRPr="00BE2C3F" w:rsidRDefault="00BE2C3F" w:rsidP="00BE2C3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E2C3F" w:rsidRDefault="00BE2C3F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:rsidR="00D03D14" w:rsidRPr="00D03D14" w:rsidRDefault="00D03D14" w:rsidP="00BE2C3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03D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6. Оценочные средства для промежуточной аттестации</w:t>
      </w:r>
    </w:p>
    <w:p w:rsidR="00D03D14" w:rsidRPr="00D03D14" w:rsidRDefault="00D03D14" w:rsidP="00D03D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03D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6.1. Типовые вопросы к экзамену </w:t>
      </w:r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D03D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дисциплине</w:t>
      </w:r>
      <w:r w:rsidRPr="00D03D1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</w:p>
    <w:p w:rsidR="00D03D14" w:rsidRPr="00D03D14" w:rsidRDefault="00D03D14" w:rsidP="00D03D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03D1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</w:t>
      </w:r>
      <w:r w:rsidR="00BE2C3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Основы психологического консультирования</w:t>
      </w:r>
      <w:r w:rsidRPr="00D03D1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»</w:t>
      </w:r>
    </w:p>
    <w:p w:rsidR="00D03D14" w:rsidRPr="00D03D14" w:rsidRDefault="00D03D14" w:rsidP="00D03D14">
      <w:pPr>
        <w:widowControl w:val="0"/>
        <w:tabs>
          <w:tab w:val="left" w:pos="311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BE2C3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3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пс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ихологического консультирования.</w:t>
      </w:r>
    </w:p>
    <w:p w:rsidR="00BE2C3F" w:rsidRPr="0088231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BE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Отличие психологического консультирования от психотерапии и психологической коррекции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2C3F" w:rsidRPr="0088231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31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и задачи пс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ихологического консультирования.</w:t>
      </w:r>
    </w:p>
    <w:p w:rsidR="00BE2C3F" w:rsidRPr="0088231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31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Личность психолога – консультанта: роль и место консультанта, 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чностные качества консультанта.</w:t>
      </w:r>
    </w:p>
    <w:p w:rsidR="00BE2C3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B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пси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хологического консультирования.</w:t>
      </w:r>
    </w:p>
    <w:p w:rsidR="00BE2C3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 ответственности консультанта и клиента.</w:t>
      </w:r>
    </w:p>
    <w:p w:rsidR="00BE2C3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B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этапы психологического консультирования.</w:t>
      </w:r>
    </w:p>
    <w:p w:rsidR="00BE2C3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диалога в психологическом консультировании.</w:t>
      </w:r>
    </w:p>
    <w:p w:rsidR="00BE2C3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B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Требования, предъяв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ляемые к психологу-консультанту.</w:t>
      </w:r>
    </w:p>
    <w:p w:rsidR="00BE2C3F" w:rsidRPr="00803EB6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B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 границ компетентности психолога-консультанта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2C3F" w:rsidRPr="0088231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BE0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Трудные клиенты. Понятие психологического манипулирования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2C3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Этика психолога-консультанта.</w:t>
      </w:r>
    </w:p>
    <w:p w:rsidR="00BE2C3F" w:rsidRPr="0088231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1D1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Синдром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профессионального выгорания»</w:t>
      </w:r>
      <w:r w:rsidRPr="001D1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психолога-консультанта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2C3F" w:rsidRPr="0088231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31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Техника молчания в пс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ихологическом консультировании.</w:t>
      </w:r>
    </w:p>
    <w:p w:rsidR="00BE2C3F" w:rsidRPr="0088231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31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Техника интерпретации в пс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ихологическом консультировании.</w:t>
      </w:r>
    </w:p>
    <w:p w:rsidR="00BE2C3F" w:rsidRPr="0088231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31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Техника структурирования в психологическом консультировании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2C3F" w:rsidRPr="0088231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31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Техника конфронтации в пс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ихологическом консультировании.</w:t>
      </w:r>
    </w:p>
    <w:p w:rsidR="00BE2C3F" w:rsidRPr="0088231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31F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Эмоциональные 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ехники в психологическом консультировании.</w:t>
      </w:r>
    </w:p>
    <w:p w:rsidR="00BE2C3F" w:rsidRPr="0088231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3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консультативного контакта. Навыки поддер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жания консультативного контакта.</w:t>
      </w:r>
    </w:p>
    <w:p w:rsidR="00BE2C3F" w:rsidRPr="0088231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31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 в пс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ихологическом консультировании.</w:t>
      </w:r>
    </w:p>
    <w:p w:rsidR="00BE2C3F" w:rsidRPr="0088231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3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структуры пс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ихологического консультирования.</w:t>
      </w:r>
    </w:p>
    <w:p w:rsidR="00BE2C3F" w:rsidRPr="0088231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31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психодиагностики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процессе психологического консультирования.</w:t>
      </w:r>
    </w:p>
    <w:p w:rsidR="00BE2C3F" w:rsidRPr="0088231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метода</w:t>
      </w:r>
      <w:r w:rsidRPr="00882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ихологическом консультировании.</w:t>
      </w:r>
    </w:p>
    <w:p w:rsidR="00BE2C3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31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Отличительные особенности группового консультирования. Виды группового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заимодействия.</w:t>
      </w:r>
    </w:p>
    <w:p w:rsidR="00BE2C3F" w:rsidRPr="0088231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BE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бизнес-консультирования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2C3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31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тирование при переживании вины.</w:t>
      </w:r>
    </w:p>
    <w:p w:rsidR="00BE2C3F" w:rsidRPr="0088231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BE0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Психологическое консультирование по проблемам одиночества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2C3F" w:rsidRPr="0088231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31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Консультирование враждебно нас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троенных и агрессивных клиентов.</w:t>
      </w:r>
    </w:p>
    <w:p w:rsidR="00BE2C3F" w:rsidRPr="0088231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31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льтирование тревожных клиентов.</w:t>
      </w:r>
    </w:p>
    <w:p w:rsidR="00BE2C3F" w:rsidRPr="0088231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дистантного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психологического консультирования.</w:t>
      </w:r>
    </w:p>
    <w:p w:rsidR="00BE2C3F" w:rsidRPr="0088231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Консультирование семьи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 супружеских отношений.</w:t>
      </w:r>
    </w:p>
    <w:p w:rsidR="00BE2C3F" w:rsidRPr="0088231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31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Консультирование семьи по 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детско-родительских отношений.</w:t>
      </w:r>
    </w:p>
    <w:p w:rsidR="00BE2C3F" w:rsidRPr="0088231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31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 психологиче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 консультирования в школе.</w:t>
      </w:r>
    </w:p>
    <w:p w:rsidR="00BE2C3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31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Консультативная работа с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азличными возрастными группами.</w:t>
      </w:r>
    </w:p>
    <w:p w:rsidR="00BE2C3F" w:rsidRPr="0088231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BE0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Психологическое консультирование родителей младших школьников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2C3F" w:rsidRPr="0088231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31F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ое консультирование подростков.</w:t>
      </w:r>
    </w:p>
    <w:p w:rsidR="00BE2C3F" w:rsidRPr="0088231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31F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Психологическое консульт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ирование родителей подростков.</w:t>
      </w:r>
    </w:p>
    <w:p w:rsidR="00BE2C3F" w:rsidRPr="0088231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Кризисное консультирование.</w:t>
      </w:r>
    </w:p>
    <w:p w:rsidR="00BE2C3F" w:rsidRPr="0088231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31F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Психологическое консультирование по проблемам, связанным с возрастными кризисами у людей разных возрастов.</w:t>
      </w:r>
    </w:p>
    <w:p w:rsidR="00BE2C3F" w:rsidRPr="0088231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823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Профориентационное</w:t>
      </w:r>
      <w:proofErr w:type="spellEnd"/>
      <w:r w:rsidRPr="00882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психологич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еское консультирование в школе.</w:t>
      </w:r>
    </w:p>
    <w:p w:rsidR="00D03D14" w:rsidRPr="00D03D14" w:rsidRDefault="00D03D14" w:rsidP="00D03D14">
      <w:pPr>
        <w:suppressAutoHyphens/>
        <w:spacing w:before="80" w:after="40" w:line="240" w:lineRule="auto"/>
        <w:ind w:left="720"/>
        <w:contextualSpacing/>
        <w:rPr>
          <w:rFonts w:ascii="Times New Roman" w:eastAsia="Times New Roman" w:hAnsi="Times New Roman" w:cs="Times New Roman"/>
          <w:b/>
          <w:i/>
          <w:szCs w:val="24"/>
          <w:lang w:eastAsia="ar-SA"/>
        </w:rPr>
      </w:pPr>
    </w:p>
    <w:p w:rsidR="00BE2C3F" w:rsidRDefault="00BE2C3F">
      <w:pP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br w:type="page"/>
      </w:r>
    </w:p>
    <w:p w:rsidR="00D03D14" w:rsidRPr="00D03D14" w:rsidRDefault="00D03D14" w:rsidP="00D03D14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03D1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 xml:space="preserve">6.2 Тестовые задания </w:t>
      </w:r>
    </w:p>
    <w:p w:rsidR="00D03D14" w:rsidRDefault="00D03D14" w:rsidP="00D03D14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 w:rsidRPr="00D03D1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D03D14">
        <w:rPr>
          <w:rFonts w:ascii="Times New Roman" w:eastAsia="Times New Roman" w:hAnsi="Times New Roman" w:cs="Times New Roman"/>
          <w:sz w:val="28"/>
          <w:szCs w:val="28"/>
          <w:lang w:eastAsia="ar-SA"/>
        </w:rPr>
        <w:t>по</w:t>
      </w:r>
      <w:r w:rsidRPr="00D03D1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D03D14">
        <w:rPr>
          <w:rFonts w:ascii="Times New Roman" w:eastAsia="Times New Roman" w:hAnsi="Times New Roman" w:cs="Times New Roman"/>
          <w:sz w:val="28"/>
          <w:szCs w:val="28"/>
          <w:lang w:eastAsia="ar-SA"/>
        </w:rPr>
        <w:t>дисциплине</w:t>
      </w:r>
      <w:r w:rsidRPr="00D03D14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 xml:space="preserve"> «</w:t>
      </w:r>
      <w:r w:rsidR="00BE2C3F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Основы психологического консультирования</w:t>
      </w:r>
      <w:r w:rsidRPr="00D03D14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 xml:space="preserve">» </w:t>
      </w:r>
    </w:p>
    <w:p w:rsidR="003F6B11" w:rsidRDefault="003F6B11" w:rsidP="003F6B1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b/>
          <w:bCs/>
          <w:sz w:val="20"/>
          <w:szCs w:val="20"/>
          <w:highlight w:val="yellow"/>
        </w:rPr>
      </w:pPr>
    </w:p>
    <w:p w:rsidR="003F6B11" w:rsidRPr="000661A3" w:rsidRDefault="003F6B11" w:rsidP="003F6B1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 CYR" w:hAnsi="Times New Roman" w:cs="Times New Roman"/>
          <w:b/>
          <w:bCs/>
          <w:sz w:val="20"/>
          <w:szCs w:val="20"/>
        </w:rPr>
        <w:t>1</w:t>
      </w:r>
      <w:r w:rsidRPr="000661A3">
        <w:rPr>
          <w:rFonts w:ascii="Times New Roman" w:eastAsia="Times New Roman CYR" w:hAnsi="Times New Roman" w:cs="Times New Roman"/>
          <w:b/>
          <w:bCs/>
          <w:sz w:val="20"/>
          <w:szCs w:val="20"/>
        </w:rPr>
        <w:t xml:space="preserve">. Проблемы взаимоотношений с настоящими или бывшими родственниками, психолого-педагогические проблемы, проблемы взаимоотношений с детьми решаются </w:t>
      </w:r>
      <w:proofErr w:type="gramStart"/>
      <w:r w:rsidRPr="000661A3">
        <w:rPr>
          <w:rFonts w:ascii="Times New Roman" w:eastAsia="Times New Roman CYR" w:hAnsi="Times New Roman" w:cs="Times New Roman"/>
          <w:b/>
          <w:bCs/>
          <w:sz w:val="20"/>
          <w:szCs w:val="20"/>
        </w:rPr>
        <w:t>в</w:t>
      </w:r>
      <w:proofErr w:type="gramEnd"/>
      <w:r w:rsidRPr="000661A3">
        <w:rPr>
          <w:rFonts w:ascii="Times New Roman" w:eastAsia="Times New Roman CYR" w:hAnsi="Times New Roman" w:cs="Times New Roman"/>
          <w:b/>
          <w:bCs/>
          <w:sz w:val="20"/>
          <w:szCs w:val="20"/>
        </w:rPr>
        <w:t>:</w:t>
      </w:r>
    </w:p>
    <w:p w:rsidR="003F6B11" w:rsidRPr="000661A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0661A3">
        <w:rPr>
          <w:rFonts w:ascii="Times New Roman" w:eastAsia="Times New Roman CYR" w:hAnsi="Times New Roman" w:cs="Times New Roman"/>
          <w:sz w:val="20"/>
          <w:szCs w:val="20"/>
        </w:rPr>
        <w:t xml:space="preserve">1) индивидуальном </w:t>
      </w:r>
      <w:proofErr w:type="gramStart"/>
      <w:r w:rsidRPr="000661A3">
        <w:rPr>
          <w:rFonts w:ascii="Times New Roman" w:eastAsia="Times New Roman CYR" w:hAnsi="Times New Roman" w:cs="Times New Roman"/>
          <w:sz w:val="20"/>
          <w:szCs w:val="20"/>
        </w:rPr>
        <w:t>консультировании</w:t>
      </w:r>
      <w:proofErr w:type="gramEnd"/>
    </w:p>
    <w:p w:rsidR="003F6B11" w:rsidRPr="000661A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0661A3">
        <w:rPr>
          <w:rFonts w:ascii="Times New Roman" w:eastAsia="Times New Roman CYR" w:hAnsi="Times New Roman" w:cs="Times New Roman"/>
          <w:sz w:val="20"/>
          <w:szCs w:val="20"/>
        </w:rPr>
        <w:t xml:space="preserve">2) супружеском </w:t>
      </w:r>
      <w:proofErr w:type="gramStart"/>
      <w:r w:rsidRPr="000661A3">
        <w:rPr>
          <w:rFonts w:ascii="Times New Roman" w:eastAsia="Times New Roman CYR" w:hAnsi="Times New Roman" w:cs="Times New Roman"/>
          <w:sz w:val="20"/>
          <w:szCs w:val="20"/>
        </w:rPr>
        <w:t>консультировании</w:t>
      </w:r>
      <w:proofErr w:type="gramEnd"/>
    </w:p>
    <w:p w:rsidR="003F6B11" w:rsidRPr="000661A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0661A3">
        <w:rPr>
          <w:rFonts w:ascii="Times New Roman" w:eastAsia="Times New Roman CYR" w:hAnsi="Times New Roman" w:cs="Times New Roman"/>
          <w:sz w:val="20"/>
          <w:szCs w:val="20"/>
        </w:rPr>
        <w:t xml:space="preserve">3) семейном </w:t>
      </w:r>
      <w:proofErr w:type="gramStart"/>
      <w:r w:rsidRPr="000661A3">
        <w:rPr>
          <w:rFonts w:ascii="Times New Roman" w:eastAsia="Times New Roman CYR" w:hAnsi="Times New Roman" w:cs="Times New Roman"/>
          <w:sz w:val="20"/>
          <w:szCs w:val="20"/>
        </w:rPr>
        <w:t>консультировании</w:t>
      </w:r>
      <w:proofErr w:type="gramEnd"/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0661A3">
        <w:rPr>
          <w:rFonts w:ascii="Times New Roman" w:eastAsia="Times New Roman CYR" w:hAnsi="Times New Roman" w:cs="Times New Roman"/>
          <w:sz w:val="20"/>
          <w:szCs w:val="20"/>
        </w:rPr>
        <w:t xml:space="preserve">4) </w:t>
      </w:r>
      <w:proofErr w:type="gramStart"/>
      <w:r w:rsidRPr="000661A3">
        <w:rPr>
          <w:rFonts w:ascii="Times New Roman" w:eastAsia="Times New Roman CYR" w:hAnsi="Times New Roman" w:cs="Times New Roman"/>
          <w:sz w:val="20"/>
          <w:szCs w:val="20"/>
        </w:rPr>
        <w:t>консультировании</w:t>
      </w:r>
      <w:proofErr w:type="gramEnd"/>
      <w:r w:rsidRPr="000661A3">
        <w:rPr>
          <w:rFonts w:ascii="Times New Roman" w:eastAsia="Times New Roman CYR" w:hAnsi="Times New Roman" w:cs="Times New Roman"/>
          <w:sz w:val="20"/>
          <w:szCs w:val="20"/>
        </w:rPr>
        <w:t xml:space="preserve"> по проблемам детей и подростков.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2. </w:t>
      </w:r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Принцип, опирающийся на </w:t>
      </w:r>
      <w:proofErr w:type="gramStart"/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контроль за</w:t>
      </w:r>
      <w:proofErr w:type="gramEnd"/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нормальным психическим развитием, называется: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1) принцип сравнения с возрастной нормой психического развития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2) принцип индивидуального жизненного пути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3) принцип соблюдения интересов клиента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4) принцип системности в диагностике</w:t>
      </w:r>
    </w:p>
    <w:p w:rsidR="003F6B11" w:rsidRPr="00B41E13" w:rsidRDefault="003F6B11" w:rsidP="003F6B1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b/>
          <w:bCs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b/>
          <w:bCs/>
          <w:sz w:val="20"/>
          <w:szCs w:val="20"/>
        </w:rPr>
        <w:t>3. Принцип конфиденциальности предполагает: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 xml:space="preserve">1) неразглашение </w:t>
      </w:r>
      <w:proofErr w:type="gramStart"/>
      <w:r w:rsidRPr="00B41E13">
        <w:rPr>
          <w:rFonts w:ascii="Times New Roman" w:eastAsia="Times New Roman CYR" w:hAnsi="Times New Roman" w:cs="Times New Roman"/>
          <w:sz w:val="20"/>
          <w:szCs w:val="20"/>
        </w:rPr>
        <w:t>информации</w:t>
      </w:r>
      <w:proofErr w:type="gramEnd"/>
      <w:r w:rsidRPr="00B41E13">
        <w:rPr>
          <w:rFonts w:ascii="Times New Roman" w:eastAsia="Times New Roman CYR" w:hAnsi="Times New Roman" w:cs="Times New Roman"/>
          <w:sz w:val="20"/>
          <w:szCs w:val="20"/>
        </w:rPr>
        <w:t xml:space="preserve"> ни при </w:t>
      </w:r>
      <w:proofErr w:type="gramStart"/>
      <w:r w:rsidRPr="00B41E13">
        <w:rPr>
          <w:rFonts w:ascii="Times New Roman" w:eastAsia="Times New Roman CYR" w:hAnsi="Times New Roman" w:cs="Times New Roman"/>
          <w:sz w:val="20"/>
          <w:szCs w:val="20"/>
        </w:rPr>
        <w:t>каких</w:t>
      </w:r>
      <w:proofErr w:type="gramEnd"/>
      <w:r w:rsidRPr="00B41E13">
        <w:rPr>
          <w:rFonts w:ascii="Times New Roman" w:eastAsia="Times New Roman CYR" w:hAnsi="Times New Roman" w:cs="Times New Roman"/>
          <w:sz w:val="20"/>
          <w:szCs w:val="20"/>
        </w:rPr>
        <w:t xml:space="preserve"> обстоятельствах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2) сообщение информации о клиенте заинтересованным лицам с учетом этических принципов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3) учет психологических факторов риска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4) ограничение доступа к информации при определенных показаниях</w:t>
      </w:r>
    </w:p>
    <w:p w:rsidR="003F6B11" w:rsidRPr="00B41E13" w:rsidRDefault="003F6B11" w:rsidP="003F6B11">
      <w:pPr>
        <w:widowControl w:val="0"/>
        <w:shd w:val="clear" w:color="auto" w:fill="FFFFFF"/>
        <w:tabs>
          <w:tab w:val="left" w:pos="526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b/>
          <w:bCs/>
          <w:color w:val="000000"/>
          <w:spacing w:val="2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b/>
          <w:bCs/>
          <w:color w:val="000000"/>
          <w:spacing w:val="-14"/>
          <w:sz w:val="20"/>
          <w:szCs w:val="20"/>
        </w:rPr>
        <w:t>4.  Конгруэнтность  консультанта - это</w:t>
      </w:r>
      <w:r w:rsidRPr="00B41E13">
        <w:rPr>
          <w:rFonts w:ascii="Times New Roman" w:eastAsia="Times New Roman CYR" w:hAnsi="Times New Roman" w:cs="Times New Roman"/>
          <w:b/>
          <w:bCs/>
          <w:color w:val="000000"/>
          <w:spacing w:val="2"/>
          <w:sz w:val="20"/>
          <w:szCs w:val="20"/>
        </w:rPr>
        <w:t>: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 xml:space="preserve">1) соответствие вербальных проявлений </w:t>
      </w:r>
      <w:proofErr w:type="gramStart"/>
      <w:r w:rsidRPr="00B41E13">
        <w:rPr>
          <w:rFonts w:ascii="Times New Roman" w:eastAsia="Times New Roman CYR" w:hAnsi="Times New Roman" w:cs="Times New Roman"/>
          <w:sz w:val="20"/>
          <w:szCs w:val="20"/>
        </w:rPr>
        <w:t>невербальным</w:t>
      </w:r>
      <w:proofErr w:type="gramEnd"/>
      <w:r w:rsidRPr="00B41E13">
        <w:rPr>
          <w:rFonts w:ascii="Times New Roman" w:eastAsia="Times New Roman CYR" w:hAnsi="Times New Roman" w:cs="Times New Roman"/>
          <w:sz w:val="20"/>
          <w:szCs w:val="20"/>
        </w:rPr>
        <w:t>.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2) соответствие проявлений психолога проявлениям клиента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3) соответствие внутренних и внешних проявлений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 xml:space="preserve">4) </w:t>
      </w:r>
      <w:proofErr w:type="spellStart"/>
      <w:r w:rsidRPr="00B41E13">
        <w:rPr>
          <w:rFonts w:ascii="Times New Roman" w:eastAsia="Times New Roman CYR" w:hAnsi="Times New Roman" w:cs="Times New Roman"/>
          <w:sz w:val="20"/>
          <w:szCs w:val="20"/>
        </w:rPr>
        <w:t>отзеркаливание</w:t>
      </w:r>
      <w:proofErr w:type="spellEnd"/>
      <w:r w:rsidRPr="00B41E13">
        <w:rPr>
          <w:rFonts w:ascii="Times New Roman" w:eastAsia="Times New Roman CYR" w:hAnsi="Times New Roman" w:cs="Times New Roman"/>
          <w:sz w:val="20"/>
          <w:szCs w:val="20"/>
        </w:rPr>
        <w:t xml:space="preserve"> позы клиента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b/>
          <w:color w:val="000000"/>
          <w:spacing w:val="-19"/>
          <w:sz w:val="20"/>
          <w:szCs w:val="20"/>
          <w:lang w:eastAsia="ar-SA"/>
        </w:rPr>
        <w:t>5.</w:t>
      </w:r>
      <w:r w:rsidRPr="00B41E1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ar-SA"/>
        </w:rPr>
        <w:t xml:space="preserve"> Проблемы </w:t>
      </w:r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выбора профессии, совершенствования способностей, необходимых для успешного осуществления профессиональной деятельности, повышения работоспособно</w:t>
      </w:r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softHyphen/>
        <w:t>сти осуществляются в процессе:</w:t>
      </w:r>
    </w:p>
    <w:p w:rsidR="003F6B11" w:rsidRPr="00B41E13" w:rsidRDefault="003F6B11" w:rsidP="003F6B11">
      <w:pPr>
        <w:widowControl w:val="0"/>
        <w:shd w:val="clear" w:color="auto" w:fill="FFFFFF"/>
        <w:tabs>
          <w:tab w:val="left" w:pos="0"/>
          <w:tab w:val="left" w:pos="828"/>
        </w:tabs>
        <w:suppressAutoHyphens/>
        <w:autoSpaceDE w:val="0"/>
        <w:spacing w:before="29"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ar-SA"/>
        </w:rPr>
        <w:t>1) супружеского консультирования</w:t>
      </w:r>
    </w:p>
    <w:p w:rsidR="003F6B11" w:rsidRPr="00B41E13" w:rsidRDefault="003F6B11" w:rsidP="003F6B11">
      <w:pPr>
        <w:widowControl w:val="0"/>
        <w:shd w:val="clear" w:color="auto" w:fill="FFFFFF"/>
        <w:tabs>
          <w:tab w:val="left" w:pos="0"/>
          <w:tab w:val="left" w:pos="828"/>
        </w:tabs>
        <w:suppressAutoHyphens/>
        <w:autoSpaceDE w:val="0"/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ar-SA"/>
        </w:rPr>
        <w:t>2) семейного консультирования</w:t>
      </w:r>
    </w:p>
    <w:p w:rsidR="003F6B11" w:rsidRPr="00B41E13" w:rsidRDefault="003F6B11" w:rsidP="003F6B11">
      <w:pPr>
        <w:widowControl w:val="0"/>
        <w:shd w:val="clear" w:color="auto" w:fill="FFFFFF"/>
        <w:tabs>
          <w:tab w:val="left" w:pos="0"/>
          <w:tab w:val="left" w:pos="828"/>
        </w:tabs>
        <w:suppressAutoHyphens/>
        <w:autoSpaceDE w:val="0"/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ar-SA"/>
        </w:rPr>
        <w:t>3) организационного консультирования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ar-SA"/>
        </w:rPr>
        <w:t xml:space="preserve">4) </w:t>
      </w:r>
      <w:proofErr w:type="spellStart"/>
      <w:r w:rsidRPr="00B41E1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ar-SA"/>
        </w:rPr>
        <w:t>профконсультирования</w:t>
      </w:r>
      <w:proofErr w:type="spellEnd"/>
    </w:p>
    <w:p w:rsidR="003F6B11" w:rsidRPr="00B41E13" w:rsidRDefault="003F6B11" w:rsidP="003F6B1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6. К основным положениям консультирования относится все нижесказанное, </w:t>
      </w:r>
      <w:proofErr w:type="gramStart"/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кроме</w:t>
      </w:r>
      <w:proofErr w:type="gramEnd"/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: 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1) помощь в выборе и содействие самостоятельному решению проблемы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2) обучение новым формам поведения и эмоционального реагирования 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3) помощь в развитии личности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4) внушение нормативных установок и правил поведения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b/>
          <w:color w:val="000000"/>
          <w:spacing w:val="-18"/>
          <w:sz w:val="20"/>
          <w:szCs w:val="20"/>
          <w:lang w:eastAsia="ar-SA"/>
        </w:rPr>
        <w:t>7.</w:t>
      </w:r>
      <w:r w:rsidRPr="00B41E1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ar-SA"/>
        </w:rPr>
        <w:t xml:space="preserve"> </w:t>
      </w:r>
      <w:r w:rsidRPr="00B41E13">
        <w:rPr>
          <w:rFonts w:ascii="Times New Roman" w:eastAsia="Times New Roman" w:hAnsi="Times New Roman" w:cs="Times New Roman"/>
          <w:b/>
          <w:color w:val="000000"/>
          <w:spacing w:val="3"/>
          <w:sz w:val="20"/>
          <w:szCs w:val="20"/>
          <w:lang w:eastAsia="ar-SA"/>
        </w:rPr>
        <w:t>В отличие от психотерапии, психологическое кон</w:t>
      </w:r>
      <w:r w:rsidRPr="00B41E1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ar-SA"/>
        </w:rPr>
        <w:t>сультирование преследует следующие цели:</w:t>
      </w:r>
    </w:p>
    <w:p w:rsidR="003F6B11" w:rsidRPr="00B41E13" w:rsidRDefault="003F6B11" w:rsidP="003F6B11">
      <w:pPr>
        <w:widowControl w:val="0"/>
        <w:shd w:val="clear" w:color="auto" w:fill="FFFFFF"/>
        <w:tabs>
          <w:tab w:val="left" w:pos="850"/>
        </w:tabs>
        <w:suppressAutoHyphens/>
        <w:autoSpaceDE w:val="0"/>
        <w:spacing w:before="65"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ar-SA"/>
        </w:rPr>
        <w:t xml:space="preserve">1) полностью раскрыть личностные особенности </w:t>
      </w:r>
      <w:r w:rsidRPr="00B41E1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ar-SA"/>
        </w:rPr>
        <w:t>клиента</w:t>
      </w:r>
    </w:p>
    <w:p w:rsidR="003F6B11" w:rsidRPr="00B41E13" w:rsidRDefault="003F6B11" w:rsidP="003F6B11">
      <w:pPr>
        <w:widowControl w:val="0"/>
        <w:shd w:val="clear" w:color="auto" w:fill="FFFFFF"/>
        <w:tabs>
          <w:tab w:val="left" w:pos="850"/>
        </w:tabs>
        <w:suppressAutoHyphens/>
        <w:autoSpaceDE w:val="0"/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ar-SA"/>
        </w:rPr>
        <w:t>2) выслушать клиента</w:t>
      </w:r>
    </w:p>
    <w:p w:rsidR="003F6B11" w:rsidRPr="00B41E13" w:rsidRDefault="003F6B11" w:rsidP="003F6B11">
      <w:pPr>
        <w:widowControl w:val="0"/>
        <w:shd w:val="clear" w:color="auto" w:fill="FFFFFF"/>
        <w:tabs>
          <w:tab w:val="left" w:pos="850"/>
        </w:tabs>
        <w:suppressAutoHyphens/>
        <w:autoSpaceDE w:val="0"/>
        <w:spacing w:before="7"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eastAsia="ar-SA"/>
        </w:rPr>
        <w:t xml:space="preserve">3) помочь клиенту установить связь актуальной </w:t>
      </w:r>
      <w:r w:rsidRPr="00B41E13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ar-SA"/>
        </w:rPr>
        <w:t>проблемы с личностными факторами</w:t>
      </w:r>
    </w:p>
    <w:p w:rsidR="003F6B11" w:rsidRPr="00B41E13" w:rsidRDefault="003F6B11" w:rsidP="003F6B11">
      <w:pPr>
        <w:widowControl w:val="0"/>
        <w:shd w:val="clear" w:color="auto" w:fill="FFFFFF"/>
        <w:tabs>
          <w:tab w:val="left" w:pos="850"/>
        </w:tabs>
        <w:suppressAutoHyphens/>
        <w:autoSpaceDE w:val="0"/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ar-SA"/>
        </w:rPr>
        <w:t>4) выявить те связи, которые помогут клиенту по-</w:t>
      </w:r>
      <w:r w:rsidRPr="00B41E13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новому посмотреть на себя и справиться с труд</w:t>
      </w:r>
      <w:r w:rsidRPr="00B41E13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softHyphen/>
      </w:r>
      <w:r w:rsidRPr="00B41E13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ar-SA"/>
        </w:rPr>
        <w:t>ностями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</w:pPr>
      <w:r w:rsidRPr="00B41E1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  <w:t>Раздел –2. Теоретические подходы в психологическом консультировании</w:t>
      </w:r>
    </w:p>
    <w:p w:rsidR="003F6B11" w:rsidRPr="00B41E13" w:rsidRDefault="003F6B11" w:rsidP="003F6B11">
      <w:pPr>
        <w:widowControl w:val="0"/>
        <w:tabs>
          <w:tab w:val="left" w:pos="36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b/>
          <w:bCs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b/>
          <w:bCs/>
          <w:sz w:val="20"/>
          <w:szCs w:val="20"/>
        </w:rPr>
        <w:t xml:space="preserve">1. К. </w:t>
      </w:r>
      <w:proofErr w:type="spellStart"/>
      <w:r w:rsidRPr="00B41E13">
        <w:rPr>
          <w:rFonts w:ascii="Times New Roman" w:eastAsia="Times New Roman CYR" w:hAnsi="Times New Roman" w:cs="Times New Roman"/>
          <w:b/>
          <w:bCs/>
          <w:sz w:val="20"/>
          <w:szCs w:val="20"/>
        </w:rPr>
        <w:t>Роджерс</w:t>
      </w:r>
      <w:proofErr w:type="spellEnd"/>
      <w:r w:rsidRPr="00B41E13">
        <w:rPr>
          <w:rFonts w:ascii="Times New Roman" w:eastAsia="Times New Roman CYR" w:hAnsi="Times New Roman" w:cs="Times New Roman"/>
          <w:b/>
          <w:bCs/>
          <w:sz w:val="20"/>
          <w:szCs w:val="20"/>
        </w:rPr>
        <w:t xml:space="preserve"> считает, что клиент способен «обрести самого себя» при создании консультантом таких специфических условий как:</w:t>
      </w:r>
    </w:p>
    <w:p w:rsidR="003F6B11" w:rsidRPr="00B41E13" w:rsidRDefault="003F6B11" w:rsidP="003F6B11">
      <w:pPr>
        <w:widowControl w:val="0"/>
        <w:tabs>
          <w:tab w:val="left" w:pos="0"/>
          <w:tab w:val="left" w:pos="36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1) безусловная любовь, психологическая безопасность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2) сопереживание, активное слушание, рефлексия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 xml:space="preserve">3) </w:t>
      </w:r>
      <w:proofErr w:type="spellStart"/>
      <w:r w:rsidRPr="00B41E13">
        <w:rPr>
          <w:rFonts w:ascii="Times New Roman" w:eastAsia="Times New Roman CYR" w:hAnsi="Times New Roman" w:cs="Times New Roman"/>
          <w:sz w:val="20"/>
          <w:szCs w:val="20"/>
        </w:rPr>
        <w:t>эмпатия</w:t>
      </w:r>
      <w:proofErr w:type="spellEnd"/>
      <w:r w:rsidRPr="00B41E13">
        <w:rPr>
          <w:rFonts w:ascii="Times New Roman" w:eastAsia="Times New Roman CYR" w:hAnsi="Times New Roman" w:cs="Times New Roman"/>
          <w:sz w:val="20"/>
          <w:szCs w:val="20"/>
        </w:rPr>
        <w:t>, безусловное принятие, конгруэнтность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4) аутентичность, свобода выражения личности</w:t>
      </w:r>
    </w:p>
    <w:p w:rsidR="003F6B11" w:rsidRPr="00B41E13" w:rsidRDefault="003F6B11" w:rsidP="003F6B11">
      <w:pPr>
        <w:widowControl w:val="0"/>
        <w:shd w:val="clear" w:color="auto" w:fill="FFFFFF"/>
        <w:tabs>
          <w:tab w:val="left" w:pos="0"/>
          <w:tab w:val="left" w:pos="821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4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pacing w:val="-9"/>
          <w:sz w:val="20"/>
          <w:szCs w:val="20"/>
          <w:lang w:eastAsia="ar-SA"/>
        </w:rPr>
        <w:t>2</w:t>
      </w:r>
      <w:r w:rsidRPr="00B41E13">
        <w:rPr>
          <w:rFonts w:ascii="Times New Roman" w:eastAsia="Times New Roman" w:hAnsi="Times New Roman" w:cs="Times New Roman"/>
          <w:b/>
          <w:color w:val="000000"/>
          <w:spacing w:val="-9"/>
          <w:sz w:val="20"/>
          <w:szCs w:val="20"/>
          <w:lang w:eastAsia="ar-SA"/>
        </w:rPr>
        <w:t>.</w:t>
      </w:r>
      <w:r w:rsidRPr="00B41E1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ar-SA"/>
        </w:rPr>
        <w:t xml:space="preserve"> </w:t>
      </w:r>
      <w:r w:rsidRPr="00B41E13">
        <w:rPr>
          <w:rFonts w:ascii="Times New Roman" w:eastAsia="Times New Roman" w:hAnsi="Times New Roman" w:cs="Times New Roman"/>
          <w:b/>
          <w:color w:val="000000"/>
          <w:spacing w:val="2"/>
          <w:sz w:val="20"/>
          <w:szCs w:val="20"/>
          <w:lang w:eastAsia="ar-SA"/>
        </w:rPr>
        <w:t>Какой из перечисленных подходов основан на пред</w:t>
      </w:r>
      <w:r w:rsidRPr="00B41E13">
        <w:rPr>
          <w:rFonts w:ascii="Times New Roman" w:eastAsia="Times New Roman" w:hAnsi="Times New Roman" w:cs="Times New Roman"/>
          <w:b/>
          <w:color w:val="000000"/>
          <w:spacing w:val="3"/>
          <w:sz w:val="20"/>
          <w:szCs w:val="20"/>
          <w:lang w:eastAsia="ar-SA"/>
        </w:rPr>
        <w:t>ставлении о том, что</w:t>
      </w:r>
      <w:r>
        <w:rPr>
          <w:rFonts w:ascii="Times New Roman" w:eastAsia="Times New Roman" w:hAnsi="Times New Roman" w:cs="Times New Roman"/>
          <w:b/>
          <w:color w:val="000000"/>
          <w:spacing w:val="3"/>
          <w:sz w:val="20"/>
          <w:szCs w:val="20"/>
          <w:lang w:eastAsia="ar-SA"/>
        </w:rPr>
        <w:t xml:space="preserve"> человеческая мотивация вдохнов</w:t>
      </w:r>
      <w:r w:rsidRPr="00B41E13">
        <w:rPr>
          <w:rFonts w:ascii="Times New Roman" w:eastAsia="Times New Roman" w:hAnsi="Times New Roman" w:cs="Times New Roman"/>
          <w:b/>
          <w:color w:val="000000"/>
          <w:spacing w:val="3"/>
          <w:sz w:val="20"/>
          <w:szCs w:val="20"/>
          <w:lang w:eastAsia="ar-SA"/>
        </w:rPr>
        <w:t>л</w:t>
      </w:r>
      <w:r w:rsidRPr="00B41E13">
        <w:rPr>
          <w:rFonts w:ascii="Times New Roman" w:eastAsia="Times New Roman" w:hAnsi="Times New Roman" w:cs="Times New Roman"/>
          <w:b/>
          <w:color w:val="000000"/>
          <w:spacing w:val="10"/>
          <w:sz w:val="20"/>
          <w:szCs w:val="20"/>
          <w:lang w:eastAsia="ar-SA"/>
        </w:rPr>
        <w:t xml:space="preserve">яется присущей человеку тенденцией стремиться к </w:t>
      </w:r>
      <w:r w:rsidRPr="00B41E13">
        <w:rPr>
          <w:rFonts w:ascii="Times New Roman" w:eastAsia="Times New Roman" w:hAnsi="Times New Roman" w:cs="Times New Roman"/>
          <w:b/>
          <w:color w:val="000000"/>
          <w:spacing w:val="4"/>
          <w:sz w:val="20"/>
          <w:szCs w:val="20"/>
          <w:lang w:eastAsia="ar-SA"/>
        </w:rPr>
        <w:t>самореализации и смыслу жизни:</w:t>
      </w:r>
    </w:p>
    <w:p w:rsidR="003F6B11" w:rsidRPr="00B41E13" w:rsidRDefault="003F6B11" w:rsidP="003F6B11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proofErr w:type="spellStart"/>
      <w:r w:rsidRPr="00B41E13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психодинамический</w:t>
      </w:r>
      <w:proofErr w:type="spellEnd"/>
    </w:p>
    <w:p w:rsidR="003F6B11" w:rsidRPr="00B41E13" w:rsidRDefault="003F6B11" w:rsidP="003F6B11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ar-SA"/>
        </w:rPr>
        <w:t>гуманистический</w:t>
      </w:r>
    </w:p>
    <w:p w:rsidR="003F6B11" w:rsidRPr="00B41E13" w:rsidRDefault="003F6B11" w:rsidP="003F6B11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ar-SA"/>
        </w:rPr>
        <w:t>поведенческий</w:t>
      </w:r>
    </w:p>
    <w:p w:rsidR="003F6B11" w:rsidRPr="00B41E13" w:rsidRDefault="003F6B11" w:rsidP="003F6B11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ar-SA"/>
        </w:rPr>
        <w:t>когнитивный</w:t>
      </w:r>
      <w:r w:rsidRPr="00B41E13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ar-SA"/>
        </w:rPr>
        <w:t xml:space="preserve"> </w:t>
      </w:r>
    </w:p>
    <w:p w:rsidR="003F6B11" w:rsidRPr="00B41E13" w:rsidRDefault="003F6B11" w:rsidP="003F6B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2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pacing w:val="-18"/>
          <w:sz w:val="20"/>
          <w:szCs w:val="20"/>
          <w:lang w:eastAsia="ar-SA"/>
        </w:rPr>
        <w:t>3</w:t>
      </w:r>
      <w:r w:rsidRPr="00B41E13">
        <w:rPr>
          <w:rFonts w:ascii="Times New Roman" w:eastAsia="Times New Roman" w:hAnsi="Times New Roman" w:cs="Times New Roman"/>
          <w:b/>
          <w:color w:val="000000"/>
          <w:spacing w:val="-18"/>
          <w:sz w:val="20"/>
          <w:szCs w:val="20"/>
          <w:lang w:eastAsia="ar-SA"/>
        </w:rPr>
        <w:t>.</w:t>
      </w:r>
      <w:r w:rsidRPr="00B41E1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ar-SA"/>
        </w:rPr>
        <w:t xml:space="preserve"> </w:t>
      </w:r>
      <w:r w:rsidRPr="00B41E13"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ar-SA"/>
        </w:rPr>
        <w:t xml:space="preserve">В </w:t>
      </w:r>
      <w:proofErr w:type="gramStart"/>
      <w:r w:rsidRPr="00B41E13"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ar-SA"/>
        </w:rPr>
        <w:t>центре</w:t>
      </w:r>
      <w:proofErr w:type="gramEnd"/>
      <w:r w:rsidRPr="00B41E13"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ar-SA"/>
        </w:rPr>
        <w:t xml:space="preserve"> какого из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ar-SA"/>
        </w:rPr>
        <w:t xml:space="preserve"> названных подходов лежит изуче</w:t>
      </w:r>
      <w:r w:rsidRPr="00B41E13">
        <w:rPr>
          <w:rFonts w:ascii="Times New Roman" w:eastAsia="Times New Roman" w:hAnsi="Times New Roman" w:cs="Times New Roman"/>
          <w:b/>
          <w:color w:val="000000"/>
          <w:spacing w:val="5"/>
          <w:sz w:val="20"/>
          <w:szCs w:val="20"/>
          <w:lang w:eastAsia="ar-SA"/>
        </w:rPr>
        <w:t xml:space="preserve">ние мыслей и мыслительных процессов, влияющих на </w:t>
      </w:r>
      <w:r w:rsidRPr="00B41E13">
        <w:rPr>
          <w:rFonts w:ascii="Times New Roman" w:eastAsia="Times New Roman" w:hAnsi="Times New Roman" w:cs="Times New Roman"/>
          <w:b/>
          <w:color w:val="000000"/>
          <w:spacing w:val="-2"/>
          <w:sz w:val="20"/>
          <w:szCs w:val="20"/>
          <w:lang w:eastAsia="ar-SA"/>
        </w:rPr>
        <w:t>поведение:</w:t>
      </w:r>
    </w:p>
    <w:p w:rsidR="003F6B11" w:rsidRPr="00B41E13" w:rsidRDefault="003F6B11" w:rsidP="003F6B11">
      <w:pPr>
        <w:shd w:val="clear" w:color="auto" w:fill="FFFFFF"/>
        <w:tabs>
          <w:tab w:val="left" w:pos="806"/>
        </w:tabs>
        <w:autoSpaceDE w:val="0"/>
        <w:spacing w:before="58"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ar-SA"/>
        </w:rPr>
        <w:t xml:space="preserve">1) теория </w:t>
      </w:r>
      <w:proofErr w:type="gramStart"/>
      <w:r w:rsidRPr="00B41E1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ar-SA"/>
        </w:rPr>
        <w:t>социального</w:t>
      </w:r>
      <w:proofErr w:type="gramEnd"/>
      <w:r w:rsidRPr="00B41E1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ar-SA"/>
        </w:rPr>
        <w:t xml:space="preserve"> </w:t>
      </w:r>
      <w:proofErr w:type="spellStart"/>
      <w:r w:rsidRPr="00B41E1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ar-SA"/>
        </w:rPr>
        <w:t>научения</w:t>
      </w:r>
      <w:proofErr w:type="spellEnd"/>
    </w:p>
    <w:p w:rsidR="003F6B11" w:rsidRPr="00B41E13" w:rsidRDefault="003F6B11" w:rsidP="003F6B11">
      <w:pPr>
        <w:shd w:val="clear" w:color="auto" w:fill="FFFFFF"/>
        <w:tabs>
          <w:tab w:val="left" w:pos="806"/>
        </w:tabs>
        <w:autoSpaceDE w:val="0"/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ar-SA"/>
        </w:rPr>
        <w:t>2) бихевиоризм</w:t>
      </w:r>
    </w:p>
    <w:p w:rsidR="003F6B11" w:rsidRPr="00B41E13" w:rsidRDefault="003F6B11" w:rsidP="003F6B11">
      <w:pPr>
        <w:shd w:val="clear" w:color="auto" w:fill="FFFFFF"/>
        <w:tabs>
          <w:tab w:val="left" w:pos="806"/>
        </w:tabs>
        <w:autoSpaceDE w:val="0"/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3) экзистенциальная психотерапия</w:t>
      </w:r>
    </w:p>
    <w:p w:rsidR="003F6B11" w:rsidRPr="00B41E13" w:rsidRDefault="003F6B11" w:rsidP="003F6B11">
      <w:pPr>
        <w:shd w:val="clear" w:color="auto" w:fill="FFFFFF"/>
        <w:tabs>
          <w:tab w:val="left" w:pos="806"/>
        </w:tabs>
        <w:autoSpaceDE w:val="0"/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ar-SA"/>
        </w:rPr>
        <w:t xml:space="preserve">4) </w:t>
      </w:r>
      <w:proofErr w:type="spellStart"/>
      <w:r w:rsidRPr="00B41E1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ar-SA"/>
        </w:rPr>
        <w:t>когнитивно-поведенческая</w:t>
      </w:r>
      <w:proofErr w:type="spellEnd"/>
      <w:r w:rsidRPr="00B41E1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ar-SA"/>
        </w:rPr>
        <w:t xml:space="preserve"> терапия</w:t>
      </w:r>
    </w:p>
    <w:p w:rsidR="003F6B11" w:rsidRPr="00B41E13" w:rsidRDefault="003F6B11" w:rsidP="003F6B1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4</w:t>
      </w:r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. В определении консультирования К. </w:t>
      </w:r>
      <w:proofErr w:type="spellStart"/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Роджерс</w:t>
      </w:r>
      <w:proofErr w:type="spellEnd"/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на первое место ставит:</w:t>
      </w:r>
    </w:p>
    <w:p w:rsidR="003F6B11" w:rsidRPr="00B41E13" w:rsidRDefault="003F6B11" w:rsidP="003F6B1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lastRenderedPageBreak/>
        <w:t>1)«консультативное взаимодействие» между клиентом и консультантом</w:t>
      </w:r>
    </w:p>
    <w:p w:rsidR="003F6B11" w:rsidRPr="00B41E13" w:rsidRDefault="003F6B11" w:rsidP="003F6B1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2) обучение новому поведению</w:t>
      </w:r>
    </w:p>
    <w:p w:rsidR="003F6B11" w:rsidRPr="00B41E13" w:rsidRDefault="003F6B11" w:rsidP="003F6B1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3) обучение навыкам решения проблемы</w:t>
      </w:r>
    </w:p>
    <w:p w:rsidR="003F6B11" w:rsidRPr="00B41E13" w:rsidRDefault="003F6B11" w:rsidP="003F6B1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4) ориентация на настоящее и будущее клиента</w:t>
      </w:r>
    </w:p>
    <w:p w:rsidR="003F6B11" w:rsidRPr="00B41E13" w:rsidRDefault="003F6B11" w:rsidP="003F6B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5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pacing w:val="-9"/>
          <w:sz w:val="20"/>
          <w:szCs w:val="20"/>
          <w:lang w:eastAsia="ar-SA"/>
        </w:rPr>
        <w:t>5</w:t>
      </w:r>
      <w:r w:rsidRPr="00B41E13">
        <w:rPr>
          <w:rFonts w:ascii="Times New Roman" w:eastAsia="Times New Roman" w:hAnsi="Times New Roman" w:cs="Times New Roman"/>
          <w:b/>
          <w:color w:val="000000"/>
          <w:spacing w:val="-9"/>
          <w:sz w:val="20"/>
          <w:szCs w:val="20"/>
          <w:lang w:eastAsia="ar-SA"/>
        </w:rPr>
        <w:t>.</w:t>
      </w:r>
      <w:r w:rsidRPr="00B41E1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ar-SA"/>
        </w:rPr>
        <w:t xml:space="preserve"> </w:t>
      </w:r>
      <w:r w:rsidRPr="00B41E13">
        <w:rPr>
          <w:rFonts w:ascii="Times New Roman" w:eastAsia="Times New Roman" w:hAnsi="Times New Roman" w:cs="Times New Roman"/>
          <w:b/>
          <w:color w:val="000000"/>
          <w:spacing w:val="-3"/>
          <w:sz w:val="20"/>
          <w:szCs w:val="20"/>
          <w:lang w:eastAsia="ar-SA"/>
        </w:rPr>
        <w:t xml:space="preserve">Какой из приводимых психологических подходов </w:t>
      </w:r>
      <w:r w:rsidRPr="00B41E13">
        <w:rPr>
          <w:rFonts w:ascii="Times New Roman" w:eastAsia="Times New Roman" w:hAnsi="Times New Roman" w:cs="Times New Roman"/>
          <w:b/>
          <w:color w:val="000000"/>
          <w:spacing w:val="3"/>
          <w:sz w:val="20"/>
          <w:szCs w:val="20"/>
          <w:lang w:eastAsia="ar-SA"/>
        </w:rPr>
        <w:t xml:space="preserve">опирается на представление о неотделимости личности от паттернов взаимодействий и отношений с </w:t>
      </w:r>
      <w:proofErr w:type="spellStart"/>
      <w:r w:rsidRPr="00B41E13">
        <w:rPr>
          <w:rFonts w:ascii="Times New Roman" w:eastAsia="Times New Roman" w:hAnsi="Times New Roman" w:cs="Times New Roman"/>
          <w:b/>
          <w:color w:val="000000"/>
          <w:spacing w:val="3"/>
          <w:sz w:val="20"/>
          <w:szCs w:val="20"/>
          <w:lang w:eastAsia="ar-SA"/>
        </w:rPr>
        <w:t>сиблинга</w:t>
      </w:r>
      <w:r w:rsidRPr="00B41E13">
        <w:rPr>
          <w:rFonts w:ascii="Times New Roman" w:eastAsia="Times New Roman" w:hAnsi="Times New Roman" w:cs="Times New Roman"/>
          <w:b/>
          <w:color w:val="000000"/>
          <w:spacing w:val="5"/>
          <w:sz w:val="20"/>
          <w:szCs w:val="20"/>
          <w:lang w:eastAsia="ar-SA"/>
        </w:rPr>
        <w:t>ми</w:t>
      </w:r>
      <w:proofErr w:type="spellEnd"/>
      <w:r w:rsidRPr="00B41E13">
        <w:rPr>
          <w:rFonts w:ascii="Times New Roman" w:eastAsia="Times New Roman" w:hAnsi="Times New Roman" w:cs="Times New Roman"/>
          <w:b/>
          <w:color w:val="000000"/>
          <w:spacing w:val="5"/>
          <w:sz w:val="20"/>
          <w:szCs w:val="20"/>
          <w:lang w:eastAsia="ar-SA"/>
        </w:rPr>
        <w:t>, родителями, детьми и супругами:</w:t>
      </w:r>
    </w:p>
    <w:p w:rsidR="003F6B11" w:rsidRPr="00B41E13" w:rsidRDefault="003F6B11" w:rsidP="003F6B11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suppressAutoHyphens/>
        <w:autoSpaceDE w:val="0"/>
        <w:spacing w:before="58"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ar-SA"/>
        </w:rPr>
        <w:t>семейный</w:t>
      </w:r>
    </w:p>
    <w:p w:rsidR="003F6B11" w:rsidRPr="00B41E13" w:rsidRDefault="003F6B11" w:rsidP="003F6B11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психоаналитический</w:t>
      </w:r>
    </w:p>
    <w:p w:rsidR="003F6B11" w:rsidRPr="00B41E13" w:rsidRDefault="003F6B11" w:rsidP="003F6B11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ar-SA"/>
        </w:rPr>
        <w:t>гуманистический</w:t>
      </w:r>
    </w:p>
    <w:p w:rsidR="003F6B11" w:rsidRPr="00B41E13" w:rsidRDefault="003F6B11" w:rsidP="003F6B11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suppressAutoHyphens/>
        <w:autoSpaceDE w:val="0"/>
        <w:spacing w:before="7"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экзистенциальный</w:t>
      </w:r>
    </w:p>
    <w:p w:rsidR="003F6B11" w:rsidRPr="00B41E13" w:rsidRDefault="003F6B11" w:rsidP="003F6B11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3F6B11" w:rsidRPr="00B41E13" w:rsidRDefault="003F6B11" w:rsidP="003F6B1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</w:pPr>
      <w:r w:rsidRPr="00B41E1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  <w:t>Раздел - 3. Процесс психологического консультирования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b/>
          <w:bCs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b/>
          <w:bCs/>
          <w:sz w:val="20"/>
          <w:szCs w:val="20"/>
        </w:rPr>
        <w:t xml:space="preserve">1. Психологический смысл контракта между клиентом и консультантом заключается </w:t>
      </w:r>
      <w:proofErr w:type="gramStart"/>
      <w:r w:rsidRPr="00B41E13">
        <w:rPr>
          <w:rFonts w:ascii="Times New Roman" w:eastAsia="Times New Roman CYR" w:hAnsi="Times New Roman" w:cs="Times New Roman"/>
          <w:b/>
          <w:bCs/>
          <w:sz w:val="20"/>
          <w:szCs w:val="20"/>
        </w:rPr>
        <w:t>в</w:t>
      </w:r>
      <w:proofErr w:type="gramEnd"/>
      <w:r w:rsidRPr="00B41E13">
        <w:rPr>
          <w:rFonts w:ascii="Times New Roman" w:eastAsia="Times New Roman CYR" w:hAnsi="Times New Roman" w:cs="Times New Roman"/>
          <w:b/>
          <w:bCs/>
          <w:sz w:val="20"/>
          <w:szCs w:val="20"/>
        </w:rPr>
        <w:t>:</w:t>
      </w:r>
    </w:p>
    <w:p w:rsidR="003F6B11" w:rsidRPr="00B41E13" w:rsidRDefault="003F6B11" w:rsidP="003F6B11">
      <w:pPr>
        <w:widowControl w:val="0"/>
        <w:tabs>
          <w:tab w:val="left" w:pos="0"/>
          <w:tab w:val="left" w:pos="36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1)</w:t>
      </w:r>
      <w:proofErr w:type="gramStart"/>
      <w:r w:rsidRPr="00B41E13">
        <w:rPr>
          <w:rFonts w:ascii="Times New Roman" w:eastAsia="Times New Roman CYR" w:hAnsi="Times New Roman" w:cs="Times New Roman"/>
          <w:sz w:val="20"/>
          <w:szCs w:val="20"/>
        </w:rPr>
        <w:t>осознании</w:t>
      </w:r>
      <w:proofErr w:type="gramEnd"/>
      <w:r w:rsidRPr="00B41E13">
        <w:rPr>
          <w:rFonts w:ascii="Times New Roman" w:eastAsia="Times New Roman CYR" w:hAnsi="Times New Roman" w:cs="Times New Roman"/>
          <w:sz w:val="20"/>
          <w:szCs w:val="20"/>
        </w:rPr>
        <w:t xml:space="preserve"> клиентом специфических отношений с консультантом, определяемых как «рабочие»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 xml:space="preserve">2) </w:t>
      </w:r>
      <w:proofErr w:type="gramStart"/>
      <w:r w:rsidRPr="00B41E13">
        <w:rPr>
          <w:rFonts w:ascii="Times New Roman" w:eastAsia="Times New Roman CYR" w:hAnsi="Times New Roman" w:cs="Times New Roman"/>
          <w:sz w:val="20"/>
          <w:szCs w:val="20"/>
        </w:rPr>
        <w:t>осознании</w:t>
      </w:r>
      <w:proofErr w:type="gramEnd"/>
      <w:r w:rsidRPr="00B41E13">
        <w:rPr>
          <w:rFonts w:ascii="Times New Roman" w:eastAsia="Times New Roman CYR" w:hAnsi="Times New Roman" w:cs="Times New Roman"/>
          <w:sz w:val="20"/>
          <w:szCs w:val="20"/>
        </w:rPr>
        <w:t xml:space="preserve"> клиентом необходимости активной работы над собой, принятии ответственности на себя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 xml:space="preserve">3) </w:t>
      </w:r>
      <w:proofErr w:type="gramStart"/>
      <w:r w:rsidRPr="00B41E13">
        <w:rPr>
          <w:rFonts w:ascii="Times New Roman" w:eastAsia="Times New Roman CYR" w:hAnsi="Times New Roman" w:cs="Times New Roman"/>
          <w:sz w:val="20"/>
          <w:szCs w:val="20"/>
        </w:rPr>
        <w:t>осознании</w:t>
      </w:r>
      <w:proofErr w:type="gramEnd"/>
      <w:r w:rsidRPr="00B41E13">
        <w:rPr>
          <w:rFonts w:ascii="Times New Roman" w:eastAsia="Times New Roman CYR" w:hAnsi="Times New Roman" w:cs="Times New Roman"/>
          <w:sz w:val="20"/>
          <w:szCs w:val="20"/>
        </w:rPr>
        <w:t xml:space="preserve"> клиентом психологической сути предъявленной проблемы 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 xml:space="preserve">4) </w:t>
      </w:r>
      <w:proofErr w:type="gramStart"/>
      <w:r w:rsidRPr="00B41E13">
        <w:rPr>
          <w:rFonts w:ascii="Times New Roman" w:eastAsia="Times New Roman CYR" w:hAnsi="Times New Roman" w:cs="Times New Roman"/>
          <w:sz w:val="20"/>
          <w:szCs w:val="20"/>
        </w:rPr>
        <w:t>осознании</w:t>
      </w:r>
      <w:proofErr w:type="gramEnd"/>
      <w:r w:rsidRPr="00B41E13">
        <w:rPr>
          <w:rFonts w:ascii="Times New Roman" w:eastAsia="Times New Roman CYR" w:hAnsi="Times New Roman" w:cs="Times New Roman"/>
          <w:sz w:val="20"/>
          <w:szCs w:val="20"/>
        </w:rPr>
        <w:t xml:space="preserve"> клиентом необходимости соблюдения договоренностей и поддержания дисциплины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b/>
          <w:bCs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b/>
          <w:bCs/>
          <w:sz w:val="20"/>
          <w:szCs w:val="20"/>
        </w:rPr>
        <w:t>2. При опоздании или неявке подростка на очередную сессию консультант: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1) вправе работать с другим клиентом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2) ждет подростка в течение всего времени сессии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3) ждет 15 минут, а затем приступает к другим занятиям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 xml:space="preserve">4) прекращает взаимодействие с клиентом, нарушившим контракт 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b/>
          <w:bCs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b/>
          <w:bCs/>
          <w:sz w:val="20"/>
          <w:szCs w:val="20"/>
        </w:rPr>
        <w:t>3. К ошибкам консультанта не относится: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1) фильтрующее слушание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2) симпатизирующее слушание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3) оценивающее слушание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 xml:space="preserve">4) </w:t>
      </w:r>
      <w:proofErr w:type="spellStart"/>
      <w:r w:rsidRPr="00B41E13">
        <w:rPr>
          <w:rFonts w:ascii="Times New Roman" w:eastAsia="Times New Roman CYR" w:hAnsi="Times New Roman" w:cs="Times New Roman"/>
          <w:sz w:val="20"/>
          <w:szCs w:val="20"/>
        </w:rPr>
        <w:t>эмпатическое</w:t>
      </w:r>
      <w:proofErr w:type="spellEnd"/>
      <w:r w:rsidRPr="00B41E13">
        <w:rPr>
          <w:rFonts w:ascii="Times New Roman" w:eastAsia="Times New Roman CYR" w:hAnsi="Times New Roman" w:cs="Times New Roman"/>
          <w:sz w:val="20"/>
          <w:szCs w:val="20"/>
        </w:rPr>
        <w:t xml:space="preserve"> слушание</w:t>
      </w:r>
    </w:p>
    <w:p w:rsidR="003F6B11" w:rsidRPr="00B41E13" w:rsidRDefault="003F6B11" w:rsidP="003F6B11">
      <w:pPr>
        <w:widowControl w:val="0"/>
        <w:shd w:val="clear" w:color="auto" w:fill="FFFFFF"/>
        <w:tabs>
          <w:tab w:val="left" w:pos="0"/>
          <w:tab w:val="left" w:pos="346"/>
        </w:tabs>
        <w:suppressAutoHyphens/>
        <w:spacing w:before="86" w:after="0" w:line="240" w:lineRule="auto"/>
        <w:ind w:right="-35"/>
        <w:jc w:val="both"/>
        <w:rPr>
          <w:rFonts w:ascii="Times New Roman" w:eastAsia="Times New Roman" w:hAnsi="Times New Roman" w:cs="Times New Roman"/>
          <w:b/>
          <w:color w:val="000000"/>
          <w:spacing w:val="2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pacing w:val="-17"/>
          <w:sz w:val="20"/>
          <w:szCs w:val="20"/>
          <w:lang w:eastAsia="ar-SA"/>
        </w:rPr>
        <w:t>4</w:t>
      </w:r>
      <w:r w:rsidRPr="00B41E13">
        <w:rPr>
          <w:rFonts w:ascii="Times New Roman" w:eastAsia="Times New Roman" w:hAnsi="Times New Roman" w:cs="Times New Roman"/>
          <w:b/>
          <w:color w:val="000000"/>
          <w:spacing w:val="-17"/>
          <w:sz w:val="20"/>
          <w:szCs w:val="20"/>
          <w:lang w:eastAsia="ar-SA"/>
        </w:rPr>
        <w:t>.</w:t>
      </w:r>
      <w:r w:rsidRPr="00B41E1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ar-SA"/>
        </w:rPr>
        <w:tab/>
      </w:r>
      <w:r w:rsidRPr="00B41E13">
        <w:rPr>
          <w:rFonts w:ascii="Times New Roman" w:eastAsia="Times New Roman" w:hAnsi="Times New Roman" w:cs="Times New Roman"/>
          <w:b/>
          <w:color w:val="000000"/>
          <w:spacing w:val="-2"/>
          <w:sz w:val="20"/>
          <w:szCs w:val="20"/>
          <w:lang w:eastAsia="ar-SA"/>
        </w:rPr>
        <w:t xml:space="preserve">Какой из перечисленных навыков наиболее важен для </w:t>
      </w:r>
      <w:r w:rsidRPr="00B41E13">
        <w:rPr>
          <w:rFonts w:ascii="Times New Roman" w:eastAsia="Times New Roman" w:hAnsi="Times New Roman" w:cs="Times New Roman"/>
          <w:b/>
          <w:color w:val="000000"/>
          <w:spacing w:val="5"/>
          <w:sz w:val="20"/>
          <w:szCs w:val="20"/>
          <w:lang w:eastAsia="ar-SA"/>
        </w:rPr>
        <w:t xml:space="preserve">психолога, чтобы помочь ему проникнуть в суть </w:t>
      </w:r>
      <w:r w:rsidRPr="00B41E13">
        <w:rPr>
          <w:rFonts w:ascii="Times New Roman" w:eastAsia="Times New Roman" w:hAnsi="Times New Roman" w:cs="Times New Roman"/>
          <w:b/>
          <w:color w:val="000000"/>
          <w:spacing w:val="2"/>
          <w:sz w:val="20"/>
          <w:szCs w:val="20"/>
          <w:lang w:eastAsia="ar-SA"/>
        </w:rPr>
        <w:t>состояния клиента:</w:t>
      </w:r>
    </w:p>
    <w:p w:rsidR="003F6B11" w:rsidRPr="00B41E13" w:rsidRDefault="003F6B11" w:rsidP="003F6B11">
      <w:pPr>
        <w:widowControl w:val="0"/>
        <w:shd w:val="clear" w:color="auto" w:fill="FFFFFF"/>
        <w:tabs>
          <w:tab w:val="left" w:pos="0"/>
          <w:tab w:val="left" w:pos="850"/>
        </w:tabs>
        <w:suppressAutoHyphens/>
        <w:autoSpaceDE w:val="0"/>
        <w:spacing w:before="7"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ar-SA"/>
        </w:rPr>
        <w:t>1) умение интерпретировать результаты психоло</w:t>
      </w:r>
      <w:r w:rsidRPr="00B41E1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ar-SA"/>
        </w:rPr>
        <w:softHyphen/>
        <w:t>гического обследования</w:t>
      </w:r>
    </w:p>
    <w:p w:rsidR="003F6B11" w:rsidRPr="00B41E13" w:rsidRDefault="003F6B11" w:rsidP="003F6B11">
      <w:pPr>
        <w:widowControl w:val="0"/>
        <w:shd w:val="clear" w:color="auto" w:fill="FFFFFF"/>
        <w:tabs>
          <w:tab w:val="left" w:pos="0"/>
          <w:tab w:val="left" w:pos="850"/>
        </w:tabs>
        <w:suppressAutoHyphens/>
        <w:autoSpaceDE w:val="0"/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ar-SA"/>
        </w:rPr>
        <w:t>2) выявлять глубинные мотивы состояния и обра</w:t>
      </w:r>
      <w:r w:rsidRPr="00B41E13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ar-SA"/>
        </w:rPr>
        <w:t>щения за помощью</w:t>
      </w:r>
    </w:p>
    <w:p w:rsidR="003F6B11" w:rsidRPr="00B41E13" w:rsidRDefault="003F6B11" w:rsidP="003F6B11">
      <w:pPr>
        <w:widowControl w:val="0"/>
        <w:shd w:val="clear" w:color="auto" w:fill="FFFFFF"/>
        <w:tabs>
          <w:tab w:val="left" w:pos="0"/>
          <w:tab w:val="left" w:pos="850"/>
        </w:tabs>
        <w:suppressAutoHyphens/>
        <w:autoSpaceDE w:val="0"/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ar-SA"/>
        </w:rPr>
        <w:t>3) возможность различения истины и лжи в сообщениях клиента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ar-SA"/>
        </w:rPr>
        <w:t xml:space="preserve">4) способность отслеживать свое взаимодействие с </w:t>
      </w:r>
      <w:r w:rsidRPr="00B41E13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ar-SA"/>
        </w:rPr>
        <w:t>клиентом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pacing w:val="3"/>
          <w:sz w:val="20"/>
          <w:szCs w:val="20"/>
          <w:lang w:eastAsia="ar-SA"/>
        </w:rPr>
        <w:t>5</w:t>
      </w:r>
      <w:r w:rsidRPr="00B41E13">
        <w:rPr>
          <w:rFonts w:ascii="Times New Roman" w:eastAsia="Times New Roman" w:hAnsi="Times New Roman" w:cs="Times New Roman"/>
          <w:b/>
          <w:color w:val="000000"/>
          <w:spacing w:val="3"/>
          <w:sz w:val="20"/>
          <w:szCs w:val="20"/>
          <w:lang w:eastAsia="ar-SA"/>
        </w:rPr>
        <w:t xml:space="preserve">. Контракт консультанта и </w:t>
      </w:r>
      <w:r w:rsidRPr="00B41E13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ar-SA"/>
        </w:rPr>
        <w:t>клиента имеет в виду: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1) </w:t>
      </w:r>
      <w:r w:rsidRPr="00B41E1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ar-SA"/>
        </w:rPr>
        <w:t xml:space="preserve">договоренность о частоте сессий и длительности </w:t>
      </w:r>
      <w:r w:rsidRPr="00B41E13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ar-SA"/>
        </w:rPr>
        <w:t>терапии</w:t>
      </w:r>
    </w:p>
    <w:p w:rsidR="003F6B11" w:rsidRPr="00B41E13" w:rsidRDefault="003F6B11" w:rsidP="003F6B11">
      <w:pPr>
        <w:widowControl w:val="0"/>
        <w:shd w:val="clear" w:color="auto" w:fill="FFFFFF"/>
        <w:tabs>
          <w:tab w:val="left" w:pos="799"/>
        </w:tabs>
        <w:suppressAutoHyphens/>
        <w:autoSpaceDE w:val="0"/>
        <w:spacing w:before="7"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ar-SA"/>
        </w:rPr>
        <w:t>2) установление информированного согласия в воп</w:t>
      </w:r>
      <w:r w:rsidRPr="00B41E13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ar-SA"/>
        </w:rPr>
        <w:t>росе о цели работы</w:t>
      </w:r>
    </w:p>
    <w:p w:rsidR="003F6B11" w:rsidRPr="00B41E13" w:rsidRDefault="003F6B11" w:rsidP="003F6B11">
      <w:pPr>
        <w:widowControl w:val="0"/>
        <w:shd w:val="clear" w:color="auto" w:fill="FFFFFF"/>
        <w:tabs>
          <w:tab w:val="left" w:pos="799"/>
        </w:tabs>
        <w:suppressAutoHyphens/>
        <w:autoSpaceDE w:val="0"/>
        <w:spacing w:after="0" w:line="240" w:lineRule="auto"/>
        <w:ind w:right="-35"/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ar-SA"/>
        </w:rPr>
        <w:t xml:space="preserve">3) определение стоимости работы и способа </w:t>
      </w:r>
      <w:r w:rsidRPr="00B41E1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ar-SA"/>
        </w:rPr>
        <w:t>оплаты</w:t>
      </w:r>
    </w:p>
    <w:p w:rsidR="003F6B11" w:rsidRPr="00B41E13" w:rsidRDefault="003F6B11" w:rsidP="003F6B11">
      <w:pPr>
        <w:widowControl w:val="0"/>
        <w:shd w:val="clear" w:color="auto" w:fill="FFFFFF"/>
        <w:tabs>
          <w:tab w:val="left" w:pos="799"/>
        </w:tabs>
        <w:suppressAutoHyphens/>
        <w:autoSpaceDE w:val="0"/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4) информированное согласие относительно цели, </w:t>
      </w:r>
      <w:r w:rsidRPr="00B41E1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ar-SA"/>
        </w:rPr>
        <w:t xml:space="preserve">модальности, длительности, стоимости </w:t>
      </w:r>
      <w:r w:rsidRPr="00B41E1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ar-SA"/>
        </w:rPr>
        <w:t>и взаимных обязательств в ходе работы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pacing w:val="3"/>
          <w:sz w:val="20"/>
          <w:szCs w:val="20"/>
          <w:lang w:eastAsia="ar-SA"/>
        </w:rPr>
        <w:t>6</w:t>
      </w:r>
      <w:r w:rsidRPr="00B41E13">
        <w:rPr>
          <w:rFonts w:ascii="Times New Roman" w:eastAsia="Times New Roman" w:hAnsi="Times New Roman" w:cs="Times New Roman"/>
          <w:b/>
          <w:color w:val="000000"/>
          <w:spacing w:val="3"/>
          <w:sz w:val="20"/>
          <w:szCs w:val="20"/>
          <w:lang w:eastAsia="ar-SA"/>
        </w:rPr>
        <w:t>. Примерная схема анализа проблемы включает в себя следующие блоки</w:t>
      </w:r>
      <w:r w:rsidRPr="00B41E13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ar-SA"/>
        </w:rPr>
        <w:t>: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1) </w:t>
      </w:r>
      <w:r w:rsidRPr="00B41E1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ar-SA"/>
        </w:rPr>
        <w:t>условия проявления проблемы «здесь и теперь», история проблемы, функциональное значение проблемы</w:t>
      </w:r>
    </w:p>
    <w:p w:rsidR="003F6B11" w:rsidRPr="00B41E13" w:rsidRDefault="003F6B11" w:rsidP="003F6B11">
      <w:pPr>
        <w:widowControl w:val="0"/>
        <w:shd w:val="clear" w:color="auto" w:fill="FFFFFF"/>
        <w:tabs>
          <w:tab w:val="left" w:pos="799"/>
        </w:tabs>
        <w:suppressAutoHyphens/>
        <w:autoSpaceDE w:val="0"/>
        <w:spacing w:before="7"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ar-SA"/>
        </w:rPr>
        <w:t>2) причины проблемы, проявления в настоящее время, последствия</w:t>
      </w:r>
    </w:p>
    <w:p w:rsidR="003F6B11" w:rsidRPr="00B41E13" w:rsidRDefault="003F6B11" w:rsidP="003F6B11">
      <w:pPr>
        <w:widowControl w:val="0"/>
        <w:shd w:val="clear" w:color="auto" w:fill="FFFFFF"/>
        <w:tabs>
          <w:tab w:val="left" w:pos="799"/>
        </w:tabs>
        <w:suppressAutoHyphens/>
        <w:autoSpaceDE w:val="0"/>
        <w:spacing w:after="0" w:line="240" w:lineRule="auto"/>
        <w:ind w:right="-35"/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ar-SA"/>
        </w:rPr>
        <w:t>3) анализ событий, фактов, лиц, инициирующих возникновение проблемы здесь и теперь</w:t>
      </w:r>
    </w:p>
    <w:p w:rsidR="003F6B11" w:rsidRPr="00B41E13" w:rsidRDefault="003F6B11" w:rsidP="003F6B11">
      <w:pPr>
        <w:widowControl w:val="0"/>
        <w:shd w:val="clear" w:color="auto" w:fill="FFFFFF"/>
        <w:tabs>
          <w:tab w:val="left" w:pos="799"/>
        </w:tabs>
        <w:suppressAutoHyphens/>
        <w:autoSpaceDE w:val="0"/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4) анализ </w:t>
      </w:r>
      <w:proofErr w:type="spellStart"/>
      <w:r w:rsidRPr="00B41E13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протопатических</w:t>
      </w:r>
      <w:proofErr w:type="spellEnd"/>
      <w:r w:rsidRPr="00B41E13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 ситуаций детства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7</w:t>
      </w:r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 Стадия выяснения и открытого обсуждения возможного решения называется: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1) двумерное определение проблемы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2) идентификация альтернатив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3) исследование проблемы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4) первичная диагностика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F6B11" w:rsidRPr="00B41E13" w:rsidRDefault="003F6B11" w:rsidP="003F6B1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Раздел</w:t>
      </w:r>
      <w:r w:rsidRPr="00B41E1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  <w:t xml:space="preserve"> – 4. Техники психологического консультирования</w:t>
      </w:r>
    </w:p>
    <w:p w:rsidR="003F6B11" w:rsidRPr="00B41E13" w:rsidRDefault="003F6B11" w:rsidP="003F6B1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1</w:t>
      </w:r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 Техника, предполагающая использование</w:t>
      </w: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стандартных фраз: «Рад Вас видеть...», «Приятно познакомиться...», называется:</w:t>
      </w:r>
    </w:p>
    <w:p w:rsidR="003F6B11" w:rsidRPr="00B41E13" w:rsidRDefault="003F6B11" w:rsidP="003F6B11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1) </w:t>
      </w:r>
      <w:r w:rsidRPr="00B41E13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техника «проведение клиента на место»</w:t>
      </w:r>
    </w:p>
    <w:p w:rsidR="003F6B11" w:rsidRPr="00B41E13" w:rsidRDefault="003F6B11" w:rsidP="003F6B11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2) </w:t>
      </w:r>
      <w:r w:rsidRPr="00B41E13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техника приветствия</w:t>
      </w:r>
    </w:p>
    <w:p w:rsidR="003F6B11" w:rsidRPr="00B41E13" w:rsidRDefault="003F6B11" w:rsidP="003F6B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3) техника снижения эмоционального напряжения</w:t>
      </w:r>
    </w:p>
    <w:p w:rsidR="003F6B11" w:rsidRPr="00B41E13" w:rsidRDefault="003F6B11" w:rsidP="003F6B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4) техника снятия психологических барьеров</w:t>
      </w:r>
    </w:p>
    <w:p w:rsidR="003F6B11" w:rsidRPr="00B41E13" w:rsidRDefault="003F6B11" w:rsidP="003F6B1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2</w:t>
      </w:r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 В число целей перефразирования не входит:</w:t>
      </w:r>
    </w:p>
    <w:p w:rsidR="003F6B11" w:rsidRPr="00B41E13" w:rsidRDefault="003F6B11" w:rsidP="003F6B11">
      <w:pPr>
        <w:widowControl w:val="0"/>
        <w:shd w:val="clear" w:color="auto" w:fill="FFFFFF"/>
        <w:tabs>
          <w:tab w:val="left" w:pos="1289"/>
        </w:tabs>
        <w:suppressAutoHyphens/>
        <w:autoSpaceDE w:val="0"/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ar-SA"/>
        </w:rPr>
        <w:t xml:space="preserve">1) изменение содержания высказываний клиента </w:t>
      </w:r>
      <w:r w:rsidRPr="00B41E1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ar-SA"/>
        </w:rPr>
        <w:t>таким образом, чтобы они обрели терапевтичес</w:t>
      </w:r>
      <w:r w:rsidRPr="00B41E13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кое суггестивное звучание</w:t>
      </w:r>
    </w:p>
    <w:p w:rsidR="003F6B11" w:rsidRPr="00B41E13" w:rsidRDefault="003F6B11" w:rsidP="003F6B11">
      <w:pPr>
        <w:widowControl w:val="0"/>
        <w:shd w:val="clear" w:color="auto" w:fill="FFFFFF"/>
        <w:tabs>
          <w:tab w:val="left" w:pos="1289"/>
        </w:tabs>
        <w:suppressAutoHyphens/>
        <w:autoSpaceDE w:val="0"/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ar-SA"/>
        </w:rPr>
        <w:t xml:space="preserve">2) демонстрация клиенту того, что его слушают и </w:t>
      </w:r>
      <w:r w:rsidRPr="00B41E1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ar-SA"/>
        </w:rPr>
        <w:t>понимают</w:t>
      </w:r>
    </w:p>
    <w:p w:rsidR="003F6B11" w:rsidRPr="00B41E13" w:rsidRDefault="003F6B11" w:rsidP="003F6B11">
      <w:pPr>
        <w:widowControl w:val="0"/>
        <w:shd w:val="clear" w:color="auto" w:fill="FFFFFF"/>
        <w:tabs>
          <w:tab w:val="left" w:pos="1361"/>
        </w:tabs>
        <w:suppressAutoHyphens/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-22"/>
          <w:sz w:val="20"/>
          <w:szCs w:val="20"/>
          <w:lang w:eastAsia="ar-SA"/>
        </w:rPr>
        <w:lastRenderedPageBreak/>
        <w:t xml:space="preserve">3)  </w:t>
      </w:r>
      <w:r w:rsidRPr="00B41E1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ar-SA"/>
        </w:rPr>
        <w:t>возможность уточнения клиентом того, как по</w:t>
      </w:r>
      <w:r w:rsidRPr="00B41E1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ar-SA"/>
        </w:rPr>
        <w:softHyphen/>
        <w:t>няты его слова консультантом</w:t>
      </w:r>
    </w:p>
    <w:p w:rsidR="003F6B11" w:rsidRPr="00B41E13" w:rsidRDefault="003F6B11" w:rsidP="003F6B11">
      <w:pPr>
        <w:widowControl w:val="0"/>
        <w:shd w:val="clear" w:color="auto" w:fill="FFFFFF"/>
        <w:tabs>
          <w:tab w:val="left" w:pos="1426"/>
        </w:tabs>
        <w:suppressAutoHyphens/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-19"/>
          <w:sz w:val="20"/>
          <w:szCs w:val="20"/>
          <w:lang w:eastAsia="ar-SA"/>
        </w:rPr>
        <w:t xml:space="preserve">4) </w:t>
      </w:r>
      <w:r w:rsidRPr="00B41E13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eastAsia="ar-SA"/>
        </w:rPr>
        <w:t xml:space="preserve">прояснение клиентом собственных мыслей и </w:t>
      </w:r>
      <w:r w:rsidRPr="00B41E1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ar-SA"/>
        </w:rPr>
        <w:t>чувств</w:t>
      </w:r>
    </w:p>
    <w:p w:rsidR="003F6B11" w:rsidRPr="00B41E13" w:rsidRDefault="003F6B11" w:rsidP="003F6B1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3</w:t>
      </w:r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 К вербальному</w:t>
      </w: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аспекту слушания относятся:</w:t>
      </w:r>
    </w:p>
    <w:p w:rsidR="003F6B11" w:rsidRPr="00B41E13" w:rsidRDefault="003F6B11" w:rsidP="003F6B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1) «язык тела» (позы, жесты, мимика)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2) психофизиологические реакции (изменение цвета кожного покрова, частотам глубина дыхания, степень потоотделения)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3) слова, словосочетания, метафоры, которые употребляет клиент в своей речи снижения эмоционального напряжения клиента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4) голосовые характеристики (тон, тембр, темп, интонации) 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4</w:t>
      </w:r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 Вопросы, предполагающие очень короткие, односложные ответы называются: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1. открытые вопросы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2. закрытые вопросы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3. парафраз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4. обобщение</w:t>
      </w:r>
    </w:p>
    <w:p w:rsidR="003F6B11" w:rsidRPr="00B41E13" w:rsidRDefault="003F6B11" w:rsidP="003F6B11">
      <w:pPr>
        <w:widowControl w:val="0"/>
        <w:tabs>
          <w:tab w:val="left" w:pos="36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 CYR" w:hAnsi="Times New Roman" w:cs="Times New Roman"/>
          <w:b/>
          <w:bCs/>
          <w:sz w:val="20"/>
          <w:szCs w:val="20"/>
        </w:rPr>
        <w:t>5</w:t>
      </w:r>
      <w:r w:rsidRPr="00B41E13">
        <w:rPr>
          <w:rFonts w:ascii="Times New Roman" w:eastAsia="Times New Roman CYR" w:hAnsi="Times New Roman" w:cs="Times New Roman"/>
          <w:b/>
          <w:bCs/>
          <w:sz w:val="20"/>
          <w:szCs w:val="20"/>
        </w:rPr>
        <w:t xml:space="preserve">. Опережающее </w:t>
      </w:r>
      <w:proofErr w:type="spellStart"/>
      <w:r w:rsidRPr="00B41E13">
        <w:rPr>
          <w:rFonts w:ascii="Times New Roman" w:eastAsia="Times New Roman CYR" w:hAnsi="Times New Roman" w:cs="Times New Roman"/>
          <w:b/>
          <w:bCs/>
          <w:sz w:val="20"/>
          <w:szCs w:val="20"/>
        </w:rPr>
        <w:t>эмпатическое</w:t>
      </w:r>
      <w:proofErr w:type="spellEnd"/>
      <w:r w:rsidRPr="00B41E13">
        <w:rPr>
          <w:rFonts w:ascii="Times New Roman" w:eastAsia="Times New Roman CYR" w:hAnsi="Times New Roman" w:cs="Times New Roman"/>
          <w:b/>
          <w:bCs/>
          <w:sz w:val="20"/>
          <w:szCs w:val="20"/>
        </w:rPr>
        <w:t xml:space="preserve"> слушание и понимание предполагает:</w:t>
      </w:r>
    </w:p>
    <w:p w:rsidR="003F6B11" w:rsidRPr="00B41E13" w:rsidRDefault="003F6B11" w:rsidP="003F6B11">
      <w:pPr>
        <w:widowControl w:val="0"/>
        <w:tabs>
          <w:tab w:val="left" w:pos="0"/>
          <w:tab w:val="left" w:pos="36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1) отключение анализа консультанта, вхождение в мир клиента и взаимодействие с ним изнутри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2) видение субъективной реальности клиента с одновременным включением анализа консультанта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3) слушание и понимание объективной реальности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6</w:t>
      </w:r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 Выделение сути последнего высказывания клиента, стимулирующее более глубокое раскрытие проблемы, называется: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1) указание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2) открытые вопросы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3) парафраз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4) </w:t>
      </w:r>
      <w:proofErr w:type="spellStart"/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эмпатия</w:t>
      </w:r>
      <w:proofErr w:type="spellEnd"/>
    </w:p>
    <w:p w:rsidR="003F6B11" w:rsidRPr="00B41E13" w:rsidRDefault="003F6B11" w:rsidP="003F6B11">
      <w:pPr>
        <w:widowControl w:val="0"/>
        <w:shd w:val="clear" w:color="auto" w:fill="FFFFFF"/>
        <w:tabs>
          <w:tab w:val="left" w:pos="0"/>
          <w:tab w:val="left" w:pos="346"/>
        </w:tabs>
        <w:suppressAutoHyphens/>
        <w:spacing w:before="79" w:after="0" w:line="240" w:lineRule="auto"/>
        <w:ind w:right="-35"/>
        <w:jc w:val="both"/>
        <w:rPr>
          <w:rFonts w:ascii="Times New Roman" w:eastAsia="Times New Roman" w:hAnsi="Times New Roman" w:cs="Times New Roman"/>
          <w:b/>
          <w:color w:val="000000"/>
          <w:spacing w:val="-5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pacing w:val="-19"/>
          <w:sz w:val="20"/>
          <w:szCs w:val="20"/>
          <w:lang w:eastAsia="ar-SA"/>
        </w:rPr>
        <w:t>7</w:t>
      </w:r>
      <w:r w:rsidRPr="00B41E13">
        <w:rPr>
          <w:rFonts w:ascii="Times New Roman" w:eastAsia="Times New Roman" w:hAnsi="Times New Roman" w:cs="Times New Roman"/>
          <w:b/>
          <w:color w:val="000000"/>
          <w:spacing w:val="-19"/>
          <w:sz w:val="20"/>
          <w:szCs w:val="20"/>
          <w:lang w:eastAsia="ar-SA"/>
        </w:rPr>
        <w:t>.</w:t>
      </w:r>
      <w:r w:rsidRPr="00B41E1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ar-SA"/>
        </w:rPr>
        <w:tab/>
      </w:r>
      <w:r w:rsidRPr="00B41E13">
        <w:rPr>
          <w:rFonts w:ascii="Times New Roman" w:eastAsia="Times New Roman" w:hAnsi="Times New Roman" w:cs="Times New Roman"/>
          <w:b/>
          <w:color w:val="000000"/>
          <w:spacing w:val="-3"/>
          <w:sz w:val="20"/>
          <w:szCs w:val="20"/>
          <w:lang w:eastAsia="ar-SA"/>
        </w:rPr>
        <w:t>М</w:t>
      </w:r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етодика, в основе которой лежит логическая аргумен</w:t>
      </w:r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softHyphen/>
        <w:t xml:space="preserve">тация, преподносимая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консультантом</w:t>
      </w:r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клиенту в виде вопросов, которые предполагают только положительные ответы, называется</w:t>
      </w:r>
      <w:r w:rsidRPr="00B41E13">
        <w:rPr>
          <w:rFonts w:ascii="Times New Roman" w:eastAsia="Times New Roman" w:hAnsi="Times New Roman" w:cs="Times New Roman"/>
          <w:b/>
          <w:color w:val="000000"/>
          <w:spacing w:val="-5"/>
          <w:sz w:val="20"/>
          <w:szCs w:val="20"/>
          <w:lang w:eastAsia="ar-SA"/>
        </w:rPr>
        <w:t>:</w:t>
      </w:r>
    </w:p>
    <w:p w:rsidR="003F6B11" w:rsidRPr="00B41E13" w:rsidRDefault="003F6B11" w:rsidP="003F6B11">
      <w:pPr>
        <w:widowControl w:val="0"/>
        <w:shd w:val="clear" w:color="auto" w:fill="FFFFFF"/>
        <w:tabs>
          <w:tab w:val="left" w:pos="0"/>
          <w:tab w:val="left" w:pos="828"/>
        </w:tabs>
        <w:suppressAutoHyphens/>
        <w:autoSpaceDE w:val="0"/>
        <w:spacing w:before="29"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ar-SA"/>
        </w:rPr>
        <w:t>1) диагностическое интервью</w:t>
      </w:r>
    </w:p>
    <w:p w:rsidR="003F6B11" w:rsidRPr="00B41E13" w:rsidRDefault="003F6B11" w:rsidP="003F6B11">
      <w:pPr>
        <w:widowControl w:val="0"/>
        <w:shd w:val="clear" w:color="auto" w:fill="FFFFFF"/>
        <w:tabs>
          <w:tab w:val="left" w:pos="0"/>
          <w:tab w:val="left" w:pos="828"/>
        </w:tabs>
        <w:suppressAutoHyphens/>
        <w:autoSpaceDE w:val="0"/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ar-SA"/>
        </w:rPr>
        <w:t>2) клиническая беседа</w:t>
      </w:r>
    </w:p>
    <w:p w:rsidR="003F6B11" w:rsidRPr="00B41E13" w:rsidRDefault="003F6B11" w:rsidP="003F6B11">
      <w:pPr>
        <w:widowControl w:val="0"/>
        <w:shd w:val="clear" w:color="auto" w:fill="FFFFFF"/>
        <w:tabs>
          <w:tab w:val="left" w:pos="0"/>
          <w:tab w:val="left" w:pos="828"/>
        </w:tabs>
        <w:suppressAutoHyphens/>
        <w:autoSpaceDE w:val="0"/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ar-SA"/>
        </w:rPr>
        <w:t xml:space="preserve">3) </w:t>
      </w:r>
      <w:proofErr w:type="spellStart"/>
      <w:r w:rsidRPr="00B41E1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ar-SA"/>
        </w:rPr>
        <w:t>сократовский</w:t>
      </w:r>
      <w:proofErr w:type="spellEnd"/>
      <w:r w:rsidRPr="00B41E1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ar-SA"/>
        </w:rPr>
        <w:t xml:space="preserve"> диалог</w:t>
      </w:r>
    </w:p>
    <w:p w:rsidR="003F6B11" w:rsidRPr="00B41E13" w:rsidRDefault="003F6B11" w:rsidP="003F6B11">
      <w:pPr>
        <w:widowControl w:val="0"/>
        <w:shd w:val="clear" w:color="auto" w:fill="FFFFFF"/>
        <w:tabs>
          <w:tab w:val="left" w:pos="0"/>
          <w:tab w:val="left" w:pos="828"/>
        </w:tabs>
        <w:suppressAutoHyphens/>
        <w:autoSpaceDE w:val="0"/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4) психопрофилактическое изложение материала</w:t>
      </w:r>
    </w:p>
    <w:p w:rsidR="003F6B11" w:rsidRPr="00B41E13" w:rsidRDefault="003F6B11" w:rsidP="003F6B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F6B11" w:rsidRPr="00B41E13" w:rsidRDefault="003F6B11" w:rsidP="003F6B1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</w:pPr>
      <w:r w:rsidRPr="00B41E1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  <w:t>Раздел – 5. Частные случаи консультирования</w:t>
      </w:r>
    </w:p>
    <w:p w:rsidR="003F6B11" w:rsidRPr="00B41E13" w:rsidRDefault="003F6B11" w:rsidP="003F6B1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1</w:t>
      </w:r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 При консультировании тревожного клиента наиболее важно:</w:t>
      </w:r>
    </w:p>
    <w:p w:rsidR="003F6B11" w:rsidRPr="00B41E13" w:rsidRDefault="003F6B11" w:rsidP="003F6B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1) объяснить клиенту экзистенциальную природу тревожности</w:t>
      </w:r>
    </w:p>
    <w:p w:rsidR="003F6B11" w:rsidRPr="00B41E13" w:rsidRDefault="003F6B11" w:rsidP="003F6B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2) позвол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ить клиенту выговориться и выра</w:t>
      </w: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зить свою тревожность </w:t>
      </w:r>
    </w:p>
    <w:p w:rsidR="003F6B11" w:rsidRPr="00B41E13" w:rsidRDefault="003F6B11" w:rsidP="003F6B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3) выявить факторы, вызывающие тревожное состояние клиента</w:t>
      </w:r>
    </w:p>
    <w:p w:rsidR="003F6B11" w:rsidRPr="00B41E13" w:rsidRDefault="003F6B11" w:rsidP="003F6B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4) прояснить защитные механизмы клиента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2</w:t>
      </w:r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. Нежелание поддерживать консультативный контакт, пропуск встреч, опоздания, отказ принятия ответственности за процесс консультирования наиболее характерен </w:t>
      </w:r>
      <w:proofErr w:type="gramStart"/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для</w:t>
      </w:r>
      <w:proofErr w:type="gramEnd"/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: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1) агрессивных клиентов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2) немотивированных клиентов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3) депрессивных клиентов</w:t>
      </w:r>
    </w:p>
    <w:p w:rsidR="003F6B11" w:rsidRPr="00B41E13" w:rsidRDefault="003F6B11" w:rsidP="003F6B1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4) тревожных клиентов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3</w:t>
      </w:r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 При встрече с немотивированным клиентом консультанту целесообразнее: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1) отказаться работать с лицом, не имеющим мотивации к переменам в жизни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2) принять его таким, каков он есть, и оказать реальную помощь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3) преодолеть клиента и принудить к сотрудничеству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4</w:t>
      </w:r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. Нежелание поддерживать консультативный контакт, пропуск встреч, опоздания, отказ принятия ответственности за процесс консультирования наиболее характерен </w:t>
      </w:r>
      <w:proofErr w:type="gramStart"/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для</w:t>
      </w:r>
      <w:proofErr w:type="gramEnd"/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: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1) агрессивных клиентов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2) немотивированных клиентов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3) депрессивных клиентов</w:t>
      </w:r>
    </w:p>
    <w:p w:rsidR="003F6B11" w:rsidRPr="00B41E13" w:rsidRDefault="003F6B11" w:rsidP="003F6B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4) тревожных клиентов</w:t>
      </w:r>
    </w:p>
    <w:p w:rsidR="003F6B11" w:rsidRPr="00B41E13" w:rsidRDefault="003F6B11" w:rsidP="003F6B1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5</w:t>
      </w:r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 При консультировании плачущего клиента наиболее важно:</w:t>
      </w:r>
    </w:p>
    <w:p w:rsidR="003F6B11" w:rsidRPr="00B41E13" w:rsidRDefault="003F6B11" w:rsidP="003F6B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1) направить часть усилий на удержание клиента от плача</w:t>
      </w:r>
    </w:p>
    <w:p w:rsidR="003F6B11" w:rsidRPr="00B41E13" w:rsidRDefault="003F6B11" w:rsidP="003F6B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2) позволить клиенту выплакаться и приступить к разговору </w:t>
      </w:r>
    </w:p>
    <w:p w:rsidR="003F6B11" w:rsidRPr="00B41E13" w:rsidRDefault="003F6B11" w:rsidP="003F6B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3) успокоить клиента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4) продемонстрировать </w:t>
      </w:r>
      <w:proofErr w:type="spellStart"/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эмпатию</w:t>
      </w:r>
      <w:proofErr w:type="spellEnd"/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, присоединившись к чувствам клиента</w:t>
      </w:r>
    </w:p>
    <w:p w:rsidR="003F6B11" w:rsidRPr="00B41E13" w:rsidRDefault="003F6B11" w:rsidP="003F6B11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6B11" w:rsidRPr="00B41E13" w:rsidRDefault="003F6B11" w:rsidP="003F6B11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41E1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Вариант 2.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</w:pPr>
      <w:r w:rsidRPr="00B41E1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  <w:lastRenderedPageBreak/>
        <w:t xml:space="preserve">Раздел – 1. Введение в психологическое консультирование </w:t>
      </w:r>
    </w:p>
    <w:p w:rsidR="003F6B11" w:rsidRPr="00B41E13" w:rsidRDefault="003F6B11" w:rsidP="003F6B1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b/>
          <w:bCs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b/>
          <w:bCs/>
          <w:sz w:val="20"/>
          <w:szCs w:val="20"/>
        </w:rPr>
        <w:t>1. Психологическое консультирование отличается от других видов психологической помощи: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1) более активной ролью клиента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2) принятием ответственности за результат работы психологом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3) использованием методов психотерапии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4) активной ролью консультанта.</w:t>
      </w:r>
    </w:p>
    <w:p w:rsidR="003F6B11" w:rsidRPr="00B41E13" w:rsidRDefault="003F6B11" w:rsidP="003F6B11">
      <w:pPr>
        <w:widowControl w:val="0"/>
        <w:tabs>
          <w:tab w:val="left" w:pos="36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 CYR" w:hAnsi="Times New Roman" w:cs="Times New Roman"/>
          <w:b/>
          <w:bCs/>
          <w:sz w:val="20"/>
          <w:szCs w:val="20"/>
        </w:rPr>
        <w:t>2</w:t>
      </w:r>
      <w:r w:rsidRPr="00B41E13">
        <w:rPr>
          <w:rFonts w:ascii="Times New Roman" w:eastAsia="Times New Roman CYR" w:hAnsi="Times New Roman" w:cs="Times New Roman"/>
          <w:b/>
          <w:bCs/>
          <w:sz w:val="20"/>
          <w:szCs w:val="20"/>
        </w:rPr>
        <w:t>. Принцип соблюдения личностных границ предполагает:</w:t>
      </w:r>
    </w:p>
    <w:p w:rsidR="003F6B11" w:rsidRPr="00B41E13" w:rsidRDefault="003F6B11" w:rsidP="003F6B11">
      <w:pPr>
        <w:widowControl w:val="0"/>
        <w:tabs>
          <w:tab w:val="left" w:pos="0"/>
          <w:tab w:val="left" w:pos="36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1) привлечение личного опыта консультанта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2) обеспечение безопасности клиента и консультанта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3) выражение личного отношения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4) оценочные суждения.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3</w:t>
      </w:r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 Глубокий анализ проблем с ориентацией на бессознательные процессы, структурную перестройку личности относят к видам психологической помощи: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1) психологическое консультирование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2) </w:t>
      </w:r>
      <w:proofErr w:type="spellStart"/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психокоррекция</w:t>
      </w:r>
      <w:proofErr w:type="spellEnd"/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3) психологическое просвещение</w:t>
      </w:r>
    </w:p>
    <w:p w:rsidR="003F6B11" w:rsidRPr="00B41E13" w:rsidRDefault="003F6B11" w:rsidP="003F6B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4) психотерапия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4</w:t>
      </w:r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 Общепринятым определением психологического консультирования в отечественной школе является: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1) консультирование – это совокупность процедур, направленных на помощь человеку в разрешении проблем и принятии решений относительно профессиональной карьеры, брака, семьи, совершенствования личности и межличностных отношений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2) это профессиональное отношение квалифицированного консультанта к клиенту, которое обычно представляется как «личность – личность», хотя иногда в нем участвуют больше двух человек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3) консультирование  заключается в создании условий для нормального, психически здорового клиента для осознания им нешаблонных способов действия, которые позволили бы ему действовать в соответствии с возможностями культуры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4) это помощь клиенту в понимании происходящего в его жизненном пространстве и осмыслении возможностей достижения поставленной цели на основе осознанного выбора при решении проблем эмоционального и межличностного характера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5</w:t>
      </w:r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 Психологическое консультирование отличается от психотерапии: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1) методами работы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2) областью применения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3) характером решаемых ситуаций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4) содержанием договора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6</w:t>
      </w:r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 Модель, которая предполагает, что в основе трудностей клиента лежат болезни, или болезненное развитие личности, называется: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1) психологическая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2) психотерапевтическая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3) медицинская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4) социальная</w:t>
      </w:r>
    </w:p>
    <w:p w:rsidR="003F6B11" w:rsidRPr="00B41E13" w:rsidRDefault="003F6B11" w:rsidP="003F6B11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</w:p>
    <w:p w:rsidR="003F6B11" w:rsidRPr="00B41E13" w:rsidRDefault="003F6B11" w:rsidP="003F6B1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</w:pPr>
      <w:r w:rsidRPr="00B41E1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  <w:t>Раздел –2. Теоретические подходы в психологическом консультировании</w:t>
      </w:r>
    </w:p>
    <w:p w:rsidR="003F6B11" w:rsidRPr="00B41E13" w:rsidRDefault="003F6B11" w:rsidP="003F6B11">
      <w:pPr>
        <w:widowControl w:val="0"/>
        <w:shd w:val="clear" w:color="auto" w:fill="FFFFFF"/>
        <w:tabs>
          <w:tab w:val="left" w:pos="526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b/>
          <w:bCs/>
          <w:color w:val="000000"/>
          <w:spacing w:val="2"/>
          <w:sz w:val="20"/>
          <w:szCs w:val="20"/>
        </w:rPr>
      </w:pPr>
      <w:r>
        <w:rPr>
          <w:rFonts w:ascii="Times New Roman" w:eastAsia="Times New Roman CYR" w:hAnsi="Times New Roman" w:cs="Times New Roman"/>
          <w:b/>
          <w:bCs/>
          <w:color w:val="000000"/>
          <w:spacing w:val="-14"/>
          <w:sz w:val="20"/>
          <w:szCs w:val="20"/>
        </w:rPr>
        <w:t>1</w:t>
      </w:r>
      <w:r w:rsidRPr="00B41E13">
        <w:rPr>
          <w:rFonts w:ascii="Times New Roman" w:eastAsia="Times New Roman CYR" w:hAnsi="Times New Roman" w:cs="Times New Roman"/>
          <w:b/>
          <w:bCs/>
          <w:color w:val="000000"/>
          <w:spacing w:val="-14"/>
          <w:sz w:val="20"/>
          <w:szCs w:val="20"/>
        </w:rPr>
        <w:t xml:space="preserve">.  </w:t>
      </w:r>
      <w:r w:rsidRPr="00B41E13">
        <w:rPr>
          <w:rFonts w:ascii="Times New Roman" w:eastAsia="Times New Roman CYR" w:hAnsi="Times New Roman" w:cs="Times New Roman"/>
          <w:b/>
          <w:bCs/>
          <w:color w:val="000000"/>
          <w:sz w:val="20"/>
          <w:szCs w:val="20"/>
        </w:rPr>
        <w:t>Какое утверждение верно характеризует предпочти</w:t>
      </w:r>
      <w:r w:rsidRPr="00B41E13">
        <w:rPr>
          <w:rFonts w:ascii="Times New Roman" w:eastAsia="Times New Roman CYR" w:hAnsi="Times New Roman" w:cs="Times New Roman"/>
          <w:b/>
          <w:bCs/>
          <w:color w:val="000000"/>
          <w:sz w:val="20"/>
          <w:szCs w:val="20"/>
        </w:rPr>
        <w:softHyphen/>
      </w:r>
      <w:r w:rsidRPr="00B41E13">
        <w:rPr>
          <w:rFonts w:ascii="Times New Roman" w:eastAsia="Times New Roman CYR" w:hAnsi="Times New Roman" w:cs="Times New Roman"/>
          <w:b/>
          <w:bCs/>
          <w:color w:val="000000"/>
          <w:spacing w:val="1"/>
          <w:sz w:val="20"/>
          <w:szCs w:val="20"/>
        </w:rPr>
        <w:t xml:space="preserve">тельность того или иного </w:t>
      </w:r>
      <w:proofErr w:type="gramStart"/>
      <w:r w:rsidRPr="00B41E13">
        <w:rPr>
          <w:rFonts w:ascii="Times New Roman" w:eastAsia="Times New Roman CYR" w:hAnsi="Times New Roman" w:cs="Times New Roman"/>
          <w:b/>
          <w:bCs/>
          <w:color w:val="000000"/>
          <w:spacing w:val="1"/>
          <w:sz w:val="20"/>
          <w:szCs w:val="20"/>
        </w:rPr>
        <w:t>методического подхода</w:t>
      </w:r>
      <w:proofErr w:type="gramEnd"/>
      <w:r w:rsidRPr="00B41E13">
        <w:rPr>
          <w:rFonts w:ascii="Times New Roman" w:eastAsia="Times New Roman CYR" w:hAnsi="Times New Roman" w:cs="Times New Roman"/>
          <w:b/>
          <w:bCs/>
          <w:color w:val="000000"/>
          <w:spacing w:val="1"/>
          <w:sz w:val="20"/>
          <w:szCs w:val="20"/>
        </w:rPr>
        <w:t xml:space="preserve"> в пси</w:t>
      </w:r>
      <w:r w:rsidRPr="00B41E13">
        <w:rPr>
          <w:rFonts w:ascii="Times New Roman" w:eastAsia="Times New Roman CYR" w:hAnsi="Times New Roman" w:cs="Times New Roman"/>
          <w:b/>
          <w:bCs/>
          <w:color w:val="000000"/>
          <w:spacing w:val="1"/>
          <w:sz w:val="20"/>
          <w:szCs w:val="20"/>
        </w:rPr>
        <w:softHyphen/>
      </w:r>
      <w:r w:rsidRPr="00B41E13">
        <w:rPr>
          <w:rFonts w:ascii="Times New Roman" w:eastAsia="Times New Roman CYR" w:hAnsi="Times New Roman" w:cs="Times New Roman"/>
          <w:b/>
          <w:bCs/>
          <w:color w:val="000000"/>
          <w:spacing w:val="2"/>
          <w:sz w:val="20"/>
          <w:szCs w:val="20"/>
        </w:rPr>
        <w:t>хологическом консультировании: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1) психологическое консультирование — прерогатива гуманистического подхода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 xml:space="preserve">2) наиболее эффективно </w:t>
      </w:r>
      <w:proofErr w:type="spellStart"/>
      <w:r w:rsidRPr="00B41E13">
        <w:rPr>
          <w:rFonts w:ascii="Times New Roman" w:eastAsia="Times New Roman CYR" w:hAnsi="Times New Roman" w:cs="Times New Roman"/>
          <w:sz w:val="20"/>
          <w:szCs w:val="20"/>
        </w:rPr>
        <w:t>когнитивно-бихевиоральное</w:t>
      </w:r>
      <w:proofErr w:type="spellEnd"/>
      <w:r w:rsidRPr="00B41E13">
        <w:rPr>
          <w:rFonts w:ascii="Times New Roman" w:eastAsia="Times New Roman CYR" w:hAnsi="Times New Roman" w:cs="Times New Roman"/>
          <w:sz w:val="20"/>
          <w:szCs w:val="20"/>
        </w:rPr>
        <w:t xml:space="preserve"> психологическое консультирование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3) любое психологическое консультирование стро</w:t>
      </w:r>
      <w:r w:rsidRPr="00B41E13">
        <w:rPr>
          <w:rFonts w:ascii="Times New Roman" w:eastAsia="Times New Roman CYR" w:hAnsi="Times New Roman" w:cs="Times New Roman"/>
          <w:sz w:val="20"/>
          <w:szCs w:val="20"/>
        </w:rPr>
        <w:softHyphen/>
        <w:t xml:space="preserve">ится на базе </w:t>
      </w:r>
      <w:proofErr w:type="spellStart"/>
      <w:r w:rsidRPr="00B41E13">
        <w:rPr>
          <w:rFonts w:ascii="Times New Roman" w:eastAsia="Times New Roman CYR" w:hAnsi="Times New Roman" w:cs="Times New Roman"/>
          <w:sz w:val="20"/>
          <w:szCs w:val="20"/>
        </w:rPr>
        <w:t>психодинамической</w:t>
      </w:r>
      <w:proofErr w:type="spellEnd"/>
      <w:r w:rsidRPr="00B41E13">
        <w:rPr>
          <w:rFonts w:ascii="Times New Roman" w:eastAsia="Times New Roman CYR" w:hAnsi="Times New Roman" w:cs="Times New Roman"/>
          <w:sz w:val="20"/>
          <w:szCs w:val="20"/>
        </w:rPr>
        <w:t xml:space="preserve"> теории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 xml:space="preserve">4) выбор </w:t>
      </w:r>
      <w:proofErr w:type="gramStart"/>
      <w:r w:rsidRPr="00B41E13">
        <w:rPr>
          <w:rFonts w:ascii="Times New Roman" w:eastAsia="Times New Roman CYR" w:hAnsi="Times New Roman" w:cs="Times New Roman"/>
          <w:sz w:val="20"/>
          <w:szCs w:val="20"/>
        </w:rPr>
        <w:t>методического подхода</w:t>
      </w:r>
      <w:proofErr w:type="gramEnd"/>
      <w:r w:rsidRPr="00B41E13">
        <w:rPr>
          <w:rFonts w:ascii="Times New Roman" w:eastAsia="Times New Roman CYR" w:hAnsi="Times New Roman" w:cs="Times New Roman"/>
          <w:sz w:val="20"/>
          <w:szCs w:val="20"/>
        </w:rPr>
        <w:t xml:space="preserve"> зависит от теоре</w:t>
      </w:r>
      <w:r w:rsidRPr="00B41E13">
        <w:rPr>
          <w:rFonts w:ascii="Times New Roman" w:eastAsia="Times New Roman CYR" w:hAnsi="Times New Roman" w:cs="Times New Roman"/>
          <w:sz w:val="20"/>
          <w:szCs w:val="20"/>
        </w:rPr>
        <w:softHyphen/>
        <w:t>тической ориентации консультанта и предпоч</w:t>
      </w:r>
      <w:r w:rsidRPr="00B41E13">
        <w:rPr>
          <w:rFonts w:ascii="Times New Roman" w:eastAsia="Times New Roman CYR" w:hAnsi="Times New Roman" w:cs="Times New Roman"/>
          <w:sz w:val="20"/>
          <w:szCs w:val="20"/>
        </w:rPr>
        <w:softHyphen/>
        <w:t>тений клиента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2</w:t>
      </w:r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 Целью консультирования в экзистенциальном направлении является: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1) помочь клиенту осознать свою свободу и собственные возможности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2) устранить «</w:t>
      </w:r>
      <w:proofErr w:type="spellStart"/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саморазрушающий</w:t>
      </w:r>
      <w:proofErr w:type="spellEnd"/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» подход к жизни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3) помочь сформулировать социально значимые цели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4) поощрять открытость клиента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4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pacing w:val="-25"/>
          <w:sz w:val="20"/>
          <w:szCs w:val="20"/>
          <w:lang w:eastAsia="ar-SA"/>
        </w:rPr>
        <w:t>3</w:t>
      </w:r>
      <w:r w:rsidRPr="00B41E13">
        <w:rPr>
          <w:rFonts w:ascii="Times New Roman" w:eastAsia="Times New Roman" w:hAnsi="Times New Roman" w:cs="Times New Roman"/>
          <w:b/>
          <w:color w:val="000000"/>
          <w:spacing w:val="-25"/>
          <w:sz w:val="20"/>
          <w:szCs w:val="20"/>
          <w:lang w:eastAsia="ar-SA"/>
        </w:rPr>
        <w:t>.</w:t>
      </w:r>
      <w:r w:rsidRPr="00B41E1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ar-SA"/>
        </w:rPr>
        <w:t xml:space="preserve"> Кто из перечисленных исследователей сформулировал </w:t>
      </w:r>
      <w:r w:rsidRPr="00B41E13">
        <w:rPr>
          <w:rFonts w:ascii="Times New Roman" w:eastAsia="Times New Roman" w:hAnsi="Times New Roman" w:cs="Times New Roman"/>
          <w:b/>
          <w:color w:val="000000"/>
          <w:spacing w:val="4"/>
          <w:sz w:val="20"/>
          <w:szCs w:val="20"/>
          <w:lang w:eastAsia="ar-SA"/>
        </w:rPr>
        <w:t>и развил личностно-центрированный подход:</w:t>
      </w:r>
    </w:p>
    <w:p w:rsidR="003F6B11" w:rsidRPr="00B41E13" w:rsidRDefault="003F6B11" w:rsidP="003F6B11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uppressAutoHyphens/>
        <w:autoSpaceDE w:val="0"/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ar-SA"/>
        </w:rPr>
        <w:t>А. Эллис</w:t>
      </w:r>
    </w:p>
    <w:p w:rsidR="003F6B11" w:rsidRPr="00B41E13" w:rsidRDefault="003F6B11" w:rsidP="003F6B11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567"/>
          <w:tab w:val="left" w:pos="842"/>
        </w:tabs>
        <w:suppressAutoHyphens/>
        <w:autoSpaceDE w:val="0"/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ar-SA"/>
        </w:rPr>
        <w:t xml:space="preserve">К. </w:t>
      </w:r>
      <w:proofErr w:type="spellStart"/>
      <w:r w:rsidRPr="00B41E1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ar-SA"/>
        </w:rPr>
        <w:t>Хорни</w:t>
      </w:r>
      <w:proofErr w:type="spellEnd"/>
    </w:p>
    <w:p w:rsidR="003F6B11" w:rsidRPr="00B41E13" w:rsidRDefault="003F6B11" w:rsidP="003F6B11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567"/>
          <w:tab w:val="left" w:pos="842"/>
        </w:tabs>
        <w:suppressAutoHyphens/>
        <w:autoSpaceDE w:val="0"/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ar-SA"/>
        </w:rPr>
        <w:t>3. Фрейд</w:t>
      </w:r>
    </w:p>
    <w:p w:rsidR="003F6B11" w:rsidRPr="00B41E13" w:rsidRDefault="003F6B11" w:rsidP="003F6B11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567"/>
          <w:tab w:val="left" w:pos="842"/>
        </w:tabs>
        <w:suppressAutoHyphens/>
        <w:autoSpaceDE w:val="0"/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К. </w:t>
      </w:r>
      <w:proofErr w:type="spellStart"/>
      <w:r w:rsidRPr="00B41E13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Роджерс</w:t>
      </w:r>
      <w:proofErr w:type="spellEnd"/>
    </w:p>
    <w:p w:rsidR="003F6B11" w:rsidRPr="00B41E13" w:rsidRDefault="003F6B11" w:rsidP="003F6B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4</w:t>
      </w:r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. В </w:t>
      </w:r>
      <w:proofErr w:type="spellStart"/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клиент-центрированном</w:t>
      </w:r>
      <w:proofErr w:type="spellEnd"/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подходе выделяются три основных принципа, найдите </w:t>
      </w:r>
      <w:proofErr w:type="gramStart"/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лишний</w:t>
      </w:r>
      <w:proofErr w:type="gramEnd"/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:</w:t>
      </w:r>
    </w:p>
    <w:p w:rsidR="003F6B11" w:rsidRPr="00B41E13" w:rsidRDefault="003F6B11" w:rsidP="003F6B1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lastRenderedPageBreak/>
        <w:t>1) каждая личность обладает безусловной ценностью и заслуживает уважения как таковая</w:t>
      </w:r>
    </w:p>
    <w:p w:rsidR="003F6B11" w:rsidRPr="00B41E13" w:rsidRDefault="003F6B11" w:rsidP="003F6B1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2) каждая личность в состоянии быть ответственной за себя</w:t>
      </w:r>
    </w:p>
    <w:p w:rsidR="003F6B11" w:rsidRPr="00B41E13" w:rsidRDefault="003F6B11" w:rsidP="003F6B1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3) каждая личность обязана исправить свое поведение </w:t>
      </w:r>
      <w:proofErr w:type="gramStart"/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на</w:t>
      </w:r>
      <w:proofErr w:type="gramEnd"/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социально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приемлемое</w:t>
      </w:r>
    </w:p>
    <w:p w:rsidR="003F6B11" w:rsidRPr="00B41E13" w:rsidRDefault="003F6B11" w:rsidP="003F6B1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4) каждая личность имеет право выбирать ценности и цели, принимать самостоятельные решения</w:t>
      </w:r>
    </w:p>
    <w:p w:rsidR="003F6B11" w:rsidRPr="00B41E13" w:rsidRDefault="003F6B11" w:rsidP="003F6B11">
      <w:pPr>
        <w:shd w:val="clear" w:color="auto" w:fill="FFFFFF"/>
        <w:tabs>
          <w:tab w:val="left" w:pos="0"/>
          <w:tab w:val="left" w:pos="34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5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pacing w:val="-19"/>
          <w:sz w:val="20"/>
          <w:szCs w:val="20"/>
          <w:lang w:eastAsia="ar-SA"/>
        </w:rPr>
        <w:t>5</w:t>
      </w:r>
      <w:r w:rsidRPr="00B41E13">
        <w:rPr>
          <w:rFonts w:ascii="Times New Roman" w:eastAsia="Times New Roman" w:hAnsi="Times New Roman" w:cs="Times New Roman"/>
          <w:b/>
          <w:color w:val="000000"/>
          <w:spacing w:val="-19"/>
          <w:sz w:val="20"/>
          <w:szCs w:val="20"/>
          <w:lang w:eastAsia="ar-SA"/>
        </w:rPr>
        <w:t>.</w:t>
      </w:r>
      <w:r w:rsidRPr="00B41E1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ar-SA"/>
        </w:rPr>
        <w:tab/>
      </w:r>
      <w:r w:rsidRPr="00B41E13">
        <w:rPr>
          <w:rFonts w:ascii="Times New Roman" w:eastAsia="Times New Roman" w:hAnsi="Times New Roman" w:cs="Times New Roman"/>
          <w:b/>
          <w:color w:val="000000"/>
          <w:spacing w:val="-3"/>
          <w:sz w:val="20"/>
          <w:szCs w:val="20"/>
          <w:lang w:eastAsia="ar-SA"/>
        </w:rPr>
        <w:t>Если проанализировать то общее, что объединяет пси</w:t>
      </w:r>
      <w:r w:rsidRPr="00B41E13">
        <w:rPr>
          <w:rFonts w:ascii="Times New Roman" w:eastAsia="Times New Roman" w:hAnsi="Times New Roman" w:cs="Times New Roman"/>
          <w:b/>
          <w:color w:val="000000"/>
          <w:spacing w:val="-3"/>
          <w:sz w:val="20"/>
          <w:szCs w:val="20"/>
          <w:lang w:eastAsia="ar-SA"/>
        </w:rPr>
        <w:softHyphen/>
      </w:r>
      <w:r w:rsidRPr="00B41E13">
        <w:rPr>
          <w:rFonts w:ascii="Times New Roman" w:eastAsia="Times New Roman" w:hAnsi="Times New Roman" w:cs="Times New Roman"/>
          <w:b/>
          <w:color w:val="000000"/>
          <w:spacing w:val="6"/>
          <w:sz w:val="20"/>
          <w:szCs w:val="20"/>
          <w:lang w:eastAsia="ar-SA"/>
        </w:rPr>
        <w:t>хологов разных школ и направлений, то им ока</w:t>
      </w:r>
      <w:r w:rsidRPr="00B41E13">
        <w:rPr>
          <w:rFonts w:ascii="Times New Roman" w:eastAsia="Times New Roman" w:hAnsi="Times New Roman" w:cs="Times New Roman"/>
          <w:b/>
          <w:color w:val="000000"/>
          <w:spacing w:val="-5"/>
          <w:sz w:val="20"/>
          <w:szCs w:val="20"/>
          <w:lang w:eastAsia="ar-SA"/>
        </w:rPr>
        <w:t>жется:</w:t>
      </w:r>
    </w:p>
    <w:p w:rsidR="003F6B11" w:rsidRPr="00B41E13" w:rsidRDefault="003F6B11" w:rsidP="003F6B11">
      <w:pPr>
        <w:shd w:val="clear" w:color="auto" w:fill="FFFFFF"/>
        <w:tabs>
          <w:tab w:val="left" w:pos="0"/>
          <w:tab w:val="left" w:pos="828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ar-SA"/>
        </w:rPr>
        <w:t xml:space="preserve">1) Роль </w:t>
      </w:r>
      <w:proofErr w:type="spellStart"/>
      <w:r w:rsidRPr="00B41E13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ar-SA"/>
        </w:rPr>
        <w:t>эмпатии</w:t>
      </w:r>
      <w:proofErr w:type="spellEnd"/>
    </w:p>
    <w:p w:rsidR="003F6B11" w:rsidRPr="00B41E13" w:rsidRDefault="003F6B11" w:rsidP="003F6B11">
      <w:pPr>
        <w:shd w:val="clear" w:color="auto" w:fill="FFFFFF"/>
        <w:tabs>
          <w:tab w:val="left" w:pos="0"/>
          <w:tab w:val="left" w:pos="828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ar-SA"/>
        </w:rPr>
        <w:t>2) Работа с переносом</w:t>
      </w:r>
    </w:p>
    <w:p w:rsidR="003F6B11" w:rsidRPr="00B41E13" w:rsidRDefault="003F6B11" w:rsidP="003F6B11">
      <w:pPr>
        <w:shd w:val="clear" w:color="auto" w:fill="FFFFFF"/>
        <w:tabs>
          <w:tab w:val="left" w:pos="0"/>
          <w:tab w:val="left" w:pos="828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ar-SA"/>
        </w:rPr>
        <w:t xml:space="preserve">3) Развитие отношений сотрудничества психолога и </w:t>
      </w:r>
      <w:r w:rsidRPr="00B41E13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ar-SA"/>
        </w:rPr>
        <w:t>клиента</w:t>
      </w:r>
    </w:p>
    <w:p w:rsidR="003F6B11" w:rsidRPr="00B41E13" w:rsidRDefault="003F6B11" w:rsidP="003F6B11">
      <w:pPr>
        <w:shd w:val="clear" w:color="auto" w:fill="FFFFFF"/>
        <w:tabs>
          <w:tab w:val="left" w:pos="0"/>
          <w:tab w:val="left" w:pos="828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ar-SA"/>
        </w:rPr>
        <w:t>4) Суггестия как основа эффекта</w:t>
      </w:r>
    </w:p>
    <w:p w:rsidR="003F6B11" w:rsidRPr="00B41E13" w:rsidRDefault="003F6B11" w:rsidP="003F6B11">
      <w:pPr>
        <w:shd w:val="clear" w:color="auto" w:fill="FFFFFF"/>
        <w:tabs>
          <w:tab w:val="left" w:pos="38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3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pacing w:val="-12"/>
          <w:sz w:val="20"/>
          <w:szCs w:val="20"/>
          <w:lang w:eastAsia="ar-SA"/>
        </w:rPr>
        <w:t>6</w:t>
      </w:r>
      <w:r w:rsidRPr="00B41E13">
        <w:rPr>
          <w:rFonts w:ascii="Times New Roman" w:eastAsia="Times New Roman" w:hAnsi="Times New Roman" w:cs="Times New Roman"/>
          <w:b/>
          <w:color w:val="000000"/>
          <w:spacing w:val="-12"/>
          <w:sz w:val="20"/>
          <w:szCs w:val="20"/>
          <w:lang w:eastAsia="ar-SA"/>
        </w:rPr>
        <w:t>.</w:t>
      </w:r>
      <w:r w:rsidRPr="00B41E1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ar-SA"/>
        </w:rPr>
        <w:tab/>
      </w:r>
      <w:r w:rsidRPr="00B41E13">
        <w:rPr>
          <w:rFonts w:ascii="Times New Roman" w:eastAsia="Times New Roman" w:hAnsi="Times New Roman" w:cs="Times New Roman"/>
          <w:b/>
          <w:color w:val="000000"/>
          <w:spacing w:val="4"/>
          <w:sz w:val="20"/>
          <w:szCs w:val="20"/>
          <w:lang w:eastAsia="ar-SA"/>
        </w:rPr>
        <w:t xml:space="preserve">Подход, использующий знание наук о поведении и </w:t>
      </w:r>
      <w:r w:rsidRPr="00B41E13">
        <w:rPr>
          <w:rFonts w:ascii="Times New Roman" w:eastAsia="Times New Roman" w:hAnsi="Times New Roman" w:cs="Times New Roman"/>
          <w:b/>
          <w:color w:val="000000"/>
          <w:spacing w:val="6"/>
          <w:sz w:val="20"/>
          <w:szCs w:val="20"/>
          <w:lang w:eastAsia="ar-SA"/>
        </w:rPr>
        <w:t xml:space="preserve">технику для его понимания, </w:t>
      </w:r>
      <w:r w:rsidRPr="00B41E13">
        <w:rPr>
          <w:rFonts w:ascii="Times New Roman" w:eastAsia="Times New Roman" w:hAnsi="Times New Roman" w:cs="Times New Roman"/>
          <w:b/>
          <w:color w:val="000000"/>
          <w:spacing w:val="3"/>
          <w:sz w:val="20"/>
          <w:szCs w:val="20"/>
          <w:lang w:eastAsia="ar-SA"/>
        </w:rPr>
        <w:t xml:space="preserve">относится </w:t>
      </w:r>
      <w:proofErr w:type="gramStart"/>
      <w:r w:rsidRPr="00B41E13">
        <w:rPr>
          <w:rFonts w:ascii="Times New Roman" w:eastAsia="Times New Roman" w:hAnsi="Times New Roman" w:cs="Times New Roman"/>
          <w:b/>
          <w:color w:val="000000"/>
          <w:spacing w:val="3"/>
          <w:sz w:val="20"/>
          <w:szCs w:val="20"/>
          <w:lang w:eastAsia="ar-SA"/>
        </w:rPr>
        <w:t>к</w:t>
      </w:r>
      <w:proofErr w:type="gramEnd"/>
      <w:r w:rsidRPr="00B41E13">
        <w:rPr>
          <w:rFonts w:ascii="Times New Roman" w:eastAsia="Times New Roman" w:hAnsi="Times New Roman" w:cs="Times New Roman"/>
          <w:b/>
          <w:color w:val="000000"/>
          <w:spacing w:val="3"/>
          <w:sz w:val="20"/>
          <w:szCs w:val="20"/>
          <w:lang w:eastAsia="ar-SA"/>
        </w:rPr>
        <w:t>:</w:t>
      </w:r>
    </w:p>
    <w:p w:rsidR="003F6B11" w:rsidRPr="00B41E13" w:rsidRDefault="003F6B11" w:rsidP="003F6B11">
      <w:pPr>
        <w:shd w:val="clear" w:color="auto" w:fill="FFFFFF"/>
        <w:tabs>
          <w:tab w:val="left" w:pos="835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ar-SA"/>
        </w:rPr>
        <w:t>1) психофармакологии</w:t>
      </w:r>
    </w:p>
    <w:p w:rsidR="003F6B11" w:rsidRPr="00B41E13" w:rsidRDefault="003F6B11" w:rsidP="003F6B11">
      <w:pPr>
        <w:shd w:val="clear" w:color="auto" w:fill="FFFFFF"/>
        <w:tabs>
          <w:tab w:val="left" w:pos="835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2) психологии здоровья</w:t>
      </w:r>
    </w:p>
    <w:p w:rsidR="003F6B11" w:rsidRPr="00B41E13" w:rsidRDefault="003F6B11" w:rsidP="003F6B11">
      <w:pPr>
        <w:shd w:val="clear" w:color="auto" w:fill="FFFFFF"/>
        <w:tabs>
          <w:tab w:val="left" w:pos="835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3) </w:t>
      </w:r>
      <w:proofErr w:type="gramStart"/>
      <w:r w:rsidRPr="00B41E13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поведенческой</w:t>
      </w:r>
      <w:proofErr w:type="gramEnd"/>
      <w:r w:rsidRPr="00B41E13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 подход</w:t>
      </w:r>
    </w:p>
    <w:p w:rsidR="003F6B11" w:rsidRPr="00B41E13" w:rsidRDefault="003F6B11" w:rsidP="003F6B11">
      <w:pPr>
        <w:shd w:val="clear" w:color="auto" w:fill="FFFFFF"/>
        <w:tabs>
          <w:tab w:val="left" w:pos="799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1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-11"/>
          <w:sz w:val="20"/>
          <w:szCs w:val="20"/>
          <w:lang w:eastAsia="ar-SA"/>
        </w:rPr>
        <w:t>4) когнитивный подход</w:t>
      </w:r>
    </w:p>
    <w:p w:rsidR="003F6B11" w:rsidRPr="00B41E13" w:rsidRDefault="003F6B11" w:rsidP="003F6B11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</w:p>
    <w:p w:rsidR="003F6B11" w:rsidRPr="00B41E13" w:rsidRDefault="003F6B11" w:rsidP="003F6B1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</w:pPr>
      <w:r w:rsidRPr="00B41E1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  <w:t>Раздел- 3. Процесс психологического консультирования</w:t>
      </w:r>
    </w:p>
    <w:p w:rsidR="003F6B11" w:rsidRPr="00B41E13" w:rsidRDefault="003F6B11" w:rsidP="003F6B11">
      <w:pPr>
        <w:widowControl w:val="0"/>
        <w:tabs>
          <w:tab w:val="left" w:pos="36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b/>
          <w:bCs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b/>
          <w:bCs/>
          <w:sz w:val="20"/>
          <w:szCs w:val="20"/>
        </w:rPr>
        <w:t>1. На стадии изложения проблемы и пояснения запроса консультант позиционируется как:</w:t>
      </w:r>
    </w:p>
    <w:p w:rsidR="003F6B11" w:rsidRPr="00B41E13" w:rsidRDefault="003F6B11" w:rsidP="003F6B11">
      <w:pPr>
        <w:widowControl w:val="0"/>
        <w:tabs>
          <w:tab w:val="left" w:pos="0"/>
          <w:tab w:val="left" w:pos="36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1) ведущий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 xml:space="preserve">2) слушатель и </w:t>
      </w:r>
      <w:proofErr w:type="spellStart"/>
      <w:r w:rsidRPr="00B41E13">
        <w:rPr>
          <w:rFonts w:ascii="Times New Roman" w:eastAsia="Times New Roman CYR" w:hAnsi="Times New Roman" w:cs="Times New Roman"/>
          <w:sz w:val="20"/>
          <w:szCs w:val="20"/>
        </w:rPr>
        <w:t>сорассказчик</w:t>
      </w:r>
      <w:proofErr w:type="spellEnd"/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3) наставник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4) советчик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b/>
          <w:color w:val="000000"/>
          <w:spacing w:val="-17"/>
          <w:sz w:val="20"/>
          <w:szCs w:val="20"/>
          <w:lang w:eastAsia="ar-SA"/>
        </w:rPr>
        <w:t>2.</w:t>
      </w:r>
      <w:r w:rsidRPr="00B41E1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ar-SA"/>
        </w:rPr>
        <w:t xml:space="preserve"> </w:t>
      </w:r>
      <w:r w:rsidRPr="00B41E13">
        <w:rPr>
          <w:rFonts w:ascii="Times New Roman" w:eastAsia="Times New Roman" w:hAnsi="Times New Roman" w:cs="Times New Roman"/>
          <w:b/>
          <w:color w:val="000000"/>
          <w:spacing w:val="2"/>
          <w:sz w:val="20"/>
          <w:szCs w:val="20"/>
          <w:lang w:eastAsia="ar-SA"/>
        </w:rPr>
        <w:t>Ответственность психолога за оповещение по</w:t>
      </w:r>
      <w:r w:rsidRPr="00B41E13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ar-SA"/>
        </w:rPr>
        <w:t xml:space="preserve">тенциальной жертвы 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ar-SA"/>
        </w:rPr>
        <w:t>об агрессивных намерениях клиен</w:t>
      </w:r>
      <w:r w:rsidRPr="00B41E13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ar-SA"/>
        </w:rPr>
        <w:t>та правильнее всего определяется утверждением:</w:t>
      </w:r>
    </w:p>
    <w:p w:rsidR="003F6B11" w:rsidRPr="00B41E13" w:rsidRDefault="003F6B11" w:rsidP="003F6B11">
      <w:pPr>
        <w:widowControl w:val="0"/>
        <w:shd w:val="clear" w:color="auto" w:fill="FFFFFF"/>
        <w:tabs>
          <w:tab w:val="left" w:pos="0"/>
          <w:tab w:val="left" w:pos="799"/>
        </w:tabs>
        <w:suppressAutoHyphens/>
        <w:autoSpaceDE w:val="0"/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ar-SA"/>
        </w:rPr>
        <w:t xml:space="preserve">1) </w:t>
      </w:r>
      <w:proofErr w:type="gramStart"/>
      <w:r w:rsidRPr="00B41E1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ar-SA"/>
        </w:rPr>
        <w:t>несовместима</w:t>
      </w:r>
      <w:proofErr w:type="gramEnd"/>
      <w:r w:rsidRPr="00B41E1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ar-SA"/>
        </w:rPr>
        <w:t xml:space="preserve"> с принципом конфиденциальности</w:t>
      </w:r>
    </w:p>
    <w:p w:rsidR="003F6B11" w:rsidRPr="00B41E13" w:rsidRDefault="003F6B11" w:rsidP="003F6B11">
      <w:pPr>
        <w:widowControl w:val="0"/>
        <w:shd w:val="clear" w:color="auto" w:fill="FFFFFF"/>
        <w:tabs>
          <w:tab w:val="left" w:pos="0"/>
          <w:tab w:val="left" w:pos="799"/>
        </w:tabs>
        <w:suppressAutoHyphens/>
        <w:autoSpaceDE w:val="0"/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2) является делом выбора </w:t>
      </w:r>
    </w:p>
    <w:p w:rsidR="003F6B11" w:rsidRPr="00B41E13" w:rsidRDefault="003F6B11" w:rsidP="003F6B11">
      <w:pPr>
        <w:widowControl w:val="0"/>
        <w:shd w:val="clear" w:color="auto" w:fill="FFFFFF"/>
        <w:tabs>
          <w:tab w:val="left" w:pos="0"/>
          <w:tab w:val="left" w:pos="799"/>
        </w:tabs>
        <w:suppressAutoHyphens/>
        <w:autoSpaceDE w:val="0"/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3) юридический долг консультанта </w:t>
      </w:r>
    </w:p>
    <w:p w:rsidR="003F6B11" w:rsidRPr="00B41E13" w:rsidRDefault="003F6B11" w:rsidP="003F6B11">
      <w:pPr>
        <w:widowControl w:val="0"/>
        <w:shd w:val="clear" w:color="auto" w:fill="FFFFFF"/>
        <w:tabs>
          <w:tab w:val="left" w:pos="0"/>
          <w:tab w:val="left" w:pos="799"/>
        </w:tabs>
        <w:suppressAutoHyphens/>
        <w:autoSpaceDE w:val="0"/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ar-SA"/>
        </w:rPr>
        <w:t>4) оговаривается в контракте как обязанность пре</w:t>
      </w:r>
      <w:r w:rsidRPr="00B41E1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ar-SA"/>
        </w:rPr>
        <w:t>дупредить</w:t>
      </w:r>
    </w:p>
    <w:p w:rsidR="003F6B11" w:rsidRPr="00B41E13" w:rsidRDefault="003F6B11" w:rsidP="003F6B11">
      <w:pPr>
        <w:widowControl w:val="0"/>
        <w:tabs>
          <w:tab w:val="left" w:pos="36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b/>
          <w:bCs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b/>
          <w:bCs/>
          <w:sz w:val="20"/>
          <w:szCs w:val="20"/>
        </w:rPr>
        <w:t>3. Критерием окончания консультационной работы является: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1) решение проблемы клиента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2) способность клиента самостоятельно решать проблему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3) отсутствие острых эмоциональных реакций на проблему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4) убежденность консультанта в завершенности работы.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4. Этап критической оценки выбранных альтернатив решения проблемы называется: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1) деятельность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2) оценка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3) планирование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4) обратная связь</w:t>
      </w:r>
    </w:p>
    <w:p w:rsidR="003F6B11" w:rsidRPr="00B41E13" w:rsidRDefault="003F6B11" w:rsidP="003F6B11">
      <w:pPr>
        <w:widowControl w:val="0"/>
        <w:tabs>
          <w:tab w:val="left" w:pos="36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b/>
          <w:bCs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b/>
          <w:bCs/>
          <w:sz w:val="20"/>
          <w:szCs w:val="20"/>
        </w:rPr>
        <w:t>5. На стадии изложения проблемы и пояснения запроса консультант позиционируется как:</w:t>
      </w:r>
    </w:p>
    <w:p w:rsidR="003F6B11" w:rsidRPr="00B41E13" w:rsidRDefault="003F6B11" w:rsidP="003F6B11">
      <w:pPr>
        <w:widowControl w:val="0"/>
        <w:tabs>
          <w:tab w:val="left" w:pos="0"/>
          <w:tab w:val="left" w:pos="36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1) ведущий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 xml:space="preserve">2) слушатель и </w:t>
      </w:r>
      <w:proofErr w:type="spellStart"/>
      <w:r w:rsidRPr="00B41E13">
        <w:rPr>
          <w:rFonts w:ascii="Times New Roman" w:eastAsia="Times New Roman CYR" w:hAnsi="Times New Roman" w:cs="Times New Roman"/>
          <w:sz w:val="20"/>
          <w:szCs w:val="20"/>
        </w:rPr>
        <w:t>сорассказчик</w:t>
      </w:r>
      <w:proofErr w:type="spellEnd"/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3) наставник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4) советчик</w:t>
      </w:r>
    </w:p>
    <w:p w:rsidR="003F6B11" w:rsidRPr="00B41E13" w:rsidRDefault="003F6B11" w:rsidP="003F6B11">
      <w:pPr>
        <w:widowControl w:val="0"/>
        <w:tabs>
          <w:tab w:val="left" w:pos="36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b/>
          <w:bCs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b/>
          <w:bCs/>
          <w:sz w:val="20"/>
          <w:szCs w:val="20"/>
        </w:rPr>
        <w:t>6. Критерием окончания консультационной работы является: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1) решение проблемы клиента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2) способность клиента самостоятельно решать проблему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3) отсутствие острых эмоциональных реакций на проблему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4) убежденность консультанта в завершенности работы.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F6B11" w:rsidRPr="00B41E13" w:rsidRDefault="003F6B11" w:rsidP="003F6B1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</w:pPr>
      <w:r w:rsidRPr="00B41E1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  <w:t>Раздел – 4. Техники психологического консультирования</w:t>
      </w:r>
    </w:p>
    <w:p w:rsidR="003F6B11" w:rsidRPr="00B41E13" w:rsidRDefault="003F6B11" w:rsidP="003F6B1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1. Основным методом ведения психологической консультации является:</w:t>
      </w:r>
    </w:p>
    <w:p w:rsidR="003F6B11" w:rsidRPr="00B41E13" w:rsidRDefault="003F6B11" w:rsidP="003F6B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1) </w:t>
      </w:r>
      <w:proofErr w:type="spellStart"/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сократовский</w:t>
      </w:r>
      <w:proofErr w:type="spellEnd"/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диалог</w:t>
      </w:r>
    </w:p>
    <w:p w:rsidR="003F6B11" w:rsidRPr="00B41E13" w:rsidRDefault="003F6B11" w:rsidP="003F6B11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2) </w:t>
      </w:r>
      <w:r w:rsidRPr="00B41E13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беседа</w:t>
      </w:r>
    </w:p>
    <w:p w:rsidR="003F6B11" w:rsidRPr="00B41E13" w:rsidRDefault="003F6B11" w:rsidP="003F6B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3) наблюдение</w:t>
      </w:r>
    </w:p>
    <w:p w:rsidR="003F6B11" w:rsidRPr="00B41E13" w:rsidRDefault="003F6B11" w:rsidP="003F6B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4) активное слушание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2</w:t>
      </w:r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 Субъектный локус жалобы не включает жалобу: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1) на конкретное лицо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2) на семейную ситуацию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3) на ролевое поведение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4) на самого себя</w:t>
      </w:r>
    </w:p>
    <w:p w:rsidR="003F6B11" w:rsidRPr="00B41E13" w:rsidRDefault="003F6B11" w:rsidP="003F6B11">
      <w:pPr>
        <w:widowControl w:val="0"/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 CYR" w:hAnsi="Times New Roman" w:cs="Times New Roman"/>
          <w:b/>
          <w:bCs/>
          <w:color w:val="000000"/>
          <w:spacing w:val="4"/>
          <w:sz w:val="20"/>
          <w:szCs w:val="20"/>
        </w:rPr>
        <w:t>3</w:t>
      </w:r>
      <w:r w:rsidRPr="00B41E13">
        <w:rPr>
          <w:rFonts w:ascii="Times New Roman" w:eastAsia="Times New Roman CYR" w:hAnsi="Times New Roman" w:cs="Times New Roman"/>
          <w:b/>
          <w:bCs/>
          <w:color w:val="000000"/>
          <w:spacing w:val="4"/>
          <w:sz w:val="20"/>
          <w:szCs w:val="20"/>
        </w:rPr>
        <w:t xml:space="preserve">. В число целей использования техники отражения </w:t>
      </w:r>
      <w:r w:rsidRPr="00B41E13">
        <w:rPr>
          <w:rFonts w:ascii="Times New Roman" w:eastAsia="Times New Roman CYR" w:hAnsi="Times New Roman" w:cs="Times New Roman"/>
          <w:b/>
          <w:bCs/>
          <w:color w:val="000000"/>
          <w:sz w:val="20"/>
          <w:szCs w:val="20"/>
        </w:rPr>
        <w:t>чувств не входит: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1) помощь клиенту в идентификации его чувств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lastRenderedPageBreak/>
        <w:t>2) помощь по снижению эмоционального напря</w:t>
      </w:r>
      <w:r w:rsidRPr="00B41E13">
        <w:rPr>
          <w:rFonts w:ascii="Times New Roman" w:eastAsia="Times New Roman CYR" w:hAnsi="Times New Roman" w:cs="Times New Roman"/>
          <w:sz w:val="20"/>
          <w:szCs w:val="20"/>
        </w:rPr>
        <w:softHyphen/>
        <w:t>жения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 xml:space="preserve">3) демонстрация клиенту неадекватности и </w:t>
      </w:r>
      <w:proofErr w:type="spellStart"/>
      <w:r w:rsidRPr="00B41E13">
        <w:rPr>
          <w:rFonts w:ascii="Times New Roman" w:eastAsia="Times New Roman CYR" w:hAnsi="Times New Roman" w:cs="Times New Roman"/>
          <w:sz w:val="20"/>
          <w:szCs w:val="20"/>
        </w:rPr>
        <w:t>неадаптивности</w:t>
      </w:r>
      <w:proofErr w:type="spellEnd"/>
      <w:r w:rsidRPr="00B41E13">
        <w:rPr>
          <w:rFonts w:ascii="Times New Roman" w:eastAsia="Times New Roman CYR" w:hAnsi="Times New Roman" w:cs="Times New Roman"/>
          <w:sz w:val="20"/>
          <w:szCs w:val="20"/>
        </w:rPr>
        <w:t xml:space="preserve"> его чувств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 xml:space="preserve">4) демонстрация </w:t>
      </w:r>
      <w:proofErr w:type="spellStart"/>
      <w:r w:rsidRPr="00B41E13">
        <w:rPr>
          <w:rFonts w:ascii="Times New Roman" w:eastAsia="Times New Roman CYR" w:hAnsi="Times New Roman" w:cs="Times New Roman"/>
          <w:sz w:val="20"/>
          <w:szCs w:val="20"/>
        </w:rPr>
        <w:t>эмпатического</w:t>
      </w:r>
      <w:proofErr w:type="spellEnd"/>
      <w:r w:rsidRPr="00B41E13">
        <w:rPr>
          <w:rFonts w:ascii="Times New Roman" w:eastAsia="Times New Roman CYR" w:hAnsi="Times New Roman" w:cs="Times New Roman"/>
          <w:sz w:val="20"/>
          <w:szCs w:val="20"/>
        </w:rPr>
        <w:t xml:space="preserve"> понимания проблемы клиента</w:t>
      </w:r>
    </w:p>
    <w:p w:rsidR="003F6B11" w:rsidRPr="00B41E13" w:rsidRDefault="003F6B11" w:rsidP="003F6B11">
      <w:pPr>
        <w:widowControl w:val="0"/>
        <w:shd w:val="clear" w:color="auto" w:fill="FFFFFF"/>
        <w:tabs>
          <w:tab w:val="left" w:pos="540"/>
        </w:tabs>
        <w:suppressAutoHyphens/>
        <w:spacing w:before="94" w:after="0" w:line="240" w:lineRule="auto"/>
        <w:ind w:right="-35"/>
        <w:jc w:val="both"/>
        <w:rPr>
          <w:rFonts w:ascii="Times New Roman" w:eastAsia="Times New Roman" w:hAnsi="Times New Roman" w:cs="Times New Roman"/>
          <w:b/>
          <w:color w:val="000000"/>
          <w:spacing w:val="5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pacing w:val="-14"/>
          <w:sz w:val="20"/>
          <w:szCs w:val="20"/>
          <w:lang w:eastAsia="ar-SA"/>
        </w:rPr>
        <w:t>4</w:t>
      </w:r>
      <w:r w:rsidRPr="00B41E13">
        <w:rPr>
          <w:rFonts w:ascii="Times New Roman" w:eastAsia="Times New Roman" w:hAnsi="Times New Roman" w:cs="Times New Roman"/>
          <w:b/>
          <w:color w:val="000000"/>
          <w:spacing w:val="-14"/>
          <w:sz w:val="20"/>
          <w:szCs w:val="20"/>
          <w:lang w:eastAsia="ar-SA"/>
        </w:rPr>
        <w:t>.</w:t>
      </w:r>
      <w:r w:rsidRPr="00B41E1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ar-SA"/>
        </w:rPr>
        <w:t xml:space="preserve"> </w:t>
      </w:r>
      <w:r w:rsidRPr="00B41E13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ar-SA"/>
        </w:rPr>
        <w:t>В число основных направлений повышения эффек</w:t>
      </w:r>
      <w:r w:rsidRPr="00B41E13">
        <w:rPr>
          <w:rFonts w:ascii="Times New Roman" w:eastAsia="Times New Roman" w:hAnsi="Times New Roman" w:cs="Times New Roman"/>
          <w:b/>
          <w:color w:val="000000"/>
          <w:spacing w:val="3"/>
          <w:sz w:val="20"/>
          <w:szCs w:val="20"/>
          <w:lang w:eastAsia="ar-SA"/>
        </w:rPr>
        <w:t>тивности консультативного интервью входят все пере</w:t>
      </w:r>
      <w:r w:rsidRPr="00B41E13">
        <w:rPr>
          <w:rFonts w:ascii="Times New Roman" w:eastAsia="Times New Roman" w:hAnsi="Times New Roman" w:cs="Times New Roman"/>
          <w:b/>
          <w:color w:val="000000"/>
          <w:spacing w:val="5"/>
          <w:sz w:val="20"/>
          <w:szCs w:val="20"/>
          <w:lang w:eastAsia="ar-SA"/>
        </w:rPr>
        <w:t xml:space="preserve">численные, </w:t>
      </w:r>
      <w:proofErr w:type="gramStart"/>
      <w:r w:rsidRPr="00B41E13">
        <w:rPr>
          <w:rFonts w:ascii="Times New Roman" w:eastAsia="Times New Roman" w:hAnsi="Times New Roman" w:cs="Times New Roman"/>
          <w:b/>
          <w:color w:val="000000"/>
          <w:spacing w:val="5"/>
          <w:sz w:val="20"/>
          <w:szCs w:val="20"/>
          <w:lang w:eastAsia="ar-SA"/>
        </w:rPr>
        <w:t>кроме</w:t>
      </w:r>
      <w:proofErr w:type="gramEnd"/>
      <w:r w:rsidRPr="00B41E13">
        <w:rPr>
          <w:rFonts w:ascii="Times New Roman" w:eastAsia="Times New Roman" w:hAnsi="Times New Roman" w:cs="Times New Roman"/>
          <w:b/>
          <w:color w:val="000000"/>
          <w:spacing w:val="5"/>
          <w:sz w:val="20"/>
          <w:szCs w:val="20"/>
          <w:lang w:eastAsia="ar-SA"/>
        </w:rPr>
        <w:t>:</w:t>
      </w:r>
    </w:p>
    <w:p w:rsidR="003F6B11" w:rsidRPr="00B41E13" w:rsidRDefault="003F6B11" w:rsidP="003F6B11">
      <w:pPr>
        <w:widowControl w:val="0"/>
        <w:shd w:val="clear" w:color="auto" w:fill="FFFFFF"/>
        <w:tabs>
          <w:tab w:val="left" w:pos="540"/>
        </w:tabs>
        <w:suppressAutoHyphens/>
        <w:spacing w:before="94"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1) расширение спектра возможностей клиента пос</w:t>
      </w:r>
      <w:r w:rsidRPr="00B41E13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softHyphen/>
      </w:r>
      <w:r w:rsidRPr="00B41E13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ar-SA"/>
        </w:rPr>
        <w:t>ле работы с консультантом</w:t>
      </w:r>
    </w:p>
    <w:p w:rsidR="003F6B11" w:rsidRPr="00B41E13" w:rsidRDefault="003F6B11" w:rsidP="003F6B11">
      <w:pPr>
        <w:widowControl w:val="0"/>
        <w:shd w:val="clear" w:color="auto" w:fill="FFFFFF"/>
        <w:tabs>
          <w:tab w:val="left" w:pos="835"/>
        </w:tabs>
        <w:suppressAutoHyphens/>
        <w:autoSpaceDE w:val="0"/>
        <w:spacing w:after="0" w:line="240" w:lineRule="auto"/>
        <w:ind w:left="142" w:right="-35" w:hanging="142"/>
        <w:jc w:val="both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ar-SA"/>
        </w:rPr>
        <w:t>2) творческое и совместное принятие решений</w:t>
      </w:r>
    </w:p>
    <w:p w:rsidR="003F6B11" w:rsidRPr="00B41E13" w:rsidRDefault="003F6B11" w:rsidP="003F6B11">
      <w:pPr>
        <w:widowControl w:val="0"/>
        <w:shd w:val="clear" w:color="auto" w:fill="FFFFFF"/>
        <w:tabs>
          <w:tab w:val="left" w:pos="835"/>
        </w:tabs>
        <w:suppressAutoHyphens/>
        <w:autoSpaceDE w:val="0"/>
        <w:spacing w:after="0" w:line="240" w:lineRule="auto"/>
        <w:ind w:left="142" w:right="-35" w:hanging="142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3) умение консультанта быть конгруэнтным с кли</w:t>
      </w:r>
      <w:r w:rsidRPr="00B41E1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ar-SA"/>
        </w:rPr>
        <w:t>ентом</w:t>
      </w:r>
    </w:p>
    <w:p w:rsidR="003F6B11" w:rsidRPr="00B41E13" w:rsidRDefault="003F6B11" w:rsidP="003F6B11">
      <w:pPr>
        <w:widowControl w:val="0"/>
        <w:shd w:val="clear" w:color="auto" w:fill="FFFFFF"/>
        <w:tabs>
          <w:tab w:val="left" w:pos="835"/>
        </w:tabs>
        <w:suppressAutoHyphens/>
        <w:autoSpaceDE w:val="0"/>
        <w:spacing w:after="0" w:line="240" w:lineRule="auto"/>
        <w:ind w:left="142" w:right="-35" w:hanging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4) широта суггестивного диапазона консультанта</w:t>
      </w:r>
    </w:p>
    <w:p w:rsidR="003F6B11" w:rsidRPr="00B41E13" w:rsidRDefault="003F6B11" w:rsidP="003F6B11">
      <w:pPr>
        <w:widowControl w:val="0"/>
        <w:shd w:val="clear" w:color="auto" w:fill="FFFFFF"/>
        <w:suppressAutoHyphens/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b/>
          <w:color w:val="000000"/>
          <w:spacing w:val="3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pacing w:val="13"/>
          <w:sz w:val="20"/>
          <w:szCs w:val="20"/>
          <w:lang w:eastAsia="ar-SA"/>
        </w:rPr>
        <w:t>5</w:t>
      </w:r>
      <w:r w:rsidRPr="00B41E13">
        <w:rPr>
          <w:rFonts w:ascii="Times New Roman" w:eastAsia="Times New Roman" w:hAnsi="Times New Roman" w:cs="Times New Roman"/>
          <w:b/>
          <w:color w:val="000000"/>
          <w:spacing w:val="13"/>
          <w:sz w:val="20"/>
          <w:szCs w:val="20"/>
          <w:lang w:eastAsia="ar-SA"/>
        </w:rPr>
        <w:t xml:space="preserve">. Какое из утверждений об активном слушании </w:t>
      </w:r>
      <w:r w:rsidRPr="00B41E13">
        <w:rPr>
          <w:rFonts w:ascii="Times New Roman" w:eastAsia="Times New Roman" w:hAnsi="Times New Roman" w:cs="Times New Roman"/>
          <w:b/>
          <w:color w:val="000000"/>
          <w:spacing w:val="3"/>
          <w:sz w:val="20"/>
          <w:szCs w:val="20"/>
          <w:lang w:eastAsia="ar-SA"/>
        </w:rPr>
        <w:t>не является верным:</w:t>
      </w:r>
    </w:p>
    <w:p w:rsidR="003F6B11" w:rsidRPr="00B41E13" w:rsidRDefault="003F6B11" w:rsidP="003F6B11">
      <w:pPr>
        <w:widowControl w:val="0"/>
        <w:shd w:val="clear" w:color="auto" w:fill="FFFFFF"/>
        <w:suppressAutoHyphens/>
        <w:autoSpaceDE w:val="0"/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ar-SA"/>
        </w:rPr>
        <w:t>1) отражение вместо оценки</w:t>
      </w:r>
    </w:p>
    <w:p w:rsidR="003F6B11" w:rsidRPr="00B41E13" w:rsidRDefault="003F6B11" w:rsidP="003F6B11">
      <w:pPr>
        <w:widowControl w:val="0"/>
        <w:shd w:val="clear" w:color="auto" w:fill="FFFFFF"/>
        <w:suppressAutoHyphens/>
        <w:autoSpaceDE w:val="0"/>
        <w:spacing w:before="7"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ar-SA"/>
        </w:rPr>
        <w:t>2) разъяснение вместо оспаривания</w:t>
      </w:r>
    </w:p>
    <w:p w:rsidR="003F6B11" w:rsidRPr="00B41E13" w:rsidRDefault="003F6B11" w:rsidP="003F6B11">
      <w:pPr>
        <w:widowControl w:val="0"/>
        <w:shd w:val="clear" w:color="auto" w:fill="FFFFFF"/>
        <w:suppressAutoHyphens/>
        <w:autoSpaceDE w:val="0"/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ar-SA"/>
        </w:rPr>
        <w:t>3) поддержка вместо разрешения проблем</w:t>
      </w:r>
    </w:p>
    <w:p w:rsidR="003F6B11" w:rsidRPr="00B41E13" w:rsidRDefault="003F6B11" w:rsidP="003F6B11">
      <w:pPr>
        <w:widowControl w:val="0"/>
        <w:shd w:val="clear" w:color="auto" w:fill="FFFFFF"/>
        <w:suppressAutoHyphens/>
        <w:autoSpaceDE w:val="0"/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ar-SA"/>
        </w:rPr>
        <w:t>4) убеждение вместо вопросов</w:t>
      </w:r>
    </w:p>
    <w:p w:rsidR="003F6B11" w:rsidRPr="00B41E13" w:rsidRDefault="003F6B11" w:rsidP="003F6B11">
      <w:pPr>
        <w:widowControl w:val="0"/>
        <w:shd w:val="clear" w:color="auto" w:fill="FFFFFF"/>
        <w:suppressAutoHyphens/>
        <w:spacing w:before="79" w:after="0" w:line="240" w:lineRule="auto"/>
        <w:ind w:right="-35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ar-SA"/>
        </w:rPr>
        <w:t>6</w:t>
      </w:r>
      <w:r w:rsidRPr="00B41E1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ar-SA"/>
        </w:rPr>
        <w:t xml:space="preserve">. Какое из </w:t>
      </w:r>
      <w:proofErr w:type="gramStart"/>
      <w:r w:rsidRPr="00B41E1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ar-SA"/>
        </w:rPr>
        <w:t>утверждений</w:t>
      </w:r>
      <w:proofErr w:type="gramEnd"/>
      <w:r w:rsidRPr="00B41E1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ar-SA"/>
        </w:rPr>
        <w:t xml:space="preserve"> верно определяет отражение </w:t>
      </w:r>
      <w:r w:rsidRPr="00B41E13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ar-SA"/>
        </w:rPr>
        <w:t>чувств клиента в работе консультанта:</w:t>
      </w:r>
    </w:p>
    <w:p w:rsidR="003F6B11" w:rsidRPr="00B41E13" w:rsidRDefault="003F6B11" w:rsidP="003F6B11">
      <w:pPr>
        <w:widowControl w:val="0"/>
        <w:shd w:val="clear" w:color="auto" w:fill="FFFFFF"/>
        <w:tabs>
          <w:tab w:val="left" w:pos="878"/>
        </w:tabs>
        <w:suppressAutoHyphens/>
        <w:autoSpaceDE w:val="0"/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ar-SA"/>
        </w:rPr>
        <w:t>1) уточнение высказанных клиентом чувств и пере</w:t>
      </w:r>
      <w:r w:rsidRPr="00B41E13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ar-SA"/>
        </w:rPr>
        <w:t>живаний</w:t>
      </w:r>
    </w:p>
    <w:p w:rsidR="003F6B11" w:rsidRPr="00B41E13" w:rsidRDefault="003F6B11" w:rsidP="003F6B11">
      <w:pPr>
        <w:widowControl w:val="0"/>
        <w:shd w:val="clear" w:color="auto" w:fill="FFFFFF"/>
        <w:tabs>
          <w:tab w:val="left" w:pos="878"/>
        </w:tabs>
        <w:suppressAutoHyphens/>
        <w:autoSpaceDE w:val="0"/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ar-SA"/>
        </w:rPr>
        <w:t>2) выражение консультантом тех чувств, о которых говорит клиент, на языке невербального общения</w:t>
      </w:r>
    </w:p>
    <w:p w:rsidR="003F6B11" w:rsidRPr="00B41E13" w:rsidRDefault="003F6B11" w:rsidP="003F6B11">
      <w:pPr>
        <w:widowControl w:val="0"/>
        <w:shd w:val="clear" w:color="auto" w:fill="FFFFFF"/>
        <w:tabs>
          <w:tab w:val="left" w:pos="878"/>
        </w:tabs>
        <w:suppressAutoHyphens/>
        <w:autoSpaceDE w:val="0"/>
        <w:spacing w:after="0" w:line="240" w:lineRule="auto"/>
        <w:ind w:right="-35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ar-SA"/>
        </w:rPr>
        <w:t xml:space="preserve">3) вербализация не высказанных клиентом </w:t>
      </w:r>
      <w:proofErr w:type="spellStart"/>
      <w:r w:rsidRPr="00B41E1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ar-SA"/>
        </w:rPr>
        <w:t>чувств</w:t>
      </w:r>
      <w:proofErr w:type="gramStart"/>
      <w:r w:rsidRPr="00B41E1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ar-SA"/>
        </w:rPr>
        <w:t>,</w:t>
      </w:r>
      <w:r w:rsidRPr="00B41E13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ar-SA"/>
        </w:rPr>
        <w:t>о</w:t>
      </w:r>
      <w:proofErr w:type="spellEnd"/>
      <w:proofErr w:type="gramEnd"/>
      <w:r w:rsidRPr="00B41E13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ar-SA"/>
        </w:rPr>
        <w:t xml:space="preserve"> которых консультант догадывается по невер</w:t>
      </w:r>
      <w:r w:rsidRPr="00B41E1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ar-SA"/>
        </w:rPr>
        <w:t>бальным проявлениям и особенностям ситуации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ar-SA"/>
        </w:rPr>
        <w:t xml:space="preserve">4) озвучивание тех чувств, которые должны быть у </w:t>
      </w:r>
      <w:r w:rsidRPr="00B41E13"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  <w:lang w:eastAsia="ar-SA"/>
        </w:rPr>
        <w:t xml:space="preserve">человека в той ситуации, которую описывает </w:t>
      </w:r>
      <w:r w:rsidRPr="00B41E1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ar-SA"/>
        </w:rPr>
        <w:t>клиент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3F6B11" w:rsidRPr="00B41E13" w:rsidRDefault="003F6B11" w:rsidP="003F6B1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</w:pPr>
      <w:r w:rsidRPr="00B41E1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  <w:t>Раздел – 5. Частные случаи консультирования</w:t>
      </w:r>
    </w:p>
    <w:p w:rsidR="003F6B11" w:rsidRPr="00B41E13" w:rsidRDefault="003F6B11" w:rsidP="003F6B1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1</w:t>
      </w:r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 При консультировании плачущего клиента наиболее важно:</w:t>
      </w:r>
    </w:p>
    <w:p w:rsidR="003F6B11" w:rsidRPr="00B41E13" w:rsidRDefault="003F6B11" w:rsidP="003F6B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1) направить часть усилий на удержание клиента от плача</w:t>
      </w:r>
    </w:p>
    <w:p w:rsidR="003F6B11" w:rsidRPr="00B41E13" w:rsidRDefault="003F6B11" w:rsidP="003F6B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2) позволить клиенту выплакаться и приступить к разговору </w:t>
      </w:r>
    </w:p>
    <w:p w:rsidR="003F6B11" w:rsidRPr="00B41E13" w:rsidRDefault="003F6B11" w:rsidP="003F6B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3) успокоить клиента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4) продемонстрировать </w:t>
      </w:r>
      <w:proofErr w:type="spellStart"/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эмпатию</w:t>
      </w:r>
      <w:proofErr w:type="spellEnd"/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, присоединившись к чувствам клиента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2</w:t>
      </w:r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. Потребность в частых и продолжительных встречах, советах, постоянной заботе, воздействиях консультанта на близких, </w:t>
      </w:r>
      <w:proofErr w:type="gramStart"/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характерны</w:t>
      </w:r>
      <w:proofErr w:type="gramEnd"/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для: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1) агрессивных клиентов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2) клиентов с завышенными требованиями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3) депрессивных клиентов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4) тревожных клиентов </w:t>
      </w:r>
    </w:p>
    <w:p w:rsidR="003F6B11" w:rsidRPr="00B41E13" w:rsidRDefault="003F6B11" w:rsidP="003F6B1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3</w:t>
      </w:r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 При консультировании тревожного клиента наиболее важно:</w:t>
      </w:r>
    </w:p>
    <w:p w:rsidR="003F6B11" w:rsidRPr="00B41E13" w:rsidRDefault="003F6B11" w:rsidP="003F6B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1) объяснить клиенту экзистенциальную природу тревожности</w:t>
      </w:r>
    </w:p>
    <w:p w:rsidR="003F6B11" w:rsidRPr="00B41E13" w:rsidRDefault="003F6B11" w:rsidP="003F6B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2) позвол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ить клиенту выговориться и выра</w:t>
      </w: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зить свою тревожность </w:t>
      </w:r>
    </w:p>
    <w:p w:rsidR="003F6B11" w:rsidRPr="00B41E13" w:rsidRDefault="003F6B11" w:rsidP="003F6B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3) выявить факторы, вызывающие тревожное состояние клиента</w:t>
      </w:r>
    </w:p>
    <w:p w:rsidR="003F6B11" w:rsidRPr="00B41E13" w:rsidRDefault="003F6B11" w:rsidP="003F6B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4) прояснить защитные механизмы клиента</w:t>
      </w:r>
    </w:p>
    <w:p w:rsidR="003F6B11" w:rsidRPr="000661A3" w:rsidRDefault="003F6B11" w:rsidP="003F6B1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0661A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4. Консультирование педагогов и родителей  затрагивает ряд проблем, </w:t>
      </w:r>
      <w:proofErr w:type="gramStart"/>
      <w:r w:rsidRPr="000661A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кроме</w:t>
      </w:r>
      <w:proofErr w:type="gramEnd"/>
      <w:r w:rsidRPr="000661A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:</w:t>
      </w:r>
    </w:p>
    <w:p w:rsidR="003F6B11" w:rsidRPr="000661A3" w:rsidRDefault="003F6B11" w:rsidP="003F6B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661A3">
        <w:rPr>
          <w:rFonts w:ascii="Times New Roman" w:eastAsia="Times New Roman" w:hAnsi="Times New Roman" w:cs="Times New Roman"/>
          <w:sz w:val="20"/>
          <w:szCs w:val="20"/>
          <w:lang w:eastAsia="ar-SA"/>
        </w:rPr>
        <w:t>1) конфликтные отношения ребенка со сверстниками и взрослыми;</w:t>
      </w:r>
    </w:p>
    <w:p w:rsidR="003F6B11" w:rsidRPr="000661A3" w:rsidRDefault="003F6B11" w:rsidP="003F6B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661A3">
        <w:rPr>
          <w:rFonts w:ascii="Times New Roman" w:eastAsia="Times New Roman" w:hAnsi="Times New Roman" w:cs="Times New Roman"/>
          <w:sz w:val="20"/>
          <w:szCs w:val="20"/>
          <w:lang w:eastAsia="ar-SA"/>
        </w:rPr>
        <w:t>2) супружеские отношения родителей;</w:t>
      </w:r>
    </w:p>
    <w:p w:rsidR="003F6B11" w:rsidRPr="000661A3" w:rsidRDefault="003F6B11" w:rsidP="003F6B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661A3">
        <w:rPr>
          <w:rFonts w:ascii="Times New Roman" w:eastAsia="Times New Roman" w:hAnsi="Times New Roman" w:cs="Times New Roman"/>
          <w:sz w:val="20"/>
          <w:szCs w:val="20"/>
          <w:lang w:eastAsia="ar-SA"/>
        </w:rPr>
        <w:t>3) неэффективность собственных педагогических воздействий;</w:t>
      </w:r>
    </w:p>
    <w:p w:rsidR="003F6B11" w:rsidRPr="000661A3" w:rsidRDefault="003F6B11" w:rsidP="003F6B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661A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4) </w:t>
      </w:r>
      <w:proofErr w:type="spellStart"/>
      <w:r w:rsidRPr="000661A3">
        <w:rPr>
          <w:rFonts w:ascii="Times New Roman" w:eastAsia="Times New Roman" w:hAnsi="Times New Roman" w:cs="Times New Roman"/>
          <w:sz w:val="20"/>
          <w:szCs w:val="20"/>
          <w:lang w:eastAsia="ar-SA"/>
        </w:rPr>
        <w:t>профориентационная</w:t>
      </w:r>
      <w:proofErr w:type="spellEnd"/>
      <w:r w:rsidRPr="000661A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работа со школьниками.</w:t>
      </w:r>
    </w:p>
    <w:p w:rsidR="003F6B11" w:rsidRDefault="003F6B11" w:rsidP="003F6B1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</w:p>
    <w:sectPr w:rsidR="003F6B11" w:rsidSect="000305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4">
    <w:nsid w:val="00000033"/>
    <w:multiLevelType w:val="multilevel"/>
    <w:tmpl w:val="C4709340"/>
    <w:name w:val="WW8Num5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</w:abstractNum>
  <w:abstractNum w:abstractNumId="5">
    <w:nsid w:val="07296FDF"/>
    <w:multiLevelType w:val="multilevel"/>
    <w:tmpl w:val="3D404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F4D1FA6"/>
    <w:multiLevelType w:val="multilevel"/>
    <w:tmpl w:val="C4709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1F47"/>
    <w:rsid w:val="00030505"/>
    <w:rsid w:val="000416A8"/>
    <w:rsid w:val="00065AFD"/>
    <w:rsid w:val="000E20D5"/>
    <w:rsid w:val="0010564C"/>
    <w:rsid w:val="00190F7D"/>
    <w:rsid w:val="001E3E67"/>
    <w:rsid w:val="003D7F0D"/>
    <w:rsid w:val="003F6B11"/>
    <w:rsid w:val="005D7D85"/>
    <w:rsid w:val="00665062"/>
    <w:rsid w:val="0073025F"/>
    <w:rsid w:val="00770BB1"/>
    <w:rsid w:val="007B2D0E"/>
    <w:rsid w:val="00B41E13"/>
    <w:rsid w:val="00BC3947"/>
    <w:rsid w:val="00BE2C3F"/>
    <w:rsid w:val="00C3315C"/>
    <w:rsid w:val="00C73330"/>
    <w:rsid w:val="00C87508"/>
    <w:rsid w:val="00D03D14"/>
    <w:rsid w:val="00D37FFD"/>
    <w:rsid w:val="00E11F47"/>
    <w:rsid w:val="00E15622"/>
    <w:rsid w:val="00E436AE"/>
    <w:rsid w:val="00F822AC"/>
    <w:rsid w:val="00F8553E"/>
    <w:rsid w:val="00FF07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5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2C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4292</Words>
  <Characters>24467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2016-12-01T06:29:00Z</dcterms:created>
  <dcterms:modified xsi:type="dcterms:W3CDTF">2016-12-01T06:30:00Z</dcterms:modified>
</cp:coreProperties>
</file>