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F54959">
        <w:rPr>
          <w:rFonts w:ascii="Times New Roman" w:eastAsia="Times New Roman" w:hAnsi="Times New Roman" w:cs="Times New Roman"/>
          <w:caps/>
          <w:sz w:val="28"/>
          <w:szCs w:val="28"/>
          <w:lang w:eastAsia="zh-CN"/>
        </w:rPr>
        <w:t>МИНИСТЕРСТВО НАУКИ И ВЫСШЕГО ОБРАЗОВАНИЯ</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caps/>
          <w:sz w:val="28"/>
          <w:szCs w:val="28"/>
          <w:lang w:eastAsia="zh-CN"/>
        </w:rPr>
        <w:t xml:space="preserve"> Российской федерации</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F54959">
        <w:rPr>
          <w:rFonts w:ascii="Times New Roman" w:eastAsia="Times New Roman" w:hAnsi="Times New Roman" w:cs="Times New Roman"/>
          <w:sz w:val="28"/>
          <w:szCs w:val="28"/>
          <w:lang w:eastAsia="zh-CN"/>
        </w:rPr>
        <w:t xml:space="preserve">высшего образования </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F54959">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caps/>
          <w:sz w:val="28"/>
          <w:szCs w:val="28"/>
          <w:lang w:eastAsia="zh-CN"/>
        </w:rPr>
        <w:t>УНИВЕРСИТЕТ им. В.П. АСТАФЬЕВА</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32"/>
          <w:szCs w:val="24"/>
          <w:lang w:eastAsia="zh-CN"/>
        </w:rPr>
      </w:pPr>
      <w:r w:rsidRPr="00F54959">
        <w:rPr>
          <w:rFonts w:ascii="Times New Roman" w:eastAsia="Times New Roman" w:hAnsi="Times New Roman" w:cs="Times New Roman"/>
          <w:sz w:val="28"/>
          <w:szCs w:val="28"/>
          <w:lang w:eastAsia="zh-CN"/>
        </w:rPr>
        <w:t>Кафедра общего языкознания</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32"/>
          <w:szCs w:val="24"/>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32"/>
          <w:szCs w:val="24"/>
          <w:lang w:eastAsia="zh-CN"/>
        </w:rPr>
      </w:pPr>
    </w:p>
    <w:p w:rsidR="00F54959" w:rsidRPr="00F54959" w:rsidRDefault="00F54959" w:rsidP="00F54959">
      <w:pPr>
        <w:suppressAutoHyphens/>
        <w:spacing w:after="0" w:line="240" w:lineRule="auto"/>
        <w:ind w:right="-5" w:firstLine="567"/>
        <w:rPr>
          <w:rFonts w:ascii="Times New Roman" w:eastAsia="Times New Roman" w:hAnsi="Times New Roman" w:cs="Times New Roman"/>
          <w:sz w:val="32"/>
          <w:szCs w:val="24"/>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32"/>
          <w:szCs w:val="24"/>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F54959">
        <w:rPr>
          <w:rFonts w:ascii="Times New Roman" w:eastAsia="Times New Roman" w:hAnsi="Times New Roman" w:cs="Times New Roman"/>
          <w:sz w:val="28"/>
          <w:szCs w:val="28"/>
          <w:lang w:eastAsia="zh-CN"/>
        </w:rPr>
        <w:t>РАБОЧАЯ ПРОГРАММА ДИСЦИПЛИНЫ</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Cambria" w:eastAsia="Times New Roman" w:hAnsi="Cambria" w:cs="Cambria"/>
          <w:b/>
          <w:sz w:val="96"/>
          <w:szCs w:val="96"/>
          <w:lang w:eastAsia="zh-CN"/>
        </w:rPr>
        <w:t>Русский язык и культура речи</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F54959" w:rsidRPr="00F54959" w:rsidRDefault="00F54959" w:rsidP="00F54959">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Направление подготовки: </w:t>
      </w:r>
    </w:p>
    <w:p w:rsid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44.03.0</w:t>
      </w:r>
      <w:r>
        <w:rPr>
          <w:rFonts w:ascii="Times New Roman" w:eastAsia="Times New Roman" w:hAnsi="Times New Roman" w:cs="Times New Roman"/>
          <w:sz w:val="28"/>
          <w:szCs w:val="28"/>
          <w:lang w:eastAsia="zh-CN"/>
        </w:rPr>
        <w:t>1</w:t>
      </w:r>
      <w:r w:rsidRPr="00F54959">
        <w:rPr>
          <w:rFonts w:ascii="Times New Roman" w:eastAsia="Times New Roman" w:hAnsi="Times New Roman" w:cs="Times New Roman"/>
          <w:sz w:val="28"/>
          <w:szCs w:val="28"/>
          <w:lang w:eastAsia="zh-CN"/>
        </w:rPr>
        <w:t xml:space="preserve"> Педагогическое образование </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F54959">
        <w:rPr>
          <w:rFonts w:ascii="Times New Roman" w:eastAsia="Times New Roman" w:hAnsi="Times New Roman" w:cs="Times New Roman"/>
          <w:sz w:val="28"/>
          <w:szCs w:val="28"/>
          <w:lang w:eastAsia="zh-CN"/>
        </w:rPr>
        <w:t xml:space="preserve"> </w:t>
      </w:r>
    </w:p>
    <w:p w:rsid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Физика</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Квалификация (степень) выпускника</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БАКАЛАВР</w:t>
      </w:r>
    </w:p>
    <w:p w:rsidR="00F54959" w:rsidRPr="00F54959" w:rsidRDefault="00F54959" w:rsidP="00F54959">
      <w:pPr>
        <w:suppressAutoHyphens/>
        <w:spacing w:after="0" w:line="240" w:lineRule="auto"/>
        <w:ind w:right="-5" w:firstLine="567"/>
        <w:rPr>
          <w:rFonts w:ascii="Times New Roman" w:eastAsia="Times New Roman" w:hAnsi="Times New Roman" w:cs="Times New Roman"/>
          <w:b/>
          <w:i/>
          <w:sz w:val="32"/>
          <w:szCs w:val="24"/>
          <w:lang w:eastAsia="zh-CN"/>
        </w:rPr>
      </w:pPr>
    </w:p>
    <w:p w:rsidR="00F54959" w:rsidRPr="00F54959" w:rsidRDefault="00F54959" w:rsidP="00F54959">
      <w:pPr>
        <w:suppressAutoHyphens/>
        <w:ind w:right="-57" w:firstLine="567"/>
        <w:jc w:val="center"/>
        <w:rPr>
          <w:rFonts w:ascii="Calibri" w:eastAsia="Times New Roman" w:hAnsi="Calibri" w:cs="Times New Roman"/>
          <w:lang w:eastAsia="zh-CN"/>
        </w:rPr>
      </w:pPr>
      <w:r w:rsidRPr="00F54959">
        <w:rPr>
          <w:rFonts w:ascii="Times New Roman" w:eastAsia="Times New Roman" w:hAnsi="Times New Roman" w:cs="Times New Roman"/>
          <w:sz w:val="28"/>
          <w:szCs w:val="28"/>
          <w:lang w:eastAsia="zh-CN"/>
        </w:rPr>
        <w:t>очная форма обучения</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Красноярск, 2018 </w:t>
      </w:r>
    </w:p>
    <w:p w:rsidR="00F54959" w:rsidRPr="00F54959" w:rsidRDefault="00F54959" w:rsidP="00F54959">
      <w:pPr>
        <w:suppressAutoHyphens/>
        <w:spacing w:after="0" w:line="240" w:lineRule="auto"/>
        <w:rPr>
          <w:rFonts w:ascii="Times New Roman" w:eastAsia="Times New Roman" w:hAnsi="Times New Roman" w:cs="Times New Roman"/>
          <w:sz w:val="24"/>
          <w:szCs w:val="24"/>
          <w:lang w:eastAsia="zh-CN"/>
        </w:rPr>
      </w:pPr>
      <w:r w:rsidRPr="00F54959">
        <w:rPr>
          <w:rFonts w:ascii="Times New Roman" w:eastAsia="Times New Roman" w:hAnsi="Times New Roman" w:cs="Times New Roman"/>
          <w:noProof/>
          <w:sz w:val="24"/>
          <w:szCs w:val="24"/>
          <w:lang w:eastAsia="ru-RU"/>
        </w:rPr>
        <w:lastRenderedPageBreak/>
        <w:drawing>
          <wp:inline distT="0" distB="0" distL="0" distR="0" wp14:anchorId="5B5480D0" wp14:editId="53DE9BF4">
            <wp:extent cx="6210300" cy="8782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0" cy="8782050"/>
                    </a:xfrm>
                    <a:prstGeom prst="rect">
                      <a:avLst/>
                    </a:prstGeom>
                    <a:noFill/>
                    <a:ln>
                      <a:noFill/>
                    </a:ln>
                  </pic:spPr>
                </pic:pic>
              </a:graphicData>
            </a:graphic>
          </wp:inline>
        </w:drawing>
      </w:r>
    </w:p>
    <w:p w:rsidR="00F54959" w:rsidRPr="00F54959" w:rsidRDefault="00F54959" w:rsidP="00F54959">
      <w:pPr>
        <w:suppressAutoHyphens/>
        <w:spacing w:after="0" w:line="240" w:lineRule="auto"/>
        <w:rPr>
          <w:rFonts w:ascii="Times New Roman" w:eastAsia="Times New Roman" w:hAnsi="Times New Roman" w:cs="Times New Roman"/>
          <w:sz w:val="24"/>
          <w:szCs w:val="24"/>
          <w:lang w:eastAsia="zh-CN"/>
        </w:rPr>
      </w:pPr>
    </w:p>
    <w:p w:rsidR="00F54959" w:rsidRPr="00F54959" w:rsidRDefault="00F54959" w:rsidP="00F54959">
      <w:pPr>
        <w:suppressAutoHyphens/>
        <w:spacing w:after="0" w:line="240" w:lineRule="auto"/>
        <w:rPr>
          <w:rFonts w:ascii="Times New Roman" w:eastAsia="Times New Roman" w:hAnsi="Times New Roman" w:cs="Times New Roman"/>
          <w:sz w:val="24"/>
          <w:szCs w:val="24"/>
          <w:lang w:eastAsia="zh-CN"/>
        </w:rPr>
      </w:pPr>
    </w:p>
    <w:p w:rsidR="00F54959" w:rsidRPr="00F54959" w:rsidRDefault="00F54959" w:rsidP="00F54959">
      <w:pPr>
        <w:suppressAutoHyphens/>
        <w:spacing w:after="0" w:line="240" w:lineRule="auto"/>
        <w:ind w:firstLine="567"/>
        <w:rPr>
          <w:rFonts w:ascii="Times New Roman" w:eastAsia="Times New Roman" w:hAnsi="Times New Roman" w:cs="Times New Roman"/>
          <w:sz w:val="24"/>
          <w:szCs w:val="24"/>
          <w:lang w:eastAsia="zh-CN"/>
        </w:rPr>
      </w:pPr>
    </w:p>
    <w:p w:rsidR="00F54959" w:rsidRPr="00F54959" w:rsidRDefault="00F54959" w:rsidP="00F54959">
      <w:pPr>
        <w:suppressAutoHyphens/>
        <w:spacing w:after="0" w:line="240" w:lineRule="auto"/>
        <w:rPr>
          <w:rFonts w:ascii="Times New Roman" w:eastAsia="Times New Roman" w:hAnsi="Times New Roman" w:cs="Times New Roman"/>
          <w:sz w:val="24"/>
          <w:szCs w:val="24"/>
          <w:lang w:eastAsia="zh-CN"/>
        </w:rPr>
      </w:pPr>
      <w:r w:rsidRPr="00F54959">
        <w:rPr>
          <w:rFonts w:ascii="Times New Roman" w:eastAsia="Times New Roman" w:hAnsi="Times New Roman" w:cs="Times New Roman"/>
          <w:noProof/>
          <w:sz w:val="24"/>
          <w:szCs w:val="24"/>
          <w:lang w:eastAsia="ru-RU"/>
        </w:rPr>
        <w:drawing>
          <wp:inline distT="0" distB="0" distL="0" distR="0" wp14:anchorId="5F93C432" wp14:editId="42DAADDF">
            <wp:extent cx="6210300" cy="878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8782050"/>
                    </a:xfrm>
                    <a:prstGeom prst="rect">
                      <a:avLst/>
                    </a:prstGeom>
                    <a:noFill/>
                    <a:ln>
                      <a:noFill/>
                    </a:ln>
                  </pic:spPr>
                </pic:pic>
              </a:graphicData>
            </a:graphic>
          </wp:inline>
        </w:drawing>
      </w:r>
    </w:p>
    <w:p w:rsidR="00F54959" w:rsidRPr="00F54959" w:rsidRDefault="00F54959" w:rsidP="00F54959">
      <w:pPr>
        <w:tabs>
          <w:tab w:val="right" w:leader="underscore" w:pos="9072"/>
        </w:tabs>
        <w:suppressAutoHyphens/>
        <w:spacing w:after="0" w:line="240" w:lineRule="auto"/>
        <w:ind w:right="-1"/>
        <w:rPr>
          <w:rFonts w:ascii="Times New Roman" w:eastAsia="Arial" w:hAnsi="Times New Roman" w:cs="Times New Roman"/>
          <w:sz w:val="20"/>
          <w:szCs w:val="20"/>
          <w:highlight w:val="yellow"/>
          <w:lang w:eastAsia="zh-CN"/>
        </w:rPr>
      </w:pPr>
    </w:p>
    <w:p w:rsidR="00F54959" w:rsidRPr="00F54959" w:rsidRDefault="00F54959" w:rsidP="00F54959">
      <w:pPr>
        <w:tabs>
          <w:tab w:val="left" w:pos="1276"/>
        </w:tabs>
        <w:suppressAutoHyphens/>
        <w:spacing w:after="0" w:line="360" w:lineRule="auto"/>
        <w:ind w:firstLine="567"/>
        <w:rPr>
          <w:rFonts w:ascii="Times New Roman" w:eastAsia="Arial" w:hAnsi="Times New Roman" w:cs="Times New Roman"/>
          <w:sz w:val="20"/>
          <w:szCs w:val="20"/>
          <w:lang w:eastAsia="zh-CN"/>
        </w:rPr>
      </w:pPr>
    </w:p>
    <w:p w:rsidR="00F54959" w:rsidRPr="00F54959" w:rsidRDefault="00F54959" w:rsidP="00F54959">
      <w:pPr>
        <w:tabs>
          <w:tab w:val="left" w:pos="1276"/>
        </w:tabs>
        <w:suppressAutoHyphens/>
        <w:spacing w:after="0" w:line="360" w:lineRule="auto"/>
        <w:ind w:firstLine="567"/>
        <w:jc w:val="center"/>
        <w:rPr>
          <w:rFonts w:ascii="Times New Roman" w:eastAsia="Times New Roman" w:hAnsi="Times New Roman" w:cs="Times New Roman"/>
          <w:sz w:val="28"/>
          <w:szCs w:val="28"/>
          <w:lang w:eastAsia="ru-RU"/>
        </w:rPr>
      </w:pPr>
      <w:r w:rsidRPr="00F54959">
        <w:rPr>
          <w:rFonts w:ascii="Times New Roman" w:eastAsia="Times New Roman" w:hAnsi="Times New Roman" w:cs="Times New Roman"/>
          <w:b/>
          <w:sz w:val="28"/>
          <w:szCs w:val="28"/>
          <w:lang w:eastAsia="ru-RU"/>
        </w:rPr>
        <w:lastRenderedPageBreak/>
        <w:t>1. ПОЯСНИТЕЛЬНАЯ ЗАПИСКА</w:t>
      </w:r>
    </w:p>
    <w:p w:rsidR="00F54959" w:rsidRPr="00F54959" w:rsidRDefault="00F54959" w:rsidP="00F54959">
      <w:pPr>
        <w:numPr>
          <w:ilvl w:val="1"/>
          <w:numId w:val="2"/>
        </w:numPr>
        <w:tabs>
          <w:tab w:val="left" w:pos="1276"/>
        </w:tabs>
        <w:suppressAutoHyphens/>
        <w:spacing w:after="0" w:line="360" w:lineRule="auto"/>
        <w:ind w:firstLine="567"/>
        <w:jc w:val="both"/>
        <w:rPr>
          <w:rFonts w:ascii="Times New Roman" w:eastAsia="Times New Roman" w:hAnsi="Times New Roman" w:cs="Times New Roman"/>
          <w:b/>
          <w:bCs/>
          <w:sz w:val="28"/>
          <w:szCs w:val="28"/>
          <w:lang w:eastAsia="zh-CN"/>
        </w:rPr>
      </w:pPr>
      <w:r w:rsidRPr="00F54959">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F54959">
        <w:rPr>
          <w:rFonts w:ascii="Times New Roman" w:eastAsia="Times New Roman" w:hAnsi="Times New Roman" w:cs="Times New Roman"/>
          <w:sz w:val="28"/>
          <w:szCs w:val="28"/>
          <w:lang w:eastAsia="zh-CN"/>
        </w:rPr>
        <w:t xml:space="preserve"> </w:t>
      </w:r>
    </w:p>
    <w:p w:rsidR="00F54959" w:rsidRPr="00F54959" w:rsidRDefault="00F54959" w:rsidP="00F54959">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F54959">
        <w:rPr>
          <w:rFonts w:ascii="Times New Roman" w:eastAsia="Times New Roman" w:hAnsi="Times New Roman" w:cs="Times New Roman"/>
          <w:kern w:val="3"/>
          <w:sz w:val="28"/>
          <w:szCs w:val="28"/>
          <w:lang w:eastAsia="ru-RU"/>
        </w:rPr>
        <w:t>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w:t>
      </w:r>
      <w:r>
        <w:rPr>
          <w:rFonts w:ascii="Times New Roman" w:eastAsia="Times New Roman" w:hAnsi="Times New Roman" w:cs="Times New Roman"/>
          <w:kern w:val="3"/>
          <w:sz w:val="28"/>
          <w:szCs w:val="28"/>
          <w:lang w:eastAsia="ru-RU"/>
        </w:rPr>
        <w:t>1</w:t>
      </w:r>
      <w:r w:rsidRPr="00F54959">
        <w:rPr>
          <w:rFonts w:ascii="Times New Roman" w:eastAsia="Times New Roman" w:hAnsi="Times New Roman" w:cs="Times New Roman"/>
          <w:kern w:val="3"/>
          <w:sz w:val="28"/>
          <w:szCs w:val="28"/>
          <w:lang w:eastAsia="ru-RU"/>
        </w:rPr>
        <w:t xml:space="preserve"> Педагогическое образование  (уровень </w:t>
      </w:r>
      <w:proofErr w:type="spellStart"/>
      <w:r w:rsidRPr="00F54959">
        <w:rPr>
          <w:rFonts w:ascii="Times New Roman" w:eastAsia="Times New Roman" w:hAnsi="Times New Roman" w:cs="Times New Roman"/>
          <w:kern w:val="3"/>
          <w:sz w:val="28"/>
          <w:szCs w:val="28"/>
          <w:lang w:eastAsia="ru-RU"/>
        </w:rPr>
        <w:t>бакалавриата</w:t>
      </w:r>
      <w:proofErr w:type="spellEnd"/>
      <w:r w:rsidRPr="00F54959">
        <w:rPr>
          <w:rFonts w:ascii="Times New Roman" w:eastAsia="Times New Roman" w:hAnsi="Times New Roman" w:cs="Times New Roman"/>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F54959">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F54959">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Pr>
          <w:rFonts w:ascii="Times New Roman" w:eastAsia="Calibri" w:hAnsi="Times New Roman" w:cs="Times New Roman"/>
          <w:kern w:val="3"/>
          <w:sz w:val="28"/>
          <w:szCs w:val="28"/>
          <w:lang w:eastAsia="ru-RU"/>
        </w:rPr>
        <w:t>Физика</w:t>
      </w:r>
      <w:r w:rsidRPr="00F54959">
        <w:rPr>
          <w:rFonts w:ascii="Times New Roman" w:eastAsia="Calibri" w:hAnsi="Times New Roman" w:cs="Times New Roman"/>
          <w:kern w:val="3"/>
          <w:sz w:val="28"/>
          <w:szCs w:val="28"/>
          <w:lang w:eastAsia="ru-RU"/>
        </w:rPr>
        <w:t xml:space="preserve">, </w:t>
      </w:r>
      <w:r w:rsidRPr="00F54959">
        <w:rPr>
          <w:rFonts w:ascii="Times New Roman" w:eastAsia="Calibri" w:hAnsi="Times New Roman" w:cs="Times New Roman"/>
          <w:color w:val="000000"/>
          <w:kern w:val="3"/>
          <w:sz w:val="28"/>
          <w:szCs w:val="28"/>
          <w:lang w:eastAsia="ru-RU"/>
        </w:rPr>
        <w:t>очной формы обучения</w:t>
      </w:r>
      <w:r w:rsidRPr="00F54959">
        <w:rPr>
          <w:rFonts w:ascii="Times New Roman" w:eastAsia="Calibri" w:hAnsi="Times New Roman" w:cs="Times New Roman"/>
          <w:kern w:val="3"/>
          <w:sz w:val="28"/>
          <w:szCs w:val="28"/>
          <w:lang w:eastAsia="ru-RU"/>
        </w:rPr>
        <w:t xml:space="preserve"> в Институте математики, физики и информатики</w:t>
      </w:r>
      <w:r w:rsidRPr="00F54959">
        <w:rPr>
          <w:rFonts w:ascii="Calibri" w:eastAsia="Calibri" w:hAnsi="Calibri" w:cs="Times New Roman"/>
          <w:kern w:val="3"/>
          <w:sz w:val="28"/>
          <w:szCs w:val="28"/>
          <w:lang w:eastAsia="ru-RU"/>
        </w:rPr>
        <w:t xml:space="preserve"> </w:t>
      </w:r>
      <w:r w:rsidRPr="00F54959">
        <w:rPr>
          <w:rFonts w:ascii="Times New Roman" w:eastAsia="Times New Roman" w:hAnsi="Times New Roman" w:cs="Times New Roman"/>
          <w:kern w:val="3"/>
          <w:sz w:val="28"/>
          <w:szCs w:val="28"/>
          <w:lang w:eastAsia="ru-RU"/>
        </w:rPr>
        <w:t xml:space="preserve">КГПУ им. В.П. Астафьева </w:t>
      </w:r>
      <w:r w:rsidRPr="00F54959">
        <w:rPr>
          <w:rFonts w:ascii="Times New Roman" w:eastAsia="Times New Roman" w:hAnsi="Times New Roman" w:cs="Times New Roman"/>
          <w:kern w:val="3"/>
          <w:sz w:val="28"/>
          <w:szCs w:val="28"/>
          <w:lang w:eastAsia="ar-SA"/>
        </w:rPr>
        <w:t>с присвоением квалификации  бакалавр.</w:t>
      </w:r>
      <w:proofErr w:type="gramEnd"/>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F54959" w:rsidRPr="00F54959" w:rsidRDefault="00F54959" w:rsidP="00F54959">
      <w:pPr>
        <w:numPr>
          <w:ilvl w:val="1"/>
          <w:numId w:val="2"/>
        </w:numPr>
        <w:suppressAutoHyphens/>
        <w:spacing w:after="0" w:line="360" w:lineRule="auto"/>
        <w:ind w:firstLine="567"/>
        <w:jc w:val="both"/>
        <w:rPr>
          <w:rFonts w:ascii="Times New Roman" w:eastAsia="Times New Roman" w:hAnsi="Times New Roman" w:cs="Times New Roman"/>
          <w:b/>
          <w:bCs/>
          <w:sz w:val="28"/>
          <w:szCs w:val="28"/>
          <w:lang w:eastAsia="zh-CN"/>
        </w:rPr>
      </w:pPr>
      <w:r w:rsidRPr="00F54959">
        <w:rPr>
          <w:rFonts w:ascii="Times New Roman" w:eastAsia="Times New Roman" w:hAnsi="Times New Roman" w:cs="Times New Roman"/>
          <w:b/>
          <w:bCs/>
          <w:sz w:val="28"/>
          <w:szCs w:val="28"/>
          <w:lang w:eastAsia="zh-CN"/>
        </w:rPr>
        <w:t>Общая трудоемкость дисциплины - в З.Е., часах и</w:t>
      </w:r>
      <w:r w:rsidRPr="00F54959">
        <w:rPr>
          <w:rFonts w:ascii="Times New Roman" w:eastAsia="Times New Roman" w:hAnsi="Times New Roman" w:cs="Times New Roman"/>
          <w:sz w:val="28"/>
          <w:szCs w:val="28"/>
          <w:lang w:eastAsia="zh-CN"/>
        </w:rPr>
        <w:t xml:space="preserve"> </w:t>
      </w:r>
      <w:r w:rsidRPr="00F54959">
        <w:rPr>
          <w:rFonts w:ascii="Times New Roman" w:eastAsia="Times New Roman" w:hAnsi="Times New Roman" w:cs="Times New Roman"/>
          <w:b/>
          <w:bCs/>
          <w:sz w:val="28"/>
          <w:szCs w:val="28"/>
          <w:lang w:eastAsia="zh-CN"/>
        </w:rPr>
        <w:t>неделях</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sz w:val="28"/>
          <w:szCs w:val="28"/>
          <w:lang w:eastAsia="zh-CN"/>
        </w:rPr>
        <w:t xml:space="preserve">Общая трудоемкость дисциплины составляет 4 зачетные единицы, 144 часа. </w:t>
      </w:r>
      <w:r w:rsidRPr="00F54959">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F54959">
        <w:rPr>
          <w:rFonts w:ascii="Times New Roman" w:eastAsia="Times New Roman" w:hAnsi="Times New Roman" w:cs="Times New Roman"/>
          <w:b/>
          <w:i/>
          <w:sz w:val="28"/>
          <w:szCs w:val="28"/>
          <w:lang w:eastAsia="zh-CN"/>
        </w:rPr>
        <w:t xml:space="preserve"> </w:t>
      </w:r>
      <w:r w:rsidRPr="00F54959">
        <w:rPr>
          <w:rFonts w:ascii="Times New Roman" w:eastAsia="Times New Roman" w:hAnsi="Times New Roman" w:cs="Times New Roman"/>
          <w:sz w:val="28"/>
          <w:szCs w:val="28"/>
          <w:lang w:eastAsia="zh-CN"/>
        </w:rPr>
        <w:t>в 1 и 2 семестрах.</w:t>
      </w:r>
      <w:r w:rsidRPr="00F54959">
        <w:rPr>
          <w:rFonts w:ascii="Times New Roman" w:eastAsia="Times New Roman" w:hAnsi="Times New Roman" w:cs="Times New Roman"/>
          <w:color w:val="000000"/>
          <w:sz w:val="28"/>
          <w:szCs w:val="28"/>
          <w:lang w:eastAsia="zh-CN"/>
        </w:rPr>
        <w:t xml:space="preserve"> Форма контроля – зачет.</w:t>
      </w:r>
    </w:p>
    <w:p w:rsidR="00F54959" w:rsidRPr="00F54959" w:rsidRDefault="00F54959" w:rsidP="00F54959">
      <w:pPr>
        <w:numPr>
          <w:ilvl w:val="1"/>
          <w:numId w:val="2"/>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sz w:val="28"/>
          <w:szCs w:val="28"/>
          <w:lang w:eastAsia="zh-CN"/>
        </w:rPr>
        <w:t xml:space="preserve">Цель и задачи </w:t>
      </w:r>
      <w:r w:rsidRPr="00F54959">
        <w:rPr>
          <w:rFonts w:ascii="Times New Roman" w:eastAsia="Times New Roman" w:hAnsi="Times New Roman" w:cs="Times New Roman"/>
          <w:b/>
          <w:color w:val="000000"/>
          <w:sz w:val="28"/>
          <w:szCs w:val="28"/>
          <w:lang w:eastAsia="zh-CN"/>
        </w:rPr>
        <w:t>дисциплины «Русский язык и культура речи»</w:t>
      </w:r>
      <w:r w:rsidRPr="00F54959">
        <w:rPr>
          <w:rFonts w:ascii="Times New Roman" w:eastAsia="Times New Roman" w:hAnsi="Times New Roman" w:cs="Times New Roman"/>
          <w:sz w:val="28"/>
          <w:szCs w:val="28"/>
          <w:lang w:eastAsia="zh-CN"/>
        </w:rPr>
        <w:t xml:space="preserve"> </w:t>
      </w:r>
    </w:p>
    <w:p w:rsidR="00F54959" w:rsidRPr="00F54959" w:rsidRDefault="00F54959" w:rsidP="00F54959">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 xml:space="preserve">Целью изучения дисциплины является </w:t>
      </w:r>
      <w:r w:rsidRPr="00F54959">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F54959">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F54959" w:rsidRPr="00F54959" w:rsidRDefault="00F54959" w:rsidP="00F54959">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Задачи:</w:t>
      </w:r>
    </w:p>
    <w:p w:rsidR="00F54959" w:rsidRPr="00F54959" w:rsidRDefault="00F54959" w:rsidP="00F54959">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F54959" w:rsidRPr="00F54959" w:rsidRDefault="00F54959" w:rsidP="00F54959">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lastRenderedPageBreak/>
        <w:t>- дать основные сведения о функциональных стилях современного русского литературного языка;</w:t>
      </w:r>
    </w:p>
    <w:p w:rsidR="00F54959" w:rsidRPr="00F54959" w:rsidRDefault="00F54959" w:rsidP="00F54959">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F54959" w:rsidRPr="00F54959" w:rsidRDefault="00F54959" w:rsidP="00F54959">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дать основные понятия о риторике;</w:t>
      </w:r>
    </w:p>
    <w:p w:rsidR="00F54959" w:rsidRPr="00F54959" w:rsidRDefault="00F54959" w:rsidP="00F54959">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закрепить навыки  грамотной устной и письменной речи.</w:t>
      </w:r>
    </w:p>
    <w:p w:rsidR="00F54959" w:rsidRPr="00F54959" w:rsidRDefault="00F54959" w:rsidP="00F54959">
      <w:pPr>
        <w:numPr>
          <w:ilvl w:val="1"/>
          <w:numId w:val="2"/>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Основные разделы содержания</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Русский язык и культура речи как учебная дисциплина.</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Русский литературный язык и культура речи.</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Речевой этикет.</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Произносительные нормы.</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Нормы ударения.</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Лексические нормы.</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Морфологические нормы.</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Синтаксические нормы.</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Культура научной и профессиональной речи.</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 Культура деловой речи.</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 Публицистический стиль. СМИ и культура речи.</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 Культура разговорной речи.</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 Из истории ораторского искусства.</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pacing w:val="-3"/>
          <w:sz w:val="28"/>
          <w:lang w:eastAsia="ru-RU" w:bidi="ru-RU"/>
        </w:rPr>
        <w:t xml:space="preserve">Ораторское </w:t>
      </w:r>
      <w:r w:rsidRPr="00F54959">
        <w:rPr>
          <w:rFonts w:ascii="Times New Roman" w:eastAsia="Times New Roman" w:hAnsi="Times New Roman" w:cs="Times New Roman"/>
          <w:sz w:val="28"/>
          <w:lang w:eastAsia="ru-RU" w:bidi="ru-RU"/>
        </w:rPr>
        <w:t xml:space="preserve">искусство </w:t>
      </w:r>
      <w:r w:rsidRPr="00F54959">
        <w:rPr>
          <w:rFonts w:ascii="Times New Roman" w:eastAsia="Times New Roman" w:hAnsi="Times New Roman" w:cs="Times New Roman"/>
          <w:spacing w:val="-16"/>
          <w:sz w:val="28"/>
          <w:lang w:eastAsia="ru-RU" w:bidi="ru-RU"/>
        </w:rPr>
        <w:t xml:space="preserve">в </w:t>
      </w:r>
      <w:r w:rsidRPr="00F54959">
        <w:rPr>
          <w:rFonts w:ascii="Times New Roman" w:eastAsia="Times New Roman" w:hAnsi="Times New Roman" w:cs="Times New Roman"/>
          <w:spacing w:val="-4"/>
          <w:sz w:val="28"/>
          <w:lang w:eastAsia="ru-RU" w:bidi="ru-RU"/>
        </w:rPr>
        <w:t xml:space="preserve">эпоху </w:t>
      </w:r>
      <w:r w:rsidRPr="00F54959">
        <w:rPr>
          <w:rFonts w:ascii="Times New Roman" w:eastAsia="Times New Roman" w:hAnsi="Times New Roman" w:cs="Times New Roman"/>
          <w:sz w:val="28"/>
          <w:lang w:eastAsia="ru-RU" w:bidi="ru-RU"/>
        </w:rPr>
        <w:t>Возрождения.</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 </w:t>
      </w:r>
      <w:r w:rsidRPr="00F54959">
        <w:rPr>
          <w:rFonts w:ascii="Times New Roman" w:eastAsia="Times New Roman" w:hAnsi="Times New Roman" w:cs="Times New Roman"/>
          <w:sz w:val="28"/>
          <w:lang w:eastAsia="ru-RU" w:bidi="ru-RU"/>
        </w:rPr>
        <w:t xml:space="preserve">Из истории </w:t>
      </w:r>
      <w:r w:rsidRPr="00F54959">
        <w:rPr>
          <w:rFonts w:ascii="Times New Roman" w:eastAsia="Times New Roman" w:hAnsi="Times New Roman" w:cs="Times New Roman"/>
          <w:spacing w:val="-4"/>
          <w:sz w:val="28"/>
          <w:lang w:eastAsia="ru-RU" w:bidi="ru-RU"/>
        </w:rPr>
        <w:t xml:space="preserve">ораторского </w:t>
      </w:r>
      <w:r w:rsidRPr="00F54959">
        <w:rPr>
          <w:rFonts w:ascii="Times New Roman" w:eastAsia="Times New Roman" w:hAnsi="Times New Roman" w:cs="Times New Roman"/>
          <w:sz w:val="28"/>
          <w:lang w:eastAsia="ru-RU" w:bidi="ru-RU"/>
        </w:rPr>
        <w:t xml:space="preserve">искусства </w:t>
      </w:r>
      <w:r w:rsidRPr="00F54959">
        <w:rPr>
          <w:rFonts w:ascii="Times New Roman" w:eastAsia="Times New Roman" w:hAnsi="Times New Roman" w:cs="Times New Roman"/>
          <w:spacing w:val="-14"/>
          <w:sz w:val="28"/>
          <w:lang w:eastAsia="ru-RU" w:bidi="ru-RU"/>
        </w:rPr>
        <w:t xml:space="preserve">в </w:t>
      </w:r>
      <w:r w:rsidRPr="00F54959">
        <w:rPr>
          <w:rFonts w:ascii="Times New Roman" w:eastAsia="Times New Roman" w:hAnsi="Times New Roman" w:cs="Times New Roman"/>
          <w:sz w:val="28"/>
          <w:lang w:eastAsia="ru-RU" w:bidi="ru-RU"/>
        </w:rPr>
        <w:t>России.</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lang w:eastAsia="ru-RU" w:bidi="ru-RU"/>
        </w:rPr>
        <w:t xml:space="preserve"> Искусство красноречия.</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lang w:eastAsia="ru-RU" w:bidi="ru-RU"/>
        </w:rPr>
        <w:t xml:space="preserve"> Средства речевой выразительности.</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lang w:eastAsia="ru-RU" w:bidi="ru-RU"/>
        </w:rPr>
        <w:t xml:space="preserve"> Из истории искусства спора.</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lang w:eastAsia="ru-RU" w:bidi="ru-RU"/>
        </w:rPr>
        <w:t xml:space="preserve"> Культура речи учителя.</w:t>
      </w:r>
    </w:p>
    <w:p w:rsidR="00F54959" w:rsidRPr="00F54959" w:rsidRDefault="00F54959" w:rsidP="00F54959">
      <w:pPr>
        <w:numPr>
          <w:ilvl w:val="0"/>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lang w:eastAsia="ru-RU" w:bidi="ru-RU"/>
        </w:rPr>
        <w:t xml:space="preserve"> Культура письменной речи.</w:t>
      </w:r>
    </w:p>
    <w:p w:rsidR="00F54959" w:rsidRPr="00F54959" w:rsidRDefault="00F54959" w:rsidP="00F54959">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Правописание НЕ и НИ с различными частями речи.</w:t>
      </w:r>
    </w:p>
    <w:p w:rsidR="00F54959" w:rsidRPr="00F54959" w:rsidRDefault="00F54959" w:rsidP="00F54959">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Правописание числительных, наречий, предлогов.</w:t>
      </w:r>
    </w:p>
    <w:p w:rsidR="00F54959" w:rsidRPr="00F54959" w:rsidRDefault="00F54959" w:rsidP="00F54959">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Трудные случаи пунктуации в простом предложении.</w:t>
      </w:r>
    </w:p>
    <w:p w:rsidR="00F54959" w:rsidRPr="00F54959" w:rsidRDefault="00F54959" w:rsidP="00F54959">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lastRenderedPageBreak/>
        <w:t>Трудные случаи пунктуации в сложном предложении.</w:t>
      </w:r>
    </w:p>
    <w:p w:rsidR="00F54959" w:rsidRPr="00F54959" w:rsidRDefault="00F54959" w:rsidP="00F54959">
      <w:pPr>
        <w:numPr>
          <w:ilvl w:val="0"/>
          <w:numId w:val="4"/>
        </w:numPr>
        <w:suppressAutoHyphens/>
        <w:spacing w:after="0" w:line="360" w:lineRule="auto"/>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Контрольный диктант (или тестирование).</w:t>
      </w:r>
    </w:p>
    <w:p w:rsidR="00F54959" w:rsidRPr="00F54959" w:rsidRDefault="00F54959" w:rsidP="00F54959">
      <w:pPr>
        <w:numPr>
          <w:ilvl w:val="1"/>
          <w:numId w:val="2"/>
        </w:numPr>
        <w:suppressAutoHyphens/>
        <w:spacing w:after="0" w:line="360" w:lineRule="auto"/>
        <w:ind w:firstLine="567"/>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Планируемые результаты обучения</w:t>
      </w:r>
    </w:p>
    <w:p w:rsidR="00F54959" w:rsidRPr="00F54959" w:rsidRDefault="00F54959" w:rsidP="00F54959">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F54959" w:rsidRPr="00F54959" w:rsidRDefault="00F54959" w:rsidP="00F54959">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ОК-6 способность к самоорганизации и самообразованию;</w:t>
      </w:r>
    </w:p>
    <w:p w:rsidR="00F54959" w:rsidRPr="00F54959" w:rsidRDefault="00F54959" w:rsidP="00F54959">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F54959" w:rsidRPr="00F54959" w:rsidTr="00F54959">
        <w:tc>
          <w:tcPr>
            <w:tcW w:w="2943" w:type="dxa"/>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Calibri" w:hAnsi="Times New Roman" w:cs="Times New Roman"/>
                <w:b/>
                <w:sz w:val="28"/>
                <w:szCs w:val="28"/>
                <w:lang w:eastAsia="zh-CN"/>
              </w:rPr>
            </w:pPr>
            <w:r w:rsidRPr="00F54959">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Calibri" w:hAnsi="Times New Roman" w:cs="Times New Roman"/>
                <w:b/>
                <w:sz w:val="28"/>
                <w:szCs w:val="28"/>
                <w:lang w:eastAsia="zh-CN"/>
              </w:rPr>
            </w:pPr>
            <w:r w:rsidRPr="00F54959">
              <w:rPr>
                <w:rFonts w:ascii="Times New Roman" w:eastAsia="Calibri" w:hAnsi="Times New Roman" w:cs="Times New Roman"/>
                <w:b/>
                <w:color w:val="000000"/>
                <w:sz w:val="28"/>
                <w:szCs w:val="28"/>
                <w:lang w:eastAsia="zh-CN"/>
              </w:rPr>
              <w:t xml:space="preserve">Планируемые результаты </w:t>
            </w:r>
            <w:proofErr w:type="gramStart"/>
            <w:r w:rsidRPr="00F54959">
              <w:rPr>
                <w:rFonts w:ascii="Times New Roman" w:eastAsia="Calibri" w:hAnsi="Times New Roman" w:cs="Times New Roman"/>
                <w:b/>
                <w:color w:val="000000"/>
                <w:sz w:val="28"/>
                <w:szCs w:val="28"/>
                <w:lang w:eastAsia="zh-CN"/>
              </w:rPr>
              <w:t>обучения по дисциплине</w:t>
            </w:r>
            <w:proofErr w:type="gramEnd"/>
            <w:r w:rsidRPr="00F54959">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Calibri" w:hAnsi="Times New Roman" w:cs="Times New Roman"/>
                <w:b/>
                <w:sz w:val="28"/>
                <w:szCs w:val="28"/>
                <w:lang w:eastAsia="zh-CN"/>
              </w:rPr>
            </w:pPr>
            <w:r w:rsidRPr="00F54959">
              <w:rPr>
                <w:rFonts w:ascii="Times New Roman" w:eastAsia="Calibri" w:hAnsi="Times New Roman" w:cs="Times New Roman"/>
                <w:b/>
                <w:sz w:val="28"/>
                <w:szCs w:val="28"/>
                <w:lang w:eastAsia="zh-CN"/>
              </w:rPr>
              <w:t xml:space="preserve">Код результата обучения </w:t>
            </w:r>
          </w:p>
        </w:tc>
      </w:tr>
      <w:tr w:rsidR="00F54959" w:rsidRPr="00F54959" w:rsidTr="00F54959">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F54959" w:rsidRPr="00F54959" w:rsidRDefault="00F54959" w:rsidP="00F54959">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F54959" w:rsidRPr="00F54959" w:rsidRDefault="00F54959" w:rsidP="00F54959">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F54959" w:rsidRPr="00F54959" w:rsidRDefault="00F54959" w:rsidP="00F54959">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F54959" w:rsidRPr="00F54959" w:rsidRDefault="00F54959" w:rsidP="00F54959">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дать основные понятия о риторике;</w:t>
            </w:r>
          </w:p>
          <w:p w:rsidR="00F54959" w:rsidRPr="00F54959" w:rsidRDefault="00F54959" w:rsidP="00F54959">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xml:space="preserve">- закрепить навыки  </w:t>
            </w:r>
            <w:r w:rsidRPr="00F54959">
              <w:rPr>
                <w:rFonts w:ascii="Times New Roman" w:eastAsia="Times New Roman" w:hAnsi="Times New Roman" w:cs="Times New Roman"/>
                <w:sz w:val="28"/>
                <w:szCs w:val="28"/>
                <w:lang w:eastAsia="ru-RU"/>
              </w:rPr>
              <w:lastRenderedPageBreak/>
              <w:t>грамотной устной и письменной речи.</w:t>
            </w:r>
          </w:p>
          <w:p w:rsidR="00F54959" w:rsidRPr="00F54959" w:rsidRDefault="00F54959" w:rsidP="00F54959">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both"/>
              <w:rPr>
                <w:rFonts w:ascii="Times New Roman" w:eastAsia="Calibri" w:hAnsi="Times New Roman" w:cs="Times New Roman"/>
                <w:b/>
                <w:sz w:val="28"/>
                <w:szCs w:val="28"/>
                <w:lang w:eastAsia="zh-CN"/>
              </w:rPr>
            </w:pPr>
            <w:r w:rsidRPr="00F54959">
              <w:rPr>
                <w:rFonts w:ascii="Times New Roman" w:eastAsia="Calibri" w:hAnsi="Times New Roman" w:cs="Times New Roman"/>
                <w:b/>
                <w:sz w:val="28"/>
                <w:szCs w:val="28"/>
                <w:lang w:eastAsia="zh-CN"/>
              </w:rPr>
              <w:lastRenderedPageBreak/>
              <w:t>Знать:</w:t>
            </w:r>
          </w:p>
          <w:p w:rsidR="00F54959" w:rsidRPr="00F54959" w:rsidRDefault="00F54959" w:rsidP="00F54959">
            <w:pPr>
              <w:suppressAutoHyphens/>
              <w:spacing w:after="0"/>
              <w:rPr>
                <w:rFonts w:ascii="Times New Roman" w:eastAsia="Calibri" w:hAnsi="Times New Roman" w:cs="Times New Roman"/>
                <w:sz w:val="28"/>
                <w:szCs w:val="28"/>
                <w:lang w:eastAsia="zh-CN"/>
              </w:rPr>
            </w:pPr>
            <w:r w:rsidRPr="00F54959">
              <w:rPr>
                <w:rFonts w:ascii="Times New Roman" w:eastAsia="Calibri" w:hAnsi="Times New Roman" w:cs="Times New Roman"/>
                <w:sz w:val="28"/>
                <w:szCs w:val="28"/>
                <w:lang w:eastAsia="zh-CN"/>
              </w:rPr>
              <w:t>- теоретические основы</w:t>
            </w:r>
            <w:r w:rsidRPr="00F54959">
              <w:rPr>
                <w:rFonts w:ascii="Times New Roman" w:eastAsia="Calibri" w:hAnsi="Times New Roman" w:cs="Times New Roman"/>
                <w:sz w:val="28"/>
                <w:szCs w:val="28"/>
                <w:lang w:eastAsia="zh-CN"/>
              </w:rPr>
              <w:tab/>
              <w:t>русского языка</w:t>
            </w:r>
            <w:r w:rsidRPr="00F54959">
              <w:rPr>
                <w:rFonts w:ascii="Times New Roman" w:eastAsia="Calibri" w:hAnsi="Times New Roman" w:cs="Times New Roman"/>
                <w:sz w:val="28"/>
                <w:szCs w:val="28"/>
                <w:lang w:eastAsia="zh-CN"/>
              </w:rPr>
              <w:tab/>
              <w:t xml:space="preserve"> и культуры речи;</w:t>
            </w:r>
          </w:p>
          <w:p w:rsidR="00F54959" w:rsidRPr="00F54959" w:rsidRDefault="00F54959" w:rsidP="00F54959">
            <w:pPr>
              <w:suppressAutoHyphens/>
              <w:spacing w:after="0"/>
              <w:rPr>
                <w:rFonts w:ascii="Times New Roman" w:eastAsia="Calibri" w:hAnsi="Times New Roman" w:cs="Times New Roman"/>
                <w:sz w:val="28"/>
                <w:szCs w:val="28"/>
                <w:lang w:eastAsia="zh-CN"/>
              </w:rPr>
            </w:pPr>
            <w:r w:rsidRPr="00F54959">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F54959" w:rsidRPr="00F54959" w:rsidRDefault="00F54959" w:rsidP="00F54959">
            <w:pPr>
              <w:suppressAutoHyphens/>
              <w:spacing w:after="0"/>
              <w:rPr>
                <w:rFonts w:ascii="Times New Roman" w:eastAsia="Calibri" w:hAnsi="Times New Roman" w:cs="Times New Roman"/>
                <w:sz w:val="28"/>
                <w:szCs w:val="28"/>
                <w:lang w:eastAsia="zh-CN"/>
              </w:rPr>
            </w:pPr>
            <w:r w:rsidRPr="00F54959">
              <w:rPr>
                <w:rFonts w:ascii="Times New Roman" w:eastAsia="Calibri" w:hAnsi="Times New Roman" w:cs="Times New Roman"/>
                <w:sz w:val="28"/>
                <w:szCs w:val="28"/>
                <w:lang w:eastAsia="zh-CN"/>
              </w:rPr>
              <w:t>- разных жанров и редактировать их;</w:t>
            </w:r>
          </w:p>
          <w:p w:rsidR="00F54959" w:rsidRPr="00F54959" w:rsidRDefault="00F54959" w:rsidP="00F54959">
            <w:pPr>
              <w:suppressAutoHyphens/>
              <w:spacing w:after="0"/>
              <w:rPr>
                <w:rFonts w:ascii="Times New Roman" w:eastAsia="Calibri" w:hAnsi="Times New Roman" w:cs="Times New Roman"/>
                <w:sz w:val="28"/>
                <w:szCs w:val="28"/>
                <w:lang w:eastAsia="zh-CN"/>
              </w:rPr>
            </w:pPr>
            <w:r w:rsidRPr="00F54959">
              <w:rPr>
                <w:rFonts w:ascii="Times New Roman" w:eastAsia="Calibri" w:hAnsi="Times New Roman" w:cs="Times New Roman"/>
                <w:sz w:val="28"/>
                <w:szCs w:val="28"/>
                <w:lang w:eastAsia="zh-CN"/>
              </w:rPr>
              <w:t>- анализировать устные</w:t>
            </w:r>
            <w:r w:rsidRPr="00F54959">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Calibri" w:hAnsi="Times New Roman" w:cs="Times New Roman"/>
                <w:sz w:val="28"/>
                <w:szCs w:val="28"/>
                <w:lang w:eastAsia="zh-CN"/>
              </w:rPr>
            </w:pPr>
            <w:r w:rsidRPr="00F54959">
              <w:rPr>
                <w:rFonts w:ascii="Times New Roman" w:eastAsia="Calibri" w:hAnsi="Times New Roman" w:cs="Times New Roman"/>
                <w:sz w:val="28"/>
                <w:szCs w:val="28"/>
                <w:lang w:eastAsia="zh-CN"/>
              </w:rPr>
              <w:t>ОК-6, ОПК-5</w:t>
            </w:r>
          </w:p>
        </w:tc>
      </w:tr>
      <w:tr w:rsidR="00F54959" w:rsidRPr="00F54959" w:rsidTr="00F54959">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both"/>
              <w:rPr>
                <w:rFonts w:ascii="Times New Roman" w:eastAsia="Calibri" w:hAnsi="Times New Roman" w:cs="Times New Roman"/>
                <w:b/>
                <w:sz w:val="28"/>
                <w:szCs w:val="28"/>
                <w:lang w:eastAsia="zh-CN"/>
              </w:rPr>
            </w:pPr>
            <w:r w:rsidRPr="00F54959">
              <w:rPr>
                <w:rFonts w:ascii="Times New Roman" w:eastAsia="Calibri" w:hAnsi="Times New Roman" w:cs="Times New Roman"/>
                <w:b/>
                <w:sz w:val="28"/>
                <w:szCs w:val="28"/>
                <w:lang w:eastAsia="zh-CN"/>
              </w:rPr>
              <w:t>Уметь:</w:t>
            </w:r>
          </w:p>
          <w:p w:rsidR="00F54959" w:rsidRPr="00F54959" w:rsidRDefault="00F54959" w:rsidP="00F54959">
            <w:pPr>
              <w:widowControl w:val="0"/>
              <w:tabs>
                <w:tab w:val="left" w:pos="1527"/>
                <w:tab w:val="left" w:pos="2398"/>
              </w:tabs>
              <w:autoSpaceDE w:val="0"/>
              <w:autoSpaceDN w:val="0"/>
              <w:spacing w:before="1" w:after="0" w:line="232" w:lineRule="auto"/>
              <w:ind w:right="95"/>
              <w:rPr>
                <w:rFonts w:ascii="Times New Roman" w:eastAsia="Times New Roman" w:hAnsi="Times New Roman" w:cs="Times New Roman"/>
                <w:sz w:val="28"/>
                <w:szCs w:val="28"/>
                <w:lang w:eastAsia="ru-RU" w:bidi="ru-RU"/>
              </w:rPr>
            </w:pPr>
            <w:r w:rsidRPr="00F54959">
              <w:rPr>
                <w:rFonts w:ascii="Times New Roman" w:eastAsia="Times New Roman" w:hAnsi="Times New Roman" w:cs="Times New Roman"/>
                <w:sz w:val="28"/>
                <w:szCs w:val="28"/>
                <w:lang w:eastAsia="ru-RU" w:bidi="ru-RU"/>
              </w:rPr>
              <w:t xml:space="preserve">- анализировать лингвистические </w:t>
            </w:r>
            <w:r w:rsidRPr="00F54959">
              <w:rPr>
                <w:rFonts w:ascii="Times New Roman" w:eastAsia="Times New Roman" w:hAnsi="Times New Roman" w:cs="Times New Roman"/>
                <w:spacing w:val="-4"/>
                <w:sz w:val="28"/>
                <w:szCs w:val="28"/>
                <w:lang w:eastAsia="ru-RU" w:bidi="ru-RU"/>
              </w:rPr>
              <w:t xml:space="preserve">явления </w:t>
            </w:r>
            <w:r w:rsidRPr="00F54959">
              <w:rPr>
                <w:rFonts w:ascii="Times New Roman" w:eastAsia="Times New Roman" w:hAnsi="Times New Roman" w:cs="Times New Roman"/>
                <w:sz w:val="28"/>
                <w:szCs w:val="28"/>
                <w:lang w:eastAsia="ru-RU" w:bidi="ru-RU"/>
              </w:rPr>
              <w:t>различного</w:t>
            </w:r>
            <w:r w:rsidRPr="00F54959">
              <w:rPr>
                <w:rFonts w:ascii="Times New Roman" w:eastAsia="Times New Roman" w:hAnsi="Times New Roman" w:cs="Times New Roman"/>
                <w:spacing w:val="-1"/>
                <w:sz w:val="28"/>
                <w:szCs w:val="28"/>
                <w:lang w:eastAsia="ru-RU" w:bidi="ru-RU"/>
              </w:rPr>
              <w:t xml:space="preserve"> </w:t>
            </w:r>
            <w:r w:rsidRPr="00F54959">
              <w:rPr>
                <w:rFonts w:ascii="Times New Roman" w:eastAsia="Times New Roman" w:hAnsi="Times New Roman" w:cs="Times New Roman"/>
                <w:sz w:val="28"/>
                <w:szCs w:val="28"/>
                <w:lang w:eastAsia="ru-RU" w:bidi="ru-RU"/>
              </w:rPr>
              <w:t>типа;</w:t>
            </w:r>
          </w:p>
          <w:p w:rsidR="00F54959" w:rsidRPr="00F54959" w:rsidRDefault="00F54959" w:rsidP="00F54959">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F54959">
              <w:rPr>
                <w:rFonts w:ascii="Times New Roman" w:eastAsia="Times New Roman" w:hAnsi="Times New Roman" w:cs="Times New Roman"/>
                <w:sz w:val="28"/>
                <w:szCs w:val="28"/>
                <w:lang w:eastAsia="ru-RU" w:bidi="ru-RU"/>
              </w:rPr>
              <w:t>- варьировать выбор языковых сре</w:t>
            </w:r>
            <w:proofErr w:type="gramStart"/>
            <w:r w:rsidRPr="00F54959">
              <w:rPr>
                <w:rFonts w:ascii="Times New Roman" w:eastAsia="Times New Roman" w:hAnsi="Times New Roman" w:cs="Times New Roman"/>
                <w:sz w:val="28"/>
                <w:szCs w:val="28"/>
                <w:lang w:eastAsia="ru-RU" w:bidi="ru-RU"/>
              </w:rPr>
              <w:t xml:space="preserve">дств </w:t>
            </w:r>
            <w:r w:rsidRPr="00F54959">
              <w:rPr>
                <w:rFonts w:ascii="Times New Roman" w:eastAsia="Times New Roman" w:hAnsi="Times New Roman" w:cs="Times New Roman"/>
                <w:spacing w:val="-12"/>
                <w:sz w:val="28"/>
                <w:szCs w:val="28"/>
                <w:lang w:eastAsia="ru-RU" w:bidi="ru-RU"/>
              </w:rPr>
              <w:t xml:space="preserve">в </w:t>
            </w:r>
            <w:r w:rsidRPr="00F54959">
              <w:rPr>
                <w:rFonts w:ascii="Times New Roman" w:eastAsia="Times New Roman" w:hAnsi="Times New Roman" w:cs="Times New Roman"/>
                <w:sz w:val="28"/>
                <w:szCs w:val="28"/>
                <w:lang w:eastAsia="ru-RU" w:bidi="ru-RU"/>
              </w:rPr>
              <w:t>с</w:t>
            </w:r>
            <w:proofErr w:type="gramEnd"/>
            <w:r w:rsidRPr="00F54959">
              <w:rPr>
                <w:rFonts w:ascii="Times New Roman" w:eastAsia="Times New Roman" w:hAnsi="Times New Roman" w:cs="Times New Roman"/>
                <w:sz w:val="28"/>
                <w:szCs w:val="28"/>
                <w:lang w:eastAsia="ru-RU" w:bidi="ru-RU"/>
              </w:rPr>
              <w:t>оответствии</w:t>
            </w:r>
            <w:r w:rsidRPr="00F54959">
              <w:rPr>
                <w:rFonts w:ascii="Times New Roman" w:eastAsia="Times New Roman" w:hAnsi="Times New Roman" w:cs="Times New Roman"/>
                <w:sz w:val="28"/>
                <w:szCs w:val="28"/>
                <w:lang w:eastAsia="ru-RU" w:bidi="ru-RU"/>
              </w:rPr>
              <w:tab/>
            </w:r>
            <w:r w:rsidRPr="00F54959">
              <w:rPr>
                <w:rFonts w:ascii="Times New Roman" w:eastAsia="Times New Roman" w:hAnsi="Times New Roman" w:cs="Times New Roman"/>
                <w:sz w:val="28"/>
                <w:szCs w:val="28"/>
                <w:lang w:eastAsia="ru-RU" w:bidi="ru-RU"/>
              </w:rPr>
              <w:tab/>
              <w:t xml:space="preserve">с </w:t>
            </w:r>
            <w:r w:rsidRPr="00F54959">
              <w:rPr>
                <w:rFonts w:ascii="Times New Roman" w:eastAsia="Times New Roman" w:hAnsi="Times New Roman" w:cs="Times New Roman"/>
                <w:spacing w:val="-3"/>
                <w:sz w:val="28"/>
                <w:szCs w:val="28"/>
                <w:lang w:eastAsia="ru-RU" w:bidi="ru-RU"/>
              </w:rPr>
              <w:t xml:space="preserve">ситуацией </w:t>
            </w:r>
            <w:r w:rsidRPr="00F54959">
              <w:rPr>
                <w:rFonts w:ascii="Times New Roman" w:eastAsia="Times New Roman" w:hAnsi="Times New Roman" w:cs="Times New Roman"/>
                <w:sz w:val="28"/>
                <w:szCs w:val="28"/>
                <w:lang w:eastAsia="ru-RU" w:bidi="ru-RU"/>
              </w:rPr>
              <w:t>общения;</w:t>
            </w:r>
          </w:p>
          <w:p w:rsidR="00F54959" w:rsidRPr="00F54959" w:rsidRDefault="00F54959" w:rsidP="00F54959">
            <w:pPr>
              <w:widowControl w:val="0"/>
              <w:tabs>
                <w:tab w:val="left" w:pos="1527"/>
              </w:tabs>
              <w:autoSpaceDE w:val="0"/>
              <w:autoSpaceDN w:val="0"/>
              <w:spacing w:before="1" w:after="0" w:line="232" w:lineRule="auto"/>
              <w:ind w:right="98"/>
              <w:rPr>
                <w:rFonts w:ascii="Times New Roman" w:eastAsia="Times New Roman" w:hAnsi="Times New Roman" w:cs="Times New Roman"/>
                <w:sz w:val="28"/>
                <w:szCs w:val="28"/>
                <w:lang w:eastAsia="ru-RU" w:bidi="ru-RU"/>
              </w:rPr>
            </w:pPr>
            <w:r w:rsidRPr="00F54959">
              <w:rPr>
                <w:rFonts w:ascii="Times New Roman" w:eastAsia="Times New Roman" w:hAnsi="Times New Roman" w:cs="Times New Roman"/>
                <w:sz w:val="28"/>
                <w:szCs w:val="28"/>
                <w:lang w:eastAsia="ru-RU" w:bidi="ru-RU"/>
              </w:rPr>
              <w:t>- использовать законы, правила и приемы эффективного</w:t>
            </w:r>
            <w:r w:rsidRPr="00F54959">
              <w:rPr>
                <w:rFonts w:ascii="Times New Roman" w:eastAsia="Times New Roman" w:hAnsi="Times New Roman" w:cs="Times New Roman"/>
                <w:spacing w:val="-1"/>
                <w:sz w:val="28"/>
                <w:szCs w:val="28"/>
                <w:lang w:eastAsia="ru-RU" w:bidi="ru-RU"/>
              </w:rPr>
              <w:t xml:space="preserve"> </w:t>
            </w:r>
            <w:r w:rsidRPr="00F54959">
              <w:rPr>
                <w:rFonts w:ascii="Times New Roman" w:eastAsia="Times New Roman" w:hAnsi="Times New Roman" w:cs="Times New Roman"/>
                <w:sz w:val="28"/>
                <w:szCs w:val="28"/>
                <w:lang w:eastAsia="ru-RU" w:bidi="ru-RU"/>
              </w:rPr>
              <w:t>общения;</w:t>
            </w:r>
          </w:p>
          <w:p w:rsidR="00F54959" w:rsidRPr="00F54959" w:rsidRDefault="00F54959" w:rsidP="00F54959">
            <w:pPr>
              <w:widowControl w:val="0"/>
              <w:tabs>
                <w:tab w:val="left" w:pos="1527"/>
              </w:tabs>
              <w:autoSpaceDE w:val="0"/>
              <w:autoSpaceDN w:val="0"/>
              <w:spacing w:before="8" w:after="0" w:line="232" w:lineRule="auto"/>
              <w:ind w:right="94"/>
              <w:rPr>
                <w:rFonts w:ascii="Times New Roman" w:eastAsia="Times New Roman" w:hAnsi="Times New Roman" w:cs="Times New Roman"/>
                <w:sz w:val="28"/>
                <w:szCs w:val="28"/>
                <w:lang w:eastAsia="ru-RU" w:bidi="ru-RU"/>
              </w:rPr>
            </w:pPr>
            <w:r w:rsidRPr="00F54959">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F54959">
              <w:rPr>
                <w:rFonts w:ascii="Times New Roman" w:eastAsia="Times New Roman" w:hAnsi="Times New Roman" w:cs="Times New Roman"/>
                <w:spacing w:val="-2"/>
                <w:sz w:val="28"/>
                <w:szCs w:val="28"/>
                <w:lang w:eastAsia="ru-RU" w:bidi="ru-RU"/>
              </w:rPr>
              <w:t xml:space="preserve"> </w:t>
            </w:r>
            <w:r w:rsidRPr="00F54959">
              <w:rPr>
                <w:rFonts w:ascii="Times New Roman" w:eastAsia="Times New Roman" w:hAnsi="Times New Roman" w:cs="Times New Roman"/>
                <w:sz w:val="28"/>
                <w:szCs w:val="28"/>
                <w:lang w:eastAsia="ru-RU" w:bidi="ru-RU"/>
              </w:rPr>
              <w:t>общения;</w:t>
            </w:r>
          </w:p>
          <w:p w:rsidR="00F54959" w:rsidRPr="00F54959" w:rsidRDefault="00F54959" w:rsidP="00F54959">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F54959">
              <w:rPr>
                <w:rFonts w:ascii="Times New Roman" w:eastAsia="Times New Roman" w:hAnsi="Times New Roman" w:cs="Times New Roman"/>
                <w:sz w:val="28"/>
                <w:szCs w:val="28"/>
                <w:lang w:eastAsia="ru-RU" w:bidi="ru-RU"/>
              </w:rPr>
              <w:t xml:space="preserve">- прогнозировать последствия своей речи </w:t>
            </w:r>
            <w:r w:rsidRPr="00F54959">
              <w:rPr>
                <w:rFonts w:ascii="Times New Roman" w:eastAsia="Times New Roman" w:hAnsi="Times New Roman" w:cs="Times New Roman"/>
                <w:spacing w:val="-18"/>
                <w:sz w:val="28"/>
                <w:szCs w:val="28"/>
                <w:lang w:eastAsia="ru-RU" w:bidi="ru-RU"/>
              </w:rPr>
              <w:t xml:space="preserve">с </w:t>
            </w:r>
            <w:r w:rsidRPr="00F54959">
              <w:rPr>
                <w:rFonts w:ascii="Times New Roman" w:eastAsia="Times New Roman" w:hAnsi="Times New Roman" w:cs="Times New Roman"/>
                <w:sz w:val="28"/>
                <w:szCs w:val="28"/>
                <w:lang w:eastAsia="ru-RU" w:bidi="ru-RU"/>
              </w:rPr>
              <w:t xml:space="preserve">учетом особенностей </w:t>
            </w:r>
            <w:r w:rsidRPr="00F54959">
              <w:rPr>
                <w:rFonts w:ascii="Times New Roman" w:eastAsia="Times New Roman" w:hAnsi="Times New Roman" w:cs="Times New Roman"/>
                <w:sz w:val="28"/>
                <w:szCs w:val="28"/>
                <w:lang w:eastAsia="ru-RU" w:bidi="ru-RU"/>
              </w:rPr>
              <w:lastRenderedPageBreak/>
              <w:t>жанра речи, ситуации и</w:t>
            </w:r>
            <w:r w:rsidRPr="00F54959">
              <w:rPr>
                <w:rFonts w:ascii="Times New Roman" w:eastAsia="Times New Roman" w:hAnsi="Times New Roman" w:cs="Times New Roman"/>
                <w:spacing w:val="-4"/>
                <w:sz w:val="28"/>
                <w:szCs w:val="28"/>
                <w:lang w:eastAsia="ru-RU" w:bidi="ru-RU"/>
              </w:rPr>
              <w:t xml:space="preserve"> </w:t>
            </w:r>
            <w:r w:rsidRPr="00F54959">
              <w:rPr>
                <w:rFonts w:ascii="Times New Roman" w:eastAsia="Times New Roman" w:hAnsi="Times New Roman" w:cs="Times New Roman"/>
                <w:sz w:val="28"/>
                <w:szCs w:val="28"/>
                <w:lang w:eastAsia="ru-RU" w:bidi="ru-RU"/>
              </w:rPr>
              <w:t>адресата;</w:t>
            </w:r>
          </w:p>
          <w:p w:rsidR="00F54959" w:rsidRPr="00F54959" w:rsidRDefault="00F54959" w:rsidP="00F54959">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F54959">
              <w:rPr>
                <w:rFonts w:ascii="Times New Roman" w:eastAsia="Times New Roman" w:hAnsi="Times New Roman" w:cs="Times New Roman"/>
                <w:sz w:val="28"/>
                <w:szCs w:val="28"/>
                <w:lang w:eastAsia="ru-RU" w:bidi="ru-RU"/>
              </w:rPr>
              <w:t>- использовать различные</w:t>
            </w:r>
            <w:r w:rsidRPr="00F54959">
              <w:rPr>
                <w:rFonts w:ascii="Times New Roman" w:eastAsia="Times New Roman" w:hAnsi="Times New Roman" w:cs="Times New Roman"/>
                <w:sz w:val="28"/>
                <w:szCs w:val="28"/>
                <w:lang w:eastAsia="ru-RU" w:bidi="ru-RU"/>
              </w:rPr>
              <w:tab/>
              <w:t xml:space="preserve"> словари </w:t>
            </w:r>
            <w:r w:rsidRPr="00F54959">
              <w:rPr>
                <w:rFonts w:ascii="Times New Roman" w:eastAsia="Times New Roman" w:hAnsi="Times New Roman" w:cs="Times New Roman"/>
                <w:spacing w:val="-6"/>
                <w:sz w:val="28"/>
                <w:szCs w:val="28"/>
                <w:lang w:eastAsia="ru-RU" w:bidi="ru-RU"/>
              </w:rPr>
              <w:t xml:space="preserve">для </w:t>
            </w:r>
            <w:r w:rsidRPr="00F54959">
              <w:rPr>
                <w:rFonts w:ascii="Times New Roman" w:eastAsia="Times New Roman" w:hAnsi="Times New Roman" w:cs="Times New Roman"/>
                <w:sz w:val="28"/>
                <w:szCs w:val="28"/>
                <w:lang w:eastAsia="ru-RU" w:bidi="ru-RU"/>
              </w:rPr>
              <w:t xml:space="preserve">решения </w:t>
            </w:r>
            <w:r w:rsidRPr="00F54959">
              <w:rPr>
                <w:rFonts w:ascii="Times New Roman" w:eastAsia="Times New Roman" w:hAnsi="Times New Roman" w:cs="Times New Roman"/>
                <w:spacing w:val="-3"/>
                <w:sz w:val="28"/>
                <w:szCs w:val="28"/>
                <w:lang w:eastAsia="ru-RU" w:bidi="ru-RU"/>
              </w:rPr>
              <w:t xml:space="preserve">конкретных </w:t>
            </w:r>
            <w:r w:rsidRPr="00F54959">
              <w:rPr>
                <w:rFonts w:ascii="Times New Roman" w:eastAsia="Times New Roman" w:hAnsi="Times New Roman" w:cs="Times New Roman"/>
                <w:sz w:val="28"/>
                <w:szCs w:val="28"/>
                <w:lang w:eastAsia="ru-RU" w:bidi="ru-RU"/>
              </w:rPr>
              <w:t xml:space="preserve">коммуникативных </w:t>
            </w:r>
            <w:r w:rsidRPr="00F54959">
              <w:rPr>
                <w:rFonts w:ascii="Times New Roman" w:eastAsia="Times New Roman" w:hAnsi="Times New Roman" w:cs="Times New Roman"/>
                <w:spacing w:val="-14"/>
                <w:sz w:val="28"/>
                <w:szCs w:val="28"/>
                <w:lang w:eastAsia="ru-RU" w:bidi="ru-RU"/>
              </w:rPr>
              <w:t xml:space="preserve">и </w:t>
            </w:r>
            <w:r w:rsidRPr="00F54959">
              <w:rPr>
                <w:rFonts w:ascii="Times New Roman" w:eastAsia="Times New Roman" w:hAnsi="Times New Roman" w:cs="Times New Roman"/>
                <w:sz w:val="28"/>
                <w:szCs w:val="28"/>
                <w:lang w:eastAsia="ru-RU" w:bidi="ru-RU"/>
              </w:rPr>
              <w:t>познавательных</w:t>
            </w:r>
            <w:r w:rsidRPr="00F54959">
              <w:rPr>
                <w:rFonts w:ascii="Times New Roman" w:eastAsia="Times New Roman" w:hAnsi="Times New Roman" w:cs="Times New Roman"/>
                <w:spacing w:val="-2"/>
                <w:sz w:val="28"/>
                <w:szCs w:val="28"/>
                <w:lang w:eastAsia="ru-RU" w:bidi="ru-RU"/>
              </w:rPr>
              <w:t xml:space="preserve"> </w:t>
            </w:r>
            <w:r w:rsidRPr="00F54959">
              <w:rPr>
                <w:rFonts w:ascii="Times New Roman" w:eastAsia="Times New Roman" w:hAnsi="Times New Roman" w:cs="Times New Roman"/>
                <w:sz w:val="28"/>
                <w:szCs w:val="28"/>
                <w:lang w:eastAsia="ru-RU" w:bidi="ru-RU"/>
              </w:rPr>
              <w:t>задач;</w:t>
            </w:r>
          </w:p>
          <w:p w:rsidR="00F54959" w:rsidRPr="00F54959" w:rsidRDefault="00F54959" w:rsidP="00F54959">
            <w:pPr>
              <w:widowControl w:val="0"/>
              <w:tabs>
                <w:tab w:val="left" w:pos="1527"/>
                <w:tab w:val="left" w:pos="1847"/>
                <w:tab w:val="left" w:pos="3103"/>
              </w:tabs>
              <w:autoSpaceDE w:val="0"/>
              <w:autoSpaceDN w:val="0"/>
              <w:spacing w:before="4" w:after="0" w:line="232" w:lineRule="auto"/>
              <w:ind w:right="93"/>
              <w:rPr>
                <w:rFonts w:ascii="Times New Roman" w:eastAsia="Times New Roman" w:hAnsi="Times New Roman" w:cs="Times New Roman"/>
                <w:sz w:val="28"/>
                <w:szCs w:val="28"/>
                <w:lang w:eastAsia="ru-RU" w:bidi="ru-RU"/>
              </w:rPr>
            </w:pPr>
            <w:r w:rsidRPr="00F54959">
              <w:rPr>
                <w:rFonts w:ascii="Times New Roman" w:eastAsia="Times New Roman" w:hAnsi="Times New Roman" w:cs="Times New Roman"/>
                <w:sz w:val="28"/>
                <w:szCs w:val="28"/>
                <w:lang w:eastAsia="ru-RU" w:bidi="ru-RU"/>
              </w:rPr>
              <w:t xml:space="preserve">- осуществлять метаязыковые операции </w:t>
            </w:r>
            <w:r w:rsidRPr="00F54959">
              <w:rPr>
                <w:rFonts w:ascii="Times New Roman" w:eastAsia="Times New Roman" w:hAnsi="Times New Roman" w:cs="Times New Roman"/>
                <w:spacing w:val="-16"/>
                <w:sz w:val="28"/>
                <w:szCs w:val="28"/>
                <w:lang w:eastAsia="ru-RU" w:bidi="ru-RU"/>
              </w:rPr>
              <w:t xml:space="preserve">в </w:t>
            </w:r>
            <w:r w:rsidRPr="00F54959">
              <w:rPr>
                <w:rFonts w:ascii="Times New Roman" w:eastAsia="Times New Roman" w:hAnsi="Times New Roman" w:cs="Times New Roman"/>
                <w:sz w:val="28"/>
                <w:szCs w:val="28"/>
                <w:lang w:eastAsia="ru-RU" w:bidi="ru-RU"/>
              </w:rPr>
              <w:t xml:space="preserve">соответствии </w:t>
            </w:r>
            <w:proofErr w:type="gramStart"/>
            <w:r w:rsidRPr="00F54959">
              <w:rPr>
                <w:rFonts w:ascii="Times New Roman" w:eastAsia="Times New Roman" w:hAnsi="Times New Roman" w:cs="Times New Roman"/>
                <w:spacing w:val="-17"/>
                <w:sz w:val="28"/>
                <w:szCs w:val="28"/>
                <w:lang w:eastAsia="ru-RU" w:bidi="ru-RU"/>
              </w:rPr>
              <w:t>с</w:t>
            </w:r>
            <w:proofErr w:type="gramEnd"/>
          </w:p>
          <w:p w:rsidR="00F54959" w:rsidRPr="00F54959" w:rsidRDefault="00F54959" w:rsidP="00F54959">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F54959">
              <w:rPr>
                <w:rFonts w:ascii="Times New Roman" w:eastAsia="Times New Roman" w:hAnsi="Times New Roman" w:cs="Times New Roman"/>
                <w:sz w:val="28"/>
                <w:szCs w:val="28"/>
                <w:lang w:eastAsia="ru-RU" w:bidi="ru-RU"/>
              </w:rPr>
              <w:t>Коммуникативными задачами;</w:t>
            </w:r>
          </w:p>
          <w:p w:rsidR="00F54959" w:rsidRPr="00F54959" w:rsidRDefault="00F54959" w:rsidP="00F54959">
            <w:pPr>
              <w:widowControl w:val="0"/>
              <w:tabs>
                <w:tab w:val="left" w:pos="1527"/>
                <w:tab w:val="left" w:pos="2283"/>
              </w:tabs>
              <w:autoSpaceDE w:val="0"/>
              <w:autoSpaceDN w:val="0"/>
              <w:spacing w:before="5" w:after="0" w:line="232" w:lineRule="auto"/>
              <w:ind w:right="94"/>
              <w:rPr>
                <w:rFonts w:ascii="Times New Roman" w:eastAsia="Times New Roman" w:hAnsi="Times New Roman" w:cs="Times New Roman"/>
                <w:sz w:val="28"/>
                <w:szCs w:val="28"/>
                <w:lang w:eastAsia="ru-RU" w:bidi="ru-RU"/>
              </w:rPr>
            </w:pPr>
            <w:r w:rsidRPr="00F54959">
              <w:rPr>
                <w:rFonts w:ascii="Times New Roman" w:eastAsia="Times New Roman" w:hAnsi="Times New Roman" w:cs="Times New Roman"/>
                <w:sz w:val="28"/>
                <w:szCs w:val="28"/>
                <w:lang w:eastAsia="ru-RU" w:bidi="ru-RU"/>
              </w:rPr>
              <w:t xml:space="preserve">- строить монологическое высказывание, </w:t>
            </w:r>
            <w:r w:rsidRPr="00F54959">
              <w:rPr>
                <w:rFonts w:ascii="Times New Roman" w:eastAsia="Times New Roman" w:hAnsi="Times New Roman" w:cs="Times New Roman"/>
                <w:spacing w:val="-3"/>
                <w:sz w:val="28"/>
                <w:szCs w:val="28"/>
                <w:lang w:eastAsia="ru-RU" w:bidi="ru-RU"/>
              </w:rPr>
              <w:t>владение</w:t>
            </w:r>
            <w:r w:rsidRPr="00F54959">
              <w:rPr>
                <w:rFonts w:ascii="Times New Roman" w:eastAsia="Times New Roman" w:hAnsi="Times New Roman" w:cs="Times New Roman"/>
                <w:sz w:val="28"/>
                <w:szCs w:val="28"/>
                <w:lang w:eastAsia="ru-RU" w:bidi="ru-RU"/>
              </w:rPr>
              <w:t xml:space="preserve"> основными</w:t>
            </w:r>
            <w:r w:rsidRPr="00F54959">
              <w:rPr>
                <w:rFonts w:ascii="Times New Roman" w:eastAsia="Times New Roman" w:hAnsi="Times New Roman" w:cs="Times New Roman"/>
                <w:sz w:val="28"/>
                <w:szCs w:val="28"/>
                <w:lang w:eastAsia="ru-RU" w:bidi="ru-RU"/>
              </w:rPr>
              <w:tab/>
            </w:r>
            <w:r w:rsidRPr="00F54959">
              <w:rPr>
                <w:rFonts w:ascii="Times New Roman" w:eastAsia="Times New Roman" w:hAnsi="Times New Roman" w:cs="Times New Roman"/>
                <w:spacing w:val="-3"/>
                <w:sz w:val="28"/>
                <w:szCs w:val="28"/>
                <w:lang w:eastAsia="ru-RU" w:bidi="ru-RU"/>
              </w:rPr>
              <w:t xml:space="preserve">правилами </w:t>
            </w:r>
            <w:r w:rsidRPr="00F54959">
              <w:rPr>
                <w:rFonts w:ascii="Times New Roman" w:eastAsia="Times New Roman" w:hAnsi="Times New Roman" w:cs="Times New Roman"/>
                <w:sz w:val="28"/>
                <w:szCs w:val="28"/>
                <w:lang w:eastAsia="ru-RU" w:bidi="ru-RU"/>
              </w:rPr>
              <w:t>построения выступления, лекции,</w:t>
            </w:r>
            <w:r w:rsidRPr="00F54959">
              <w:rPr>
                <w:rFonts w:ascii="Times New Roman" w:eastAsia="Times New Roman" w:hAnsi="Times New Roman" w:cs="Times New Roman"/>
                <w:spacing w:val="-1"/>
                <w:sz w:val="28"/>
                <w:szCs w:val="28"/>
                <w:lang w:eastAsia="ru-RU" w:bidi="ru-RU"/>
              </w:rPr>
              <w:t xml:space="preserve"> </w:t>
            </w:r>
            <w:r w:rsidRPr="00F54959">
              <w:rPr>
                <w:rFonts w:ascii="Times New Roman" w:eastAsia="Times New Roman" w:hAnsi="Times New Roman" w:cs="Times New Roman"/>
                <w:sz w:val="28"/>
                <w:szCs w:val="28"/>
                <w:lang w:eastAsia="ru-RU" w:bidi="ru-RU"/>
              </w:rPr>
              <w:t>доклада;</w:t>
            </w:r>
          </w:p>
          <w:p w:rsidR="00F54959" w:rsidRPr="00F54959" w:rsidRDefault="00F54959" w:rsidP="00F54959">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F54959">
              <w:rPr>
                <w:rFonts w:ascii="Times New Roman" w:eastAsia="Times New Roman" w:hAnsi="Times New Roman" w:cs="Times New Roman"/>
                <w:sz w:val="28"/>
                <w:szCs w:val="28"/>
                <w:lang w:eastAsia="ru-RU" w:bidi="ru-RU"/>
              </w:rPr>
              <w:t xml:space="preserve">- практически реализовать  </w:t>
            </w:r>
            <w:r w:rsidRPr="00F54959">
              <w:rPr>
                <w:rFonts w:ascii="Times New Roman" w:eastAsia="Times New Roman" w:hAnsi="Times New Roman" w:cs="Times New Roman"/>
                <w:spacing w:val="-3"/>
                <w:sz w:val="28"/>
                <w:szCs w:val="28"/>
                <w:lang w:eastAsia="ru-RU" w:bidi="ru-RU"/>
              </w:rPr>
              <w:t xml:space="preserve">правила </w:t>
            </w:r>
            <w:r w:rsidRPr="00F54959">
              <w:rPr>
                <w:rFonts w:ascii="Times New Roman" w:eastAsia="Times New Roman" w:hAnsi="Times New Roman" w:cs="Times New Roman"/>
                <w:sz w:val="28"/>
                <w:szCs w:val="28"/>
                <w:lang w:eastAsia="ru-RU" w:bidi="ru-RU"/>
              </w:rPr>
              <w:t xml:space="preserve">диалогического </w:t>
            </w:r>
            <w:r w:rsidRPr="00F54959">
              <w:rPr>
                <w:rFonts w:ascii="Times New Roman" w:eastAsia="Times New Roman" w:hAnsi="Times New Roman" w:cs="Times New Roman"/>
                <w:spacing w:val="-3"/>
                <w:sz w:val="28"/>
                <w:szCs w:val="28"/>
                <w:lang w:eastAsia="ru-RU" w:bidi="ru-RU"/>
              </w:rPr>
              <w:t xml:space="preserve">общения, </w:t>
            </w:r>
            <w:r w:rsidRPr="00F54959">
              <w:rPr>
                <w:rFonts w:ascii="Times New Roman" w:eastAsia="Times New Roman" w:hAnsi="Times New Roman" w:cs="Times New Roman"/>
                <w:sz w:val="28"/>
                <w:szCs w:val="28"/>
                <w:lang w:eastAsia="ru-RU" w:bidi="ru-RU"/>
              </w:rPr>
              <w:t xml:space="preserve">использовать их в процессе ведения беседы, </w:t>
            </w:r>
            <w:r w:rsidRPr="00F54959">
              <w:rPr>
                <w:rFonts w:ascii="Times New Roman" w:eastAsia="Times New Roman" w:hAnsi="Times New Roman" w:cs="Times New Roman"/>
                <w:spacing w:val="-4"/>
                <w:sz w:val="28"/>
                <w:szCs w:val="28"/>
                <w:lang w:eastAsia="ru-RU" w:bidi="ru-RU"/>
              </w:rPr>
              <w:t xml:space="preserve">спора, </w:t>
            </w:r>
            <w:r w:rsidRPr="00F54959">
              <w:rPr>
                <w:rFonts w:ascii="Times New Roman" w:eastAsia="Times New Roman" w:hAnsi="Times New Roman" w:cs="Times New Roman"/>
                <w:sz w:val="28"/>
                <w:szCs w:val="28"/>
                <w:lang w:eastAsia="ru-RU" w:bidi="ru-RU"/>
              </w:rPr>
              <w:t>дискуссии; соблюдать</w:t>
            </w:r>
            <w:r w:rsidRPr="00F54959">
              <w:rPr>
                <w:rFonts w:ascii="Times New Roman" w:eastAsia="Times New Roman" w:hAnsi="Times New Roman" w:cs="Times New Roman"/>
                <w:sz w:val="28"/>
                <w:szCs w:val="28"/>
                <w:lang w:eastAsia="ru-RU" w:bidi="ru-RU"/>
              </w:rPr>
              <w:tab/>
            </w:r>
            <w:r w:rsidRPr="00F54959">
              <w:rPr>
                <w:rFonts w:ascii="Times New Roman" w:eastAsia="Times New Roman" w:hAnsi="Times New Roman" w:cs="Times New Roman"/>
                <w:spacing w:val="-4"/>
                <w:sz w:val="28"/>
                <w:szCs w:val="28"/>
                <w:lang w:eastAsia="ru-RU" w:bidi="ru-RU"/>
              </w:rPr>
              <w:t xml:space="preserve">нормы </w:t>
            </w:r>
            <w:r w:rsidRPr="00F54959">
              <w:rPr>
                <w:rFonts w:ascii="Times New Roman" w:eastAsia="Times New Roman" w:hAnsi="Times New Roman" w:cs="Times New Roman"/>
                <w:sz w:val="28"/>
                <w:szCs w:val="28"/>
                <w:lang w:eastAsia="ru-RU" w:bidi="ru-RU"/>
              </w:rPr>
              <w:t>письменной речи, строить письменные</w:t>
            </w:r>
            <w:r w:rsidRPr="00F54959">
              <w:rPr>
                <w:rFonts w:ascii="Times New Roman" w:eastAsia="Times New Roman" w:hAnsi="Times New Roman" w:cs="Times New Roman"/>
                <w:spacing w:val="-3"/>
                <w:sz w:val="28"/>
                <w:szCs w:val="28"/>
                <w:lang w:eastAsia="ru-RU" w:bidi="ru-RU"/>
              </w:rPr>
              <w:t xml:space="preserve"> </w:t>
            </w:r>
            <w:r w:rsidRPr="00F54959">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Calibri" w:hAnsi="Times New Roman" w:cs="Times New Roman"/>
                <w:sz w:val="28"/>
                <w:szCs w:val="28"/>
                <w:lang w:eastAsia="zh-CN"/>
              </w:rPr>
            </w:pPr>
          </w:p>
        </w:tc>
      </w:tr>
      <w:tr w:rsidR="00F54959" w:rsidRPr="00F54959" w:rsidTr="00F54959">
        <w:tc>
          <w:tcPr>
            <w:tcW w:w="2943" w:type="dxa"/>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both"/>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Владеть:</w:t>
            </w:r>
          </w:p>
          <w:p w:rsidR="00F54959" w:rsidRPr="00F54959" w:rsidRDefault="00F54959" w:rsidP="00F54959">
            <w:pPr>
              <w:suppressAutoHyphens/>
              <w:spacing w:after="0"/>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навыками использования словарей и справочников;</w:t>
            </w:r>
          </w:p>
          <w:p w:rsidR="00F54959" w:rsidRPr="00F54959" w:rsidRDefault="00F54959" w:rsidP="00F54959">
            <w:pPr>
              <w:suppressAutoHyphens/>
              <w:spacing w:after="0"/>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F54959" w:rsidRPr="00F54959" w:rsidRDefault="00F54959" w:rsidP="00F54959">
            <w:pPr>
              <w:suppressAutoHyphens/>
              <w:spacing w:after="0"/>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навыками</w:t>
            </w:r>
            <w:r w:rsidRPr="00F54959">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Calibri" w:hAnsi="Times New Roman" w:cs="Times New Roman"/>
                <w:sz w:val="28"/>
                <w:szCs w:val="28"/>
                <w:lang w:eastAsia="zh-CN"/>
              </w:rPr>
            </w:pPr>
          </w:p>
        </w:tc>
      </w:tr>
    </w:tbl>
    <w:p w:rsidR="00F54959" w:rsidRPr="00F54959" w:rsidRDefault="00F54959" w:rsidP="00F54959">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F54959" w:rsidRPr="00F54959" w:rsidRDefault="00F54959" w:rsidP="00F54959">
      <w:pPr>
        <w:numPr>
          <w:ilvl w:val="1"/>
          <w:numId w:val="2"/>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sz w:val="28"/>
          <w:szCs w:val="28"/>
          <w:lang w:eastAsia="zh-CN"/>
        </w:rPr>
        <w:t>Контроль результатов освоения дисциплины</w:t>
      </w:r>
      <w:r w:rsidRPr="00F54959">
        <w:rPr>
          <w:rFonts w:ascii="Times New Roman" w:eastAsia="Times New Roman" w:hAnsi="Times New Roman" w:cs="Times New Roman"/>
          <w:b/>
          <w:i/>
          <w:sz w:val="28"/>
          <w:szCs w:val="28"/>
          <w:lang w:eastAsia="zh-CN"/>
        </w:rPr>
        <w:t>.</w:t>
      </w:r>
      <w:r w:rsidRPr="00F54959">
        <w:rPr>
          <w:rFonts w:ascii="Times New Roman" w:eastAsia="Times New Roman" w:hAnsi="Times New Roman" w:cs="Times New Roman"/>
          <w:sz w:val="28"/>
          <w:szCs w:val="28"/>
          <w:lang w:eastAsia="zh-CN"/>
        </w:rPr>
        <w:t xml:space="preserve"> </w:t>
      </w:r>
    </w:p>
    <w:p w:rsidR="00F54959" w:rsidRPr="00F54959" w:rsidRDefault="00F54959" w:rsidP="00F54959">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контрольных работ и тестовых заданий, устное сообщение, написание реферата. Форма итогового контроля</w:t>
      </w:r>
      <w:r w:rsidRPr="00F54959">
        <w:rPr>
          <w:rFonts w:ascii="Times New Roman" w:eastAsia="Times New Roman" w:hAnsi="Times New Roman" w:cs="Times New Roman"/>
          <w:bCs/>
          <w:color w:val="000000"/>
          <w:sz w:val="28"/>
          <w:szCs w:val="28"/>
          <w:lang w:eastAsia="zh-CN"/>
        </w:rPr>
        <w:t xml:space="preserve"> – зачет.</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lastRenderedPageBreak/>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F54959">
        <w:rPr>
          <w:rFonts w:ascii="Times New Roman" w:eastAsia="Times New Roman" w:hAnsi="Times New Roman" w:cs="Times New Roman"/>
          <w:sz w:val="28"/>
          <w:szCs w:val="28"/>
          <w:lang w:eastAsia="zh-CN"/>
        </w:rPr>
        <w:t>дств дл</w:t>
      </w:r>
      <w:proofErr w:type="gramEnd"/>
      <w:r w:rsidRPr="00F54959">
        <w:rPr>
          <w:rFonts w:ascii="Times New Roman" w:eastAsia="Times New Roman" w:hAnsi="Times New Roman" w:cs="Times New Roman"/>
          <w:sz w:val="28"/>
          <w:szCs w:val="28"/>
          <w:lang w:eastAsia="zh-CN"/>
        </w:rPr>
        <w:t>я проведения промежуточной аттестации»: составление тестовых заданий, устный опрос, выполнение контрольных работ, тестирование.</w:t>
      </w:r>
    </w:p>
    <w:p w:rsidR="00F54959" w:rsidRPr="00F54959" w:rsidRDefault="00F54959" w:rsidP="00F54959">
      <w:pPr>
        <w:numPr>
          <w:ilvl w:val="1"/>
          <w:numId w:val="2"/>
        </w:numPr>
        <w:suppressAutoHyphens/>
        <w:spacing w:after="0" w:line="360" w:lineRule="auto"/>
        <w:ind w:firstLine="567"/>
        <w:jc w:val="both"/>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F54959">
        <w:rPr>
          <w:rFonts w:ascii="Times New Roman" w:eastAsia="Times New Roman" w:hAnsi="Times New Roman" w:cs="Times New Roman"/>
          <w:sz w:val="28"/>
          <w:szCs w:val="28"/>
          <w:lang w:eastAsia="zh-CN"/>
        </w:rPr>
        <w:t>обучающихся</w:t>
      </w:r>
      <w:proofErr w:type="gramEnd"/>
      <w:r w:rsidRPr="00F54959">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p>
    <w:p w:rsidR="00F54959" w:rsidRPr="00F54959" w:rsidRDefault="00F54959" w:rsidP="00F54959">
      <w:pPr>
        <w:spacing w:after="0" w:line="360" w:lineRule="auto"/>
        <w:rPr>
          <w:rFonts w:ascii="Times New Roman" w:eastAsia="Times New Roman" w:hAnsi="Times New Roman" w:cs="Times New Roman"/>
          <w:sz w:val="28"/>
          <w:szCs w:val="28"/>
          <w:lang w:eastAsia="zh-CN"/>
        </w:rPr>
        <w:sectPr w:rsidR="00F54959" w:rsidRPr="00F54959">
          <w:pgSz w:w="11906" w:h="16838"/>
          <w:pgMar w:top="1134" w:right="850" w:bottom="1134" w:left="1276" w:header="720" w:footer="720" w:gutter="0"/>
          <w:cols w:space="720"/>
        </w:sectPr>
      </w:pPr>
    </w:p>
    <w:p w:rsidR="00F54959" w:rsidRPr="00F54959" w:rsidRDefault="00F54959" w:rsidP="00F54959">
      <w:pPr>
        <w:suppressAutoHyphens/>
        <w:spacing w:after="0" w:line="240" w:lineRule="auto"/>
        <w:ind w:firstLine="567"/>
        <w:rPr>
          <w:rFonts w:ascii="Times New Roman" w:eastAsia="Times New Roman" w:hAnsi="Times New Roman" w:cs="Times New Roman"/>
          <w:sz w:val="24"/>
          <w:szCs w:val="24"/>
          <w:lang w:eastAsia="zh-CN"/>
        </w:rPr>
      </w:pPr>
    </w:p>
    <w:p w:rsidR="00F54959" w:rsidRPr="00F54959" w:rsidRDefault="00F54959" w:rsidP="00F54959">
      <w:pPr>
        <w:numPr>
          <w:ilvl w:val="0"/>
          <w:numId w:val="2"/>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F54959">
        <w:rPr>
          <w:rFonts w:ascii="Times New Roman" w:eastAsia="Times New Roman" w:hAnsi="Times New Roman" w:cs="Times New Roman"/>
          <w:b/>
          <w:caps/>
          <w:sz w:val="28"/>
          <w:szCs w:val="28"/>
          <w:lang w:eastAsia="zh-CN"/>
        </w:rPr>
        <w:t>Организационно-методические документы</w:t>
      </w:r>
    </w:p>
    <w:p w:rsidR="00F54959" w:rsidRPr="00F54959" w:rsidRDefault="00F54959" w:rsidP="00F54959">
      <w:pPr>
        <w:numPr>
          <w:ilvl w:val="1"/>
          <w:numId w:val="2"/>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F54959">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F54959" w:rsidRPr="00F54959" w:rsidRDefault="00F54959" w:rsidP="00F54959">
      <w:pPr>
        <w:suppressAutoHyphens/>
        <w:spacing w:after="0" w:line="240" w:lineRule="auto"/>
        <w:ind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sz w:val="28"/>
          <w:szCs w:val="28"/>
          <w:lang w:eastAsia="zh-CN"/>
        </w:rPr>
        <w:t xml:space="preserve">для </w:t>
      </w:r>
      <w:proofErr w:type="gramStart"/>
      <w:r w:rsidRPr="00F54959">
        <w:rPr>
          <w:rFonts w:ascii="Times New Roman" w:eastAsia="Times New Roman" w:hAnsi="Times New Roman" w:cs="Times New Roman"/>
          <w:b/>
          <w:sz w:val="28"/>
          <w:szCs w:val="28"/>
          <w:lang w:eastAsia="zh-CN"/>
        </w:rPr>
        <w:t>обучающихся</w:t>
      </w:r>
      <w:proofErr w:type="gramEnd"/>
      <w:r w:rsidRPr="00F54959">
        <w:rPr>
          <w:rFonts w:ascii="Times New Roman" w:eastAsia="Times New Roman" w:hAnsi="Times New Roman" w:cs="Times New Roman"/>
          <w:b/>
          <w:sz w:val="28"/>
          <w:szCs w:val="28"/>
          <w:lang w:eastAsia="zh-CN"/>
        </w:rPr>
        <w:t xml:space="preserve"> образовательной программы</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Направление подготовки: 44.03.0</w:t>
      </w:r>
      <w:r>
        <w:rPr>
          <w:rFonts w:ascii="Times New Roman" w:eastAsia="Times New Roman" w:hAnsi="Times New Roman" w:cs="Times New Roman"/>
          <w:sz w:val="28"/>
          <w:szCs w:val="28"/>
          <w:lang w:eastAsia="zh-CN"/>
        </w:rPr>
        <w:t>1</w:t>
      </w:r>
      <w:r w:rsidRPr="00F54959">
        <w:rPr>
          <w:rFonts w:ascii="Times New Roman" w:eastAsia="Times New Roman" w:hAnsi="Times New Roman" w:cs="Times New Roman"/>
          <w:sz w:val="28"/>
          <w:szCs w:val="28"/>
          <w:lang w:eastAsia="zh-CN"/>
        </w:rPr>
        <w:t xml:space="preserve"> Педагогическое образование, </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F54959">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Физика</w:t>
      </w:r>
    </w:p>
    <w:p w:rsidR="00F54959" w:rsidRPr="00F54959" w:rsidRDefault="00F54959" w:rsidP="00F54959">
      <w:pPr>
        <w:suppressAutoHyphens/>
        <w:spacing w:after="0" w:line="240" w:lineRule="auto"/>
        <w:ind w:firstLine="567"/>
        <w:jc w:val="center"/>
        <w:rPr>
          <w:rFonts w:ascii="Times New Roman" w:eastAsia="Times New Roman" w:hAnsi="Times New Roman" w:cs="Times New Roman"/>
          <w:b/>
          <w:bCs/>
          <w:lang w:eastAsia="zh-CN"/>
        </w:rPr>
      </w:pPr>
      <w:r w:rsidRPr="00F54959">
        <w:rPr>
          <w:rFonts w:ascii="Times New Roman" w:eastAsia="Times New Roman" w:hAnsi="Times New Roman" w:cs="Times New Roman"/>
          <w:b/>
          <w:bCs/>
          <w:lang w:eastAsia="zh-CN"/>
        </w:rPr>
        <w:t xml:space="preserve">по очной форме обучения </w:t>
      </w:r>
    </w:p>
    <w:tbl>
      <w:tblPr>
        <w:tblW w:w="0" w:type="auto"/>
        <w:tblInd w:w="55" w:type="dxa"/>
        <w:tblCellMar>
          <w:top w:w="55" w:type="dxa"/>
          <w:left w:w="55" w:type="dxa"/>
          <w:bottom w:w="55" w:type="dxa"/>
          <w:right w:w="55" w:type="dxa"/>
        </w:tblCellMar>
        <w:tblLook w:val="04A0" w:firstRow="1" w:lastRow="0" w:firstColumn="1" w:lastColumn="0" w:noHBand="0" w:noVBand="1"/>
      </w:tblPr>
      <w:tblGrid>
        <w:gridCol w:w="3191"/>
        <w:gridCol w:w="877"/>
        <w:gridCol w:w="801"/>
        <w:gridCol w:w="1010"/>
        <w:gridCol w:w="1800"/>
        <w:gridCol w:w="1681"/>
        <w:gridCol w:w="2816"/>
        <w:gridCol w:w="2449"/>
      </w:tblGrid>
      <w:tr w:rsidR="00F54959" w:rsidRPr="00F54959" w:rsidTr="00F54959">
        <w:trPr>
          <w:cantSplit/>
          <w:trHeight w:val="342"/>
        </w:trPr>
        <w:tc>
          <w:tcPr>
            <w:tcW w:w="0" w:type="auto"/>
            <w:vMerge w:val="restart"/>
            <w:tcBorders>
              <w:top w:val="single" w:sz="2" w:space="0" w:color="000000"/>
              <w:left w:val="single" w:sz="2" w:space="0" w:color="000000"/>
              <w:bottom w:val="single" w:sz="2" w:space="0" w:color="000000"/>
              <w:right w:val="nil"/>
            </w:tcBorders>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right w:val="nil"/>
            </w:tcBorders>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right w:val="nil"/>
            </w:tcBorders>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roofErr w:type="gramStart"/>
            <w:r w:rsidRPr="00F54959">
              <w:rPr>
                <w:rFonts w:ascii="Times New Roman" w:eastAsia="Times New Roman" w:hAnsi="Times New Roman" w:cs="Times New Roman"/>
                <w:bCs/>
                <w:sz w:val="28"/>
                <w:szCs w:val="28"/>
                <w:lang w:eastAsia="ru-RU"/>
              </w:rPr>
              <w:t>Вне-аудиторных</w:t>
            </w:r>
            <w:proofErr w:type="gramEnd"/>
            <w:r w:rsidRPr="00F54959">
              <w:rPr>
                <w:rFonts w:ascii="Times New Roman" w:eastAsia="Times New Roman" w:hAnsi="Times New Roman" w:cs="Times New Roman"/>
                <w:bCs/>
                <w:sz w:val="28"/>
                <w:szCs w:val="28"/>
                <w:lang w:eastAsia="ru-RU"/>
              </w:rPr>
              <w:t xml:space="preserve"> часов</w:t>
            </w:r>
          </w:p>
        </w:tc>
        <w:tc>
          <w:tcPr>
            <w:tcW w:w="0" w:type="auto"/>
            <w:vMerge w:val="restart"/>
            <w:tcBorders>
              <w:top w:val="single" w:sz="2" w:space="0" w:color="000000"/>
              <w:left w:val="single" w:sz="2" w:space="0" w:color="000000"/>
              <w:bottom w:val="single" w:sz="2" w:space="0" w:color="000000"/>
              <w:right w:val="nil"/>
            </w:tcBorders>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Формы контроля</w:t>
            </w:r>
          </w:p>
        </w:tc>
      </w:tr>
      <w:tr w:rsidR="00F54959" w:rsidRPr="00F54959" w:rsidTr="00F54959">
        <w:trPr>
          <w:cantSplit/>
          <w:trHeight w:hRule="exact" w:val="762"/>
        </w:trPr>
        <w:tc>
          <w:tcPr>
            <w:tcW w:w="0" w:type="auto"/>
            <w:vMerge/>
            <w:tcBorders>
              <w:top w:val="single" w:sz="2" w:space="0" w:color="000000"/>
              <w:left w:val="single" w:sz="2" w:space="0" w:color="000000"/>
              <w:bottom w:val="single" w:sz="2" w:space="0" w:color="000000"/>
              <w:right w:val="nil"/>
            </w:tcBorders>
            <w:vAlign w:val="center"/>
            <w:hideMark/>
          </w:tcPr>
          <w:p w:rsidR="00F54959" w:rsidRPr="00F54959" w:rsidRDefault="00F54959" w:rsidP="00F54959">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F54959" w:rsidRPr="00F54959" w:rsidRDefault="00F54959" w:rsidP="00F54959">
            <w:pPr>
              <w:spacing w:after="0" w:line="240" w:lineRule="auto"/>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Всего</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Лекций</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right w:val="nil"/>
            </w:tcBorders>
            <w:vAlign w:val="center"/>
            <w:hideMark/>
          </w:tcPr>
          <w:p w:rsidR="00F54959" w:rsidRPr="00F54959" w:rsidRDefault="00F54959" w:rsidP="00F54959">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F54959" w:rsidRPr="00F54959" w:rsidRDefault="00F54959" w:rsidP="00F54959">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F54959" w:rsidRPr="00F54959" w:rsidRDefault="00F54959" w:rsidP="00F54959">
            <w:pPr>
              <w:spacing w:after="0" w:line="240" w:lineRule="auto"/>
              <w:rPr>
                <w:rFonts w:ascii="Times New Roman" w:eastAsia="Times New Roman" w:hAnsi="Times New Roman" w:cs="Times New Roman"/>
                <w:bCs/>
                <w:sz w:val="28"/>
                <w:szCs w:val="28"/>
                <w:lang w:eastAsia="ru-RU"/>
              </w:rPr>
            </w:pPr>
          </w:p>
        </w:tc>
      </w:tr>
      <w:tr w:rsidR="00F54959" w:rsidRPr="00F54959" w:rsidTr="00F54959">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1</w:t>
            </w:r>
            <w:r w:rsidRPr="00F54959">
              <w:rPr>
                <w:rFonts w:ascii="Times New Roman" w:eastAsia="Times New Roman" w:hAnsi="Times New Roman" w:cs="Times New Roman"/>
                <w:sz w:val="28"/>
                <w:szCs w:val="28"/>
                <w:lang w:eastAsia="ru-RU"/>
              </w:rPr>
              <w:t>. Русский язык и культура речи как учебная дисциплина.</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Тезисный план. Устное собеседование.</w:t>
            </w:r>
          </w:p>
        </w:tc>
      </w:tr>
      <w:tr w:rsidR="00F54959" w:rsidRPr="00F54959" w:rsidTr="00F54959">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2. Русский литературный язык и культура речи. </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w:t>
            </w:r>
          </w:p>
        </w:tc>
      </w:tr>
      <w:tr w:rsidR="00F54959" w:rsidRPr="00F54959" w:rsidTr="00F54959">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 Культура речи как лингвистическая дисциплина. Основные качества речи.</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w:t>
            </w:r>
          </w:p>
        </w:tc>
      </w:tr>
      <w:tr w:rsidR="00F54959" w:rsidRPr="00F54959" w:rsidTr="00F54959">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4. Речевой этикет. </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Коллоквиум.</w:t>
            </w:r>
          </w:p>
        </w:tc>
      </w:tr>
      <w:tr w:rsidR="00F54959" w:rsidRPr="00F54959" w:rsidTr="00F54959">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5. Орфоэпические </w:t>
            </w:r>
            <w:r w:rsidRPr="00F54959">
              <w:rPr>
                <w:rFonts w:ascii="Times New Roman" w:eastAsia="Times New Roman" w:hAnsi="Times New Roman" w:cs="Times New Roman"/>
                <w:bCs/>
                <w:sz w:val="28"/>
                <w:szCs w:val="28"/>
                <w:lang w:eastAsia="ru-RU"/>
              </w:rPr>
              <w:lastRenderedPageBreak/>
              <w:t>нормы.</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lastRenderedPageBreak/>
              <w:t>8</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 xml:space="preserve">Изучение литературы </w:t>
            </w:r>
            <w:r w:rsidRPr="00F54959">
              <w:rPr>
                <w:rFonts w:ascii="Times New Roman" w:eastAsia="Times New Roman" w:hAnsi="Times New Roman" w:cs="Times New Roman"/>
                <w:bCs/>
                <w:sz w:val="28"/>
                <w:szCs w:val="28"/>
                <w:lang w:eastAsia="ru-RU"/>
              </w:rPr>
              <w:lastRenderedPageBreak/>
              <w:t>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lastRenderedPageBreak/>
              <w:t xml:space="preserve">Устное </w:t>
            </w:r>
            <w:r w:rsidRPr="00F54959">
              <w:rPr>
                <w:rFonts w:ascii="Times New Roman" w:eastAsia="Times New Roman" w:hAnsi="Times New Roman" w:cs="Times New Roman"/>
                <w:bCs/>
                <w:sz w:val="28"/>
                <w:szCs w:val="28"/>
                <w:lang w:eastAsia="ru-RU"/>
              </w:rPr>
              <w:lastRenderedPageBreak/>
              <w:t>собеседование. Практическая письменная работа.</w:t>
            </w:r>
          </w:p>
        </w:tc>
      </w:tr>
      <w:tr w:rsidR="00F54959" w:rsidRPr="00F54959" w:rsidTr="00F54959">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lastRenderedPageBreak/>
              <w:t>6. Акцентологические нормы.</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8</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54959" w:rsidRPr="00F54959" w:rsidTr="00F54959">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7. Лексические нормы.</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8</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54959" w:rsidRPr="00F54959" w:rsidTr="00F54959">
        <w:trPr>
          <w:trHeight w:val="1453"/>
        </w:trPr>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8. Морфологические нормы.</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8</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54959" w:rsidRPr="00F54959" w:rsidTr="00F54959">
        <w:trPr>
          <w:trHeight w:val="841"/>
        </w:trPr>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9. Синтаксические нормы.</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8</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Устное собеседование. Практическая письменная </w:t>
            </w:r>
            <w:r w:rsidRPr="00F54959">
              <w:rPr>
                <w:rFonts w:ascii="Times New Roman" w:eastAsia="Times New Roman" w:hAnsi="Times New Roman" w:cs="Times New Roman"/>
                <w:bCs/>
                <w:sz w:val="28"/>
                <w:szCs w:val="28"/>
                <w:lang w:eastAsia="ru-RU"/>
              </w:rPr>
              <w:lastRenderedPageBreak/>
              <w:t>работа.</w:t>
            </w:r>
          </w:p>
        </w:tc>
      </w:tr>
      <w:tr w:rsidR="00F54959" w:rsidRPr="00F54959" w:rsidTr="00F54959">
        <w:tc>
          <w:tcPr>
            <w:tcW w:w="0" w:type="auto"/>
            <w:tcBorders>
              <w:top w:val="nil"/>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lastRenderedPageBreak/>
              <w:t>10. Культура научной и профессиональной речи.</w:t>
            </w:r>
          </w:p>
        </w:tc>
        <w:tc>
          <w:tcPr>
            <w:tcW w:w="0" w:type="auto"/>
            <w:tcBorders>
              <w:top w:val="nil"/>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11. Культура деловой речи.</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Коллоквиум.</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12. Публицистический стиль. СМИ и культура речи. </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13. Культура разговорной речи.</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14. Из истории ораторского искусства.</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Защита рефератов.</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15. Ораторское искусство в средние века.</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Защита рефератов.</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lastRenderedPageBreak/>
              <w:t>16. Развитие ораторского искусства в России.</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Защита рефератов.</w:t>
            </w:r>
          </w:p>
        </w:tc>
      </w:tr>
      <w:tr w:rsidR="00F54959" w:rsidRPr="00F54959" w:rsidTr="00F54959">
        <w:trPr>
          <w:trHeight w:val="570"/>
        </w:trPr>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17. Искусство красноречия.</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Защита рефератов.</w:t>
            </w:r>
          </w:p>
        </w:tc>
      </w:tr>
      <w:tr w:rsidR="00F54959" w:rsidRPr="00F54959" w:rsidTr="00F54959">
        <w:tc>
          <w:tcPr>
            <w:tcW w:w="0" w:type="auto"/>
            <w:tcBorders>
              <w:top w:val="single" w:sz="4" w:space="0" w:color="auto"/>
              <w:left w:val="single" w:sz="2" w:space="0" w:color="000000"/>
              <w:bottom w:val="nil"/>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18. Культура спора.</w:t>
            </w:r>
          </w:p>
        </w:tc>
        <w:tc>
          <w:tcPr>
            <w:tcW w:w="0" w:type="auto"/>
            <w:tcBorders>
              <w:top w:val="single" w:sz="4" w:space="0" w:color="auto"/>
              <w:left w:val="single" w:sz="2" w:space="0" w:color="000000"/>
              <w:bottom w:val="nil"/>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nil"/>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nil"/>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nil"/>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nil"/>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Защита рефератов.</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19. Средства речевой выразительности.</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Защита рефератов.</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20. Культура письменной речи. Трудные случаи орфографии.</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7</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Защита рефератов.</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21. Правописание НЕ и НИ с различными частями речи.</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7</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lastRenderedPageBreak/>
              <w:t>22. Правописание числительных, наречий, предлогов.</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7</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23. Трудные случаи пунктуации в простом предложении.</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8</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54959" w:rsidRPr="00F54959" w:rsidTr="00F54959">
        <w:trPr>
          <w:trHeight w:val="1867"/>
        </w:trPr>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24. Трудные случаи пунктуации в сложном предложении.</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8</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F54959" w:rsidRPr="00F54959" w:rsidTr="00F54959">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25. Контрольный диктант (или тестирование).</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Подготовка по материалам изученных тем.</w:t>
            </w:r>
          </w:p>
        </w:tc>
        <w:tc>
          <w:tcPr>
            <w:tcW w:w="0" w:type="auto"/>
            <w:tcBorders>
              <w:top w:val="single" w:sz="4" w:space="0" w:color="auto"/>
              <w:left w:val="single" w:sz="2" w:space="0" w:color="000000"/>
              <w:bottom w:val="single" w:sz="4" w:space="0" w:color="auto"/>
              <w:right w:val="single" w:sz="2" w:space="0" w:color="000000"/>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Практическая письменная работа.</w:t>
            </w:r>
          </w:p>
        </w:tc>
      </w:tr>
      <w:tr w:rsidR="00F54959" w:rsidRPr="00F54959" w:rsidTr="00F54959">
        <w:tc>
          <w:tcPr>
            <w:tcW w:w="0" w:type="auto"/>
            <w:tcBorders>
              <w:top w:val="single" w:sz="4" w:space="0" w:color="auto"/>
              <w:left w:val="single" w:sz="2" w:space="0" w:color="000000"/>
              <w:bottom w:val="single" w:sz="2" w:space="0" w:color="000000"/>
              <w:right w:val="nil"/>
            </w:tcBorders>
            <w:hideMark/>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Итого</w:t>
            </w:r>
          </w:p>
        </w:tc>
        <w:tc>
          <w:tcPr>
            <w:tcW w:w="0" w:type="auto"/>
            <w:tcBorders>
              <w:top w:val="single" w:sz="4" w:space="0" w:color="auto"/>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144</w:t>
            </w:r>
          </w:p>
        </w:tc>
        <w:tc>
          <w:tcPr>
            <w:tcW w:w="0" w:type="auto"/>
            <w:tcBorders>
              <w:top w:val="single" w:sz="4" w:space="0" w:color="auto"/>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60</w:t>
            </w:r>
          </w:p>
        </w:tc>
        <w:tc>
          <w:tcPr>
            <w:tcW w:w="0" w:type="auto"/>
            <w:tcBorders>
              <w:top w:val="single" w:sz="4" w:space="0" w:color="auto"/>
              <w:left w:val="single" w:sz="2" w:space="0" w:color="000000"/>
              <w:bottom w:val="single" w:sz="2" w:space="0" w:color="000000"/>
              <w:right w:val="nil"/>
            </w:tcBorders>
            <w:vAlign w:val="center"/>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60</w:t>
            </w:r>
          </w:p>
        </w:tc>
        <w:tc>
          <w:tcPr>
            <w:tcW w:w="0" w:type="auto"/>
            <w:tcBorders>
              <w:top w:val="single" w:sz="4" w:space="0" w:color="auto"/>
              <w:left w:val="single" w:sz="2" w:space="0" w:color="000000"/>
              <w:bottom w:val="single" w:sz="2" w:space="0" w:color="000000"/>
              <w:right w:val="nil"/>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84</w:t>
            </w:r>
          </w:p>
        </w:tc>
        <w:tc>
          <w:tcPr>
            <w:tcW w:w="0" w:type="auto"/>
            <w:tcBorders>
              <w:top w:val="single" w:sz="4" w:space="0" w:color="auto"/>
              <w:left w:val="single" w:sz="2" w:space="0" w:color="000000"/>
              <w:bottom w:val="single" w:sz="2" w:space="0" w:color="000000"/>
              <w:right w:val="nil"/>
            </w:tcBorders>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2" w:space="0" w:color="000000"/>
              <w:right w:val="single" w:sz="2" w:space="0" w:color="000000"/>
            </w:tcBorders>
          </w:tcPr>
          <w:p w:rsidR="00F54959" w:rsidRPr="00F54959" w:rsidRDefault="00F54959" w:rsidP="00F54959">
            <w:pPr>
              <w:suppressAutoHyphens/>
              <w:spacing w:after="0"/>
              <w:rPr>
                <w:rFonts w:ascii="Times New Roman" w:eastAsia="Times New Roman" w:hAnsi="Times New Roman" w:cs="Times New Roman"/>
                <w:bCs/>
                <w:sz w:val="28"/>
                <w:szCs w:val="28"/>
                <w:lang w:eastAsia="ru-RU"/>
              </w:rPr>
            </w:pPr>
          </w:p>
        </w:tc>
      </w:tr>
    </w:tbl>
    <w:p w:rsidR="00F54959" w:rsidRPr="00F54959" w:rsidRDefault="00F54959" w:rsidP="00F54959">
      <w:pPr>
        <w:suppressAutoHyphens/>
        <w:spacing w:after="0" w:line="240" w:lineRule="auto"/>
        <w:ind w:firstLine="567"/>
        <w:rPr>
          <w:rFonts w:ascii="Times New Roman" w:eastAsia="Times New Roman" w:hAnsi="Times New Roman" w:cs="Times New Roman"/>
          <w:sz w:val="24"/>
          <w:szCs w:val="24"/>
          <w:lang w:eastAsia="zh-CN"/>
        </w:rPr>
      </w:pPr>
    </w:p>
    <w:p w:rsidR="00F54959" w:rsidRPr="00F54959" w:rsidRDefault="00F54959" w:rsidP="00F54959">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F54959" w:rsidRPr="00F54959" w:rsidRDefault="00F54959" w:rsidP="00F54959">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F54959" w:rsidRPr="00F54959" w:rsidRDefault="00F54959" w:rsidP="00F54959">
      <w:pPr>
        <w:spacing w:after="0" w:line="360" w:lineRule="auto"/>
        <w:rPr>
          <w:rFonts w:ascii="Times New Roman" w:eastAsia="Times New Roman" w:hAnsi="Times New Roman" w:cs="Times New Roman"/>
          <w:b/>
          <w:bCs/>
          <w:sz w:val="28"/>
          <w:szCs w:val="28"/>
          <w:lang w:eastAsia="zh-CN"/>
        </w:rPr>
        <w:sectPr w:rsidR="00F54959" w:rsidRPr="00F54959">
          <w:pgSz w:w="16838" w:h="11906" w:orient="landscape"/>
          <w:pgMar w:top="851" w:right="1134" w:bottom="1701" w:left="1134" w:header="709" w:footer="709" w:gutter="0"/>
          <w:cols w:space="720"/>
        </w:sectPr>
      </w:pPr>
    </w:p>
    <w:p w:rsidR="00F54959" w:rsidRPr="00F54959" w:rsidRDefault="00F54959" w:rsidP="00F54959">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F54959">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F54959" w:rsidRPr="00F54959" w:rsidRDefault="00F54959" w:rsidP="00F54959">
      <w:pPr>
        <w:tabs>
          <w:tab w:val="right" w:leader="underscore" w:pos="9072"/>
        </w:tabs>
        <w:spacing w:after="0" w:line="360" w:lineRule="auto"/>
        <w:ind w:firstLine="567"/>
        <w:jc w:val="both"/>
        <w:rPr>
          <w:rFonts w:ascii="Times New Roman" w:eastAsia="Times New Roman" w:hAnsi="Times New Roman" w:cs="Times New Roman"/>
          <w:b/>
          <w:sz w:val="28"/>
          <w:szCs w:val="28"/>
          <w:lang w:eastAsia="ru-RU"/>
        </w:rPr>
      </w:pPr>
      <w:r w:rsidRPr="00F54959">
        <w:rPr>
          <w:rFonts w:ascii="Times New Roman" w:eastAsia="Times New Roman" w:hAnsi="Times New Roman" w:cs="Times New Roman"/>
          <w:b/>
          <w:bCs/>
          <w:sz w:val="28"/>
          <w:szCs w:val="28"/>
          <w:lang w:eastAsia="ru-RU"/>
        </w:rPr>
        <w:t>Тема 1</w:t>
      </w:r>
      <w:r w:rsidRPr="00F54959">
        <w:rPr>
          <w:rFonts w:ascii="Times New Roman" w:eastAsia="Times New Roman" w:hAnsi="Times New Roman" w:cs="Times New Roman"/>
          <w:b/>
          <w:sz w:val="28"/>
          <w:szCs w:val="28"/>
          <w:lang w:eastAsia="ru-RU"/>
        </w:rPr>
        <w:t>. Русский язык и культура речи как учебная дисциплина.</w:t>
      </w:r>
    </w:p>
    <w:p w:rsidR="00F54959" w:rsidRPr="00F54959" w:rsidRDefault="00F54959" w:rsidP="00F54959">
      <w:pPr>
        <w:tabs>
          <w:tab w:val="right" w:leader="underscore" w:pos="9072"/>
        </w:tabs>
        <w:spacing w:after="0" w:line="360" w:lineRule="auto"/>
        <w:ind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Цель, задачи, содержание дисциплины, организация самостоятельной работы студента, форма контроля, проверочный диктант (входная работа).</w:t>
      </w:r>
    </w:p>
    <w:p w:rsidR="00F54959" w:rsidRPr="00F54959" w:rsidRDefault="00F54959" w:rsidP="00F54959">
      <w:pPr>
        <w:tabs>
          <w:tab w:val="right" w:leader="underscore" w:pos="9072"/>
        </w:tabs>
        <w:spacing w:after="0"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2. Русский литературный язык и культура речи.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Формы существования национального языка. Русский язык в современном мире. Литературный язык – высшая форма существования национального языка. Диалекты. Просторечия и жаргоны. Табуированные формы русского языка. Законодательство в области языка. Что такое «государственный язык»?</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3. Культура речи как лингвистическая дисциплина. Основные качества речи.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Языковая норма. Исторический характер нормы. Классификация норм современного русского литературного языка.</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4. Речевой этикет.</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Этикетные жанры (обращение, приветствие, прощание и т.д.) и формулы речевого этикета. Этикет в деловом стиле. Национальная специфика этикета. Значение речевого этикета в воспитании и социализации детей. Этикет в педагогической речи.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5. Орфоэпические нормы.</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Орфоэпические нормы. История становления произносительных норм русского литературного языка. Старомосковское и петербургское произношение; их влияние на формирование орфоэпических норм. Произношение гласных и согласных звуков и их сочетаний. Основные тенденции в развитии орфоэпических норм.</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6. Акцентологические нормы.</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Cs/>
          <w:sz w:val="28"/>
          <w:szCs w:val="28"/>
          <w:lang w:eastAsia="ru-RU"/>
        </w:rPr>
        <w:lastRenderedPageBreak/>
        <w:t>Нормы ударения в различных частях речи. Особенности ударения в русском языке. История становления норм ударения. Причины изменения и колебания ударения. Основные тенденции в развитии акцентологических норм. Особенности ударения в различных частях речи.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7. Лексические нормы.</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Смысловая точность речи. Выбор слова. Речевые ошибки, вызванные неправильным выбором слова. Лексическая сочетаемость. Нарушение лексической сочетаемости как речевая ошибка. Речевая недостаточность и избыточность. Плеоназм и тавтология. Требования к употреблению омонимов, синонимов, антонимов. Речевые ошибки, связанные с их неправильным использованием в речи. Паронимы и их использование в речи. </w:t>
      </w:r>
      <w:proofErr w:type="spellStart"/>
      <w:r w:rsidRPr="00F54959">
        <w:rPr>
          <w:rFonts w:ascii="Times New Roman" w:eastAsia="Times New Roman" w:hAnsi="Times New Roman" w:cs="Times New Roman"/>
          <w:bCs/>
          <w:sz w:val="28"/>
          <w:szCs w:val="28"/>
          <w:lang w:eastAsia="ru-RU"/>
        </w:rPr>
        <w:t>Неразличение</w:t>
      </w:r>
      <w:proofErr w:type="spellEnd"/>
      <w:r w:rsidRPr="00F54959">
        <w:rPr>
          <w:rFonts w:ascii="Times New Roman" w:eastAsia="Times New Roman" w:hAnsi="Times New Roman" w:cs="Times New Roman"/>
          <w:bCs/>
          <w:sz w:val="28"/>
          <w:szCs w:val="28"/>
          <w:lang w:eastAsia="ru-RU"/>
        </w:rPr>
        <w:t xml:space="preserve"> паронимов как речевая ошибка. Правильное и неправильное использование фразеологизмов. Стилистическая окраска слов. Канцеляризмы и речевые штампы.</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8. Морфологические нормы.</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F54959">
        <w:rPr>
          <w:rFonts w:ascii="Times New Roman" w:eastAsia="Times New Roman" w:hAnsi="Times New Roman" w:cs="Times New Roman"/>
          <w:bCs/>
          <w:sz w:val="28"/>
          <w:szCs w:val="28"/>
          <w:lang w:eastAsia="ru-RU"/>
        </w:rPr>
        <w:t>в роде имен</w:t>
      </w:r>
      <w:proofErr w:type="gramEnd"/>
      <w:r w:rsidRPr="00F54959">
        <w:rPr>
          <w:rFonts w:ascii="Times New Roman" w:eastAsia="Times New Roman"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9. Синтаксические нормы.</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lastRenderedPageBreak/>
        <w:t>Тема 10. Культура научной и профессиональной речи.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Научный стиль. Из истории формирования языка русской науки. Стилевые и жанровые особенности научного стиля. Функционально-стилевая классификация научного стиля речи. Норма в терминологии. Основные требования, которым должен соответствовать термин. Требования к языковому оформлению реферата. Аннотация, рецензия. Основные правила оформления цитат. Справочно-библиографический аппарат научного произведения. Требования к оформлению списка литературы и ссылок.</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11. Культура деловой речи.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Официально-деловой стиль. Общая характеристика официально-делового стиля. Текстовые нормы делового стиля. Языковые нормы: составление текста документа. Динамика нормы официально-деловой речи. Устная деловая речь: деловой телефонный разговор.</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12. Публицистический стиль. СМИ и культура речи.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Общая характеристика средств массовой информации. Информационное поле и информационная норма в СМИ. Типы недостоверной информации. Приемы маскировки лжи. Соотношение </w:t>
      </w:r>
      <w:proofErr w:type="gramStart"/>
      <w:r w:rsidRPr="00F54959">
        <w:rPr>
          <w:rFonts w:ascii="Times New Roman" w:eastAsia="Times New Roman" w:hAnsi="Times New Roman" w:cs="Times New Roman"/>
          <w:bCs/>
          <w:sz w:val="28"/>
          <w:szCs w:val="28"/>
          <w:lang w:eastAsia="ru-RU"/>
        </w:rPr>
        <w:t>объективного</w:t>
      </w:r>
      <w:proofErr w:type="gramEnd"/>
      <w:r w:rsidRPr="00F54959">
        <w:rPr>
          <w:rFonts w:ascii="Times New Roman" w:eastAsia="Times New Roman" w:hAnsi="Times New Roman" w:cs="Times New Roman"/>
          <w:bCs/>
          <w:sz w:val="28"/>
          <w:szCs w:val="28"/>
          <w:lang w:eastAsia="ru-RU"/>
        </w:rPr>
        <w:t xml:space="preserve"> и субъективного в СМИ. Факторы, определяющие оценку в СМИ. Средства речевой выразительности в СМИ.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13. Культура разговорной речи.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Понятие разговорной речи и ее важнейшие экстралингвистические признаки.  </w:t>
      </w:r>
      <w:proofErr w:type="gramStart"/>
      <w:r w:rsidRPr="00F54959">
        <w:rPr>
          <w:rFonts w:ascii="Times New Roman" w:eastAsia="Times New Roman" w:hAnsi="Times New Roman" w:cs="Times New Roman"/>
          <w:bCs/>
          <w:sz w:val="28"/>
          <w:szCs w:val="28"/>
          <w:lang w:eastAsia="ru-RU"/>
        </w:rPr>
        <w:t>Языковые особенности разговорной речи (фонетические, лексические морфологические, синтаксические.</w:t>
      </w:r>
      <w:proofErr w:type="gramEnd"/>
      <w:r w:rsidRPr="00F54959">
        <w:rPr>
          <w:rFonts w:ascii="Times New Roman" w:eastAsia="Times New Roman" w:hAnsi="Times New Roman" w:cs="Times New Roman"/>
          <w:bCs/>
          <w:sz w:val="28"/>
          <w:szCs w:val="28"/>
          <w:lang w:eastAsia="ru-RU"/>
        </w:rPr>
        <w:t xml:space="preserve">  Условия успешного общения. Причины коммуникативных неудач. Коммуникативные цели, речевые стратегии, тактики и приемы.</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14. Из истории ораторского искусства.</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lastRenderedPageBreak/>
        <w:t>Причины появления и развития ораторского искусства. Риторика Древней Греции. Ораторское искусство и политика. Риторика Древнего Рима.</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15. Ораторское искусство в средние века.</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Особенности развития ораторского искусства в западноевропейских странах в средние века, в эпоху Возрождения.</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16. Развитие ораторского искусства в России.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Первые русские риторики. Риторика М.В. Ломоносова, М.М. Сперанского, И.С. Рижского. Русская риторика </w:t>
      </w:r>
      <w:r w:rsidRPr="00F54959">
        <w:rPr>
          <w:rFonts w:ascii="Times New Roman" w:eastAsia="Times New Roman" w:hAnsi="Times New Roman" w:cs="Times New Roman"/>
          <w:bCs/>
          <w:sz w:val="28"/>
          <w:szCs w:val="28"/>
          <w:lang w:val="en-US" w:eastAsia="ru-RU"/>
        </w:rPr>
        <w:t>XIX</w:t>
      </w:r>
      <w:r w:rsidRPr="00F54959">
        <w:rPr>
          <w:rFonts w:ascii="Times New Roman" w:eastAsia="Times New Roman" w:hAnsi="Times New Roman" w:cs="Times New Roman"/>
          <w:bCs/>
          <w:sz w:val="28"/>
          <w:szCs w:val="28"/>
          <w:lang w:eastAsia="ru-RU"/>
        </w:rPr>
        <w:t xml:space="preserve"> века, русская риторика </w:t>
      </w:r>
      <w:r w:rsidRPr="00F54959">
        <w:rPr>
          <w:rFonts w:ascii="Times New Roman" w:eastAsia="Times New Roman" w:hAnsi="Times New Roman" w:cs="Times New Roman"/>
          <w:bCs/>
          <w:sz w:val="28"/>
          <w:szCs w:val="28"/>
          <w:lang w:val="en-US" w:eastAsia="ru-RU"/>
        </w:rPr>
        <w:t>XX</w:t>
      </w:r>
      <w:r w:rsidRPr="00F54959">
        <w:rPr>
          <w:rFonts w:ascii="Times New Roman" w:eastAsia="Times New Roman" w:hAnsi="Times New Roman" w:cs="Times New Roman"/>
          <w:bCs/>
          <w:sz w:val="28"/>
          <w:szCs w:val="28"/>
          <w:lang w:eastAsia="ru-RU"/>
        </w:rPr>
        <w:t xml:space="preserve"> века.</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17. Искусство красноречия.</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Роды и виды ораторской речи. Как готовиться к публичному выступлению. Структура ораторской речи. О манере публичного выступления. Способы воздействия на слушателя.</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18. Культура спора.</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Основы полемического мастерства. Из истории искусства спора. Споры в Древней Греции. Споры в современном обществе. Классификации споров. Культура спора. Основные правила полемиста. Соблюдение  формально-логических законов (закона тождества, закона противоречия, закона исключенного третьего, закона достаточного основания). Доказательство как логическая операция.  Полемические приемы в споре. Искусство отвечать на вопросы.</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19. Средства речевой выразительности.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Стилистические фигуры. Тропы.</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20. Культура письменной речи. Трудные случаи орфографии.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lastRenderedPageBreak/>
        <w:t>Правописание</w:t>
      </w:r>
      <w:proofErr w:type="gramStart"/>
      <w:r w:rsidRPr="00F54959">
        <w:rPr>
          <w:rFonts w:ascii="Times New Roman" w:eastAsia="Times New Roman" w:hAnsi="Times New Roman" w:cs="Times New Roman"/>
          <w:bCs/>
          <w:sz w:val="28"/>
          <w:szCs w:val="28"/>
          <w:lang w:eastAsia="ru-RU"/>
        </w:rPr>
        <w:t xml:space="preserve"> О</w:t>
      </w:r>
      <w:proofErr w:type="gramEnd"/>
      <w:r w:rsidRPr="00F54959">
        <w:rPr>
          <w:rFonts w:ascii="Times New Roman" w:eastAsia="Times New Roman" w:hAnsi="Times New Roman" w:cs="Times New Roman"/>
          <w:bCs/>
          <w:sz w:val="28"/>
          <w:szCs w:val="28"/>
          <w:lang w:eastAsia="ru-RU"/>
        </w:rPr>
        <w:t xml:space="preserve"> и Ё после шипящих.</w:t>
      </w:r>
      <w:r w:rsidRPr="00F54959">
        <w:rPr>
          <w:rFonts w:ascii="Times New Roman" w:eastAsia="Times New Roman" w:hAnsi="Times New Roman" w:cs="Times New Roman"/>
          <w:sz w:val="28"/>
          <w:szCs w:val="28"/>
        </w:rPr>
        <w:t xml:space="preserve"> </w:t>
      </w:r>
      <w:r w:rsidRPr="00F54959">
        <w:rPr>
          <w:rFonts w:ascii="Times New Roman" w:eastAsia="Times New Roman" w:hAnsi="Times New Roman" w:cs="Times New Roman"/>
          <w:bCs/>
          <w:sz w:val="28"/>
          <w:szCs w:val="28"/>
          <w:lang w:eastAsia="ru-RU"/>
        </w:rPr>
        <w:t xml:space="preserve">Правописание </w:t>
      </w:r>
      <w:proofErr w:type="gramStart"/>
      <w:r w:rsidRPr="00F54959">
        <w:rPr>
          <w:rFonts w:ascii="Times New Roman" w:eastAsia="Times New Roman" w:hAnsi="Times New Roman" w:cs="Times New Roman"/>
          <w:bCs/>
          <w:sz w:val="28"/>
          <w:szCs w:val="28"/>
          <w:lang w:eastAsia="ru-RU"/>
        </w:rPr>
        <w:t>–Н</w:t>
      </w:r>
      <w:proofErr w:type="gramEnd"/>
      <w:r w:rsidRPr="00F54959">
        <w:rPr>
          <w:rFonts w:ascii="Times New Roman" w:eastAsia="Times New Roman" w:hAnsi="Times New Roman" w:cs="Times New Roman"/>
          <w:bCs/>
          <w:sz w:val="28"/>
          <w:szCs w:val="28"/>
          <w:lang w:eastAsia="ru-RU"/>
        </w:rPr>
        <w:t>- и –НН- в различных частях речи.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21. Правописание НЕ и НИ с различными частями речи.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Слитное и раздельное правописание НЕ с различными частями речи. Правописание частицы НИ.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22. Правописание числительных, наречий, предлогов.</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23. Трудные случаи пунктуации в простом предложении.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Пунктуация при однородных членах предложения. Обособленные и необособленные определения, приложения. Обособленные обстоятельства. Особенности выделения обращений, вводных слов и предложений.</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24. Трудные случаи пунктуации в сложном предложении.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Пунктуация в сложносочиненном, сложноподчиненном, бессоюзном предложении и в предложениях с разными типами связи.</w:t>
      </w:r>
    </w:p>
    <w:p w:rsidR="00F54959" w:rsidRPr="00F54959" w:rsidRDefault="00F54959" w:rsidP="00F54959">
      <w:pPr>
        <w:tabs>
          <w:tab w:val="right" w:leader="underscore" w:pos="9072"/>
        </w:tabs>
        <w:spacing w:line="360" w:lineRule="auto"/>
        <w:ind w:firstLine="567"/>
        <w:jc w:val="both"/>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Тема 25. Контрольный диктант (или тестирование).</w:t>
      </w:r>
    </w:p>
    <w:p w:rsidR="00F54959" w:rsidRPr="00F54959" w:rsidRDefault="00F54959" w:rsidP="00F54959">
      <w:pPr>
        <w:tabs>
          <w:tab w:val="right" w:leader="underscore" w:pos="9072"/>
        </w:tabs>
        <w:ind w:firstLine="567"/>
        <w:jc w:val="both"/>
        <w:rPr>
          <w:rFonts w:ascii="Times New Roman" w:eastAsia="Times New Roman" w:hAnsi="Times New Roman" w:cs="Times New Roman"/>
          <w:bCs/>
          <w:sz w:val="28"/>
          <w:szCs w:val="28"/>
          <w:lang w:eastAsia="ru-RU"/>
        </w:rPr>
      </w:pP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F54959">
        <w:rPr>
          <w:rFonts w:ascii="Times New Roman" w:eastAsia="Times New Roman" w:hAnsi="Times New Roman" w:cs="Times New Roman"/>
          <w:b/>
          <w:bCs/>
          <w:sz w:val="28"/>
          <w:szCs w:val="28"/>
          <w:lang w:eastAsia="zh-CN"/>
        </w:rPr>
        <w:t>2.3. Методические рекомендации по освоению дисциплины</w:t>
      </w:r>
      <w:r w:rsidRPr="00F54959">
        <w:rPr>
          <w:rFonts w:ascii="Times New Roman" w:eastAsia="Times New Roman" w:hAnsi="Times New Roman" w:cs="Times New Roman"/>
          <w:b/>
          <w:bCs/>
          <w:caps/>
          <w:sz w:val="28"/>
          <w:szCs w:val="28"/>
          <w:lang w:eastAsia="zh-CN"/>
        </w:rPr>
        <w:t xml:space="preserve"> </w:t>
      </w:r>
      <w:r w:rsidRPr="00F54959">
        <w:rPr>
          <w:rFonts w:ascii="Times New Roman" w:eastAsia="Times New Roman" w:hAnsi="Times New Roman" w:cs="Times New Roman"/>
          <w:b/>
          <w:bCs/>
          <w:sz w:val="28"/>
          <w:szCs w:val="28"/>
          <w:lang w:eastAsia="zh-CN"/>
        </w:rPr>
        <w:t>«Русский язык и культура речи»</w:t>
      </w:r>
      <w:r w:rsidRPr="00F54959">
        <w:rPr>
          <w:rFonts w:ascii="Times New Roman" w:eastAsia="Times New Roman" w:hAnsi="Times New Roman" w:cs="Times New Roman"/>
          <w:b/>
          <w:bCs/>
          <w:caps/>
          <w:sz w:val="28"/>
          <w:szCs w:val="28"/>
          <w:lang w:eastAsia="zh-CN"/>
        </w:rPr>
        <w:t xml:space="preserve"> </w:t>
      </w:r>
      <w:r w:rsidRPr="00F54959">
        <w:rPr>
          <w:rFonts w:ascii="Times New Roman" w:eastAsia="Times New Roman" w:hAnsi="Times New Roman" w:cs="Times New Roman"/>
          <w:b/>
          <w:sz w:val="28"/>
          <w:szCs w:val="28"/>
          <w:lang w:eastAsia="zh-CN"/>
        </w:rPr>
        <w:t xml:space="preserve">для </w:t>
      </w:r>
      <w:proofErr w:type="gramStart"/>
      <w:r w:rsidRPr="00F54959">
        <w:rPr>
          <w:rFonts w:ascii="Times New Roman" w:eastAsia="Times New Roman" w:hAnsi="Times New Roman" w:cs="Times New Roman"/>
          <w:b/>
          <w:sz w:val="28"/>
          <w:szCs w:val="28"/>
          <w:lang w:eastAsia="zh-CN"/>
        </w:rPr>
        <w:t>обучающихся</w:t>
      </w:r>
      <w:proofErr w:type="gramEnd"/>
      <w:r w:rsidRPr="00F54959">
        <w:rPr>
          <w:rFonts w:ascii="Times New Roman" w:eastAsia="Times New Roman" w:hAnsi="Times New Roman" w:cs="Times New Roman"/>
          <w:b/>
          <w:sz w:val="28"/>
          <w:szCs w:val="28"/>
          <w:lang w:eastAsia="zh-CN"/>
        </w:rPr>
        <w:t xml:space="preserve"> образовательной программы</w:t>
      </w: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Направление подготовки 44.03.0</w:t>
      </w:r>
      <w:r>
        <w:rPr>
          <w:rFonts w:ascii="Times New Roman" w:eastAsia="Times New Roman" w:hAnsi="Times New Roman" w:cs="Times New Roman"/>
          <w:sz w:val="28"/>
          <w:szCs w:val="28"/>
          <w:lang w:eastAsia="zh-CN"/>
        </w:rPr>
        <w:t>1</w:t>
      </w:r>
      <w:r w:rsidRPr="00F54959">
        <w:rPr>
          <w:rFonts w:ascii="Times New Roman" w:eastAsia="Times New Roman" w:hAnsi="Times New Roman" w:cs="Times New Roman"/>
          <w:sz w:val="28"/>
          <w:szCs w:val="28"/>
          <w:lang w:eastAsia="zh-CN"/>
        </w:rPr>
        <w:t xml:space="preserve"> Педагогическое образование  </w:t>
      </w:r>
      <w:r w:rsidRPr="00F54959">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F54959">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Физика</w:t>
      </w:r>
    </w:p>
    <w:p w:rsidR="00F54959" w:rsidRPr="00F54959" w:rsidRDefault="00F54959" w:rsidP="00F54959">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F54959">
        <w:rPr>
          <w:rFonts w:ascii="Times New Roman" w:eastAsia="Times New Roman" w:hAnsi="Times New Roman" w:cs="Times New Roman"/>
          <w:b/>
          <w:sz w:val="28"/>
          <w:szCs w:val="28"/>
          <w:lang w:eastAsia="zh-CN"/>
        </w:rPr>
        <w:t>по очной форме обучения</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Работа с теоретическим материалом</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 xml:space="preserve">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w:t>
      </w:r>
      <w:r w:rsidRPr="00F54959">
        <w:rPr>
          <w:rFonts w:ascii="Times New Roman" w:eastAsia="Times New Roman" w:hAnsi="Times New Roman" w:cs="Times New Roman"/>
          <w:bCs/>
          <w:sz w:val="28"/>
          <w:szCs w:val="28"/>
          <w:lang w:eastAsia="zh-CN"/>
        </w:rPr>
        <w:lastRenderedPageBreak/>
        <w:t>синтаксическим). Знание элементов этой сложной структуры – обязательное условие формирования языковой личности и её реализации в обществе.</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F54959">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 в том числе справиться с</w:t>
      </w:r>
      <w:proofErr w:type="gramEnd"/>
      <w:r w:rsidRPr="00F54959">
        <w:rPr>
          <w:rFonts w:ascii="Times New Roman" w:eastAsia="Times New Roman" w:hAnsi="Times New Roman" w:cs="Times New Roman"/>
          <w:bCs/>
          <w:sz w:val="28"/>
          <w:szCs w:val="28"/>
          <w:lang w:eastAsia="zh-CN"/>
        </w:rPr>
        <w:t xml:space="preserve"> письменным заданием к первому семинару.</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заранее, чтобы успеть обдумать её всесторонне, а также подобрать и изучить необходимую для построения выступления литературу.</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 обращайтесь к словарям.</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F54959" w:rsidRPr="00F54959" w:rsidRDefault="00F54959" w:rsidP="00F54959">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F54959">
        <w:rPr>
          <w:rFonts w:ascii="Times New Roman" w:eastAsia="Times New Roman" w:hAnsi="Times New Roman" w:cs="Times New Roman"/>
          <w:bCs/>
          <w:sz w:val="28"/>
          <w:szCs w:val="24"/>
          <w:lang w:eastAsia="ru-RU"/>
        </w:rPr>
        <w:lastRenderedPageBreak/>
        <w:t xml:space="preserve">В ходе подготовки к </w:t>
      </w:r>
      <w:r w:rsidRPr="00F54959">
        <w:rPr>
          <w:rFonts w:ascii="Times New Roman" w:eastAsia="Times New Roman" w:hAnsi="Times New Roman" w:cs="Times New Roman"/>
          <w:bCs/>
          <w:i/>
          <w:sz w:val="28"/>
          <w:szCs w:val="24"/>
          <w:lang w:eastAsia="ru-RU"/>
        </w:rPr>
        <w:t>практическим занятиям</w:t>
      </w:r>
      <w:r w:rsidRPr="00F54959">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4"/>
          <w:lang w:eastAsia="ru-RU"/>
        </w:rPr>
      </w:pPr>
      <w:r w:rsidRPr="00F54959">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4"/>
          <w:lang w:eastAsia="ru-RU"/>
        </w:rPr>
      </w:pPr>
      <w:r w:rsidRPr="00F54959">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4"/>
          <w:lang w:eastAsia="ru-RU"/>
        </w:rPr>
      </w:pPr>
      <w:r w:rsidRPr="00F54959">
        <w:rPr>
          <w:rFonts w:ascii="Times New Roman" w:eastAsia="Times New Roman" w:hAnsi="Times New Roman" w:cs="Times New Roman"/>
          <w:bCs/>
          <w:sz w:val="28"/>
          <w:szCs w:val="24"/>
          <w:lang w:eastAsia="ru-RU"/>
        </w:rPr>
        <w:t>Выступление должно строиться свободно, убедительно.</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4"/>
          <w:lang w:eastAsia="ru-RU"/>
        </w:rPr>
      </w:pPr>
      <w:r w:rsidRPr="00F54959">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sz w:val="28"/>
          <w:szCs w:val="24"/>
          <w:lang w:eastAsia="ru-RU"/>
        </w:rPr>
      </w:pPr>
      <w:r w:rsidRPr="00F54959">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 xml:space="preserve">Успешное освоение данной дисциплины возможно </w:t>
      </w:r>
      <w:r w:rsidRPr="00F54959">
        <w:rPr>
          <w:rFonts w:ascii="Times New Roman" w:eastAsia="Times New Roman" w:hAnsi="Times New Roman" w:cs="Times New Roman"/>
          <w:sz w:val="28"/>
          <w:szCs w:val="28"/>
          <w:lang w:eastAsia="zh-CN"/>
        </w:rPr>
        <w:t>при своевременной и систематической подготовке к семинарским занятиям, промежуточному тестированию.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 к семинарскому занятию по одному источнику (тем более без указания автора!) не приветствуется.</w:t>
      </w:r>
    </w:p>
    <w:p w:rsidR="00F54959" w:rsidRPr="00F54959" w:rsidRDefault="00F54959" w:rsidP="00F54959">
      <w:pPr>
        <w:suppressAutoHyphens/>
        <w:spacing w:after="0" w:line="240" w:lineRule="auto"/>
        <w:ind w:firstLine="567"/>
        <w:jc w:val="center"/>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sz w:val="28"/>
          <w:szCs w:val="28"/>
          <w:lang w:eastAsia="zh-CN"/>
        </w:rPr>
        <w:br w:type="page"/>
      </w:r>
      <w:r w:rsidRPr="00F54959">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F54959" w:rsidRPr="00F54959" w:rsidRDefault="00F54959" w:rsidP="00F54959">
      <w:pPr>
        <w:numPr>
          <w:ilvl w:val="1"/>
          <w:numId w:val="8"/>
        </w:numPr>
        <w:suppressAutoHyphens/>
        <w:spacing w:after="0" w:line="240" w:lineRule="auto"/>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Технологическая карта рейтинга дисциплины</w:t>
      </w:r>
    </w:p>
    <w:p w:rsidR="00F54959" w:rsidRPr="00F54959" w:rsidRDefault="00F54959" w:rsidP="00F54959">
      <w:pPr>
        <w:suppressAutoHyphens/>
        <w:spacing w:after="0" w:line="240" w:lineRule="auto"/>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«Русский язык и культура речи»</w:t>
      </w:r>
    </w:p>
    <w:tbl>
      <w:tblPr>
        <w:tblW w:w="0" w:type="auto"/>
        <w:tblInd w:w="-34" w:type="dxa"/>
        <w:tblLook w:val="04A0" w:firstRow="1" w:lastRow="0" w:firstColumn="1" w:lastColumn="0" w:noHBand="0" w:noVBand="1"/>
      </w:tblPr>
      <w:tblGrid>
        <w:gridCol w:w="2397"/>
        <w:gridCol w:w="3759"/>
        <w:gridCol w:w="1484"/>
        <w:gridCol w:w="1964"/>
      </w:tblGrid>
      <w:tr w:rsidR="00F54959" w:rsidRPr="00F54959" w:rsidTr="00F54959">
        <w:trPr>
          <w:trHeight w:val="936"/>
        </w:trPr>
        <w:tc>
          <w:tcPr>
            <w:tcW w:w="0" w:type="auto"/>
            <w:tcBorders>
              <w:top w:val="single" w:sz="18" w:space="0" w:color="000000"/>
              <w:left w:val="single" w:sz="18" w:space="0" w:color="000000"/>
              <w:bottom w:val="single" w:sz="6" w:space="0" w:color="000000"/>
              <w:right w:val="nil"/>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 xml:space="preserve">Наименование дисциплины </w:t>
            </w:r>
          </w:p>
        </w:tc>
        <w:tc>
          <w:tcPr>
            <w:tcW w:w="0" w:type="auto"/>
            <w:gridSpan w:val="2"/>
            <w:tcBorders>
              <w:top w:val="single" w:sz="18" w:space="0" w:color="000000"/>
              <w:left w:val="single" w:sz="6" w:space="0" w:color="000000"/>
              <w:bottom w:val="single" w:sz="6" w:space="0" w:color="000000"/>
              <w:right w:val="nil"/>
            </w:tcBorders>
            <w:hideMark/>
          </w:tcPr>
          <w:p w:rsidR="00F54959" w:rsidRPr="00F54959" w:rsidRDefault="00F54959" w:rsidP="00F54959">
            <w:pPr>
              <w:suppressAutoHyphens/>
              <w:snapToGrid w:val="0"/>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Направление подготовки и уровень образования.</w:t>
            </w:r>
          </w:p>
          <w:p w:rsidR="00F54959" w:rsidRPr="00F54959" w:rsidRDefault="00F54959" w:rsidP="00F54959">
            <w:pPr>
              <w:suppressAutoHyphens/>
              <w:snapToGrid w:val="0"/>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F54959" w:rsidRPr="00F54959" w:rsidRDefault="00F54959" w:rsidP="00F54959">
            <w:pPr>
              <w:tabs>
                <w:tab w:val="left" w:pos="910"/>
              </w:tabs>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Количество зачетных единиц</w:t>
            </w:r>
          </w:p>
        </w:tc>
      </w:tr>
      <w:tr w:rsidR="00F54959" w:rsidRPr="00F54959" w:rsidTr="00F54959">
        <w:trPr>
          <w:trHeight w:val="382"/>
        </w:trPr>
        <w:tc>
          <w:tcPr>
            <w:tcW w:w="0" w:type="auto"/>
            <w:tcBorders>
              <w:top w:val="single" w:sz="6" w:space="0" w:color="000000"/>
              <w:left w:val="single" w:sz="18" w:space="0" w:color="000000"/>
              <w:bottom w:val="single" w:sz="6" w:space="0" w:color="000000"/>
              <w:right w:val="nil"/>
            </w:tcBorders>
            <w:hideMark/>
          </w:tcPr>
          <w:p w:rsidR="00F54959" w:rsidRPr="00F54959" w:rsidRDefault="00F54959" w:rsidP="00F54959">
            <w:pPr>
              <w:tabs>
                <w:tab w:val="left" w:pos="910"/>
              </w:tabs>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Русский язык и культура речи</w:t>
            </w:r>
          </w:p>
        </w:tc>
        <w:tc>
          <w:tcPr>
            <w:tcW w:w="0" w:type="auto"/>
            <w:gridSpan w:val="2"/>
            <w:tcBorders>
              <w:top w:val="single" w:sz="6" w:space="0" w:color="000000"/>
              <w:left w:val="single" w:sz="6" w:space="0" w:color="000000"/>
              <w:bottom w:val="single" w:sz="6" w:space="0" w:color="000000"/>
              <w:right w:val="nil"/>
            </w:tcBorders>
            <w:hideMark/>
          </w:tcPr>
          <w:p w:rsidR="00F54959" w:rsidRPr="00F54959" w:rsidRDefault="00F54959" w:rsidP="00F54959">
            <w:pPr>
              <w:tabs>
                <w:tab w:val="left" w:pos="910"/>
              </w:tabs>
              <w:suppressAutoHyphens/>
              <w:snapToGrid w:val="0"/>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45.03.05 Педагогическое образование/</w:t>
            </w:r>
            <w:proofErr w:type="spellStart"/>
            <w:r w:rsidRPr="00F54959">
              <w:rPr>
                <w:rFonts w:ascii="Times New Roman" w:eastAsia="Times New Roman" w:hAnsi="Times New Roman" w:cs="Times New Roman"/>
                <w:sz w:val="24"/>
                <w:szCs w:val="24"/>
                <w:lang w:eastAsia="zh-CN"/>
              </w:rPr>
              <w:t>Бакалавриат</w:t>
            </w:r>
            <w:proofErr w:type="spellEnd"/>
          </w:p>
          <w:p w:rsidR="00F54959" w:rsidRPr="00F54959" w:rsidRDefault="00F54959" w:rsidP="00F54959">
            <w:pPr>
              <w:suppressAutoHyphens/>
              <w:spacing w:after="0"/>
              <w:ind w:right="-5"/>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F54959">
              <w:rPr>
                <w:rFonts w:ascii="Times New Roman" w:eastAsia="Times New Roman" w:hAnsi="Times New Roman" w:cs="Times New Roman"/>
                <w:sz w:val="24"/>
                <w:szCs w:val="24"/>
                <w:lang w:eastAsia="zh-CN"/>
              </w:rPr>
              <w:t xml:space="preserve"> Математика и информатика</w:t>
            </w:r>
          </w:p>
        </w:tc>
        <w:tc>
          <w:tcPr>
            <w:tcW w:w="0" w:type="auto"/>
            <w:tcBorders>
              <w:top w:val="single" w:sz="6" w:space="0" w:color="000000"/>
              <w:left w:val="single" w:sz="6" w:space="0" w:color="000000"/>
              <w:bottom w:val="single" w:sz="6" w:space="0" w:color="000000"/>
              <w:right w:val="single" w:sz="18" w:space="0" w:color="000000"/>
            </w:tcBorders>
            <w:hideMark/>
          </w:tcPr>
          <w:p w:rsidR="00F54959" w:rsidRPr="00F54959" w:rsidRDefault="00F54959" w:rsidP="00F54959">
            <w:pPr>
              <w:tabs>
                <w:tab w:val="left" w:pos="910"/>
              </w:tabs>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4</w:t>
            </w:r>
          </w:p>
        </w:tc>
      </w:tr>
      <w:tr w:rsidR="00F54959" w:rsidRPr="00F54959" w:rsidTr="00F54959">
        <w:tc>
          <w:tcPr>
            <w:tcW w:w="0" w:type="auto"/>
            <w:gridSpan w:val="4"/>
            <w:tcBorders>
              <w:top w:val="single" w:sz="6" w:space="0" w:color="000000"/>
              <w:left w:val="single" w:sz="18" w:space="0" w:color="000000"/>
              <w:bottom w:val="single" w:sz="6" w:space="0" w:color="000000"/>
              <w:right w:val="single" w:sz="18" w:space="0" w:color="000000"/>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u w:val="single"/>
                <w:lang w:eastAsia="zh-CN"/>
              </w:rPr>
            </w:pPr>
            <w:r w:rsidRPr="00F54959">
              <w:rPr>
                <w:rFonts w:ascii="Times New Roman" w:eastAsia="Times New Roman" w:hAnsi="Times New Roman" w:cs="Times New Roman"/>
                <w:sz w:val="24"/>
                <w:szCs w:val="24"/>
                <w:lang w:eastAsia="zh-CN"/>
              </w:rPr>
              <w:t>Смежные дисциплины по учебному плану</w:t>
            </w:r>
          </w:p>
        </w:tc>
      </w:tr>
      <w:tr w:rsidR="00F54959" w:rsidRPr="00F54959" w:rsidTr="00F54959">
        <w:tc>
          <w:tcPr>
            <w:tcW w:w="0" w:type="auto"/>
            <w:gridSpan w:val="4"/>
            <w:tcBorders>
              <w:top w:val="single" w:sz="6" w:space="0" w:color="000000"/>
              <w:left w:val="single" w:sz="18" w:space="0" w:color="000000"/>
              <w:bottom w:val="single" w:sz="6" w:space="0" w:color="000000"/>
              <w:right w:val="single" w:sz="18" w:space="0" w:color="000000"/>
            </w:tcBorders>
            <w:hideMark/>
          </w:tcPr>
          <w:p w:rsidR="00F54959" w:rsidRPr="00F54959" w:rsidRDefault="00F54959" w:rsidP="00F54959">
            <w:pPr>
              <w:suppressAutoHyphens/>
              <w:spacing w:after="0"/>
              <w:rPr>
                <w:rFonts w:ascii="Times New Roman" w:eastAsia="Times New Roman" w:hAnsi="Times New Roman" w:cs="Times New Roman"/>
                <w:sz w:val="24"/>
                <w:szCs w:val="24"/>
                <w:u w:val="single"/>
                <w:lang w:eastAsia="zh-CN"/>
              </w:rPr>
            </w:pPr>
            <w:r w:rsidRPr="00F54959">
              <w:rPr>
                <w:rFonts w:ascii="Times New Roman" w:eastAsia="Times New Roman" w:hAnsi="Times New Roman" w:cs="Times New Roman"/>
                <w:sz w:val="24"/>
                <w:szCs w:val="24"/>
                <w:u w:val="single"/>
                <w:lang w:eastAsia="zh-CN"/>
              </w:rPr>
              <w:t>Предшествующие</w:t>
            </w:r>
            <w:r w:rsidRPr="00F54959">
              <w:rPr>
                <w:rFonts w:ascii="Times New Roman" w:eastAsia="Times New Roman" w:hAnsi="Times New Roman" w:cs="Times New Roman"/>
                <w:sz w:val="24"/>
                <w:szCs w:val="24"/>
                <w:lang w:eastAsia="zh-CN"/>
              </w:rPr>
              <w:t>: -</w:t>
            </w:r>
          </w:p>
        </w:tc>
      </w:tr>
      <w:tr w:rsidR="00F54959" w:rsidRPr="00F54959" w:rsidTr="00F54959">
        <w:tc>
          <w:tcPr>
            <w:tcW w:w="0" w:type="auto"/>
            <w:gridSpan w:val="4"/>
            <w:tcBorders>
              <w:top w:val="single" w:sz="6" w:space="0" w:color="000000"/>
              <w:left w:val="single" w:sz="18" w:space="0" w:color="000000"/>
              <w:bottom w:val="single" w:sz="4" w:space="0" w:color="auto"/>
              <w:right w:val="single" w:sz="18" w:space="0" w:color="000000"/>
            </w:tcBorders>
            <w:hideMark/>
          </w:tcPr>
          <w:p w:rsidR="00F54959" w:rsidRPr="00F54959" w:rsidRDefault="00F54959" w:rsidP="00F54959">
            <w:pPr>
              <w:suppressAutoHyphens/>
              <w:spacing w:after="0"/>
              <w:rPr>
                <w:rFonts w:ascii="Calibri" w:eastAsia="Times New Roman" w:hAnsi="Calibri" w:cs="Calibri"/>
                <w:lang w:eastAsia="zh-CN"/>
              </w:rPr>
            </w:pPr>
            <w:proofErr w:type="gramStart"/>
            <w:r w:rsidRPr="00F54959">
              <w:rPr>
                <w:rFonts w:ascii="Times New Roman" w:eastAsia="Times New Roman" w:hAnsi="Times New Roman" w:cs="Times New Roman"/>
                <w:sz w:val="24"/>
                <w:szCs w:val="24"/>
                <w:u w:val="single"/>
                <w:lang w:eastAsia="zh-CN"/>
              </w:rPr>
              <w:t>Последующие</w:t>
            </w:r>
            <w:proofErr w:type="gramEnd"/>
            <w:r w:rsidRPr="00F54959">
              <w:rPr>
                <w:rFonts w:ascii="Times New Roman" w:eastAsia="Times New Roman" w:hAnsi="Times New Roman" w:cs="Times New Roman"/>
                <w:sz w:val="24"/>
                <w:szCs w:val="24"/>
                <w:lang w:eastAsia="zh-CN"/>
              </w:rPr>
              <w:t>: культурология, социология, философия.</w:t>
            </w:r>
          </w:p>
        </w:tc>
      </w:tr>
      <w:tr w:rsidR="00F54959" w:rsidRPr="00F54959" w:rsidTr="00F54959">
        <w:tc>
          <w:tcPr>
            <w:tcW w:w="0" w:type="auto"/>
            <w:gridSpan w:val="4"/>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БАЗОВЫЙ РАЗДЕЛ 1</w:t>
            </w:r>
          </w:p>
        </w:tc>
      </w:tr>
      <w:tr w:rsidR="00F54959" w:rsidRPr="00F54959" w:rsidTr="00F54959">
        <w:trPr>
          <w:trHeight w:val="123"/>
        </w:trPr>
        <w:tc>
          <w:tcPr>
            <w:tcW w:w="0" w:type="auto"/>
            <w:vMerge w:val="restart"/>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napToGrid w:val="0"/>
              <w:spacing w:after="0"/>
              <w:jc w:val="center"/>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Количество баллов 100 %</w:t>
            </w:r>
          </w:p>
        </w:tc>
      </w:tr>
      <w:tr w:rsidR="00F54959" w:rsidRPr="00F54959" w:rsidTr="00F54959">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val="en-US" w:eastAsia="zh-CN"/>
              </w:rPr>
            </w:pPr>
            <w:r w:rsidRPr="00F54959">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val="en-US" w:eastAsia="zh-CN"/>
              </w:rPr>
              <w:t>max</w:t>
            </w:r>
          </w:p>
        </w:tc>
      </w:tr>
      <w:tr w:rsidR="00F54959" w:rsidRPr="00F54959" w:rsidTr="00F54959">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Работа над ошибками входного контрольного диктанта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15</w:t>
            </w:r>
          </w:p>
        </w:tc>
      </w:tr>
      <w:tr w:rsidR="00F54959" w:rsidRPr="00F54959" w:rsidTr="00F54959">
        <w:tc>
          <w:tcPr>
            <w:tcW w:w="0" w:type="auto"/>
            <w:tcBorders>
              <w:top w:val="single" w:sz="4" w:space="0" w:color="auto"/>
              <w:left w:val="single" w:sz="4" w:space="0" w:color="auto"/>
              <w:bottom w:val="single" w:sz="4" w:space="0" w:color="auto"/>
              <w:right w:val="single" w:sz="4" w:space="0" w:color="auto"/>
            </w:tcBorders>
            <w:vAlign w:val="center"/>
          </w:tcPr>
          <w:p w:rsidR="00F54959" w:rsidRPr="00F54959" w:rsidRDefault="00F54959" w:rsidP="00F54959">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3</w:t>
            </w:r>
            <w:r w:rsidRPr="00F54959">
              <w:rPr>
                <w:rFonts w:ascii="Calibri" w:eastAsia="Times New Roman" w:hAnsi="Calibri" w:cs="Calibri"/>
                <w:lang w:eastAsia="zh-CN"/>
              </w:rPr>
              <w:t>×</w:t>
            </w:r>
            <w:r w:rsidRPr="00F54959">
              <w:rPr>
                <w:rFonts w:ascii="Times New Roman" w:eastAsia="Times New Roman" w:hAnsi="Times New Roman" w:cs="Times New Roman"/>
                <w:b/>
                <w:sz w:val="24"/>
                <w:szCs w:val="24"/>
                <w:lang w:eastAsia="zh-CN"/>
              </w:rPr>
              <w:t>5 занятий = 15</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3</w:t>
            </w:r>
            <w:r w:rsidRPr="00F54959">
              <w:rPr>
                <w:rFonts w:ascii="Calibri" w:eastAsia="Times New Roman" w:hAnsi="Calibri" w:cs="Calibri"/>
                <w:lang w:eastAsia="zh-CN"/>
              </w:rPr>
              <w:t>×</w:t>
            </w:r>
            <w:r w:rsidRPr="00F54959">
              <w:rPr>
                <w:rFonts w:ascii="Times New Roman" w:eastAsia="Times New Roman" w:hAnsi="Times New Roman" w:cs="Times New Roman"/>
                <w:b/>
                <w:sz w:val="24"/>
                <w:szCs w:val="24"/>
                <w:lang w:eastAsia="zh-CN"/>
              </w:rPr>
              <w:t>8 занятий = 24</w:t>
            </w:r>
          </w:p>
        </w:tc>
      </w:tr>
      <w:tr w:rsidR="00F54959" w:rsidRPr="00F54959" w:rsidTr="00F54959">
        <w:tc>
          <w:tcPr>
            <w:tcW w:w="0" w:type="auto"/>
            <w:tcBorders>
              <w:top w:val="single" w:sz="4" w:space="0" w:color="auto"/>
              <w:left w:val="single" w:sz="4" w:space="0" w:color="auto"/>
              <w:bottom w:val="single" w:sz="4" w:space="0" w:color="auto"/>
              <w:right w:val="single" w:sz="4" w:space="0" w:color="auto"/>
            </w:tcBorders>
            <w:vAlign w:val="center"/>
          </w:tcPr>
          <w:p w:rsidR="00F54959" w:rsidRPr="00F54959" w:rsidRDefault="00F54959" w:rsidP="00F54959">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highlight w:val="yellow"/>
                <w:lang w:eastAsia="zh-CN"/>
              </w:rPr>
            </w:pPr>
            <w:r w:rsidRPr="00F54959">
              <w:rPr>
                <w:rFonts w:ascii="Times New Roman" w:eastAsia="Times New Roman" w:hAnsi="Times New Roman" w:cs="Times New Roman"/>
                <w:b/>
                <w:sz w:val="24"/>
                <w:szCs w:val="24"/>
                <w:lang w:eastAsia="zh-CN"/>
              </w:rPr>
              <w:t>2</w:t>
            </w:r>
            <w:r w:rsidRPr="00F54959">
              <w:rPr>
                <w:rFonts w:ascii="Calibri" w:eastAsia="Times New Roman" w:hAnsi="Calibri" w:cs="Calibri"/>
                <w:lang w:eastAsia="zh-CN"/>
              </w:rPr>
              <w:t>×</w:t>
            </w:r>
            <w:r w:rsidRPr="00F54959">
              <w:rPr>
                <w:rFonts w:ascii="Times New Roman" w:eastAsia="Times New Roman" w:hAnsi="Times New Roman" w:cs="Times New Roman"/>
                <w:b/>
                <w:sz w:val="24"/>
                <w:szCs w:val="24"/>
                <w:lang w:eastAsia="zh-CN"/>
              </w:rPr>
              <w:t>4 занятия = 8</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2</w:t>
            </w:r>
            <w:r w:rsidRPr="00F54959">
              <w:rPr>
                <w:rFonts w:ascii="Calibri" w:eastAsia="Times New Roman" w:hAnsi="Calibri" w:cs="Calibri"/>
                <w:lang w:eastAsia="zh-CN"/>
              </w:rPr>
              <w:t>×</w:t>
            </w:r>
            <w:r w:rsidRPr="00F54959">
              <w:rPr>
                <w:rFonts w:ascii="Times New Roman" w:eastAsia="Times New Roman" w:hAnsi="Times New Roman" w:cs="Times New Roman"/>
                <w:b/>
                <w:sz w:val="24"/>
                <w:szCs w:val="24"/>
                <w:lang w:eastAsia="zh-CN"/>
              </w:rPr>
              <w:t>8 занятий = 16</w:t>
            </w:r>
          </w:p>
        </w:tc>
      </w:tr>
      <w:tr w:rsidR="00F54959" w:rsidRPr="00F54959" w:rsidTr="00F54959">
        <w:tc>
          <w:tcPr>
            <w:tcW w:w="0" w:type="auto"/>
            <w:tcBorders>
              <w:top w:val="single" w:sz="4" w:space="0" w:color="auto"/>
              <w:left w:val="single" w:sz="4" w:space="0" w:color="auto"/>
              <w:bottom w:val="single" w:sz="4" w:space="0" w:color="auto"/>
              <w:right w:val="single" w:sz="4" w:space="0" w:color="auto"/>
            </w:tcBorders>
            <w:vAlign w:val="center"/>
          </w:tcPr>
          <w:p w:rsidR="00F54959" w:rsidRPr="00F54959" w:rsidRDefault="00F54959" w:rsidP="00F54959">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10</w:t>
            </w:r>
          </w:p>
        </w:tc>
      </w:tr>
      <w:tr w:rsidR="00F54959" w:rsidRPr="00F54959" w:rsidTr="00F54959">
        <w:tc>
          <w:tcPr>
            <w:tcW w:w="0" w:type="auto"/>
            <w:tcBorders>
              <w:top w:val="single" w:sz="4" w:space="0" w:color="auto"/>
              <w:left w:val="single" w:sz="4" w:space="0" w:color="auto"/>
              <w:bottom w:val="single" w:sz="4" w:space="0" w:color="auto"/>
              <w:right w:val="single" w:sz="4" w:space="0" w:color="auto"/>
            </w:tcBorders>
            <w:vAlign w:val="center"/>
          </w:tcPr>
          <w:p w:rsidR="00F54959" w:rsidRPr="00F54959" w:rsidRDefault="00F54959" w:rsidP="00F54959">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5</w:t>
            </w:r>
          </w:p>
        </w:tc>
      </w:tr>
      <w:tr w:rsidR="00F54959" w:rsidRPr="00F54959" w:rsidTr="00F54959">
        <w:tc>
          <w:tcPr>
            <w:tcW w:w="0" w:type="auto"/>
            <w:tcBorders>
              <w:top w:val="single" w:sz="4" w:space="0" w:color="auto"/>
              <w:left w:val="single" w:sz="4" w:space="0" w:color="auto"/>
              <w:bottom w:val="single" w:sz="4" w:space="0" w:color="auto"/>
              <w:right w:val="single" w:sz="4" w:space="0" w:color="auto"/>
            </w:tcBorders>
            <w:vAlign w:val="center"/>
          </w:tcPr>
          <w:p w:rsidR="00F54959" w:rsidRPr="00F54959" w:rsidRDefault="00F54959" w:rsidP="00F54959">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30</w:t>
            </w:r>
          </w:p>
        </w:tc>
      </w:tr>
      <w:tr w:rsidR="00F54959" w:rsidRPr="00F54959" w:rsidTr="00F54959">
        <w:tc>
          <w:tcPr>
            <w:tcW w:w="0" w:type="auto"/>
            <w:gridSpan w:val="2"/>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
                <w:sz w:val="32"/>
                <w:szCs w:val="32"/>
                <w:lang w:eastAsia="zh-CN"/>
              </w:rPr>
            </w:pPr>
            <w:r w:rsidRPr="00F54959">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32"/>
                <w:szCs w:val="32"/>
                <w:lang w:eastAsia="zh-CN"/>
              </w:rPr>
            </w:pPr>
            <w:r w:rsidRPr="00F54959">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Calibri" w:eastAsia="Times New Roman" w:hAnsi="Calibri" w:cs="Calibri"/>
                <w:lang w:eastAsia="zh-CN"/>
              </w:rPr>
            </w:pPr>
            <w:r w:rsidRPr="00F54959">
              <w:rPr>
                <w:rFonts w:ascii="Times New Roman" w:eastAsia="Times New Roman" w:hAnsi="Times New Roman" w:cs="Times New Roman"/>
                <w:b/>
                <w:sz w:val="32"/>
                <w:szCs w:val="32"/>
                <w:lang w:eastAsia="zh-CN"/>
              </w:rPr>
              <w:t>100</w:t>
            </w:r>
          </w:p>
        </w:tc>
      </w:tr>
      <w:tr w:rsidR="00F54959" w:rsidRPr="00F54959" w:rsidTr="00F54959">
        <w:trPr>
          <w:trHeight w:val="188"/>
        </w:trPr>
        <w:tc>
          <w:tcPr>
            <w:tcW w:w="0" w:type="auto"/>
            <w:gridSpan w:val="4"/>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b/>
                <w:sz w:val="32"/>
                <w:szCs w:val="32"/>
                <w:lang w:eastAsia="zh-CN"/>
              </w:rPr>
            </w:pPr>
            <w:r w:rsidRPr="00F54959">
              <w:rPr>
                <w:rFonts w:ascii="Times New Roman" w:eastAsia="Times New Roman" w:hAnsi="Times New Roman" w:cs="Times New Roman"/>
                <w:sz w:val="24"/>
                <w:szCs w:val="24"/>
                <w:lang w:eastAsia="zh-CN"/>
              </w:rPr>
              <w:t>БАЗОВЫЙ РАЗДЕЛ 2</w:t>
            </w:r>
          </w:p>
        </w:tc>
      </w:tr>
      <w:tr w:rsidR="00F54959" w:rsidRPr="00F54959" w:rsidTr="00F54959">
        <w:trPr>
          <w:trHeight w:val="330"/>
        </w:trPr>
        <w:tc>
          <w:tcPr>
            <w:tcW w:w="0" w:type="auto"/>
            <w:vMerge w:val="restart"/>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pacing w:after="0"/>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Количество баллов 100 %</w:t>
            </w:r>
          </w:p>
        </w:tc>
      </w:tr>
      <w:tr w:rsidR="00F54959" w:rsidRPr="00F54959" w:rsidTr="00F54959">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val="en-US" w:eastAsia="zh-CN"/>
              </w:rPr>
            </w:pPr>
            <w:r w:rsidRPr="00F54959">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val="en-US" w:eastAsia="zh-CN"/>
              </w:rPr>
            </w:pPr>
            <w:r w:rsidRPr="00F54959">
              <w:rPr>
                <w:rFonts w:ascii="Times New Roman" w:eastAsia="Times New Roman" w:hAnsi="Times New Roman" w:cs="Times New Roman"/>
                <w:sz w:val="24"/>
                <w:szCs w:val="24"/>
                <w:lang w:val="en-US" w:eastAsia="zh-CN"/>
              </w:rPr>
              <w:t>min</w:t>
            </w:r>
          </w:p>
        </w:tc>
      </w:tr>
      <w:tr w:rsidR="00F54959" w:rsidRPr="00F54959" w:rsidTr="00F54959">
        <w:trPr>
          <w:trHeight w:val="187"/>
        </w:trPr>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3</w:t>
            </w:r>
            <w:r w:rsidRPr="00F54959">
              <w:rPr>
                <w:rFonts w:ascii="Calibri" w:eastAsia="Times New Roman" w:hAnsi="Calibri" w:cs="Calibri"/>
                <w:lang w:eastAsia="zh-CN"/>
              </w:rPr>
              <w:t>×</w:t>
            </w:r>
            <w:r w:rsidRPr="00F54959">
              <w:rPr>
                <w:rFonts w:ascii="Times New Roman" w:eastAsia="Times New Roman" w:hAnsi="Times New Roman" w:cs="Times New Roman"/>
                <w:b/>
                <w:sz w:val="24"/>
                <w:szCs w:val="24"/>
                <w:lang w:eastAsia="zh-CN"/>
              </w:rPr>
              <w:t>4 занятия = 12</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3</w:t>
            </w:r>
            <w:r w:rsidRPr="00F54959">
              <w:rPr>
                <w:rFonts w:ascii="Calibri" w:eastAsia="Times New Roman" w:hAnsi="Calibri" w:cs="Calibri"/>
                <w:lang w:eastAsia="zh-CN"/>
              </w:rPr>
              <w:t>×</w:t>
            </w:r>
            <w:r w:rsidRPr="00F54959">
              <w:rPr>
                <w:rFonts w:ascii="Times New Roman" w:eastAsia="Times New Roman" w:hAnsi="Times New Roman" w:cs="Times New Roman"/>
                <w:b/>
                <w:sz w:val="24"/>
                <w:szCs w:val="24"/>
                <w:lang w:eastAsia="zh-CN"/>
              </w:rPr>
              <w:t>6 занятий = 18</w:t>
            </w:r>
          </w:p>
        </w:tc>
      </w:tr>
      <w:tr w:rsidR="00F54959" w:rsidRPr="00F54959" w:rsidTr="00F54959">
        <w:trPr>
          <w:trHeight w:val="187"/>
        </w:trPr>
        <w:tc>
          <w:tcPr>
            <w:tcW w:w="0" w:type="auto"/>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highlight w:val="yellow"/>
                <w:lang w:eastAsia="zh-CN"/>
              </w:rPr>
            </w:pPr>
            <w:r w:rsidRPr="00F54959">
              <w:rPr>
                <w:rFonts w:ascii="Times New Roman" w:eastAsia="Times New Roman" w:hAnsi="Times New Roman" w:cs="Times New Roman"/>
                <w:b/>
                <w:sz w:val="24"/>
                <w:szCs w:val="24"/>
                <w:lang w:eastAsia="zh-CN"/>
              </w:rPr>
              <w:t>2</w:t>
            </w:r>
            <w:r w:rsidRPr="00F54959">
              <w:rPr>
                <w:rFonts w:ascii="Calibri" w:eastAsia="Times New Roman" w:hAnsi="Calibri" w:cs="Calibri"/>
                <w:lang w:eastAsia="zh-CN"/>
              </w:rPr>
              <w:t>×</w:t>
            </w:r>
            <w:r w:rsidRPr="00F54959">
              <w:rPr>
                <w:rFonts w:ascii="Times New Roman" w:eastAsia="Times New Roman" w:hAnsi="Times New Roman" w:cs="Times New Roman"/>
                <w:b/>
                <w:sz w:val="24"/>
                <w:szCs w:val="24"/>
                <w:lang w:eastAsia="zh-CN"/>
              </w:rPr>
              <w:t>3 занятия = 6</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2</w:t>
            </w:r>
            <w:r w:rsidRPr="00F54959">
              <w:rPr>
                <w:rFonts w:ascii="Calibri" w:eastAsia="Times New Roman" w:hAnsi="Calibri" w:cs="Calibri"/>
                <w:lang w:eastAsia="zh-CN"/>
              </w:rPr>
              <w:t>×</w:t>
            </w:r>
            <w:r w:rsidRPr="00F54959">
              <w:rPr>
                <w:rFonts w:ascii="Times New Roman" w:eastAsia="Times New Roman" w:hAnsi="Times New Roman" w:cs="Times New Roman"/>
                <w:b/>
                <w:sz w:val="24"/>
                <w:szCs w:val="24"/>
                <w:lang w:eastAsia="zh-CN"/>
              </w:rPr>
              <w:t>6 занятий = 12</w:t>
            </w:r>
          </w:p>
        </w:tc>
      </w:tr>
      <w:tr w:rsidR="00F54959" w:rsidRPr="00F54959" w:rsidTr="00F54959">
        <w:trPr>
          <w:trHeight w:val="187"/>
        </w:trPr>
        <w:tc>
          <w:tcPr>
            <w:tcW w:w="0" w:type="auto"/>
            <w:tcBorders>
              <w:top w:val="single" w:sz="4" w:space="0" w:color="auto"/>
              <w:left w:val="single" w:sz="4" w:space="0" w:color="auto"/>
              <w:bottom w:val="single" w:sz="4" w:space="0" w:color="auto"/>
              <w:right w:val="single" w:sz="4" w:space="0" w:color="auto"/>
            </w:tcBorders>
            <w:vAlign w:val="center"/>
          </w:tcPr>
          <w:p w:rsidR="00F54959" w:rsidRPr="00F54959" w:rsidRDefault="00F54959" w:rsidP="00F54959">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bCs/>
                <w:sz w:val="24"/>
                <w:szCs w:val="24"/>
                <w:lang w:eastAsia="zh-CN"/>
              </w:rPr>
              <w:t>Дополнение конспекта лекций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10</w:t>
            </w:r>
          </w:p>
        </w:tc>
      </w:tr>
      <w:tr w:rsidR="00F54959" w:rsidRPr="00F54959" w:rsidTr="00F54959">
        <w:trPr>
          <w:trHeight w:val="187"/>
        </w:trPr>
        <w:tc>
          <w:tcPr>
            <w:tcW w:w="0" w:type="auto"/>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10</w:t>
            </w:r>
          </w:p>
        </w:tc>
      </w:tr>
      <w:tr w:rsidR="00F54959" w:rsidRPr="00F54959" w:rsidTr="00F54959">
        <w:trPr>
          <w:trHeight w:val="187"/>
        </w:trPr>
        <w:tc>
          <w:tcPr>
            <w:tcW w:w="0" w:type="auto"/>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5</w:t>
            </w:r>
          </w:p>
        </w:tc>
      </w:tr>
      <w:tr w:rsidR="00F54959" w:rsidRPr="00F54959" w:rsidTr="00F54959">
        <w:trPr>
          <w:trHeight w:val="187"/>
        </w:trPr>
        <w:tc>
          <w:tcPr>
            <w:tcW w:w="0" w:type="auto"/>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bCs/>
                <w:sz w:val="24"/>
                <w:szCs w:val="24"/>
                <w:lang w:eastAsia="zh-CN"/>
              </w:rPr>
              <w:t>Подготовка аннотации к статье</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5</w:t>
            </w:r>
          </w:p>
        </w:tc>
      </w:tr>
      <w:tr w:rsidR="00F54959" w:rsidRPr="00F54959" w:rsidTr="00F54959">
        <w:trPr>
          <w:trHeight w:val="187"/>
        </w:trPr>
        <w:tc>
          <w:tcPr>
            <w:tcW w:w="0" w:type="auto"/>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bCs/>
                <w:sz w:val="24"/>
                <w:szCs w:val="24"/>
                <w:lang w:eastAsia="zh-CN"/>
              </w:rPr>
              <w:t>Подготовка рецензии на статью</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10</w:t>
            </w:r>
          </w:p>
        </w:tc>
      </w:tr>
      <w:tr w:rsidR="00F54959" w:rsidRPr="00F54959" w:rsidTr="00F54959">
        <w:trPr>
          <w:trHeight w:val="187"/>
        </w:trPr>
        <w:tc>
          <w:tcPr>
            <w:tcW w:w="0" w:type="auto"/>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30</w:t>
            </w:r>
          </w:p>
        </w:tc>
      </w:tr>
      <w:tr w:rsidR="00F54959" w:rsidRPr="00F54959" w:rsidTr="00F54959">
        <w:trPr>
          <w:trHeight w:val="187"/>
        </w:trPr>
        <w:tc>
          <w:tcPr>
            <w:tcW w:w="0" w:type="auto"/>
            <w:gridSpan w:val="2"/>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32"/>
                <w:szCs w:val="32"/>
                <w:lang w:eastAsia="zh-CN"/>
              </w:rPr>
            </w:pPr>
            <w:r w:rsidRPr="00F54959">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Calibri" w:eastAsia="Times New Roman" w:hAnsi="Calibri" w:cs="Calibri"/>
                <w:lang w:eastAsia="zh-CN"/>
              </w:rPr>
            </w:pPr>
            <w:r w:rsidRPr="00F54959">
              <w:rPr>
                <w:rFonts w:ascii="Times New Roman" w:eastAsia="Times New Roman" w:hAnsi="Times New Roman" w:cs="Times New Roman"/>
                <w:b/>
                <w:sz w:val="32"/>
                <w:szCs w:val="32"/>
                <w:lang w:eastAsia="zh-CN"/>
              </w:rPr>
              <w:t>100</w:t>
            </w:r>
          </w:p>
        </w:tc>
      </w:tr>
      <w:tr w:rsidR="00F54959" w:rsidRPr="00F54959" w:rsidTr="00F54959">
        <w:tc>
          <w:tcPr>
            <w:tcW w:w="0" w:type="auto"/>
            <w:gridSpan w:val="4"/>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ДОПОЛНИТЕЛЬНЫЙ РАЗДЕЛ</w:t>
            </w:r>
          </w:p>
        </w:tc>
      </w:tr>
      <w:tr w:rsidR="00F54959" w:rsidRPr="00F54959" w:rsidTr="00F54959">
        <w:trPr>
          <w:trHeight w:val="123"/>
        </w:trPr>
        <w:tc>
          <w:tcPr>
            <w:tcW w:w="0" w:type="auto"/>
            <w:vMerge w:val="restar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Базовый модуль/ Тема</w:t>
            </w:r>
          </w:p>
        </w:tc>
        <w:tc>
          <w:tcPr>
            <w:tcW w:w="0" w:type="auto"/>
            <w:vMerge w:val="restar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Количество баллов</w:t>
            </w:r>
          </w:p>
        </w:tc>
      </w:tr>
      <w:tr w:rsidR="00F54959" w:rsidRPr="00F54959" w:rsidTr="00F54959">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val="en-US" w:eastAsia="zh-CN"/>
              </w:rPr>
            </w:pPr>
            <w:r w:rsidRPr="00F54959">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val="en-US" w:eastAsia="zh-CN"/>
              </w:rPr>
            </w:pPr>
            <w:r w:rsidRPr="00F54959">
              <w:rPr>
                <w:rFonts w:ascii="Times New Roman" w:eastAsia="Times New Roman" w:hAnsi="Times New Roman" w:cs="Times New Roman"/>
                <w:sz w:val="24"/>
                <w:szCs w:val="24"/>
                <w:lang w:val="en-US" w:eastAsia="zh-CN"/>
              </w:rPr>
              <w:t>max</w:t>
            </w:r>
          </w:p>
        </w:tc>
      </w:tr>
      <w:tr w:rsidR="00F54959" w:rsidRPr="00F54959" w:rsidTr="00F54959">
        <w:tc>
          <w:tcPr>
            <w:tcW w:w="0" w:type="auto"/>
            <w:tcBorders>
              <w:top w:val="single" w:sz="4" w:space="0" w:color="auto"/>
              <w:left w:val="single" w:sz="4" w:space="0" w:color="auto"/>
              <w:bottom w:val="single" w:sz="4" w:space="0" w:color="auto"/>
              <w:right w:val="single" w:sz="4" w:space="0" w:color="auto"/>
            </w:tcBorders>
            <w:vAlign w:val="center"/>
          </w:tcPr>
          <w:p w:rsidR="00F54959" w:rsidRPr="00F54959" w:rsidRDefault="00F54959" w:rsidP="00F54959">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sz w:val="24"/>
                <w:szCs w:val="24"/>
                <w:lang w:eastAsia="zh-CN"/>
              </w:rPr>
              <w:t>Написание реферата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15</w:t>
            </w:r>
          </w:p>
        </w:tc>
      </w:tr>
      <w:tr w:rsidR="00F54959" w:rsidRPr="00F54959" w:rsidTr="00F54959">
        <w:tc>
          <w:tcPr>
            <w:tcW w:w="0" w:type="auto"/>
            <w:tcBorders>
              <w:top w:val="single" w:sz="4" w:space="0" w:color="auto"/>
              <w:left w:val="single" w:sz="4" w:space="0" w:color="auto"/>
              <w:bottom w:val="single" w:sz="4" w:space="0" w:color="auto"/>
              <w:right w:val="single" w:sz="4" w:space="0" w:color="auto"/>
            </w:tcBorders>
            <w:vAlign w:val="center"/>
          </w:tcPr>
          <w:p w:rsidR="00F54959" w:rsidRPr="00F54959" w:rsidRDefault="00F54959" w:rsidP="00F54959">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Составление глоссария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15</w:t>
            </w:r>
          </w:p>
        </w:tc>
      </w:tr>
      <w:tr w:rsidR="00F54959" w:rsidRPr="00F54959" w:rsidTr="00F54959">
        <w:tc>
          <w:tcPr>
            <w:tcW w:w="0" w:type="auto"/>
            <w:tcBorders>
              <w:top w:val="single" w:sz="4" w:space="0" w:color="auto"/>
              <w:left w:val="single" w:sz="4" w:space="0" w:color="auto"/>
              <w:bottom w:val="single" w:sz="4" w:space="0" w:color="auto"/>
              <w:right w:val="single" w:sz="4" w:space="0" w:color="auto"/>
            </w:tcBorders>
            <w:vAlign w:val="center"/>
          </w:tcPr>
          <w:p w:rsidR="00F54959" w:rsidRPr="00F54959" w:rsidRDefault="00F54959" w:rsidP="00F54959">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Составление библиографии по одной из тем.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b/>
                <w:sz w:val="24"/>
                <w:szCs w:val="24"/>
                <w:lang w:eastAsia="zh-CN"/>
              </w:rPr>
              <w:t>10</w:t>
            </w:r>
          </w:p>
        </w:tc>
      </w:tr>
      <w:tr w:rsidR="00F54959" w:rsidRPr="00F54959" w:rsidTr="00F54959">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rPr>
                <w:rFonts w:ascii="Times New Roman" w:eastAsia="Times New Roman" w:hAnsi="Times New Roman" w:cs="Times New Roman"/>
                <w:b/>
                <w:sz w:val="32"/>
                <w:szCs w:val="32"/>
                <w:lang w:eastAsia="zh-CN"/>
              </w:rPr>
            </w:pPr>
            <w:r w:rsidRPr="00F54959">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32"/>
                <w:szCs w:val="32"/>
                <w:lang w:eastAsia="zh-CN"/>
              </w:rPr>
            </w:pPr>
            <w:r w:rsidRPr="00F54959">
              <w:rPr>
                <w:rFonts w:ascii="Times New Roman" w:eastAsia="Times New Roman" w:hAnsi="Times New Roman" w:cs="Times New Roman"/>
                <w:b/>
                <w:sz w:val="32"/>
                <w:szCs w:val="32"/>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
                <w:sz w:val="32"/>
                <w:szCs w:val="32"/>
                <w:lang w:eastAsia="zh-CN"/>
              </w:rPr>
              <w:t>35</w:t>
            </w:r>
          </w:p>
        </w:tc>
      </w:tr>
      <w:tr w:rsidR="00F54959" w:rsidRPr="00F54959" w:rsidTr="00F54959">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Общее количество баллов по дисциплине (по итогам изучения всех разделов, без учета дополнительного раздела)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sz w:val="24"/>
                <w:szCs w:val="24"/>
                <w:lang w:val="en-US" w:eastAsia="zh-CN"/>
              </w:rPr>
            </w:pPr>
            <w:r w:rsidRPr="00F54959">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24"/>
                <w:szCs w:val="24"/>
                <w:lang w:eastAsia="zh-CN"/>
              </w:rPr>
            </w:pPr>
            <w:r w:rsidRPr="00F54959">
              <w:rPr>
                <w:rFonts w:ascii="Times New Roman" w:eastAsia="Times New Roman" w:hAnsi="Times New Roman" w:cs="Times New Roman"/>
                <w:sz w:val="24"/>
                <w:szCs w:val="24"/>
                <w:lang w:val="en-US" w:eastAsia="zh-CN"/>
              </w:rPr>
              <w:t>max</w:t>
            </w:r>
          </w:p>
        </w:tc>
      </w:tr>
      <w:tr w:rsidR="00F54959" w:rsidRPr="00F54959" w:rsidTr="00F54959">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Times New Roman" w:eastAsia="Times New Roman" w:hAnsi="Times New Roman" w:cs="Times New Roman"/>
                <w:b/>
                <w:sz w:val="32"/>
                <w:szCs w:val="32"/>
                <w:lang w:eastAsia="zh-CN"/>
              </w:rPr>
            </w:pPr>
            <w:r w:rsidRPr="00F54959">
              <w:rPr>
                <w:rFonts w:ascii="Times New Roman" w:eastAsia="Times New Roman" w:hAnsi="Times New Roman" w:cs="Times New Roman"/>
                <w:b/>
                <w:sz w:val="32"/>
                <w:szCs w:val="32"/>
                <w:lang w:eastAsia="zh-CN"/>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after="0"/>
              <w:jc w:val="center"/>
              <w:rPr>
                <w:rFonts w:ascii="Calibri" w:eastAsia="Times New Roman" w:hAnsi="Calibri" w:cs="Calibri"/>
                <w:lang w:eastAsia="zh-CN"/>
              </w:rPr>
            </w:pPr>
            <w:r w:rsidRPr="00F54959">
              <w:rPr>
                <w:rFonts w:ascii="Times New Roman" w:eastAsia="Times New Roman" w:hAnsi="Times New Roman" w:cs="Times New Roman"/>
                <w:b/>
                <w:sz w:val="32"/>
                <w:szCs w:val="32"/>
                <w:lang w:eastAsia="zh-CN"/>
              </w:rPr>
              <w:t>200</w:t>
            </w:r>
          </w:p>
        </w:tc>
      </w:tr>
    </w:tbl>
    <w:p w:rsidR="00F54959" w:rsidRPr="00F54959" w:rsidRDefault="00F54959" w:rsidP="00F54959">
      <w:pPr>
        <w:suppressAutoHyphens/>
        <w:spacing w:after="0" w:line="240" w:lineRule="auto"/>
        <w:ind w:firstLine="567"/>
        <w:rPr>
          <w:rFonts w:ascii="Times New Roman" w:eastAsia="Times New Roman" w:hAnsi="Times New Roman" w:cs="Times New Roman"/>
          <w:b/>
          <w:sz w:val="28"/>
          <w:szCs w:val="28"/>
          <w:lang w:eastAsia="zh-CN"/>
        </w:rPr>
      </w:pPr>
    </w:p>
    <w:p w:rsidR="00F54959" w:rsidRPr="00F54959" w:rsidRDefault="00F54959" w:rsidP="00F54959">
      <w:pPr>
        <w:suppressAutoHyphens/>
        <w:spacing w:after="0" w:line="240" w:lineRule="auto"/>
        <w:ind w:firstLine="567"/>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Соответствие рейтинговых баллов и академической оценки:</w:t>
      </w:r>
    </w:p>
    <w:p w:rsidR="00F54959" w:rsidRPr="00F54959" w:rsidRDefault="00F54959" w:rsidP="00F54959">
      <w:pPr>
        <w:suppressAutoHyphens/>
        <w:spacing w:after="0" w:line="240" w:lineRule="auto"/>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110 баллов – допуск к зачету</w:t>
      </w:r>
    </w:p>
    <w:p w:rsidR="00F54959" w:rsidRPr="00F54959" w:rsidRDefault="00F54959" w:rsidP="00F54959">
      <w:pPr>
        <w:suppressAutoHyphens/>
        <w:spacing w:after="0" w:line="240" w:lineRule="auto"/>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120–144 – зачтено</w:t>
      </w:r>
    </w:p>
    <w:p w:rsidR="00F54959" w:rsidRPr="00F54959" w:rsidRDefault="00F54959" w:rsidP="00F54959">
      <w:pPr>
        <w:suppressAutoHyphens/>
        <w:spacing w:after="0" w:line="240" w:lineRule="auto"/>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145–172 – зачтено</w:t>
      </w:r>
    </w:p>
    <w:p w:rsidR="00F54959" w:rsidRPr="00F54959" w:rsidRDefault="00F54959" w:rsidP="00F54959">
      <w:pPr>
        <w:suppressAutoHyphens/>
        <w:spacing w:after="0" w:line="240" w:lineRule="auto"/>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173–200 – зачтено</w:t>
      </w:r>
    </w:p>
    <w:p w:rsidR="00F54959" w:rsidRPr="00F54959" w:rsidRDefault="00F54959" w:rsidP="00F54959">
      <w:pPr>
        <w:suppressAutoHyphens/>
        <w:spacing w:after="0" w:line="240" w:lineRule="auto"/>
        <w:ind w:firstLine="567"/>
        <w:jc w:val="both"/>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sz w:val="28"/>
          <w:szCs w:val="28"/>
          <w:lang w:eastAsia="zh-CN"/>
        </w:rPr>
        <w:br w:type="page"/>
      </w:r>
      <w:r w:rsidRPr="00F54959">
        <w:rPr>
          <w:rFonts w:ascii="Times New Roman" w:eastAsia="Times New Roman" w:hAnsi="Times New Roman" w:cs="Times New Roman"/>
          <w:b/>
          <w:sz w:val="28"/>
          <w:szCs w:val="28"/>
          <w:lang w:eastAsia="zh-CN"/>
        </w:rPr>
        <w:lastRenderedPageBreak/>
        <w:t>3.2. Фонд оценочных средств (контрольно-измерительные материалы)</w:t>
      </w: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zh-CN"/>
        </w:rPr>
        <w:t>МИНИСТЕРСТВО НАУКИ И ВЫСШЕГО ОБРАЗОВАНИЯ РФ</w:t>
      </w: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фе</w:t>
      </w:r>
      <w:bookmarkStart w:id="0" w:name="ФОС"/>
      <w:bookmarkEnd w:id="0"/>
      <w:r w:rsidRPr="00F54959">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высшего образования</w:t>
      </w: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bCs/>
          <w:sz w:val="24"/>
          <w:szCs w:val="24"/>
          <w:lang w:eastAsia="zh-CN"/>
        </w:rPr>
      </w:pPr>
      <w:r w:rsidRPr="00F54959">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zh-CN"/>
        </w:rPr>
        <w:t>им. В.П. Астафьева</w:t>
      </w:r>
    </w:p>
    <w:p w:rsidR="00F54959" w:rsidRPr="00F54959" w:rsidRDefault="00F54959" w:rsidP="00F54959">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p>
    <w:p w:rsidR="00F54959" w:rsidRPr="00F54959" w:rsidRDefault="00F54959" w:rsidP="00F54959">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Филологический факультет</w:t>
      </w:r>
    </w:p>
    <w:p w:rsidR="00F54959" w:rsidRPr="00F54959" w:rsidRDefault="00F54959" w:rsidP="00F54959">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p>
    <w:p w:rsidR="00F54959" w:rsidRPr="00F54959" w:rsidRDefault="00F54959" w:rsidP="00F54959">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 xml:space="preserve">Кафедра-разработчик </w:t>
      </w:r>
      <w:r w:rsidRPr="00F54959">
        <w:rPr>
          <w:rFonts w:ascii="Times New Roman" w:eastAsia="Times New Roman" w:hAnsi="Times New Roman" w:cs="Times New Roman"/>
          <w:iCs/>
          <w:sz w:val="24"/>
          <w:szCs w:val="24"/>
          <w:lang w:eastAsia="zh-CN"/>
        </w:rPr>
        <w:t>общего языкознания</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p>
    <w:tbl>
      <w:tblPr>
        <w:tblpPr w:leftFromText="180" w:rightFromText="180" w:bottomFromText="200" w:vertAnchor="page" w:horzAnchor="margin" w:tblpY="4555"/>
        <w:tblW w:w="9782" w:type="dxa"/>
        <w:tblLook w:val="04A0" w:firstRow="1" w:lastRow="0" w:firstColumn="1" w:lastColumn="0" w:noHBand="0" w:noVBand="1"/>
      </w:tblPr>
      <w:tblGrid>
        <w:gridCol w:w="4785"/>
        <w:gridCol w:w="4997"/>
      </w:tblGrid>
      <w:tr w:rsidR="00F54959" w:rsidRPr="00F54959" w:rsidTr="00F54959">
        <w:tc>
          <w:tcPr>
            <w:tcW w:w="4785" w:type="dxa"/>
            <w:hideMark/>
          </w:tcPr>
          <w:p w:rsidR="00F54959" w:rsidRPr="00F54959" w:rsidRDefault="00F54959" w:rsidP="00F54959">
            <w:pPr>
              <w:suppressAutoHyphens/>
              <w:spacing w:after="0"/>
              <w:ind w:firstLine="567"/>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УТВЕРЖДЕНО</w:t>
            </w:r>
          </w:p>
          <w:p w:rsidR="00F54959" w:rsidRPr="00F54959" w:rsidRDefault="00F54959" w:rsidP="00F54959">
            <w:pPr>
              <w:suppressAutoHyphens/>
              <w:spacing w:after="0"/>
              <w:ind w:firstLine="567"/>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на заседании кафедры</w:t>
            </w:r>
          </w:p>
          <w:p w:rsidR="00F54959" w:rsidRPr="00F54959" w:rsidRDefault="00F54959" w:rsidP="00F54959">
            <w:pPr>
              <w:suppressAutoHyphens/>
              <w:spacing w:after="0"/>
              <w:ind w:firstLine="567"/>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Протокол № 8</w:t>
            </w:r>
          </w:p>
          <w:p w:rsidR="00F54959" w:rsidRPr="00F54959" w:rsidRDefault="00F54959" w:rsidP="00F54959">
            <w:pPr>
              <w:suppressAutoHyphens/>
              <w:spacing w:after="0"/>
              <w:ind w:firstLine="567"/>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 xml:space="preserve">от «11» мая </w:t>
            </w:r>
            <w:smartTag w:uri="urn:schemas-microsoft-com:office:smarttags" w:element="metricconverter">
              <w:smartTagPr>
                <w:attr w:name="ProductID" w:val="2018 г"/>
              </w:smartTagPr>
              <w:r w:rsidRPr="00F54959">
                <w:rPr>
                  <w:rFonts w:ascii="Times New Roman" w:eastAsia="Calibri" w:hAnsi="Times New Roman" w:cs="Times New Roman"/>
                  <w:sz w:val="24"/>
                  <w:szCs w:val="24"/>
                  <w:lang w:eastAsia="zh-CN"/>
                </w:rPr>
                <w:t>2018 г</w:t>
              </w:r>
            </w:smartTag>
            <w:r w:rsidRPr="00F54959">
              <w:rPr>
                <w:rFonts w:ascii="Times New Roman" w:eastAsia="Calibri" w:hAnsi="Times New Roman" w:cs="Times New Roman"/>
                <w:sz w:val="24"/>
                <w:szCs w:val="24"/>
                <w:lang w:eastAsia="zh-CN"/>
              </w:rPr>
              <w:t>.</w:t>
            </w:r>
          </w:p>
          <w:p w:rsidR="00F54959" w:rsidRPr="00F54959" w:rsidRDefault="00F54959" w:rsidP="00F54959">
            <w:pPr>
              <w:suppressAutoHyphens/>
              <w:spacing w:after="0"/>
              <w:ind w:firstLine="567"/>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Заведующий кафедрой</w:t>
            </w:r>
          </w:p>
          <w:p w:rsidR="00F54959" w:rsidRPr="00F54959" w:rsidRDefault="00F54959" w:rsidP="00F54959">
            <w:pPr>
              <w:suppressAutoHyphens/>
              <w:spacing w:after="0"/>
              <w:ind w:firstLine="567"/>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 xml:space="preserve">Васильева С.П.    </w:t>
            </w:r>
            <w:r w:rsidRPr="00F54959">
              <w:rPr>
                <w:rFonts w:ascii="Times New Roman" w:eastAsia="Times New Roman" w:hAnsi="Times New Roman" w:cs="Times New Roman"/>
                <w:b/>
                <w:noProof/>
                <w:color w:val="000000"/>
                <w:kern w:val="3"/>
                <w:sz w:val="28"/>
                <w:szCs w:val="28"/>
                <w:lang w:eastAsia="ru-RU"/>
              </w:rPr>
              <w:drawing>
                <wp:inline distT="0" distB="0" distL="0" distR="0" wp14:anchorId="6BF3AB08" wp14:editId="7DF5393B">
                  <wp:extent cx="685800" cy="200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200025"/>
                          </a:xfrm>
                          <a:prstGeom prst="rect">
                            <a:avLst/>
                          </a:prstGeom>
                          <a:noFill/>
                          <a:ln>
                            <a:noFill/>
                          </a:ln>
                        </pic:spPr>
                      </pic:pic>
                    </a:graphicData>
                  </a:graphic>
                </wp:inline>
              </w:drawing>
            </w:r>
          </w:p>
        </w:tc>
        <w:tc>
          <w:tcPr>
            <w:tcW w:w="4997" w:type="dxa"/>
            <w:hideMark/>
          </w:tcPr>
          <w:p w:rsidR="00F54959" w:rsidRPr="00F54959" w:rsidRDefault="00F54959" w:rsidP="00F54959">
            <w:pPr>
              <w:suppressAutoHyphens/>
              <w:spacing w:after="0"/>
              <w:ind w:firstLine="567"/>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ОДОБРЕНО</w:t>
            </w:r>
          </w:p>
          <w:p w:rsidR="00F54959" w:rsidRPr="00F54959" w:rsidRDefault="00F54959" w:rsidP="00F54959">
            <w:pPr>
              <w:suppressAutoHyphens/>
              <w:spacing w:after="0"/>
              <w:ind w:left="602"/>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На заседании научно-методического совета специальности (направления подготовки)</w:t>
            </w:r>
          </w:p>
          <w:p w:rsidR="00F54959" w:rsidRPr="00F54959" w:rsidRDefault="00F54959" w:rsidP="00F54959">
            <w:pPr>
              <w:suppressAutoHyphens/>
              <w:spacing w:after="0"/>
              <w:ind w:firstLine="567"/>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Протокол № 8</w:t>
            </w:r>
          </w:p>
          <w:p w:rsidR="00F54959" w:rsidRPr="00F54959" w:rsidRDefault="00F54959" w:rsidP="00F54959">
            <w:pPr>
              <w:suppressAutoHyphens/>
              <w:spacing w:after="0"/>
              <w:ind w:firstLine="567"/>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 xml:space="preserve">От «23» мая </w:t>
            </w:r>
            <w:smartTag w:uri="urn:schemas-microsoft-com:office:smarttags" w:element="metricconverter">
              <w:smartTagPr>
                <w:attr w:name="ProductID" w:val="2018 г"/>
              </w:smartTagPr>
              <w:r w:rsidRPr="00F54959">
                <w:rPr>
                  <w:rFonts w:ascii="Times New Roman" w:eastAsia="Calibri" w:hAnsi="Times New Roman" w:cs="Times New Roman"/>
                  <w:sz w:val="24"/>
                  <w:szCs w:val="24"/>
                  <w:lang w:eastAsia="zh-CN"/>
                </w:rPr>
                <w:t>2018 г</w:t>
              </w:r>
            </w:smartTag>
            <w:r w:rsidRPr="00F54959">
              <w:rPr>
                <w:rFonts w:ascii="Times New Roman" w:eastAsia="Calibri" w:hAnsi="Times New Roman" w:cs="Times New Roman"/>
                <w:sz w:val="24"/>
                <w:szCs w:val="24"/>
                <w:lang w:eastAsia="zh-CN"/>
              </w:rPr>
              <w:t>.</w:t>
            </w:r>
          </w:p>
          <w:p w:rsidR="00F54959" w:rsidRPr="00F54959" w:rsidRDefault="00F54959" w:rsidP="00F54959">
            <w:pPr>
              <w:suppressAutoHyphens/>
              <w:spacing w:after="0"/>
              <w:ind w:left="602"/>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Председатель НМС</w:t>
            </w:r>
            <w:proofErr w:type="gramStart"/>
            <w:r w:rsidRPr="00F54959">
              <w:rPr>
                <w:rFonts w:ascii="Times New Roman" w:eastAsia="Calibri" w:hAnsi="Times New Roman" w:cs="Times New Roman"/>
                <w:sz w:val="24"/>
                <w:szCs w:val="24"/>
                <w:lang w:eastAsia="zh-CN"/>
              </w:rPr>
              <w:t>С(</w:t>
            </w:r>
            <w:proofErr w:type="gramEnd"/>
            <w:r w:rsidRPr="00F54959">
              <w:rPr>
                <w:rFonts w:ascii="Times New Roman" w:eastAsia="Calibri" w:hAnsi="Times New Roman" w:cs="Times New Roman"/>
                <w:sz w:val="24"/>
                <w:szCs w:val="24"/>
                <w:lang w:eastAsia="zh-CN"/>
              </w:rPr>
              <w:t xml:space="preserve">Н)         </w:t>
            </w:r>
            <w:proofErr w:type="spellStart"/>
            <w:r w:rsidRPr="00F54959">
              <w:rPr>
                <w:rFonts w:ascii="Times New Roman" w:eastAsia="Calibri" w:hAnsi="Times New Roman" w:cs="Times New Roman"/>
                <w:sz w:val="24"/>
                <w:szCs w:val="24"/>
                <w:lang w:eastAsia="zh-CN"/>
              </w:rPr>
              <w:t>Бортновский</w:t>
            </w:r>
            <w:proofErr w:type="spellEnd"/>
            <w:r w:rsidRPr="00F54959">
              <w:rPr>
                <w:rFonts w:ascii="Times New Roman" w:eastAsia="Calibri" w:hAnsi="Times New Roman" w:cs="Times New Roman"/>
                <w:sz w:val="24"/>
                <w:szCs w:val="24"/>
                <w:lang w:eastAsia="zh-CN"/>
              </w:rPr>
              <w:t xml:space="preserve"> С.В.        </w:t>
            </w:r>
            <w:r w:rsidRPr="00F54959">
              <w:rPr>
                <w:rFonts w:ascii="Times New Roman" w:eastAsia="Times New Roman" w:hAnsi="Times New Roman" w:cs="Times New Roman"/>
                <w:noProof/>
                <w:sz w:val="28"/>
                <w:szCs w:val="28"/>
                <w:lang w:eastAsia="ru-RU"/>
              </w:rPr>
              <w:drawing>
                <wp:inline distT="0" distB="0" distL="0" distR="0" wp14:anchorId="7428B3F9" wp14:editId="588D4E4B">
                  <wp:extent cx="304800" cy="3714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371475"/>
                          </a:xfrm>
                          <a:prstGeom prst="rect">
                            <a:avLst/>
                          </a:prstGeom>
                          <a:noFill/>
                          <a:ln>
                            <a:noFill/>
                          </a:ln>
                        </pic:spPr>
                      </pic:pic>
                    </a:graphicData>
                  </a:graphic>
                </wp:inline>
              </w:drawing>
            </w:r>
            <w:r w:rsidRPr="00F54959">
              <w:rPr>
                <w:rFonts w:ascii="Times New Roman" w:eastAsia="Calibri" w:hAnsi="Times New Roman" w:cs="Times New Roman"/>
                <w:sz w:val="24"/>
                <w:szCs w:val="24"/>
                <w:lang w:eastAsia="zh-CN"/>
              </w:rPr>
              <w:t xml:space="preserve">      </w:t>
            </w:r>
          </w:p>
        </w:tc>
      </w:tr>
    </w:tbl>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b/>
          <w:sz w:val="24"/>
          <w:szCs w:val="24"/>
          <w:lang w:eastAsia="zh-CN"/>
        </w:rPr>
      </w:pP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b/>
          <w:sz w:val="28"/>
          <w:szCs w:val="28"/>
          <w:lang w:eastAsia="zh-CN"/>
        </w:rPr>
      </w:pPr>
    </w:p>
    <w:p w:rsidR="00F54959" w:rsidRPr="00F54959" w:rsidRDefault="00F54959" w:rsidP="00F54959">
      <w:pPr>
        <w:shd w:val="clear" w:color="auto" w:fill="FFFFFF"/>
        <w:suppressAutoHyphens/>
        <w:spacing w:after="0" w:line="240" w:lineRule="auto"/>
        <w:ind w:firstLine="567"/>
        <w:jc w:val="center"/>
        <w:rPr>
          <w:rFonts w:ascii="Times New Roman" w:eastAsia="Arial" w:hAnsi="Times New Roman" w:cs="Times New Roman"/>
          <w:b/>
          <w:kern w:val="3"/>
          <w:sz w:val="28"/>
          <w:szCs w:val="28"/>
          <w:lang w:eastAsia="zh-CN"/>
        </w:rPr>
      </w:pPr>
      <w:r w:rsidRPr="00F54959">
        <w:rPr>
          <w:rFonts w:ascii="Times New Roman" w:eastAsia="Times New Roman" w:hAnsi="Times New Roman" w:cs="Times New Roman"/>
          <w:b/>
          <w:sz w:val="28"/>
          <w:szCs w:val="28"/>
          <w:lang w:eastAsia="zh-CN"/>
        </w:rPr>
        <w:t>ФОНД</w:t>
      </w:r>
      <w:r w:rsidRPr="00F54959">
        <w:rPr>
          <w:rFonts w:ascii="Times New Roman" w:eastAsia="Arial" w:hAnsi="Times New Roman" w:cs="Times New Roman"/>
          <w:b/>
          <w:kern w:val="3"/>
          <w:sz w:val="28"/>
          <w:szCs w:val="28"/>
          <w:lang w:eastAsia="zh-CN"/>
        </w:rPr>
        <w:t xml:space="preserve"> </w:t>
      </w:r>
      <w:r w:rsidRPr="00F54959">
        <w:rPr>
          <w:rFonts w:ascii="Times New Roman" w:eastAsia="Times New Roman" w:hAnsi="Times New Roman" w:cs="Times New Roman"/>
          <w:b/>
          <w:sz w:val="28"/>
          <w:szCs w:val="28"/>
          <w:lang w:eastAsia="zh-CN"/>
        </w:rPr>
        <w:t>ОЦЕНОЧНЫХ СРЕДСТВ</w:t>
      </w: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для проведения текущего контроля и промежуточной </w:t>
      </w:r>
      <w:proofErr w:type="gramStart"/>
      <w:r w:rsidRPr="00F54959">
        <w:rPr>
          <w:rFonts w:ascii="Times New Roman" w:eastAsia="Times New Roman" w:hAnsi="Times New Roman" w:cs="Times New Roman"/>
          <w:sz w:val="28"/>
          <w:szCs w:val="28"/>
          <w:lang w:eastAsia="zh-CN"/>
        </w:rPr>
        <w:t>аттестации</w:t>
      </w:r>
      <w:proofErr w:type="gramEnd"/>
      <w:r w:rsidRPr="00F54959">
        <w:rPr>
          <w:rFonts w:ascii="Times New Roman" w:eastAsia="Times New Roman" w:hAnsi="Times New Roman" w:cs="Times New Roman"/>
          <w:sz w:val="28"/>
          <w:szCs w:val="28"/>
          <w:lang w:eastAsia="zh-CN"/>
        </w:rPr>
        <w:t xml:space="preserve"> обучающихся  по дисциплине  «Русский язык и культура речи»</w:t>
      </w: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8"/>
          <w:szCs w:val="28"/>
          <w:highlight w:val="yellow"/>
          <w:lang w:eastAsia="zh-CN"/>
        </w:rPr>
      </w:pPr>
    </w:p>
    <w:p w:rsidR="00F54959" w:rsidRPr="00F54959" w:rsidRDefault="00F54959" w:rsidP="00F54959">
      <w:pPr>
        <w:suppressAutoHyphens/>
        <w:spacing w:after="0" w:line="240" w:lineRule="auto"/>
        <w:ind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Направление подготовки:  44.03.0</w:t>
      </w:r>
      <w:r>
        <w:rPr>
          <w:rFonts w:ascii="Times New Roman" w:eastAsia="Times New Roman" w:hAnsi="Times New Roman" w:cs="Times New Roman"/>
          <w:sz w:val="28"/>
          <w:szCs w:val="28"/>
          <w:lang w:eastAsia="zh-CN"/>
        </w:rPr>
        <w:t>1</w:t>
      </w:r>
      <w:r w:rsidRPr="00F54959">
        <w:rPr>
          <w:rFonts w:ascii="Times New Roman" w:eastAsia="Times New Roman" w:hAnsi="Times New Roman" w:cs="Times New Roman"/>
          <w:sz w:val="28"/>
          <w:szCs w:val="28"/>
          <w:lang w:eastAsia="zh-CN"/>
        </w:rPr>
        <w:t xml:space="preserve"> Педагогическое образование</w:t>
      </w:r>
    </w:p>
    <w:p w:rsidR="00F54959" w:rsidRPr="00F54959" w:rsidRDefault="00F54959" w:rsidP="00F54959">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p>
    <w:p w:rsidR="00F54959" w:rsidRPr="00F54959" w:rsidRDefault="00F54959" w:rsidP="00F54959">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F54959">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F54959" w:rsidRPr="00F54959" w:rsidRDefault="00F54959" w:rsidP="00F54959">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r>
        <w:rPr>
          <w:rFonts w:ascii="Times New Roman" w:eastAsia="Times New Roman" w:hAnsi="Times New Roman" w:cs="Times New Roman"/>
          <w:color w:val="000000"/>
          <w:kern w:val="2"/>
          <w:sz w:val="28"/>
          <w:szCs w:val="28"/>
          <w:lang w:eastAsia="zh-CN" w:bidi="hi-IN"/>
        </w:rPr>
        <w:t>Физика</w:t>
      </w:r>
    </w:p>
    <w:p w:rsidR="00F54959" w:rsidRPr="00F54959" w:rsidRDefault="00F54959" w:rsidP="00F54959">
      <w:pPr>
        <w:suppressAutoHyphens/>
        <w:spacing w:after="0" w:line="240" w:lineRule="auto"/>
        <w:ind w:firstLine="567"/>
        <w:jc w:val="center"/>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firstLine="567"/>
        <w:jc w:val="center"/>
        <w:rPr>
          <w:rFonts w:ascii="Times New Roman" w:eastAsia="Times New Roman" w:hAnsi="Times New Roman" w:cs="Times New Roman"/>
          <w:i/>
          <w:sz w:val="28"/>
          <w:szCs w:val="28"/>
          <w:lang w:eastAsia="zh-CN"/>
        </w:rPr>
      </w:pPr>
      <w:r w:rsidRPr="00F54959">
        <w:rPr>
          <w:rFonts w:ascii="Times New Roman" w:eastAsia="Times New Roman" w:hAnsi="Times New Roman" w:cs="Times New Roman"/>
          <w:sz w:val="28"/>
          <w:szCs w:val="28"/>
          <w:lang w:eastAsia="zh-CN"/>
        </w:rPr>
        <w:t>Квалификация:  бакалавр</w:t>
      </w: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54959" w:rsidRPr="00F54959" w:rsidRDefault="00F54959" w:rsidP="00F54959">
      <w:pPr>
        <w:suppressAutoHyphens/>
        <w:spacing w:after="0" w:line="240" w:lineRule="auto"/>
        <w:ind w:right="-57" w:firstLine="567"/>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8"/>
          <w:szCs w:val="28"/>
          <w:lang w:eastAsia="zh-CN"/>
        </w:rPr>
        <w:t>очная форма обучения</w:t>
      </w: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54959" w:rsidRPr="00F54959" w:rsidRDefault="00F54959" w:rsidP="00F54959">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F54959" w:rsidRPr="00F54959" w:rsidRDefault="00F54959" w:rsidP="00F54959">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F54959" w:rsidRPr="00F54959" w:rsidRDefault="00F54959" w:rsidP="00F54959">
      <w:pPr>
        <w:shd w:val="clear" w:color="auto" w:fill="FFFFFF"/>
        <w:suppressAutoHyphens/>
        <w:spacing w:after="0" w:line="240" w:lineRule="auto"/>
        <w:ind w:firstLine="567"/>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Составитель:  Устьянцева Е.В.</w:t>
      </w:r>
    </w:p>
    <w:p w:rsidR="00F54959" w:rsidRPr="00F54959" w:rsidRDefault="00F54959" w:rsidP="00F54959">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F54959">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F54959" w:rsidRPr="00F54959" w:rsidRDefault="00F54959" w:rsidP="00F54959">
      <w:pPr>
        <w:spacing w:after="0" w:line="360" w:lineRule="auto"/>
        <w:ind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F54959">
        <w:rPr>
          <w:rFonts w:ascii="Times New Roman" w:eastAsia="Times New Roman" w:hAnsi="Times New Roman" w:cs="Times New Roman"/>
          <w:sz w:val="28"/>
          <w:szCs w:val="28"/>
          <w:lang w:eastAsia="ru-RU"/>
        </w:rPr>
        <w:t>ВО</w:t>
      </w:r>
      <w:proofErr w:type="gramEnd"/>
      <w:r w:rsidRPr="00F54959">
        <w:rPr>
          <w:rFonts w:ascii="Times New Roman" w:eastAsia="Times New Roman" w:hAnsi="Times New Roman" w:cs="Times New Roman"/>
          <w:sz w:val="28"/>
          <w:szCs w:val="28"/>
          <w:lang w:eastAsia="ru-RU"/>
        </w:rPr>
        <w:t xml:space="preserve"> и </w:t>
      </w:r>
      <w:proofErr w:type="gramStart"/>
      <w:r w:rsidRPr="00F54959">
        <w:rPr>
          <w:rFonts w:ascii="Times New Roman" w:eastAsia="Times New Roman" w:hAnsi="Times New Roman" w:cs="Times New Roman"/>
          <w:sz w:val="28"/>
          <w:szCs w:val="28"/>
          <w:lang w:eastAsia="ru-RU"/>
        </w:rPr>
        <w:t>профессиональным</w:t>
      </w:r>
      <w:proofErr w:type="gramEnd"/>
      <w:r w:rsidRPr="00F54959">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F54959" w:rsidRPr="00F54959" w:rsidRDefault="00F54959" w:rsidP="00F54959">
      <w:pPr>
        <w:spacing w:after="0" w:line="360" w:lineRule="auto"/>
        <w:ind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w:t>
      </w:r>
      <w:r>
        <w:rPr>
          <w:rFonts w:ascii="Times New Roman" w:eastAsia="Times New Roman" w:hAnsi="Times New Roman" w:cs="Times New Roman"/>
          <w:sz w:val="28"/>
          <w:szCs w:val="28"/>
          <w:lang w:eastAsia="ru-RU"/>
        </w:rPr>
        <w:t>1</w:t>
      </w:r>
      <w:r w:rsidRPr="00F54959">
        <w:rPr>
          <w:rFonts w:ascii="Times New Roman" w:eastAsia="Times New Roman" w:hAnsi="Times New Roman" w:cs="Times New Roman"/>
          <w:sz w:val="28"/>
          <w:szCs w:val="28"/>
          <w:lang w:eastAsia="ru-RU"/>
        </w:rPr>
        <w:t xml:space="preserve"> Педагогическое образование, направленность (профиль) образовательной программы </w:t>
      </w:r>
      <w:r>
        <w:rPr>
          <w:rFonts w:ascii="Times New Roman" w:eastAsia="Times New Roman" w:hAnsi="Times New Roman" w:cs="Times New Roman"/>
          <w:sz w:val="28"/>
          <w:szCs w:val="28"/>
          <w:lang w:eastAsia="ru-RU"/>
        </w:rPr>
        <w:t>Физика</w:t>
      </w:r>
      <w:r w:rsidRPr="00F54959">
        <w:rPr>
          <w:rFonts w:ascii="Times New Roman" w:eastAsia="Times New Roman" w:hAnsi="Times New Roman" w:cs="Times New Roman"/>
          <w:sz w:val="28"/>
          <w:szCs w:val="28"/>
          <w:lang w:eastAsia="ru-RU"/>
        </w:rPr>
        <w:t>.</w:t>
      </w:r>
    </w:p>
    <w:p w:rsidR="00F54959" w:rsidRPr="00F54959" w:rsidRDefault="00F54959" w:rsidP="00F54959">
      <w:pPr>
        <w:spacing w:after="0" w:line="360" w:lineRule="auto"/>
        <w:ind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F54959">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F54959">
        <w:rPr>
          <w:rFonts w:ascii="Times New Roman" w:eastAsia="Times New Roman" w:hAnsi="Times New Roman" w:cs="Times New Roman"/>
          <w:sz w:val="28"/>
          <w:szCs w:val="28"/>
          <w:lang w:eastAsia="ru-RU"/>
        </w:rPr>
        <w:t>бакалавриата</w:t>
      </w:r>
      <w:proofErr w:type="spellEnd"/>
      <w:r w:rsidRPr="00F54959">
        <w:rPr>
          <w:rFonts w:ascii="Times New Roman" w:eastAsia="Times New Roman" w:hAnsi="Times New Roman" w:cs="Times New Roman"/>
          <w:sz w:val="28"/>
          <w:szCs w:val="28"/>
          <w:lang w:eastAsia="ru-RU"/>
        </w:rPr>
        <w:t xml:space="preserve">, программам </w:t>
      </w:r>
      <w:proofErr w:type="spellStart"/>
      <w:r w:rsidRPr="00F54959">
        <w:rPr>
          <w:rFonts w:ascii="Times New Roman" w:eastAsia="Times New Roman" w:hAnsi="Times New Roman" w:cs="Times New Roman"/>
          <w:sz w:val="28"/>
          <w:szCs w:val="28"/>
          <w:lang w:eastAsia="ru-RU"/>
        </w:rPr>
        <w:t>специалитета</w:t>
      </w:r>
      <w:proofErr w:type="spellEnd"/>
      <w:r w:rsidRPr="00F54959">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w:t>
      </w:r>
      <w:proofErr w:type="gramEnd"/>
      <w:r w:rsidRPr="00F54959">
        <w:rPr>
          <w:rFonts w:ascii="Times New Roman" w:eastAsia="Times New Roman" w:hAnsi="Times New Roman" w:cs="Times New Roman"/>
          <w:sz w:val="28"/>
          <w:szCs w:val="28"/>
          <w:lang w:eastAsia="ru-RU"/>
        </w:rPr>
        <w:t xml:space="preserve"> им. В.П. Астафьева» </w:t>
      </w:r>
      <w:proofErr w:type="gramStart"/>
      <w:r w:rsidRPr="00F54959">
        <w:rPr>
          <w:rFonts w:ascii="Times New Roman" w:eastAsia="Times New Roman" w:hAnsi="Times New Roman" w:cs="Times New Roman"/>
          <w:sz w:val="28"/>
          <w:szCs w:val="28"/>
          <w:lang w:eastAsia="ru-RU"/>
        </w:rPr>
        <w:t>утвержденном</w:t>
      </w:r>
      <w:proofErr w:type="gramEnd"/>
      <w:r w:rsidRPr="00F54959">
        <w:rPr>
          <w:rFonts w:ascii="Times New Roman" w:eastAsia="Times New Roman" w:hAnsi="Times New Roman" w:cs="Times New Roman"/>
          <w:sz w:val="28"/>
          <w:szCs w:val="28"/>
          <w:lang w:eastAsia="ru-RU"/>
        </w:rPr>
        <w:t xml:space="preserve"> приказом ректора № 297 (п) от 28.04.2018. </w:t>
      </w:r>
    </w:p>
    <w:p w:rsidR="00F54959" w:rsidRPr="00F54959" w:rsidRDefault="00F54959" w:rsidP="00F54959">
      <w:pPr>
        <w:spacing w:after="0" w:line="360" w:lineRule="auto"/>
        <w:ind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F54959" w:rsidRPr="00F54959" w:rsidRDefault="00F54959" w:rsidP="00F54959">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1. </w:t>
      </w:r>
      <w:r w:rsidRPr="00F54959">
        <w:rPr>
          <w:rFonts w:ascii="Times New Roman" w:eastAsia="Times New Roman" w:hAnsi="Times New Roman" w:cs="Times New Roman"/>
          <w:b/>
          <w:bCs/>
          <w:sz w:val="28"/>
          <w:szCs w:val="28"/>
          <w:lang w:eastAsia="zh-CN"/>
        </w:rPr>
        <w:t>Назначение фонда оценочных средств</w:t>
      </w:r>
      <w:r w:rsidRPr="00F54959">
        <w:rPr>
          <w:rFonts w:ascii="Times New Roman" w:eastAsia="Times New Roman" w:hAnsi="Times New Roman" w:cs="Times New Roman"/>
          <w:sz w:val="28"/>
          <w:szCs w:val="28"/>
          <w:lang w:eastAsia="zh-CN"/>
        </w:rPr>
        <w:t xml:space="preserve"> </w:t>
      </w:r>
    </w:p>
    <w:p w:rsidR="00F54959" w:rsidRPr="00F54959" w:rsidRDefault="00F54959" w:rsidP="00F54959">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1.1.</w:t>
      </w:r>
      <w:r w:rsidRPr="00F54959">
        <w:rPr>
          <w:rFonts w:ascii="Times New Roman" w:eastAsia="Times New Roman" w:hAnsi="Times New Roman" w:cs="Times New Roman"/>
          <w:b/>
          <w:sz w:val="28"/>
          <w:szCs w:val="28"/>
          <w:lang w:eastAsia="zh-CN"/>
        </w:rPr>
        <w:t xml:space="preserve"> </w:t>
      </w:r>
      <w:r w:rsidRPr="00F54959">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F54959">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F54959">
        <w:rPr>
          <w:rFonts w:ascii="Times New Roman" w:eastAsia="Times New Roman" w:hAnsi="Times New Roman" w:cs="Times New Roman"/>
          <w:sz w:val="28"/>
          <w:szCs w:val="28"/>
          <w:lang w:eastAsia="zh-CN"/>
        </w:rPr>
        <w:t>сформированности</w:t>
      </w:r>
      <w:proofErr w:type="spellEnd"/>
      <w:r w:rsidRPr="00F54959">
        <w:rPr>
          <w:rFonts w:ascii="Times New Roman" w:eastAsia="Times New Roman" w:hAnsi="Times New Roman" w:cs="Times New Roman"/>
          <w:sz w:val="28"/>
          <w:szCs w:val="28"/>
          <w:lang w:eastAsia="zh-CN"/>
        </w:rPr>
        <w:t xml:space="preserve"> компетенций, определенных в ФГОС </w:t>
      </w:r>
      <w:proofErr w:type="gramStart"/>
      <w:r w:rsidRPr="00F54959">
        <w:rPr>
          <w:rFonts w:ascii="Times New Roman" w:eastAsia="Times New Roman" w:hAnsi="Times New Roman" w:cs="Times New Roman"/>
          <w:sz w:val="28"/>
          <w:szCs w:val="28"/>
          <w:lang w:eastAsia="zh-CN"/>
        </w:rPr>
        <w:t>ВО</w:t>
      </w:r>
      <w:proofErr w:type="gramEnd"/>
      <w:r w:rsidRPr="00F54959">
        <w:rPr>
          <w:rFonts w:ascii="Times New Roman" w:eastAsia="Times New Roman" w:hAnsi="Times New Roman" w:cs="Times New Roman"/>
          <w:sz w:val="28"/>
          <w:szCs w:val="28"/>
          <w:lang w:eastAsia="zh-CN"/>
        </w:rPr>
        <w:t xml:space="preserve"> </w:t>
      </w:r>
      <w:proofErr w:type="gramStart"/>
      <w:r w:rsidRPr="00F54959">
        <w:rPr>
          <w:rFonts w:ascii="Times New Roman" w:eastAsia="Times New Roman" w:hAnsi="Times New Roman" w:cs="Times New Roman"/>
          <w:sz w:val="28"/>
          <w:szCs w:val="28"/>
          <w:lang w:eastAsia="zh-CN"/>
        </w:rPr>
        <w:t>по</w:t>
      </w:r>
      <w:proofErr w:type="gramEnd"/>
      <w:r w:rsidRPr="00F54959">
        <w:rPr>
          <w:rFonts w:ascii="Times New Roman" w:eastAsia="Times New Roman" w:hAnsi="Times New Roman" w:cs="Times New Roman"/>
          <w:sz w:val="28"/>
          <w:szCs w:val="28"/>
          <w:lang w:eastAsia="zh-CN"/>
        </w:rPr>
        <w:t xml:space="preserve"> соответствующему направлению подготовки;</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F54959" w:rsidRPr="00F54959" w:rsidRDefault="00F54959" w:rsidP="00F54959">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1.3. ФОС </w:t>
      </w:r>
      <w:proofErr w:type="gramStart"/>
      <w:r w:rsidRPr="00F54959">
        <w:rPr>
          <w:rFonts w:ascii="Times New Roman" w:eastAsia="Times New Roman" w:hAnsi="Times New Roman" w:cs="Times New Roman"/>
          <w:sz w:val="28"/>
          <w:szCs w:val="28"/>
          <w:lang w:eastAsia="zh-CN"/>
        </w:rPr>
        <w:t>разработан</w:t>
      </w:r>
      <w:proofErr w:type="gramEnd"/>
      <w:r w:rsidRPr="00F54959">
        <w:rPr>
          <w:rFonts w:ascii="Times New Roman" w:eastAsia="Times New Roman" w:hAnsi="Times New Roman" w:cs="Times New Roman"/>
          <w:sz w:val="28"/>
          <w:szCs w:val="28"/>
          <w:lang w:eastAsia="zh-CN"/>
        </w:rPr>
        <w:t xml:space="preserve"> на основании нормативных документов:</w:t>
      </w:r>
    </w:p>
    <w:p w:rsidR="00F54959" w:rsidRPr="00F54959" w:rsidRDefault="00F54959" w:rsidP="00F54959">
      <w:pPr>
        <w:spacing w:after="0" w:line="360" w:lineRule="auto"/>
        <w:ind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F54959">
        <w:rPr>
          <w:rFonts w:ascii="Times New Roman" w:eastAsia="Times New Roman" w:hAnsi="Times New Roman" w:cs="Times New Roman"/>
          <w:bCs/>
          <w:sz w:val="28"/>
          <w:szCs w:val="28"/>
          <w:lang w:eastAsia="zh-CN"/>
        </w:rPr>
        <w:t xml:space="preserve"> </w:t>
      </w:r>
      <w:r w:rsidRPr="00F54959">
        <w:rPr>
          <w:rFonts w:ascii="Times New Roman" w:eastAsia="Times New Roman" w:hAnsi="Times New Roman" w:cs="Times New Roman"/>
          <w:sz w:val="28"/>
          <w:szCs w:val="28"/>
          <w:lang w:eastAsia="ru-RU"/>
        </w:rPr>
        <w:t>44.03.0</w:t>
      </w:r>
      <w:r>
        <w:rPr>
          <w:rFonts w:ascii="Times New Roman" w:eastAsia="Times New Roman" w:hAnsi="Times New Roman" w:cs="Times New Roman"/>
          <w:sz w:val="28"/>
          <w:szCs w:val="28"/>
          <w:lang w:eastAsia="ru-RU"/>
        </w:rPr>
        <w:t>1</w:t>
      </w:r>
      <w:r w:rsidRPr="00F54959">
        <w:rPr>
          <w:rFonts w:ascii="Times New Roman" w:eastAsia="Times New Roman" w:hAnsi="Times New Roman" w:cs="Times New Roman"/>
          <w:sz w:val="28"/>
          <w:szCs w:val="28"/>
          <w:lang w:eastAsia="ru-RU"/>
        </w:rPr>
        <w:t xml:space="preserve"> Педагогическое образование, направленность (профиль) образовательной программы </w:t>
      </w:r>
      <w:r>
        <w:rPr>
          <w:rFonts w:ascii="Times New Roman" w:eastAsia="Times New Roman" w:hAnsi="Times New Roman" w:cs="Times New Roman"/>
          <w:sz w:val="28"/>
          <w:szCs w:val="28"/>
          <w:lang w:eastAsia="ru-RU"/>
        </w:rPr>
        <w:t>Физика</w:t>
      </w:r>
      <w:r w:rsidRPr="00F54959">
        <w:rPr>
          <w:rFonts w:ascii="Times New Roman" w:eastAsia="Times New Roman" w:hAnsi="Times New Roman" w:cs="Times New Roman"/>
          <w:sz w:val="28"/>
          <w:szCs w:val="28"/>
          <w:lang w:eastAsia="zh-CN"/>
        </w:rPr>
        <w:t xml:space="preserve">, утвержденным приказом Министерством образования и науки Российской федерации от 7 августа </w:t>
      </w:r>
      <w:smartTag w:uri="urn:schemas-microsoft-com:office:smarttags" w:element="metricconverter">
        <w:smartTagPr>
          <w:attr w:name="ProductID" w:val="2014 г"/>
        </w:smartTagPr>
        <w:r w:rsidRPr="00F54959">
          <w:rPr>
            <w:rFonts w:ascii="Times New Roman" w:eastAsia="Times New Roman" w:hAnsi="Times New Roman" w:cs="Times New Roman"/>
            <w:sz w:val="28"/>
            <w:szCs w:val="28"/>
            <w:lang w:eastAsia="zh-CN"/>
          </w:rPr>
          <w:t>2014 г</w:t>
        </w:r>
      </w:smartTag>
      <w:r w:rsidRPr="00F54959">
        <w:rPr>
          <w:rFonts w:ascii="Times New Roman" w:eastAsia="Times New Roman" w:hAnsi="Times New Roman" w:cs="Times New Roman"/>
          <w:sz w:val="28"/>
          <w:szCs w:val="28"/>
          <w:lang w:eastAsia="zh-CN"/>
        </w:rPr>
        <w:t>. № 940;</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F54959">
        <w:rPr>
          <w:rFonts w:ascii="Times New Roman" w:eastAsia="Times New Roman" w:hAnsi="Times New Roman" w:cs="Times New Roman"/>
          <w:sz w:val="28"/>
          <w:szCs w:val="28"/>
          <w:lang w:eastAsia="zh-CN"/>
        </w:rPr>
        <w:t>- образовательной программы</w:t>
      </w:r>
      <w:r w:rsidRPr="00F54959">
        <w:rPr>
          <w:rFonts w:ascii="Times New Roman" w:eastAsia="Times New Roman" w:hAnsi="Times New Roman" w:cs="Times New Roman"/>
          <w:bCs/>
          <w:iCs/>
          <w:color w:val="000000"/>
          <w:sz w:val="28"/>
          <w:szCs w:val="28"/>
          <w:lang w:eastAsia="hi-IN" w:bidi="hi-IN"/>
        </w:rPr>
        <w:t xml:space="preserve"> </w:t>
      </w:r>
      <w:r>
        <w:rPr>
          <w:rFonts w:ascii="Times New Roman" w:eastAsia="Times New Roman" w:hAnsi="Times New Roman" w:cs="Times New Roman"/>
          <w:bCs/>
          <w:iCs/>
          <w:color w:val="000000"/>
          <w:sz w:val="28"/>
          <w:szCs w:val="28"/>
          <w:lang w:eastAsia="hi-IN" w:bidi="hi-IN"/>
        </w:rPr>
        <w:t>Физика</w:t>
      </w:r>
      <w:r w:rsidRPr="00F54959">
        <w:rPr>
          <w:rFonts w:ascii="Times New Roman" w:eastAsia="Times New Roman" w:hAnsi="Times New Roman" w:cs="Times New Roman"/>
          <w:bCs/>
          <w:iCs/>
          <w:color w:val="000000"/>
          <w:sz w:val="28"/>
          <w:szCs w:val="28"/>
          <w:lang w:eastAsia="hi-IN" w:bidi="hi-IN"/>
        </w:rPr>
        <w:t xml:space="preserve">, </w:t>
      </w:r>
      <w:r w:rsidRPr="00F54959">
        <w:rPr>
          <w:rFonts w:ascii="Times New Roman" w:eastAsia="Times New Roman" w:hAnsi="Times New Roman" w:cs="Times New Roman"/>
          <w:color w:val="000000"/>
          <w:sz w:val="28"/>
          <w:szCs w:val="28"/>
          <w:lang w:eastAsia="zh-CN"/>
        </w:rPr>
        <w:t xml:space="preserve">очной формы </w:t>
      </w:r>
      <w:proofErr w:type="gramStart"/>
      <w:r w:rsidRPr="00F54959">
        <w:rPr>
          <w:rFonts w:ascii="Times New Roman" w:eastAsia="Times New Roman" w:hAnsi="Times New Roman" w:cs="Times New Roman"/>
          <w:color w:val="000000"/>
          <w:sz w:val="28"/>
          <w:szCs w:val="28"/>
          <w:lang w:eastAsia="zh-CN"/>
        </w:rPr>
        <w:t>обучения</w:t>
      </w:r>
      <w:r w:rsidRPr="00F54959">
        <w:rPr>
          <w:rFonts w:ascii="Times New Roman" w:eastAsia="Times New Roman" w:hAnsi="Times New Roman" w:cs="Times New Roman"/>
          <w:sz w:val="28"/>
          <w:szCs w:val="28"/>
          <w:lang w:eastAsia="zh-CN"/>
        </w:rPr>
        <w:t xml:space="preserve"> высшего образования по направлению</w:t>
      </w:r>
      <w:proofErr w:type="gramEnd"/>
      <w:r w:rsidRPr="00F54959">
        <w:rPr>
          <w:rFonts w:ascii="Times New Roman" w:eastAsia="Times New Roman" w:hAnsi="Times New Roman" w:cs="Times New Roman"/>
          <w:sz w:val="28"/>
          <w:szCs w:val="28"/>
          <w:lang w:eastAsia="zh-CN"/>
        </w:rPr>
        <w:t xml:space="preserve"> подготовки </w:t>
      </w:r>
      <w:r w:rsidRPr="00F54959">
        <w:rPr>
          <w:rFonts w:ascii="Times New Roman" w:eastAsia="Times New Roman" w:hAnsi="Times New Roman" w:cs="Times New Roman"/>
          <w:bCs/>
          <w:sz w:val="28"/>
          <w:szCs w:val="28"/>
          <w:lang w:eastAsia="zh-CN"/>
        </w:rPr>
        <w:t xml:space="preserve"> </w:t>
      </w:r>
      <w:r w:rsidRPr="00F54959">
        <w:rPr>
          <w:rFonts w:ascii="Times New Roman" w:eastAsia="Times New Roman" w:hAnsi="Times New Roman" w:cs="Times New Roman"/>
          <w:sz w:val="28"/>
          <w:szCs w:val="28"/>
          <w:lang w:eastAsia="zh-CN"/>
        </w:rPr>
        <w:t>44.03.0</w:t>
      </w:r>
      <w:r>
        <w:rPr>
          <w:rFonts w:ascii="Times New Roman" w:eastAsia="Times New Roman" w:hAnsi="Times New Roman" w:cs="Times New Roman"/>
          <w:sz w:val="28"/>
          <w:szCs w:val="28"/>
          <w:lang w:eastAsia="zh-CN"/>
        </w:rPr>
        <w:t>1</w:t>
      </w:r>
      <w:r w:rsidRPr="00F54959">
        <w:rPr>
          <w:rFonts w:ascii="Times New Roman" w:eastAsia="Times New Roman" w:hAnsi="Times New Roman" w:cs="Times New Roman"/>
          <w:sz w:val="28"/>
          <w:szCs w:val="28"/>
          <w:lang w:eastAsia="zh-CN"/>
        </w:rPr>
        <w:t xml:space="preserve"> Педагогическое образование;</w:t>
      </w:r>
    </w:p>
    <w:p w:rsidR="00F54959" w:rsidRPr="00F54959" w:rsidRDefault="00F54959" w:rsidP="00F54959">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proofErr w:type="gramStart"/>
      <w:r w:rsidRPr="00F54959">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F54959">
        <w:rPr>
          <w:rFonts w:ascii="Times New Roman" w:eastAsia="Times New Roman" w:hAnsi="Times New Roman" w:cs="Times New Roman"/>
          <w:sz w:val="28"/>
          <w:szCs w:val="28"/>
          <w:lang w:eastAsia="zh-CN"/>
        </w:rPr>
        <w:t>бакалавриата</w:t>
      </w:r>
      <w:proofErr w:type="spellEnd"/>
      <w:r w:rsidRPr="00F54959">
        <w:rPr>
          <w:rFonts w:ascii="Times New Roman" w:eastAsia="Times New Roman" w:hAnsi="Times New Roman" w:cs="Times New Roman"/>
          <w:sz w:val="28"/>
          <w:szCs w:val="28"/>
          <w:lang w:eastAsia="zh-CN"/>
        </w:rPr>
        <w:t xml:space="preserve">, программам </w:t>
      </w:r>
      <w:proofErr w:type="spellStart"/>
      <w:r w:rsidRPr="00F54959">
        <w:rPr>
          <w:rFonts w:ascii="Times New Roman" w:eastAsia="Times New Roman" w:hAnsi="Times New Roman" w:cs="Times New Roman"/>
          <w:sz w:val="28"/>
          <w:szCs w:val="28"/>
          <w:lang w:eastAsia="zh-CN"/>
        </w:rPr>
        <w:t>специалитета</w:t>
      </w:r>
      <w:proofErr w:type="spellEnd"/>
      <w:r w:rsidRPr="00F54959">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F54959">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 утвержденного приказом ректора № 297 (п) от 28.04.2018.</w:t>
      </w:r>
      <w:proofErr w:type="gramEnd"/>
    </w:p>
    <w:p w:rsidR="00F54959" w:rsidRPr="00F54959" w:rsidRDefault="00F54959" w:rsidP="00F54959">
      <w:pPr>
        <w:suppressAutoHyphens/>
        <w:spacing w:after="0" w:line="360" w:lineRule="auto"/>
        <w:ind w:firstLine="567"/>
        <w:jc w:val="both"/>
        <w:rPr>
          <w:rFonts w:ascii="Times New Roman" w:eastAsia="Times New Roman" w:hAnsi="Times New Roman" w:cs="Times New Roman"/>
          <w:b/>
          <w:bCs/>
          <w:sz w:val="28"/>
          <w:szCs w:val="28"/>
          <w:lang w:eastAsia="zh-CN"/>
        </w:rPr>
      </w:pPr>
      <w:r w:rsidRPr="00F54959">
        <w:rPr>
          <w:rFonts w:ascii="Times New Roman" w:eastAsia="Times New Roman" w:hAnsi="Times New Roman" w:cs="Times New Roman"/>
          <w:b/>
          <w:bCs/>
          <w:sz w:val="28"/>
          <w:szCs w:val="28"/>
          <w:lang w:eastAsia="zh-CN"/>
        </w:rPr>
        <w:t xml:space="preserve">2. </w:t>
      </w:r>
      <w:r w:rsidRPr="00F54959">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F54959">
        <w:rPr>
          <w:rFonts w:ascii="Times New Roman" w:eastAsia="Times New Roman" w:hAnsi="Times New Roman" w:cs="Times New Roman"/>
          <w:b/>
          <w:bCs/>
          <w:sz w:val="28"/>
          <w:szCs w:val="28"/>
          <w:lang w:eastAsia="zh-CN"/>
        </w:rPr>
        <w:t xml:space="preserve"> </w:t>
      </w:r>
    </w:p>
    <w:p w:rsidR="00F54959" w:rsidRPr="00F54959" w:rsidRDefault="00F54959" w:rsidP="00F54959">
      <w:pPr>
        <w:suppressAutoHyphens/>
        <w:spacing w:after="0" w:line="360" w:lineRule="auto"/>
        <w:ind w:firstLine="567"/>
        <w:jc w:val="both"/>
        <w:rPr>
          <w:rFonts w:ascii="Times New Roman" w:eastAsia="Times New Roman" w:hAnsi="Times New Roman" w:cs="Times New Roman"/>
          <w:b/>
          <w:bCs/>
          <w:sz w:val="28"/>
          <w:szCs w:val="28"/>
          <w:lang w:eastAsia="zh-CN"/>
        </w:rPr>
      </w:pPr>
      <w:r w:rsidRPr="00F54959">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F54959" w:rsidRPr="00F54959" w:rsidRDefault="00F54959" w:rsidP="00F54959">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ОК-6 способность к самоорганизации и самообразованию;</w:t>
      </w:r>
    </w:p>
    <w:p w:rsidR="00F54959" w:rsidRPr="00F54959" w:rsidRDefault="00F54959" w:rsidP="00F54959">
      <w:pPr>
        <w:numPr>
          <w:ilvl w:val="0"/>
          <w:numId w:val="6"/>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F54959" w:rsidRPr="00F54959" w:rsidRDefault="00F54959" w:rsidP="00F54959">
      <w:pPr>
        <w:spacing w:after="0" w:line="360" w:lineRule="auto"/>
        <w:rPr>
          <w:rFonts w:ascii="Times New Roman" w:eastAsia="Times New Roman" w:hAnsi="Times New Roman" w:cs="Times New Roman"/>
          <w:sz w:val="28"/>
          <w:szCs w:val="28"/>
          <w:lang w:eastAsia="zh-CN"/>
        </w:rPr>
        <w:sectPr w:rsidR="00F54959" w:rsidRPr="00F54959">
          <w:pgSz w:w="11906" w:h="16838"/>
          <w:pgMar w:top="1134" w:right="851" w:bottom="1134" w:left="1701" w:header="709" w:footer="709" w:gutter="0"/>
          <w:cols w:space="720"/>
        </w:sectPr>
      </w:pPr>
    </w:p>
    <w:p w:rsidR="00F54959" w:rsidRPr="00F54959" w:rsidRDefault="00F54959" w:rsidP="00F54959">
      <w:pPr>
        <w:suppressAutoHyphens/>
        <w:spacing w:after="0" w:line="240" w:lineRule="auto"/>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753"/>
        <w:gridCol w:w="1896"/>
        <w:gridCol w:w="888"/>
        <w:gridCol w:w="1786"/>
      </w:tblGrid>
      <w:tr w:rsidR="00F54959" w:rsidRPr="00F54959" w:rsidTr="00F54959">
        <w:tc>
          <w:tcPr>
            <w:tcW w:w="0" w:type="auto"/>
            <w:vMerge w:val="restart"/>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Оценочное средство/КИМ</w:t>
            </w:r>
          </w:p>
        </w:tc>
      </w:tr>
      <w:tr w:rsidR="00F54959" w:rsidRPr="00F54959" w:rsidTr="00F54959">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54959" w:rsidRPr="00F54959" w:rsidRDefault="00F54959" w:rsidP="00F54959">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54959" w:rsidRPr="00F54959" w:rsidRDefault="00F54959" w:rsidP="00F54959">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54959" w:rsidRPr="00F54959" w:rsidRDefault="00F54959" w:rsidP="00F54959">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Форма</w:t>
            </w:r>
          </w:p>
        </w:tc>
      </w:tr>
      <w:tr w:rsidR="00F54959" w:rsidRPr="00F54959" w:rsidTr="00F54959">
        <w:tc>
          <w:tcPr>
            <w:tcW w:w="0" w:type="auto"/>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highlight w:val="yellow"/>
                <w:lang w:eastAsia="zh-CN"/>
              </w:rPr>
            </w:pPr>
            <w:proofErr w:type="gramStart"/>
            <w:r w:rsidRPr="00F54959">
              <w:rPr>
                <w:rFonts w:ascii="Times New Roman" w:eastAsia="Calibri" w:hAnsi="Times New Roman" w:cs="Times New Roman"/>
                <w:sz w:val="24"/>
                <w:szCs w:val="24"/>
                <w:lang w:eastAsia="zh-CN"/>
              </w:rPr>
              <w:t>Иностранный язык, информационная культура и технологии в образовании, социология, экономика образования, физическая культура и спорт, педагогика, основы учебной деятельности студента, основы научной деятельности студента, основы математической обработки информации, математическая логика, теория вероятностей и математическая статистика, физика, алгебра, элементарная математика, языки и методы программирования, численные методы, информационные системы и сети, информационные и компьютерные технологии в образовании.</w:t>
            </w:r>
            <w:proofErr w:type="gramEnd"/>
          </w:p>
        </w:tc>
        <w:tc>
          <w:tcPr>
            <w:tcW w:w="0" w:type="auto"/>
            <w:tcBorders>
              <w:top w:val="single" w:sz="4" w:space="0" w:color="000000"/>
              <w:left w:val="single" w:sz="4" w:space="0" w:color="000000"/>
              <w:bottom w:val="single" w:sz="4" w:space="0" w:color="000000"/>
              <w:right w:val="single" w:sz="4" w:space="0" w:color="000000"/>
            </w:tcBorders>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Текущий контроль успеваемости</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2</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3</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4</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5</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6</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7</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8</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9</w:t>
            </w:r>
          </w:p>
        </w:tc>
        <w:tc>
          <w:tcPr>
            <w:tcW w:w="0" w:type="auto"/>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Устная работа на практических занятиях.</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Times New Roman" w:hAnsi="Times New Roman" w:cs="Times New Roman"/>
                <w:sz w:val="24"/>
                <w:szCs w:val="24"/>
                <w:lang w:eastAsia="zh-CN"/>
              </w:rPr>
              <w:t>Подготовка конспектов к занятиям.</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Times New Roman" w:hAnsi="Times New Roman" w:cs="Times New Roman"/>
                <w:bCs/>
                <w:sz w:val="24"/>
                <w:szCs w:val="24"/>
                <w:lang w:eastAsia="zh-CN"/>
              </w:rPr>
              <w:t>Выступление с докладом.</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Times New Roman" w:hAnsi="Times New Roman" w:cs="Times New Roman"/>
                <w:bCs/>
                <w:sz w:val="24"/>
                <w:szCs w:val="24"/>
                <w:lang w:eastAsia="zh-CN"/>
              </w:rPr>
              <w:t>Подготовка презентации к докладу.</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Times New Roman" w:hAnsi="Times New Roman" w:cs="Times New Roman"/>
                <w:sz w:val="24"/>
                <w:szCs w:val="24"/>
                <w:lang w:eastAsia="zh-CN"/>
              </w:rPr>
              <w:t>Тестирование</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Зачет.</w:t>
            </w:r>
          </w:p>
          <w:p w:rsidR="00F54959" w:rsidRPr="00F54959" w:rsidRDefault="00F54959" w:rsidP="00F54959">
            <w:pPr>
              <w:suppressAutoHyphens/>
              <w:spacing w:after="0" w:line="240" w:lineRule="auto"/>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Подготовка аннотации к статье.</w:t>
            </w:r>
          </w:p>
          <w:p w:rsidR="00F54959" w:rsidRPr="00F54959" w:rsidRDefault="00F54959" w:rsidP="00F54959">
            <w:pPr>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Рецензия на статью.</w:t>
            </w:r>
          </w:p>
        </w:tc>
      </w:tr>
      <w:tr w:rsidR="00F54959" w:rsidRPr="00F54959" w:rsidTr="00F54959">
        <w:tc>
          <w:tcPr>
            <w:tcW w:w="0" w:type="auto"/>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lang w:eastAsia="zh-CN"/>
              </w:rPr>
            </w:pPr>
            <w:proofErr w:type="gramStart"/>
            <w:r w:rsidRPr="00F54959">
              <w:rPr>
                <w:rFonts w:ascii="Times New Roman" w:eastAsia="Calibri" w:hAnsi="Times New Roman" w:cs="Times New Roman"/>
                <w:sz w:val="24"/>
                <w:szCs w:val="24"/>
                <w:lang w:eastAsia="zh-CN"/>
              </w:rPr>
              <w:t xml:space="preserve">Философия, педагогика, математическая логика, теория вероятностей и математическая статистика, современные технологии обучения, математика, информатика, математический анализ и элементы теории </w:t>
            </w:r>
            <w:r w:rsidRPr="00F54959">
              <w:rPr>
                <w:rFonts w:ascii="Times New Roman" w:eastAsia="Calibri" w:hAnsi="Times New Roman" w:cs="Times New Roman"/>
                <w:sz w:val="24"/>
                <w:szCs w:val="24"/>
                <w:lang w:eastAsia="zh-CN"/>
              </w:rPr>
              <w:lastRenderedPageBreak/>
              <w:t>функций, алгебра, элементарная математика, численные методы, информационные системы и сети.</w:t>
            </w:r>
            <w:proofErr w:type="gramEnd"/>
          </w:p>
        </w:tc>
        <w:tc>
          <w:tcPr>
            <w:tcW w:w="0" w:type="auto"/>
            <w:tcBorders>
              <w:top w:val="single" w:sz="4" w:space="0" w:color="000000"/>
              <w:left w:val="single" w:sz="4" w:space="0" w:color="000000"/>
              <w:bottom w:val="single" w:sz="4" w:space="0" w:color="000000"/>
              <w:right w:val="single" w:sz="4" w:space="0" w:color="000000"/>
            </w:tcBorders>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lastRenderedPageBreak/>
              <w:t>Текущий контроль успеваемости</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1</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2</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3</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4</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5</w:t>
            </w: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6</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7</w:t>
            </w:r>
          </w:p>
        </w:tc>
        <w:tc>
          <w:tcPr>
            <w:tcW w:w="0" w:type="auto"/>
            <w:tcBorders>
              <w:top w:val="single" w:sz="4" w:space="0" w:color="000000"/>
              <w:left w:val="single" w:sz="4" w:space="0" w:color="000000"/>
              <w:bottom w:val="single" w:sz="4" w:space="0" w:color="000000"/>
              <w:right w:val="single" w:sz="4" w:space="0" w:color="000000"/>
            </w:tcBorders>
            <w:hideMark/>
          </w:tcPr>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Times New Roman" w:hAnsi="Times New Roman" w:cs="Times New Roman"/>
                <w:sz w:val="24"/>
                <w:szCs w:val="24"/>
                <w:lang w:eastAsia="zh-CN"/>
              </w:rPr>
              <w:lastRenderedPageBreak/>
              <w:t>Работа над ошибками входного контрольного диктанта.</w:t>
            </w:r>
            <w:r w:rsidRPr="00F54959">
              <w:rPr>
                <w:rFonts w:ascii="Times New Roman" w:eastAsia="Calibri" w:hAnsi="Times New Roman" w:cs="Times New Roman"/>
                <w:sz w:val="24"/>
                <w:szCs w:val="24"/>
                <w:lang w:eastAsia="zh-CN"/>
              </w:rPr>
              <w:t xml:space="preserve"> </w:t>
            </w:r>
            <w:r w:rsidRPr="00F54959">
              <w:rPr>
                <w:rFonts w:ascii="Times New Roman" w:eastAsia="Times New Roman" w:hAnsi="Times New Roman" w:cs="Times New Roman"/>
                <w:sz w:val="24"/>
                <w:szCs w:val="24"/>
                <w:lang w:eastAsia="zh-CN"/>
              </w:rPr>
              <w:t>Устная работа на практических занятиях</w:t>
            </w:r>
            <w:r w:rsidRPr="00F54959">
              <w:rPr>
                <w:rFonts w:ascii="Times New Roman" w:eastAsia="Calibri" w:hAnsi="Times New Roman" w:cs="Times New Roman"/>
                <w:sz w:val="24"/>
                <w:szCs w:val="24"/>
                <w:lang w:eastAsia="zh-CN"/>
              </w:rPr>
              <w:t>.</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Times New Roman" w:hAnsi="Times New Roman" w:cs="Times New Roman"/>
                <w:sz w:val="24"/>
                <w:szCs w:val="24"/>
                <w:lang w:eastAsia="zh-CN"/>
              </w:rPr>
              <w:t xml:space="preserve">Подготовка конспектов к </w:t>
            </w:r>
            <w:r w:rsidRPr="00F54959">
              <w:rPr>
                <w:rFonts w:ascii="Times New Roman" w:eastAsia="Times New Roman" w:hAnsi="Times New Roman" w:cs="Times New Roman"/>
                <w:sz w:val="24"/>
                <w:szCs w:val="24"/>
                <w:lang w:eastAsia="zh-CN"/>
              </w:rPr>
              <w:lastRenderedPageBreak/>
              <w:t>занятиям.</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Times New Roman" w:hAnsi="Times New Roman" w:cs="Times New Roman"/>
                <w:bCs/>
                <w:sz w:val="24"/>
                <w:szCs w:val="24"/>
                <w:lang w:eastAsia="zh-CN"/>
              </w:rPr>
              <w:t>Выступление с докладом.</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Times New Roman" w:hAnsi="Times New Roman" w:cs="Times New Roman"/>
                <w:bCs/>
                <w:sz w:val="24"/>
                <w:szCs w:val="24"/>
                <w:lang w:eastAsia="zh-CN"/>
              </w:rPr>
              <w:t>Подготовка презентации к докладу.</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Times New Roman" w:hAnsi="Times New Roman" w:cs="Times New Roman"/>
                <w:sz w:val="24"/>
                <w:szCs w:val="24"/>
                <w:lang w:eastAsia="zh-CN"/>
              </w:rPr>
              <w:t>Тестирование</w:t>
            </w:r>
          </w:p>
          <w:p w:rsidR="00F54959" w:rsidRPr="00F54959" w:rsidRDefault="00F54959" w:rsidP="00F54959">
            <w:pPr>
              <w:suppressAutoHyphens/>
              <w:spacing w:after="0"/>
              <w:rPr>
                <w:rFonts w:ascii="Times New Roman" w:eastAsia="Calibri" w:hAnsi="Times New Roman" w:cs="Times New Roman"/>
                <w:sz w:val="24"/>
                <w:szCs w:val="24"/>
                <w:lang w:eastAsia="zh-CN"/>
              </w:rPr>
            </w:pPr>
            <w:r w:rsidRPr="00F54959">
              <w:rPr>
                <w:rFonts w:ascii="Times New Roman" w:eastAsia="Calibri" w:hAnsi="Times New Roman" w:cs="Times New Roman"/>
                <w:sz w:val="24"/>
                <w:szCs w:val="24"/>
                <w:lang w:eastAsia="zh-CN"/>
              </w:rPr>
              <w:t>Зачет</w:t>
            </w:r>
          </w:p>
        </w:tc>
      </w:tr>
    </w:tbl>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F54959">
        <w:rPr>
          <w:rFonts w:ascii="Times New Roman" w:eastAsia="Times New Roman" w:hAnsi="Times New Roman" w:cs="Times New Roman"/>
          <w:b/>
          <w:bCs/>
          <w:sz w:val="28"/>
          <w:szCs w:val="28"/>
          <w:lang w:eastAsia="zh-CN"/>
        </w:rPr>
        <w:br w:type="page"/>
      </w:r>
      <w:r w:rsidRPr="00F54959">
        <w:rPr>
          <w:rFonts w:ascii="Times New Roman" w:eastAsia="Times New Roman" w:hAnsi="Times New Roman" w:cs="Times New Roman"/>
          <w:b/>
          <w:bCs/>
          <w:sz w:val="28"/>
          <w:szCs w:val="28"/>
          <w:lang w:eastAsia="zh-CN"/>
        </w:rPr>
        <w:lastRenderedPageBreak/>
        <w:t>3. Фонд оценочных сре</w:t>
      </w:r>
      <w:proofErr w:type="gramStart"/>
      <w:r w:rsidRPr="00F54959">
        <w:rPr>
          <w:rFonts w:ascii="Times New Roman" w:eastAsia="Times New Roman" w:hAnsi="Times New Roman" w:cs="Times New Roman"/>
          <w:b/>
          <w:bCs/>
          <w:sz w:val="28"/>
          <w:szCs w:val="28"/>
          <w:lang w:eastAsia="zh-CN"/>
        </w:rPr>
        <w:t>дств дл</w:t>
      </w:r>
      <w:proofErr w:type="gramEnd"/>
      <w:r w:rsidRPr="00F54959">
        <w:rPr>
          <w:rFonts w:ascii="Times New Roman" w:eastAsia="Times New Roman" w:hAnsi="Times New Roman" w:cs="Times New Roman"/>
          <w:b/>
          <w:bCs/>
          <w:sz w:val="28"/>
          <w:szCs w:val="28"/>
          <w:lang w:eastAsia="zh-CN"/>
        </w:rPr>
        <w:t xml:space="preserve">я промежуточной аттестации </w:t>
      </w:r>
    </w:p>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F54959">
        <w:rPr>
          <w:rFonts w:ascii="Times New Roman" w:eastAsia="Times New Roman" w:hAnsi="Times New Roman" w:cs="Times New Roman"/>
          <w:bCs/>
          <w:sz w:val="28"/>
          <w:szCs w:val="28"/>
          <w:lang w:eastAsia="zh-CN"/>
        </w:rPr>
        <w:t>3.1. Фонды оценочных сре</w:t>
      </w:r>
      <w:proofErr w:type="gramStart"/>
      <w:r w:rsidRPr="00F54959">
        <w:rPr>
          <w:rFonts w:ascii="Times New Roman" w:eastAsia="Times New Roman" w:hAnsi="Times New Roman" w:cs="Times New Roman"/>
          <w:bCs/>
          <w:sz w:val="28"/>
          <w:szCs w:val="28"/>
          <w:lang w:eastAsia="zh-CN"/>
        </w:rPr>
        <w:t>дств вкл</w:t>
      </w:r>
      <w:proofErr w:type="gramEnd"/>
      <w:r w:rsidRPr="00F54959">
        <w:rPr>
          <w:rFonts w:ascii="Times New Roman" w:eastAsia="Times New Roman" w:hAnsi="Times New Roman" w:cs="Times New Roman"/>
          <w:bCs/>
          <w:sz w:val="28"/>
          <w:szCs w:val="28"/>
          <w:lang w:eastAsia="zh-CN"/>
        </w:rPr>
        <w:t xml:space="preserve">ючают: </w:t>
      </w:r>
      <w:r w:rsidRPr="00F54959">
        <w:rPr>
          <w:rFonts w:ascii="Times New Roman" w:eastAsia="Times New Roman" w:hAnsi="Times New Roman" w:cs="Times New Roman"/>
          <w:b/>
          <w:bCs/>
          <w:sz w:val="28"/>
          <w:szCs w:val="28"/>
          <w:lang w:eastAsia="zh-CN"/>
        </w:rPr>
        <w:t>зачет.</w:t>
      </w:r>
    </w:p>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 xml:space="preserve">3.2. Оценочные средства </w:t>
      </w:r>
    </w:p>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 xml:space="preserve">3.2.1. Оценочное средство </w:t>
      </w:r>
      <w:r w:rsidRPr="00F54959">
        <w:rPr>
          <w:rFonts w:ascii="Times New Roman" w:eastAsia="Times New Roman" w:hAnsi="Times New Roman" w:cs="Times New Roman"/>
          <w:b/>
          <w:bCs/>
          <w:sz w:val="28"/>
          <w:szCs w:val="28"/>
          <w:lang w:eastAsia="zh-CN"/>
        </w:rPr>
        <w:t>зачет</w:t>
      </w:r>
      <w:r w:rsidRPr="00F54959">
        <w:rPr>
          <w:rFonts w:ascii="Times New Roman" w:eastAsia="Times New Roman" w:hAnsi="Times New Roman" w:cs="Times New Roman"/>
          <w:bCs/>
          <w:sz w:val="28"/>
          <w:szCs w:val="28"/>
          <w:lang w:eastAsia="zh-CN"/>
        </w:rPr>
        <w:t>.</w:t>
      </w:r>
    </w:p>
    <w:p w:rsidR="00F54959" w:rsidRPr="00F54959" w:rsidRDefault="00F54959" w:rsidP="00F54959">
      <w:pPr>
        <w:suppressAutoHyphens/>
        <w:spacing w:after="0" w:line="240" w:lineRule="auto"/>
        <w:ind w:firstLine="567"/>
        <w:rPr>
          <w:rFonts w:ascii="Times New Roman" w:eastAsia="Times New Roman" w:hAnsi="Times New Roman" w:cs="Times New Roman"/>
          <w:b/>
          <w:bCs/>
          <w:sz w:val="28"/>
          <w:szCs w:val="28"/>
          <w:lang w:eastAsia="zh-CN"/>
        </w:rPr>
      </w:pPr>
      <w:r w:rsidRPr="00F54959">
        <w:rPr>
          <w:rFonts w:ascii="Times New Roman" w:eastAsia="Times New Roman" w:hAnsi="Times New Roman" w:cs="Times New Roman"/>
          <w:bCs/>
          <w:sz w:val="28"/>
          <w:szCs w:val="28"/>
          <w:lang w:eastAsia="zh-CN"/>
        </w:rPr>
        <w:t xml:space="preserve">Критерии оценивания по оценочному средству </w:t>
      </w:r>
      <w:r w:rsidRPr="00F54959">
        <w:rPr>
          <w:rFonts w:ascii="Times New Roman" w:eastAsia="Times New Roman" w:hAnsi="Times New Roman" w:cs="Times New Roman"/>
          <w:b/>
          <w:bCs/>
          <w:sz w:val="28"/>
          <w:szCs w:val="28"/>
          <w:lang w:eastAsia="zh-CN"/>
        </w:rPr>
        <w:t>10 – зачет.</w:t>
      </w:r>
    </w:p>
    <w:p w:rsidR="00F54959" w:rsidRPr="00F54959" w:rsidRDefault="00F54959" w:rsidP="00F54959">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F54959" w:rsidRPr="00F54959" w:rsidTr="00F54959">
        <w:tc>
          <w:tcPr>
            <w:tcW w:w="0" w:type="auto"/>
            <w:vMerge w:val="restar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Arial" w:hAnsi="Times New Roman" w:cs="Times New Roman"/>
                <w:b/>
                <w:bCs/>
                <w:kern w:val="3"/>
                <w:sz w:val="24"/>
                <w:szCs w:val="24"/>
              </w:rPr>
            </w:pPr>
            <w:r w:rsidRPr="00F54959">
              <w:rPr>
                <w:rFonts w:ascii="Times New Roman" w:eastAsia="Times New Roman" w:hAnsi="Times New Roman" w:cs="Times New Roman"/>
                <w:b/>
                <w:bCs/>
                <w:sz w:val="24"/>
                <w:szCs w:val="24"/>
              </w:rPr>
              <w:t>Формируемые</w:t>
            </w:r>
          </w:p>
          <w:p w:rsidR="00F54959" w:rsidRPr="00F54959" w:rsidRDefault="00F54959" w:rsidP="00F54959">
            <w:pPr>
              <w:widowControl w:val="0"/>
              <w:suppressAutoHyphens/>
              <w:autoSpaceDN w:val="0"/>
              <w:spacing w:after="0"/>
              <w:jc w:val="center"/>
              <w:rPr>
                <w:rFonts w:ascii="Times New Roman" w:eastAsia="Arial" w:hAnsi="Times New Roman" w:cs="Times New Roman"/>
                <w:b/>
                <w:bCs/>
                <w:kern w:val="3"/>
                <w:sz w:val="24"/>
                <w:szCs w:val="24"/>
              </w:rPr>
            </w:pPr>
            <w:r w:rsidRPr="00F54959">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jc w:val="center"/>
              <w:rPr>
                <w:rFonts w:ascii="Times New Roman" w:eastAsia="Arial" w:hAnsi="Times New Roman" w:cs="Times New Roman"/>
                <w:b/>
                <w:bCs/>
                <w:kern w:val="3"/>
                <w:sz w:val="24"/>
                <w:szCs w:val="24"/>
              </w:rPr>
            </w:pPr>
            <w:r w:rsidRPr="00F54959">
              <w:rPr>
                <w:rFonts w:ascii="Times New Roman" w:eastAsia="Times New Roman" w:hAnsi="Times New Roman" w:cs="Times New Roman"/>
                <w:b/>
                <w:bCs/>
                <w:sz w:val="24"/>
                <w:szCs w:val="24"/>
              </w:rPr>
              <w:t xml:space="preserve">Продвинутый уровень </w:t>
            </w:r>
            <w:proofErr w:type="spellStart"/>
            <w:r w:rsidRPr="00F54959">
              <w:rPr>
                <w:rFonts w:ascii="Times New Roman" w:eastAsia="Times New Roman" w:hAnsi="Times New Roman" w:cs="Times New Roman"/>
                <w:b/>
                <w:bCs/>
                <w:sz w:val="24"/>
                <w:szCs w:val="24"/>
              </w:rPr>
              <w:t>сформированности</w:t>
            </w:r>
            <w:proofErr w:type="spellEnd"/>
            <w:r w:rsidRPr="00F54959">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jc w:val="center"/>
              <w:rPr>
                <w:rFonts w:ascii="Times New Roman" w:eastAsia="Arial" w:hAnsi="Times New Roman" w:cs="Times New Roman"/>
                <w:b/>
                <w:bCs/>
                <w:kern w:val="3"/>
                <w:sz w:val="24"/>
                <w:szCs w:val="24"/>
              </w:rPr>
            </w:pPr>
            <w:r w:rsidRPr="00F54959">
              <w:rPr>
                <w:rFonts w:ascii="Times New Roman" w:eastAsia="Times New Roman" w:hAnsi="Times New Roman" w:cs="Times New Roman"/>
                <w:b/>
                <w:bCs/>
                <w:sz w:val="24"/>
                <w:szCs w:val="24"/>
              </w:rPr>
              <w:t xml:space="preserve">Базовый уровень </w:t>
            </w:r>
            <w:proofErr w:type="spellStart"/>
            <w:r w:rsidRPr="00F54959">
              <w:rPr>
                <w:rFonts w:ascii="Times New Roman" w:eastAsia="Times New Roman" w:hAnsi="Times New Roman" w:cs="Times New Roman"/>
                <w:b/>
                <w:bCs/>
                <w:sz w:val="24"/>
                <w:szCs w:val="24"/>
              </w:rPr>
              <w:t>сформированности</w:t>
            </w:r>
            <w:proofErr w:type="spellEnd"/>
            <w:r w:rsidRPr="00F54959">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jc w:val="center"/>
              <w:rPr>
                <w:rFonts w:ascii="Times New Roman" w:eastAsia="Arial" w:hAnsi="Times New Roman" w:cs="Times New Roman"/>
                <w:b/>
                <w:bCs/>
                <w:kern w:val="3"/>
                <w:sz w:val="24"/>
                <w:szCs w:val="24"/>
              </w:rPr>
            </w:pPr>
            <w:r w:rsidRPr="00F54959">
              <w:rPr>
                <w:rFonts w:ascii="Times New Roman" w:eastAsia="Times New Roman" w:hAnsi="Times New Roman" w:cs="Times New Roman"/>
                <w:b/>
                <w:bCs/>
                <w:sz w:val="24"/>
                <w:szCs w:val="24"/>
              </w:rPr>
              <w:t xml:space="preserve">Пороговый уровень </w:t>
            </w:r>
            <w:proofErr w:type="spellStart"/>
            <w:r w:rsidRPr="00F54959">
              <w:rPr>
                <w:rFonts w:ascii="Times New Roman" w:eastAsia="Times New Roman" w:hAnsi="Times New Roman" w:cs="Times New Roman"/>
                <w:b/>
                <w:bCs/>
                <w:sz w:val="24"/>
                <w:szCs w:val="24"/>
              </w:rPr>
              <w:t>сформированности</w:t>
            </w:r>
            <w:proofErr w:type="spellEnd"/>
            <w:r w:rsidRPr="00F54959">
              <w:rPr>
                <w:rFonts w:ascii="Times New Roman" w:eastAsia="Times New Roman" w:hAnsi="Times New Roman" w:cs="Times New Roman"/>
                <w:b/>
                <w:bCs/>
                <w:sz w:val="24"/>
                <w:szCs w:val="24"/>
              </w:rPr>
              <w:t xml:space="preserve"> компетенций</w:t>
            </w:r>
          </w:p>
        </w:tc>
      </w:tr>
      <w:tr w:rsidR="00F54959" w:rsidRPr="00F54959" w:rsidTr="00F54959">
        <w:tc>
          <w:tcPr>
            <w:tcW w:w="0" w:type="auto"/>
            <w:vMerge/>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jc w:val="center"/>
              <w:rPr>
                <w:rFonts w:ascii="Times New Roman" w:eastAsia="Arial" w:hAnsi="Times New Roman" w:cs="Times New Roman"/>
                <w:b/>
                <w:bCs/>
                <w:kern w:val="3"/>
                <w:sz w:val="24"/>
                <w:szCs w:val="24"/>
              </w:rPr>
            </w:pPr>
            <w:r w:rsidRPr="00F54959">
              <w:rPr>
                <w:rFonts w:ascii="Times New Roman" w:eastAsia="Times New Roman" w:hAnsi="Times New Roman" w:cs="Times New Roman"/>
                <w:sz w:val="24"/>
                <w:szCs w:val="24"/>
              </w:rPr>
              <w:t>(173–200 баллов) зачтено</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Arial" w:hAnsi="Times New Roman" w:cs="Times New Roman"/>
                <w:kern w:val="3"/>
                <w:sz w:val="24"/>
                <w:szCs w:val="24"/>
              </w:rPr>
            </w:pPr>
            <w:r w:rsidRPr="00F54959">
              <w:rPr>
                <w:rFonts w:ascii="Times New Roman" w:eastAsia="Times New Roman" w:hAnsi="Times New Roman" w:cs="Times New Roman"/>
                <w:sz w:val="24"/>
                <w:szCs w:val="24"/>
              </w:rPr>
              <w:t>(145–172 балла)</w:t>
            </w:r>
          </w:p>
          <w:p w:rsidR="00F54959" w:rsidRPr="00F54959" w:rsidRDefault="00F54959" w:rsidP="00F54959">
            <w:pPr>
              <w:widowControl w:val="0"/>
              <w:suppressAutoHyphens/>
              <w:autoSpaceDN w:val="0"/>
              <w:spacing w:after="0"/>
              <w:jc w:val="center"/>
              <w:rPr>
                <w:rFonts w:ascii="Times New Roman" w:eastAsia="Arial" w:hAnsi="Times New Roman" w:cs="Times New Roman"/>
                <w:b/>
                <w:bCs/>
                <w:kern w:val="3"/>
                <w:sz w:val="24"/>
                <w:szCs w:val="24"/>
              </w:rPr>
            </w:pPr>
            <w:r w:rsidRPr="00F54959">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Arial" w:hAnsi="Times New Roman" w:cs="Times New Roman"/>
                <w:kern w:val="3"/>
                <w:sz w:val="24"/>
                <w:szCs w:val="24"/>
              </w:rPr>
            </w:pPr>
            <w:r w:rsidRPr="00F54959">
              <w:rPr>
                <w:rFonts w:ascii="Times New Roman" w:eastAsia="Times New Roman" w:hAnsi="Times New Roman" w:cs="Times New Roman"/>
                <w:sz w:val="24"/>
                <w:szCs w:val="24"/>
              </w:rPr>
              <w:t xml:space="preserve"> (120–144 балла)</w:t>
            </w:r>
          </w:p>
          <w:p w:rsidR="00F54959" w:rsidRPr="00F54959" w:rsidRDefault="00F54959" w:rsidP="00F54959">
            <w:pPr>
              <w:suppressAutoHyphens/>
              <w:spacing w:after="0"/>
              <w:jc w:val="center"/>
              <w:rPr>
                <w:rFonts w:ascii="Times New Roman" w:eastAsia="Arial" w:hAnsi="Times New Roman" w:cs="Times New Roman"/>
                <w:kern w:val="3"/>
                <w:sz w:val="24"/>
                <w:szCs w:val="24"/>
              </w:rPr>
            </w:pPr>
            <w:r w:rsidRPr="00F54959">
              <w:rPr>
                <w:rFonts w:ascii="Times New Roman" w:eastAsia="Times New Roman" w:hAnsi="Times New Roman" w:cs="Times New Roman"/>
                <w:sz w:val="24"/>
                <w:szCs w:val="24"/>
              </w:rPr>
              <w:t>*</w:t>
            </w:r>
          </w:p>
          <w:p w:rsidR="00F54959" w:rsidRPr="00F54959" w:rsidRDefault="00F54959" w:rsidP="00F54959">
            <w:pPr>
              <w:widowControl w:val="0"/>
              <w:suppressAutoHyphens/>
              <w:autoSpaceDN w:val="0"/>
              <w:spacing w:after="0"/>
              <w:jc w:val="center"/>
              <w:rPr>
                <w:rFonts w:ascii="Times New Roman" w:eastAsia="Arial" w:hAnsi="Times New Roman" w:cs="Times New Roman"/>
                <w:b/>
                <w:bCs/>
                <w:kern w:val="3"/>
                <w:sz w:val="24"/>
                <w:szCs w:val="24"/>
              </w:rPr>
            </w:pPr>
            <w:r w:rsidRPr="00F54959">
              <w:rPr>
                <w:rFonts w:ascii="Times New Roman" w:eastAsia="Times New Roman" w:hAnsi="Times New Roman" w:cs="Times New Roman"/>
                <w:sz w:val="24"/>
                <w:szCs w:val="24"/>
              </w:rPr>
              <w:t>зачтено</w:t>
            </w:r>
          </w:p>
        </w:tc>
      </w:tr>
      <w:tr w:rsidR="00F54959" w:rsidRPr="00F54959" w:rsidTr="00F54959">
        <w:trPr>
          <w:trHeight w:val="1413"/>
        </w:trPr>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both"/>
              <w:rPr>
                <w:rFonts w:ascii="Times New Roman" w:eastAsia="Arial" w:hAnsi="Times New Roman" w:cs="Times New Roman"/>
                <w:b/>
                <w:bCs/>
                <w:kern w:val="3"/>
                <w:sz w:val="24"/>
                <w:szCs w:val="24"/>
              </w:rPr>
            </w:pPr>
            <w:r w:rsidRPr="00F54959">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both"/>
              <w:rPr>
                <w:rFonts w:ascii="Times New Roman" w:eastAsia="Times New Roman" w:hAnsi="Times New Roman" w:cs="Times New Roman"/>
                <w:bCs/>
                <w:sz w:val="24"/>
                <w:szCs w:val="24"/>
                <w:lang w:eastAsia="zh-CN"/>
              </w:rPr>
            </w:pPr>
            <w:proofErr w:type="gramStart"/>
            <w:r w:rsidRPr="00F54959">
              <w:rPr>
                <w:rFonts w:ascii="Times New Roman" w:eastAsia="Times New Roman" w:hAnsi="Times New Roman" w:cs="Times New Roman"/>
                <w:bCs/>
                <w:sz w:val="24"/>
                <w:szCs w:val="24"/>
                <w:lang w:eastAsia="zh-CN"/>
              </w:rPr>
              <w:t>Обучающийся</w:t>
            </w:r>
            <w:proofErr w:type="gramEnd"/>
            <w:r w:rsidRPr="00F54959">
              <w:rPr>
                <w:rFonts w:ascii="Times New Roman" w:eastAsia="Times New Roman" w:hAnsi="Times New Roman" w:cs="Times New Roman"/>
                <w:bCs/>
                <w:sz w:val="24"/>
                <w:szCs w:val="24"/>
                <w:lang w:eastAsia="zh-CN"/>
              </w:rPr>
              <w:t xml:space="preserve"> на высоком уровне готов к </w:t>
            </w:r>
            <w:r w:rsidRPr="00F54959">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both"/>
              <w:rPr>
                <w:rFonts w:ascii="Times New Roman" w:eastAsia="Times New Roman" w:hAnsi="Times New Roman" w:cs="Times New Roman"/>
                <w:bCs/>
                <w:sz w:val="24"/>
                <w:szCs w:val="24"/>
                <w:lang w:eastAsia="zh-CN"/>
              </w:rPr>
            </w:pPr>
            <w:proofErr w:type="gramStart"/>
            <w:r w:rsidRPr="00F54959">
              <w:rPr>
                <w:rFonts w:ascii="Times New Roman" w:eastAsia="Times New Roman" w:hAnsi="Times New Roman" w:cs="Times New Roman"/>
                <w:bCs/>
                <w:sz w:val="24"/>
                <w:szCs w:val="24"/>
                <w:lang w:eastAsia="zh-CN"/>
              </w:rPr>
              <w:t>Обучающийся</w:t>
            </w:r>
            <w:proofErr w:type="gramEnd"/>
            <w:r w:rsidRPr="00F54959">
              <w:rPr>
                <w:rFonts w:ascii="Times New Roman" w:eastAsia="Times New Roman" w:hAnsi="Times New Roman" w:cs="Times New Roman"/>
                <w:bCs/>
                <w:sz w:val="24"/>
                <w:szCs w:val="24"/>
                <w:lang w:eastAsia="zh-CN"/>
              </w:rPr>
              <w:t xml:space="preserve"> на среднем уровне готов к </w:t>
            </w:r>
            <w:r w:rsidRPr="00F54959">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both"/>
              <w:rPr>
                <w:rFonts w:ascii="Times New Roman" w:eastAsia="Times New Roman" w:hAnsi="Times New Roman" w:cs="Times New Roman"/>
                <w:sz w:val="24"/>
                <w:szCs w:val="24"/>
                <w:lang w:eastAsia="zh-CN"/>
              </w:rPr>
            </w:pPr>
            <w:proofErr w:type="gramStart"/>
            <w:r w:rsidRPr="00F54959">
              <w:rPr>
                <w:rFonts w:ascii="Times New Roman" w:eastAsia="Times New Roman" w:hAnsi="Times New Roman" w:cs="Times New Roman"/>
                <w:bCs/>
                <w:sz w:val="24"/>
                <w:szCs w:val="24"/>
                <w:lang w:eastAsia="zh-CN"/>
              </w:rPr>
              <w:t>Обучающийся</w:t>
            </w:r>
            <w:proofErr w:type="gramEnd"/>
            <w:r w:rsidRPr="00F54959">
              <w:rPr>
                <w:rFonts w:ascii="Times New Roman" w:eastAsia="Times New Roman" w:hAnsi="Times New Roman" w:cs="Times New Roman"/>
                <w:bCs/>
                <w:sz w:val="24"/>
                <w:szCs w:val="24"/>
                <w:lang w:eastAsia="zh-CN"/>
              </w:rPr>
              <w:t xml:space="preserve"> слабо готов к </w:t>
            </w:r>
            <w:r w:rsidRPr="00F54959">
              <w:rPr>
                <w:rFonts w:ascii="Times New Roman" w:eastAsia="Times New Roman" w:hAnsi="Times New Roman" w:cs="Times New Roman"/>
                <w:sz w:val="24"/>
                <w:szCs w:val="24"/>
                <w:lang w:eastAsia="zh-CN"/>
              </w:rPr>
              <w:t>самоорганизации и самообразованию.</w:t>
            </w:r>
          </w:p>
        </w:tc>
      </w:tr>
      <w:tr w:rsidR="00F54959" w:rsidRPr="00F54959" w:rsidTr="00F54959">
        <w:trPr>
          <w:trHeight w:val="1413"/>
        </w:trPr>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both"/>
              <w:rPr>
                <w:rFonts w:ascii="Times New Roman" w:eastAsia="Times New Roman" w:hAnsi="Times New Roman" w:cs="Times New Roman"/>
                <w:b/>
                <w:bCs/>
                <w:sz w:val="24"/>
                <w:szCs w:val="24"/>
              </w:rPr>
            </w:pPr>
            <w:r w:rsidRPr="00F54959">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proofErr w:type="gramStart"/>
            <w:r w:rsidRPr="00F54959">
              <w:rPr>
                <w:rFonts w:ascii="Times New Roman" w:eastAsia="Times New Roman" w:hAnsi="Times New Roman" w:cs="Times New Roman"/>
                <w:bCs/>
                <w:sz w:val="24"/>
                <w:szCs w:val="24"/>
                <w:lang w:eastAsia="zh-CN"/>
              </w:rPr>
              <w:t>Обучающийся</w:t>
            </w:r>
            <w:proofErr w:type="gramEnd"/>
            <w:r w:rsidRPr="00F54959">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bCs/>
                <w:sz w:val="24"/>
                <w:szCs w:val="24"/>
                <w:lang w:eastAsia="zh-CN"/>
              </w:rPr>
            </w:pPr>
            <w:proofErr w:type="gramStart"/>
            <w:r w:rsidRPr="00F54959">
              <w:rPr>
                <w:rFonts w:ascii="Times New Roman" w:eastAsia="Times New Roman" w:hAnsi="Times New Roman" w:cs="Times New Roman"/>
                <w:bCs/>
                <w:sz w:val="24"/>
                <w:szCs w:val="24"/>
                <w:lang w:eastAsia="zh-CN"/>
              </w:rPr>
              <w:t>Обучающийся</w:t>
            </w:r>
            <w:proofErr w:type="gramEnd"/>
            <w:r w:rsidRPr="00F54959">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rPr>
                <w:rFonts w:ascii="Times New Roman" w:eastAsia="Times New Roman" w:hAnsi="Times New Roman" w:cs="Times New Roman"/>
                <w:sz w:val="24"/>
                <w:szCs w:val="24"/>
                <w:lang w:eastAsia="zh-CN"/>
              </w:rPr>
            </w:pPr>
            <w:proofErr w:type="gramStart"/>
            <w:r w:rsidRPr="00F54959">
              <w:rPr>
                <w:rFonts w:ascii="Times New Roman" w:eastAsia="Times New Roman" w:hAnsi="Times New Roman" w:cs="Times New Roman"/>
                <w:bCs/>
                <w:sz w:val="24"/>
                <w:szCs w:val="24"/>
                <w:lang w:eastAsia="zh-CN"/>
              </w:rPr>
              <w:t>Обучающийся</w:t>
            </w:r>
            <w:proofErr w:type="gramEnd"/>
            <w:r w:rsidRPr="00F54959">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F54959" w:rsidRPr="00F54959" w:rsidRDefault="00F54959" w:rsidP="00F54959">
      <w:pPr>
        <w:shd w:val="clear" w:color="auto" w:fill="FFFFFF"/>
        <w:suppressAutoHyphens/>
        <w:spacing w:after="0" w:line="240" w:lineRule="auto"/>
        <w:ind w:firstLine="567"/>
        <w:jc w:val="both"/>
        <w:rPr>
          <w:rFonts w:ascii="Times New Roman" w:eastAsia="Arial" w:hAnsi="Times New Roman" w:cs="Times New Roman"/>
          <w:b/>
          <w:bCs/>
          <w:kern w:val="3"/>
          <w:sz w:val="24"/>
          <w:szCs w:val="24"/>
          <w:lang w:eastAsia="zh-CN"/>
        </w:rPr>
      </w:pPr>
      <w:r w:rsidRPr="00F54959">
        <w:rPr>
          <w:rFonts w:ascii="Times New Roman" w:eastAsia="Times New Roman" w:hAnsi="Times New Roman" w:cs="Times New Roman"/>
          <w:bCs/>
          <w:sz w:val="24"/>
          <w:szCs w:val="24"/>
          <w:lang w:eastAsia="zh-CN"/>
        </w:rPr>
        <w:t>*Менее 60 баллов – компетенция не сформирована</w:t>
      </w:r>
    </w:p>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F54959" w:rsidRPr="00F54959" w:rsidRDefault="00F54959" w:rsidP="00F54959">
      <w:pPr>
        <w:spacing w:after="0" w:line="240" w:lineRule="auto"/>
        <w:rPr>
          <w:rFonts w:ascii="Times New Roman" w:eastAsia="Times New Roman" w:hAnsi="Times New Roman" w:cs="Times New Roman"/>
          <w:b/>
          <w:bCs/>
          <w:sz w:val="28"/>
          <w:szCs w:val="28"/>
          <w:lang w:eastAsia="zh-CN"/>
        </w:rPr>
        <w:sectPr w:rsidR="00F54959" w:rsidRPr="00F54959">
          <w:pgSz w:w="11906" w:h="16838"/>
          <w:pgMar w:top="1134" w:right="851" w:bottom="1134" w:left="1701" w:header="709" w:footer="709" w:gutter="0"/>
          <w:cols w:space="720"/>
        </w:sectPr>
      </w:pPr>
    </w:p>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F54959">
        <w:rPr>
          <w:rFonts w:ascii="Times New Roman" w:eastAsia="Times New Roman" w:hAnsi="Times New Roman" w:cs="Times New Roman"/>
          <w:b/>
          <w:bCs/>
          <w:sz w:val="28"/>
          <w:szCs w:val="28"/>
          <w:lang w:eastAsia="zh-CN"/>
        </w:rPr>
        <w:lastRenderedPageBreak/>
        <w:t>4. Фонд оценочных сре</w:t>
      </w:r>
      <w:proofErr w:type="gramStart"/>
      <w:r w:rsidRPr="00F54959">
        <w:rPr>
          <w:rFonts w:ascii="Times New Roman" w:eastAsia="Times New Roman" w:hAnsi="Times New Roman" w:cs="Times New Roman"/>
          <w:b/>
          <w:bCs/>
          <w:sz w:val="28"/>
          <w:szCs w:val="28"/>
          <w:lang w:eastAsia="zh-CN"/>
        </w:rPr>
        <w:t>дств дл</w:t>
      </w:r>
      <w:proofErr w:type="gramEnd"/>
      <w:r w:rsidRPr="00F54959">
        <w:rPr>
          <w:rFonts w:ascii="Times New Roman" w:eastAsia="Times New Roman" w:hAnsi="Times New Roman" w:cs="Times New Roman"/>
          <w:b/>
          <w:bCs/>
          <w:sz w:val="28"/>
          <w:szCs w:val="28"/>
          <w:lang w:eastAsia="zh-CN"/>
        </w:rPr>
        <w:t xml:space="preserve">я текущего контроля </w:t>
      </w:r>
    </w:p>
    <w:p w:rsidR="00F54959" w:rsidRPr="00F54959" w:rsidRDefault="00F54959" w:rsidP="00F54959">
      <w:pPr>
        <w:suppressAutoHyphens/>
        <w:spacing w:after="0" w:line="24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4.1. Фонды оценочных сре</w:t>
      </w:r>
      <w:proofErr w:type="gramStart"/>
      <w:r w:rsidRPr="00F54959">
        <w:rPr>
          <w:rFonts w:ascii="Times New Roman" w:eastAsia="Times New Roman" w:hAnsi="Times New Roman" w:cs="Times New Roman"/>
          <w:b/>
          <w:bCs/>
          <w:sz w:val="28"/>
          <w:szCs w:val="28"/>
          <w:lang w:eastAsia="zh-CN"/>
        </w:rPr>
        <w:t>дств вкл</w:t>
      </w:r>
      <w:proofErr w:type="gramEnd"/>
      <w:r w:rsidRPr="00F54959">
        <w:rPr>
          <w:rFonts w:ascii="Times New Roman" w:eastAsia="Times New Roman" w:hAnsi="Times New Roman" w:cs="Times New Roman"/>
          <w:b/>
          <w:bCs/>
          <w:sz w:val="28"/>
          <w:szCs w:val="28"/>
          <w:lang w:eastAsia="zh-CN"/>
        </w:rPr>
        <w:t>ючают:</w:t>
      </w:r>
      <w:r w:rsidRPr="00F54959">
        <w:rPr>
          <w:rFonts w:ascii="Times New Roman" w:eastAsia="Times New Roman" w:hAnsi="Times New Roman" w:cs="Times New Roman"/>
          <w:bCs/>
          <w:sz w:val="28"/>
          <w:szCs w:val="28"/>
          <w:lang w:eastAsia="zh-CN"/>
        </w:rPr>
        <w:t xml:space="preserve"> устная работа на практических занятиях, </w:t>
      </w:r>
      <w:r w:rsidRPr="00F54959">
        <w:rPr>
          <w:rFonts w:ascii="Times New Roman" w:eastAsia="Times New Roman" w:hAnsi="Times New Roman" w:cs="Times New Roman"/>
          <w:sz w:val="28"/>
          <w:szCs w:val="28"/>
          <w:lang w:eastAsia="zh-CN"/>
        </w:rPr>
        <w:t>групповая работа (создание презентаций по словарям говоров), письменная аудиторная работа, анализ текстов, тестирование</w:t>
      </w:r>
      <w:r w:rsidRPr="00F54959">
        <w:rPr>
          <w:rFonts w:ascii="Times New Roman" w:eastAsia="Times New Roman" w:hAnsi="Times New Roman" w:cs="Times New Roman"/>
          <w:bCs/>
          <w:sz w:val="28"/>
          <w:szCs w:val="28"/>
          <w:lang w:eastAsia="zh-CN"/>
        </w:rPr>
        <w:t>.</w:t>
      </w:r>
    </w:p>
    <w:p w:rsidR="00F54959" w:rsidRPr="00F54959" w:rsidRDefault="00F54959" w:rsidP="00F54959">
      <w:pPr>
        <w:suppressAutoHyphens/>
        <w:spacing w:after="0" w:line="240" w:lineRule="auto"/>
        <w:ind w:right="-38" w:firstLine="567"/>
        <w:jc w:val="both"/>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F54959">
        <w:rPr>
          <w:rFonts w:ascii="Times New Roman" w:eastAsia="Times New Roman" w:hAnsi="Times New Roman" w:cs="Times New Roman"/>
          <w:bCs/>
          <w:sz w:val="28"/>
          <w:szCs w:val="28"/>
          <w:lang w:eastAsia="zh-CN"/>
        </w:rPr>
        <w:t xml:space="preserve">– </w:t>
      </w:r>
      <w:r w:rsidRPr="00F54959">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Количество баллов (вклад в рейтинг)</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1</w:t>
            </w:r>
            <w:r w:rsidRPr="00F54959">
              <w:rPr>
                <w:rFonts w:ascii="Times New Roman" w:eastAsia="Times New Roman" w:hAnsi="Times New Roman" w:cs="Times New Roman"/>
                <w:sz w:val="28"/>
                <w:szCs w:val="28"/>
                <w:lang w:eastAsia="zh-CN"/>
              </w:rPr>
              <w:t>×</w:t>
            </w:r>
            <w:r w:rsidRPr="00F54959">
              <w:rPr>
                <w:rFonts w:ascii="Times New Roman" w:eastAsia="Arial" w:hAnsi="Times New Roman" w:cs="Times New Roman"/>
                <w:bCs/>
                <w:kern w:val="3"/>
                <w:sz w:val="28"/>
                <w:szCs w:val="28"/>
              </w:rPr>
              <w:t>15</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Arial" w:hAnsi="Times New Roman" w:cs="Times New Roman"/>
                <w:b/>
                <w:bCs/>
                <w:kern w:val="3"/>
                <w:sz w:val="28"/>
                <w:szCs w:val="28"/>
              </w:rPr>
              <w:t>15</w:t>
            </w:r>
          </w:p>
        </w:tc>
      </w:tr>
    </w:tbl>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F54959">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Количество баллов (вклад в рейтинг)</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1</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1</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1</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Arial" w:hAnsi="Times New Roman" w:cs="Times New Roman"/>
                <w:b/>
                <w:bCs/>
                <w:kern w:val="3"/>
                <w:sz w:val="28"/>
                <w:szCs w:val="28"/>
              </w:rPr>
              <w:t>3</w:t>
            </w:r>
            <w:r w:rsidRPr="00F54959">
              <w:rPr>
                <w:rFonts w:ascii="Times New Roman" w:eastAsia="Times New Roman" w:hAnsi="Times New Roman" w:cs="Times New Roman"/>
                <w:sz w:val="28"/>
                <w:szCs w:val="28"/>
                <w:lang w:eastAsia="zh-CN"/>
              </w:rPr>
              <w:t>×</w:t>
            </w:r>
            <w:r w:rsidRPr="00F54959">
              <w:rPr>
                <w:rFonts w:ascii="Times New Roman" w:eastAsia="Times New Roman" w:hAnsi="Times New Roman" w:cs="Times New Roman"/>
                <w:b/>
                <w:sz w:val="28"/>
                <w:szCs w:val="28"/>
                <w:lang w:eastAsia="zh-CN"/>
              </w:rPr>
              <w:t>8 занятий = 24</w:t>
            </w:r>
          </w:p>
        </w:tc>
      </w:tr>
    </w:tbl>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F54959">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Количество баллов (вклад в рейтинг)</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both"/>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0,5</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1</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0,5</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sz w:val="28"/>
                <w:szCs w:val="28"/>
              </w:rPr>
            </w:pPr>
            <w:r w:rsidRPr="00F54959">
              <w:rPr>
                <w:rFonts w:ascii="Times New Roman" w:eastAsia="Times New Roman" w:hAnsi="Times New Roman" w:cs="Times New Roman"/>
                <w:b/>
                <w:bCs/>
                <w:sz w:val="28"/>
                <w:szCs w:val="28"/>
              </w:rPr>
              <w:t>2×8 занятий = 16</w:t>
            </w:r>
          </w:p>
        </w:tc>
      </w:tr>
    </w:tbl>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4.2.4. Критерии оценивания по оценочному средству 4 –</w:t>
      </w:r>
      <w:r w:rsidRPr="00F54959">
        <w:rPr>
          <w:rFonts w:ascii="Times New Roman" w:eastAsia="Times New Roman" w:hAnsi="Times New Roman" w:cs="Times New Roman"/>
          <w:b/>
          <w:sz w:val="28"/>
          <w:szCs w:val="28"/>
          <w:lang w:eastAsia="zh-CN"/>
        </w:rPr>
        <w:t xml:space="preserve"> </w:t>
      </w:r>
      <w:r w:rsidRPr="00F54959">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Количество баллов (вклад в рейтинг)</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4</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 xml:space="preserve">Логичность и </w:t>
            </w:r>
            <w:r w:rsidRPr="00F54959">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lastRenderedPageBreak/>
              <w:t>3</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3</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10</w:t>
            </w:r>
          </w:p>
        </w:tc>
      </w:tr>
    </w:tbl>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F54959">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Количество баллов (вклад в рейтинг)</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1</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1</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2</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1</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5</w:t>
            </w:r>
          </w:p>
        </w:tc>
      </w:tr>
    </w:tbl>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F54959">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Количество баллов (вклад в рейтинг)</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18-20</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21-25</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26-30</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tabs>
                <w:tab w:val="center" w:pos="2284"/>
                <w:tab w:val="right" w:pos="4569"/>
              </w:tabs>
              <w:suppressAutoHyphens/>
              <w:autoSpaceDN w:val="0"/>
              <w:spacing w:after="0"/>
              <w:ind w:firstLine="567"/>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ab/>
              <w:t>30</w:t>
            </w:r>
            <w:r w:rsidRPr="00F54959">
              <w:rPr>
                <w:rFonts w:ascii="Times New Roman" w:eastAsia="Times New Roman" w:hAnsi="Times New Roman" w:cs="Times New Roman"/>
                <w:b/>
                <w:bCs/>
                <w:sz w:val="28"/>
                <w:szCs w:val="28"/>
              </w:rPr>
              <w:tab/>
            </w:r>
          </w:p>
        </w:tc>
      </w:tr>
    </w:tbl>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 xml:space="preserve">4.2.7. Критерии оценивания по оценочному средству 7 – </w:t>
      </w:r>
      <w:r w:rsidRPr="00F54959">
        <w:rPr>
          <w:rFonts w:ascii="Times New Roman" w:eastAsia="Times New Roman" w:hAnsi="Times New Roman" w:cs="Times New Roman"/>
          <w:sz w:val="28"/>
          <w:szCs w:val="28"/>
          <w:lang w:eastAsia="zh-CN"/>
        </w:rPr>
        <w:t>дополнение конспекта лекций.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Количество баллов (вклад в рейтинг)</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both"/>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2</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2</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3</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Уместность дополнения</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3</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sz w:val="28"/>
                <w:szCs w:val="28"/>
              </w:rPr>
            </w:pPr>
            <w:r w:rsidRPr="00F54959">
              <w:rPr>
                <w:rFonts w:ascii="Times New Roman" w:eastAsia="Times New Roman" w:hAnsi="Times New Roman" w:cs="Times New Roman"/>
                <w:b/>
                <w:bCs/>
                <w:sz w:val="28"/>
                <w:szCs w:val="28"/>
              </w:rPr>
              <w:t>10</w:t>
            </w:r>
          </w:p>
        </w:tc>
      </w:tr>
    </w:tbl>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 xml:space="preserve">4.2.8. Критерии оценивания по оценочному средству 8 – </w:t>
      </w:r>
      <w:r w:rsidRPr="00F54959">
        <w:rPr>
          <w:rFonts w:ascii="Times New Roman" w:eastAsia="Times New Roman" w:hAnsi="Times New Roman" w:cs="Times New Roman"/>
          <w:sz w:val="28"/>
          <w:szCs w:val="28"/>
          <w:lang w:eastAsia="zh-CN"/>
        </w:rPr>
        <w:t>подготовка аннотации к статье.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Количество баллов (вклад в рейтинг)</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 xml:space="preserve">Соответствие требованиям </w:t>
            </w:r>
            <w:r w:rsidRPr="00F54959">
              <w:rPr>
                <w:rFonts w:ascii="Times New Roman" w:eastAsia="Times New Roman" w:hAnsi="Times New Roman" w:cs="Times New Roman"/>
                <w:bCs/>
                <w:sz w:val="28"/>
                <w:szCs w:val="28"/>
                <w:lang w:eastAsia="zh-CN"/>
              </w:rPr>
              <w:lastRenderedPageBreak/>
              <w:t>жанра</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lastRenderedPageBreak/>
              <w:t>1</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lastRenderedPageBreak/>
              <w:t>Наличие всех компонентов аннотации</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2</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2</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5</w:t>
            </w:r>
          </w:p>
        </w:tc>
      </w:tr>
    </w:tbl>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bCs/>
          <w:sz w:val="28"/>
          <w:szCs w:val="28"/>
          <w:lang w:eastAsia="zh-CN"/>
        </w:rPr>
        <w:t xml:space="preserve">4.2.9. Критерии оценивания по оценочному средству 9 – </w:t>
      </w:r>
      <w:r w:rsidRPr="00F54959">
        <w:rPr>
          <w:rFonts w:ascii="Times New Roman" w:eastAsia="Times New Roman" w:hAnsi="Times New Roman" w:cs="Times New Roman"/>
          <w:sz w:val="28"/>
          <w:szCs w:val="28"/>
          <w:lang w:eastAsia="zh-CN"/>
        </w:rPr>
        <w:t>подготовка рецензии на статью.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Количество баллов (вклад в рейтинг)</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Соответствие требованиям жанра</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1</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Наличие всех компонентов рецензии</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Cs/>
                <w:kern w:val="3"/>
                <w:sz w:val="28"/>
                <w:szCs w:val="28"/>
              </w:rPr>
            </w:pPr>
            <w:r w:rsidRPr="00F54959">
              <w:rPr>
                <w:rFonts w:ascii="Times New Roman" w:eastAsia="Arial" w:hAnsi="Times New Roman" w:cs="Times New Roman"/>
                <w:bCs/>
                <w:kern w:val="3"/>
                <w:sz w:val="28"/>
                <w:szCs w:val="28"/>
              </w:rPr>
              <w:t>2</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2</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bCs/>
                <w:sz w:val="28"/>
                <w:szCs w:val="28"/>
                <w:lang w:eastAsia="zh-CN"/>
              </w:rPr>
            </w:pPr>
            <w:r w:rsidRPr="00F54959">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3</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Наличие собственных обоснованных выводов</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Times New Roman" w:hAnsi="Times New Roman" w:cs="Times New Roman"/>
                <w:bCs/>
                <w:sz w:val="28"/>
                <w:szCs w:val="28"/>
              </w:rPr>
            </w:pPr>
            <w:r w:rsidRPr="00F54959">
              <w:rPr>
                <w:rFonts w:ascii="Times New Roman" w:eastAsia="Times New Roman" w:hAnsi="Times New Roman" w:cs="Times New Roman"/>
                <w:bCs/>
                <w:sz w:val="28"/>
                <w:szCs w:val="28"/>
              </w:rPr>
              <w:t>2</w:t>
            </w:r>
          </w:p>
        </w:tc>
      </w:tr>
      <w:tr w:rsidR="00F54959" w:rsidRPr="00F54959" w:rsidTr="00F54959">
        <w:trPr>
          <w:jc w:val="center"/>
        </w:trPr>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autoSpaceDN w:val="0"/>
              <w:spacing w:after="0"/>
              <w:ind w:firstLine="567"/>
              <w:jc w:val="center"/>
              <w:rPr>
                <w:rFonts w:ascii="Times New Roman" w:eastAsia="Arial" w:hAnsi="Times New Roman" w:cs="Times New Roman"/>
                <w:b/>
                <w:bCs/>
                <w:kern w:val="3"/>
                <w:sz w:val="28"/>
                <w:szCs w:val="28"/>
              </w:rPr>
            </w:pPr>
            <w:r w:rsidRPr="00F54959">
              <w:rPr>
                <w:rFonts w:ascii="Times New Roman" w:eastAsia="Times New Roman" w:hAnsi="Times New Roman" w:cs="Times New Roman"/>
                <w:b/>
                <w:bCs/>
                <w:sz w:val="28"/>
                <w:szCs w:val="28"/>
              </w:rPr>
              <w:t>10</w:t>
            </w:r>
          </w:p>
        </w:tc>
      </w:tr>
    </w:tbl>
    <w:p w:rsidR="00F54959" w:rsidRPr="00F54959" w:rsidRDefault="00F54959" w:rsidP="00F54959">
      <w:pPr>
        <w:suppressAutoHyphens/>
        <w:spacing w:after="0" w:line="360" w:lineRule="auto"/>
        <w:ind w:firstLine="567"/>
        <w:jc w:val="both"/>
        <w:rPr>
          <w:rFonts w:ascii="Times New Roman" w:eastAsia="Times New Roman" w:hAnsi="Times New Roman" w:cs="Times New Roman"/>
          <w:b/>
          <w:sz w:val="28"/>
          <w:szCs w:val="28"/>
          <w:lang w:eastAsia="zh-CN"/>
        </w:rPr>
      </w:pPr>
    </w:p>
    <w:p w:rsidR="00F54959" w:rsidRPr="00F54959" w:rsidRDefault="00F54959" w:rsidP="00F54959">
      <w:pPr>
        <w:suppressAutoHyphens/>
        <w:spacing w:after="0" w:line="360" w:lineRule="auto"/>
        <w:ind w:firstLine="567"/>
        <w:jc w:val="both"/>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br w:type="page"/>
      </w:r>
      <w:r w:rsidRPr="00F54959">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F54959" w:rsidRPr="00F54959" w:rsidRDefault="00F54959" w:rsidP="00F54959">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sz w:val="28"/>
          <w:szCs w:val="28"/>
          <w:lang w:eastAsia="zh-CN"/>
        </w:rPr>
        <w:t>Типовые вопросы и задания к письменной работе (тесту).</w:t>
      </w:r>
    </w:p>
    <w:p w:rsidR="00F54959" w:rsidRPr="00F54959" w:rsidRDefault="00F54959" w:rsidP="00F54959">
      <w:pPr>
        <w:suppressAutoHyphens/>
        <w:spacing w:after="0" w:line="240" w:lineRule="auto"/>
        <w:ind w:right="175" w:firstLine="567"/>
        <w:jc w:val="center"/>
        <w:rPr>
          <w:rFonts w:ascii="Times New Roman" w:eastAsia="PMingLiU" w:hAnsi="Times New Roman" w:cs="Times New Roman"/>
          <w:sz w:val="28"/>
          <w:szCs w:val="28"/>
          <w:lang w:eastAsia="ru-RU"/>
        </w:rPr>
      </w:pPr>
      <w:r w:rsidRPr="00F54959">
        <w:rPr>
          <w:rFonts w:ascii="Times New Roman" w:eastAsia="PMingLiU" w:hAnsi="Times New Roman" w:cs="Times New Roman"/>
          <w:sz w:val="28"/>
          <w:szCs w:val="28"/>
          <w:lang w:eastAsia="ru-RU"/>
        </w:rPr>
        <w:t>ТЕСТ № 1                  (контрольный)</w:t>
      </w:r>
    </w:p>
    <w:p w:rsidR="00F54959" w:rsidRPr="00F54959" w:rsidRDefault="00F54959" w:rsidP="00F54959">
      <w:pPr>
        <w:suppressAutoHyphens/>
        <w:spacing w:after="0" w:line="240" w:lineRule="auto"/>
        <w:ind w:right="175" w:firstLine="567"/>
        <w:jc w:val="center"/>
        <w:rPr>
          <w:rFonts w:ascii="Times New Roman" w:eastAsia="PMingLiU" w:hAnsi="Times New Roman" w:cs="Times New Roman"/>
          <w:sz w:val="28"/>
          <w:szCs w:val="28"/>
          <w:lang w:eastAsia="ru-RU"/>
        </w:rPr>
      </w:pPr>
    </w:p>
    <w:p w:rsidR="00F54959" w:rsidRPr="00F54959" w:rsidRDefault="00F54959" w:rsidP="00F54959">
      <w:pPr>
        <w:suppressAutoHyphens/>
        <w:spacing w:after="0" w:line="240" w:lineRule="auto"/>
        <w:ind w:right="175" w:firstLine="567"/>
        <w:jc w:val="both"/>
        <w:rPr>
          <w:rFonts w:ascii="Times New Roman" w:eastAsia="PMingLiU" w:hAnsi="Times New Roman" w:cs="Times New Roman"/>
          <w:sz w:val="28"/>
          <w:szCs w:val="28"/>
          <w:lang w:eastAsia="ru-RU"/>
        </w:rPr>
      </w:pPr>
      <w:r w:rsidRPr="00F54959">
        <w:rPr>
          <w:rFonts w:ascii="Times New Roman" w:eastAsia="PMingLiU" w:hAnsi="Times New Roman" w:cs="Times New Roman"/>
          <w:b/>
          <w:bCs/>
          <w:i/>
          <w:iCs/>
          <w:sz w:val="28"/>
          <w:szCs w:val="28"/>
          <w:lang w:eastAsia="ru-RU"/>
        </w:rPr>
        <w:t xml:space="preserve">Задание </w:t>
      </w:r>
      <w:r w:rsidRPr="00F54959">
        <w:rPr>
          <w:rFonts w:ascii="Times New Roman" w:eastAsia="PMingLiU" w:hAnsi="Times New Roman" w:cs="Times New Roman"/>
          <w:i/>
          <w:iCs/>
          <w:sz w:val="28"/>
          <w:szCs w:val="28"/>
          <w:lang w:eastAsia="ru-RU"/>
        </w:rPr>
        <w:t>1</w:t>
      </w:r>
      <w:r w:rsidRPr="00F54959">
        <w:rPr>
          <w:rFonts w:ascii="Times New Roman" w:eastAsia="PMingLiU" w:hAnsi="Times New Roman" w:cs="Times New Roman"/>
          <w:sz w:val="28"/>
          <w:szCs w:val="28"/>
          <w:lang w:eastAsia="ru-RU"/>
        </w:rPr>
        <w:t xml:space="preserve">. </w:t>
      </w:r>
      <w:proofErr w:type="gramStart"/>
      <w:r w:rsidRPr="00F54959">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F54959">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2. </w:t>
      </w:r>
      <w:r w:rsidRPr="00F54959">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F54959">
        <w:rPr>
          <w:rFonts w:ascii="Times New Roman" w:eastAsia="Times New Roman" w:hAnsi="Times New Roman" w:cs="Times New Roman"/>
          <w:i/>
          <w:iCs/>
          <w:sz w:val="28"/>
          <w:szCs w:val="28"/>
          <w:lang w:eastAsia="ru-RU"/>
        </w:rPr>
        <w:t xml:space="preserve"> </w:t>
      </w:r>
      <w:r w:rsidRPr="00F54959">
        <w:rPr>
          <w:rFonts w:ascii="Times New Roman" w:eastAsia="Times New Roman" w:hAnsi="Times New Roman" w:cs="Times New Roman"/>
          <w:i/>
          <w:iCs/>
          <w:sz w:val="28"/>
          <w:szCs w:val="28"/>
          <w:lang w:eastAsia="ru-RU"/>
        </w:rPr>
        <w:sym w:font="Symbol" w:char="F05B"/>
      </w:r>
      <w:r w:rsidRPr="00F54959">
        <w:rPr>
          <w:rFonts w:ascii="Times New Roman" w:eastAsia="Times New Roman" w:hAnsi="Times New Roman" w:cs="Times New Roman"/>
          <w:i/>
          <w:iCs/>
          <w:sz w:val="28"/>
          <w:szCs w:val="28"/>
          <w:lang w:eastAsia="ru-RU"/>
        </w:rPr>
        <w:t>Э</w:t>
      </w:r>
      <w:proofErr w:type="gramEnd"/>
      <w:r w:rsidRPr="00F54959">
        <w:rPr>
          <w:rFonts w:ascii="Times New Roman" w:eastAsia="Times New Roman" w:hAnsi="Times New Roman" w:cs="Times New Roman"/>
          <w:i/>
          <w:iCs/>
          <w:sz w:val="28"/>
          <w:szCs w:val="28"/>
          <w:lang w:eastAsia="ru-RU"/>
        </w:rPr>
        <w:sym w:font="Symbol" w:char="F05D"/>
      </w:r>
      <w:r w:rsidRPr="00F54959">
        <w:rPr>
          <w:rFonts w:ascii="Times New Roman" w:eastAsia="Times New Roman" w:hAnsi="Times New Roman" w:cs="Times New Roman"/>
          <w:i/>
          <w:iCs/>
          <w:sz w:val="28"/>
          <w:szCs w:val="28"/>
          <w:lang w:eastAsia="ru-RU"/>
        </w:rPr>
        <w:t xml:space="preserve"> произносится твердо</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54959">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3. </w:t>
      </w:r>
      <w:r w:rsidRPr="00F54959">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F54959">
        <w:rPr>
          <w:rFonts w:ascii="Times New Roman" w:eastAsia="Times New Roman" w:hAnsi="Times New Roman" w:cs="Times New Roman"/>
          <w:b/>
          <w:bCs/>
          <w:i/>
          <w:iCs/>
          <w:sz w:val="28"/>
          <w:szCs w:val="28"/>
          <w:lang w:eastAsia="ru-RU"/>
        </w:rPr>
        <w:t>чн</w:t>
      </w:r>
      <w:proofErr w:type="spellEnd"/>
      <w:r w:rsidRPr="00F54959">
        <w:rPr>
          <w:rFonts w:ascii="Times New Roman" w:eastAsia="Times New Roman" w:hAnsi="Times New Roman" w:cs="Times New Roman"/>
          <w:b/>
          <w:bCs/>
          <w:i/>
          <w:iCs/>
          <w:sz w:val="28"/>
          <w:szCs w:val="28"/>
          <w:lang w:eastAsia="ru-RU"/>
        </w:rPr>
        <w:t xml:space="preserve"> </w:t>
      </w:r>
      <w:r w:rsidRPr="00F54959">
        <w:rPr>
          <w:rFonts w:ascii="Times New Roman" w:eastAsia="Times New Roman" w:hAnsi="Times New Roman" w:cs="Times New Roman"/>
          <w:i/>
          <w:iCs/>
          <w:sz w:val="28"/>
          <w:szCs w:val="28"/>
          <w:lang w:eastAsia="ru-RU"/>
        </w:rPr>
        <w:t xml:space="preserve">произносится как </w:t>
      </w:r>
      <w:r w:rsidRPr="00F54959">
        <w:rPr>
          <w:rFonts w:ascii="Times New Roman" w:eastAsia="Times New Roman" w:hAnsi="Times New Roman" w:cs="Times New Roman"/>
          <w:i/>
          <w:iCs/>
          <w:sz w:val="28"/>
          <w:szCs w:val="28"/>
          <w:lang w:eastAsia="ru-RU"/>
        </w:rPr>
        <w:sym w:font="Symbol" w:char="F05B"/>
      </w:r>
      <w:proofErr w:type="spellStart"/>
      <w:r w:rsidRPr="00F54959">
        <w:rPr>
          <w:rFonts w:ascii="Times New Roman" w:eastAsia="Times New Roman" w:hAnsi="Times New Roman" w:cs="Times New Roman"/>
          <w:b/>
          <w:bCs/>
          <w:i/>
          <w:iCs/>
          <w:sz w:val="28"/>
          <w:szCs w:val="28"/>
          <w:lang w:eastAsia="ru-RU"/>
        </w:rPr>
        <w:t>шн</w:t>
      </w:r>
      <w:proofErr w:type="spellEnd"/>
      <w:r w:rsidRPr="00F54959">
        <w:rPr>
          <w:rFonts w:ascii="Times New Roman" w:eastAsia="Times New Roman" w:hAnsi="Times New Roman" w:cs="Times New Roman"/>
          <w:b/>
          <w:bCs/>
          <w:i/>
          <w:iCs/>
          <w:sz w:val="28"/>
          <w:szCs w:val="28"/>
          <w:lang w:eastAsia="ru-RU"/>
        </w:rPr>
        <w:sym w:font="Symbol" w:char="F05D"/>
      </w:r>
    </w:p>
    <w:p w:rsidR="00F54959" w:rsidRPr="00F54959" w:rsidRDefault="00F54959" w:rsidP="00F54959">
      <w:pPr>
        <w:numPr>
          <w:ilvl w:val="0"/>
          <w:numId w:val="10"/>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54959">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F54959" w:rsidRPr="00F54959" w:rsidRDefault="00F54959" w:rsidP="00F54959">
      <w:pPr>
        <w:spacing w:after="0" w:line="240" w:lineRule="auto"/>
        <w:ind w:left="567" w:right="175"/>
        <w:jc w:val="both"/>
        <w:rPr>
          <w:rFonts w:ascii="Times New Roman" w:eastAsia="Times New Roman" w:hAnsi="Times New Roman" w:cs="Times New Roman"/>
          <w:sz w:val="28"/>
          <w:szCs w:val="28"/>
          <w:lang w:eastAsia="ru-RU"/>
        </w:rPr>
      </w:pP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4. </w:t>
      </w:r>
      <w:r w:rsidRPr="00F54959">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F54959">
        <w:rPr>
          <w:rFonts w:ascii="Times New Roman" w:eastAsia="Times New Roman" w:hAnsi="Times New Roman" w:cs="Times New Roman"/>
          <w:i/>
          <w:iCs/>
          <w:sz w:val="28"/>
          <w:szCs w:val="28"/>
          <w:lang w:eastAsia="ru-RU"/>
        </w:rPr>
        <w:t xml:space="preserve"> </w:t>
      </w:r>
      <w:r w:rsidRPr="00F54959">
        <w:rPr>
          <w:rFonts w:ascii="Times New Roman" w:eastAsia="Times New Roman" w:hAnsi="Times New Roman" w:cs="Times New Roman"/>
          <w:b/>
          <w:bCs/>
          <w:i/>
          <w:iCs/>
          <w:sz w:val="28"/>
          <w:szCs w:val="28"/>
          <w:lang w:eastAsia="ru-RU"/>
        </w:rPr>
        <w:t>О</w:t>
      </w:r>
      <w:proofErr w:type="gramEnd"/>
    </w:p>
    <w:p w:rsidR="00F54959" w:rsidRPr="00F54959" w:rsidRDefault="00F54959" w:rsidP="00F54959">
      <w:pPr>
        <w:numPr>
          <w:ilvl w:val="0"/>
          <w:numId w:val="12"/>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54959">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5. </w:t>
      </w:r>
      <w:r w:rsidRPr="00F54959">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1 – тавтология                                 4  -  анахронизм,</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xml:space="preserve">2 -  плеоназм,                                   5  -  </w:t>
      </w:r>
      <w:proofErr w:type="gramStart"/>
      <w:r w:rsidRPr="00F54959">
        <w:rPr>
          <w:rFonts w:ascii="Times New Roman" w:eastAsia="Times New Roman" w:hAnsi="Times New Roman" w:cs="Times New Roman"/>
          <w:sz w:val="28"/>
          <w:szCs w:val="28"/>
          <w:lang w:eastAsia="ru-RU"/>
        </w:rPr>
        <w:t>лексическая</w:t>
      </w:r>
      <w:proofErr w:type="gramEnd"/>
      <w:r w:rsidRPr="00F54959">
        <w:rPr>
          <w:rFonts w:ascii="Times New Roman" w:eastAsia="Times New Roman" w:hAnsi="Times New Roman" w:cs="Times New Roman"/>
          <w:sz w:val="28"/>
          <w:szCs w:val="28"/>
          <w:lang w:eastAsia="ru-RU"/>
        </w:rPr>
        <w:t xml:space="preserve"> </w:t>
      </w:r>
      <w:proofErr w:type="spellStart"/>
      <w:r w:rsidRPr="00F54959">
        <w:rPr>
          <w:rFonts w:ascii="Times New Roman" w:eastAsia="Times New Roman" w:hAnsi="Times New Roman" w:cs="Times New Roman"/>
          <w:sz w:val="28"/>
          <w:szCs w:val="28"/>
          <w:lang w:eastAsia="ru-RU"/>
        </w:rPr>
        <w:t>несочетаемость</w:t>
      </w:r>
      <w:proofErr w:type="spellEnd"/>
      <w:r w:rsidRPr="00F54959">
        <w:rPr>
          <w:rFonts w:ascii="Times New Roman" w:eastAsia="Times New Roman" w:hAnsi="Times New Roman" w:cs="Times New Roman"/>
          <w:sz w:val="28"/>
          <w:szCs w:val="28"/>
          <w:lang w:eastAsia="ru-RU"/>
        </w:rPr>
        <w:t xml:space="preserve">, </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xml:space="preserve">3  -  </w:t>
      </w:r>
      <w:proofErr w:type="spellStart"/>
      <w:r w:rsidRPr="00F54959">
        <w:rPr>
          <w:rFonts w:ascii="Times New Roman" w:eastAsia="Times New Roman" w:hAnsi="Times New Roman" w:cs="Times New Roman"/>
          <w:sz w:val="28"/>
          <w:szCs w:val="28"/>
          <w:lang w:eastAsia="ru-RU"/>
        </w:rPr>
        <w:t>неразличение</w:t>
      </w:r>
      <w:proofErr w:type="spellEnd"/>
      <w:r w:rsidRPr="00F54959">
        <w:rPr>
          <w:rFonts w:ascii="Times New Roman" w:eastAsia="Times New Roman" w:hAnsi="Times New Roman" w:cs="Times New Roman"/>
          <w:sz w:val="28"/>
          <w:szCs w:val="28"/>
          <w:lang w:eastAsia="ru-RU"/>
        </w:rPr>
        <w:t xml:space="preserve"> паронимов        6  -  разрушение фразеологизма</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F54959">
        <w:rPr>
          <w:rFonts w:ascii="Times New Roman" w:eastAsia="Times New Roman" w:hAnsi="Times New Roman" w:cs="Times New Roman"/>
          <w:sz w:val="28"/>
          <w:szCs w:val="28"/>
          <w:lang w:eastAsia="ru-RU"/>
        </w:rPr>
        <w:t>Ленского</w:t>
      </w:r>
      <w:proofErr w:type="gramEnd"/>
      <w:r w:rsidRPr="00F54959">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6. </w:t>
      </w:r>
      <w:r w:rsidRPr="00F54959">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F54959">
        <w:rPr>
          <w:rFonts w:ascii="Times New Roman" w:eastAsia="Times New Roman" w:hAnsi="Times New Roman" w:cs="Times New Roman"/>
          <w:b/>
          <w:bCs/>
          <w:i/>
          <w:iCs/>
          <w:sz w:val="28"/>
          <w:szCs w:val="28"/>
          <w:lang w:eastAsia="ru-RU"/>
        </w:rPr>
        <w:t>–О</w:t>
      </w:r>
      <w:proofErr w:type="gramEnd"/>
      <w:r w:rsidRPr="00F54959">
        <w:rPr>
          <w:rFonts w:ascii="Times New Roman" w:eastAsia="Times New Roman" w:hAnsi="Times New Roman" w:cs="Times New Roman"/>
          <w:b/>
          <w:bCs/>
          <w:i/>
          <w:iCs/>
          <w:sz w:val="28"/>
          <w:szCs w:val="28"/>
          <w:lang w:eastAsia="ru-RU"/>
        </w:rPr>
        <w:t>М</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54959">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F54959">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F54959">
        <w:rPr>
          <w:rFonts w:ascii="Times New Roman" w:eastAsia="Times New Roman" w:hAnsi="Times New Roman" w:cs="Times New Roman"/>
          <w:sz w:val="28"/>
          <w:szCs w:val="28"/>
          <w:lang w:eastAsia="ru-RU"/>
        </w:rPr>
        <w:t>Колгуев</w:t>
      </w:r>
      <w:proofErr w:type="spellEnd"/>
      <w:r w:rsidRPr="00F54959">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54959">
        <w:rPr>
          <w:rFonts w:ascii="Times New Roman" w:eastAsia="Times New Roman" w:hAnsi="Times New Roman" w:cs="Times New Roman"/>
          <w:b/>
          <w:bCs/>
          <w:i/>
          <w:iCs/>
          <w:sz w:val="28"/>
          <w:szCs w:val="28"/>
          <w:lang w:eastAsia="ru-RU"/>
        </w:rPr>
        <w:t>Задание 7</w:t>
      </w:r>
      <w:r w:rsidRPr="00F54959">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F54959">
        <w:rPr>
          <w:rFonts w:ascii="Times New Roman" w:eastAsia="Times New Roman" w:hAnsi="Times New Roman" w:cs="Times New Roman"/>
          <w:i/>
          <w:iCs/>
          <w:sz w:val="28"/>
          <w:szCs w:val="28"/>
          <w:lang w:eastAsia="ru-RU"/>
        </w:rPr>
        <w:t>пад</w:t>
      </w:r>
      <w:proofErr w:type="spellEnd"/>
      <w:r w:rsidRPr="00F54959">
        <w:rPr>
          <w:rFonts w:ascii="Times New Roman" w:eastAsia="Times New Roman" w:hAnsi="Times New Roman" w:cs="Times New Roman"/>
          <w:i/>
          <w:iCs/>
          <w:sz w:val="28"/>
          <w:szCs w:val="28"/>
          <w:lang w:eastAsia="ru-RU"/>
        </w:rPr>
        <w:t xml:space="preserve">. </w:t>
      </w:r>
      <w:proofErr w:type="spellStart"/>
      <w:r w:rsidRPr="00F54959">
        <w:rPr>
          <w:rFonts w:ascii="Times New Roman" w:eastAsia="Times New Roman" w:hAnsi="Times New Roman" w:cs="Times New Roman"/>
          <w:i/>
          <w:iCs/>
          <w:sz w:val="28"/>
          <w:szCs w:val="28"/>
          <w:lang w:eastAsia="ru-RU"/>
        </w:rPr>
        <w:t>множ</w:t>
      </w:r>
      <w:proofErr w:type="spellEnd"/>
      <w:r w:rsidRPr="00F54959">
        <w:rPr>
          <w:rFonts w:ascii="Times New Roman" w:eastAsia="Times New Roman" w:hAnsi="Times New Roman" w:cs="Times New Roman"/>
          <w:i/>
          <w:iCs/>
          <w:sz w:val="28"/>
          <w:szCs w:val="28"/>
          <w:lang w:eastAsia="ru-RU"/>
        </w:rPr>
        <w:t>. числа имеют окончание</w:t>
      </w:r>
      <w:r w:rsidRPr="00F54959">
        <w:rPr>
          <w:rFonts w:ascii="Times New Roman" w:eastAsia="Times New Roman" w:hAnsi="Times New Roman" w:cs="Times New Roman"/>
          <w:b/>
          <w:bCs/>
          <w:i/>
          <w:iCs/>
          <w:sz w:val="28"/>
          <w:szCs w:val="28"/>
          <w:lang w:eastAsia="ru-RU"/>
        </w:rPr>
        <w:t xml:space="preserve"> </w:t>
      </w:r>
      <w:proofErr w:type="gramStart"/>
      <w:r w:rsidRPr="00F54959">
        <w:rPr>
          <w:rFonts w:ascii="Times New Roman" w:eastAsia="Times New Roman" w:hAnsi="Times New Roman" w:cs="Times New Roman"/>
          <w:b/>
          <w:bCs/>
          <w:i/>
          <w:iCs/>
          <w:sz w:val="28"/>
          <w:szCs w:val="28"/>
          <w:lang w:eastAsia="ru-RU"/>
        </w:rPr>
        <w:t>-</w:t>
      </w:r>
      <w:proofErr w:type="spellStart"/>
      <w:r w:rsidRPr="00F54959">
        <w:rPr>
          <w:rFonts w:ascii="Times New Roman" w:eastAsia="Times New Roman" w:hAnsi="Times New Roman" w:cs="Times New Roman"/>
          <w:b/>
          <w:bCs/>
          <w:i/>
          <w:iCs/>
          <w:sz w:val="28"/>
          <w:szCs w:val="28"/>
          <w:lang w:eastAsia="ru-RU"/>
        </w:rPr>
        <w:t>о</w:t>
      </w:r>
      <w:proofErr w:type="gramEnd"/>
      <w:r w:rsidRPr="00F54959">
        <w:rPr>
          <w:rFonts w:ascii="Times New Roman" w:eastAsia="Times New Roman" w:hAnsi="Times New Roman" w:cs="Times New Roman"/>
          <w:b/>
          <w:bCs/>
          <w:i/>
          <w:iCs/>
          <w:sz w:val="28"/>
          <w:szCs w:val="28"/>
          <w:lang w:eastAsia="ru-RU"/>
        </w:rPr>
        <w:t>в</w:t>
      </w:r>
      <w:proofErr w:type="spellEnd"/>
      <w:r w:rsidRPr="00F54959">
        <w:rPr>
          <w:rFonts w:ascii="Times New Roman" w:eastAsia="Times New Roman" w:hAnsi="Times New Roman" w:cs="Times New Roman"/>
          <w:b/>
          <w:bCs/>
          <w:i/>
          <w:iCs/>
          <w:sz w:val="28"/>
          <w:szCs w:val="28"/>
          <w:lang w:eastAsia="ru-RU"/>
        </w:rPr>
        <w:t xml:space="preserve"> </w:t>
      </w:r>
    </w:p>
    <w:p w:rsidR="00F54959" w:rsidRPr="00F54959" w:rsidRDefault="00F54959" w:rsidP="00F54959">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F54959">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F54959" w:rsidRPr="00F54959" w:rsidRDefault="00F54959" w:rsidP="00F54959">
      <w:pPr>
        <w:suppressAutoHyphens/>
        <w:spacing w:after="0" w:line="240" w:lineRule="auto"/>
        <w:ind w:right="175" w:firstLine="567"/>
        <w:rPr>
          <w:rFonts w:ascii="Times New Roman" w:eastAsia="Times New Roman" w:hAnsi="Times New Roman" w:cs="Times New Roman"/>
          <w:sz w:val="28"/>
          <w:szCs w:val="28"/>
          <w:lang w:eastAsia="ru-RU"/>
        </w:rPr>
      </w:pPr>
    </w:p>
    <w:p w:rsidR="00F54959" w:rsidRPr="00F54959" w:rsidRDefault="00F54959" w:rsidP="00F54959">
      <w:pPr>
        <w:suppressAutoHyphens/>
        <w:spacing w:after="0" w:line="240" w:lineRule="auto"/>
        <w:ind w:right="175" w:firstLine="567"/>
        <w:rPr>
          <w:rFonts w:ascii="Times New Roman" w:eastAsia="Times New Roman" w:hAnsi="Times New Roman" w:cs="Times New Roman"/>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8. </w:t>
      </w:r>
      <w:r w:rsidRPr="00F54959">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F54959" w:rsidRPr="00F54959" w:rsidRDefault="00F54959" w:rsidP="00F54959">
      <w:pPr>
        <w:numPr>
          <w:ilvl w:val="0"/>
          <w:numId w:val="14"/>
        </w:numPr>
        <w:suppressAutoHyphens/>
        <w:spacing w:after="0" w:line="240" w:lineRule="auto"/>
        <w:ind w:right="175"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F54959">
        <w:rPr>
          <w:rFonts w:ascii="Times New Roman" w:eastAsia="Times New Roman" w:hAnsi="Times New Roman" w:cs="Times New Roman"/>
          <w:sz w:val="28"/>
          <w:szCs w:val="28"/>
          <w:lang w:eastAsia="ru-RU"/>
        </w:rPr>
        <w:t xml:space="preserve">7) </w:t>
      </w:r>
      <w:proofErr w:type="gramEnd"/>
      <w:r w:rsidRPr="00F54959">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F54959" w:rsidRPr="00F54959" w:rsidRDefault="00F54959" w:rsidP="00F54959">
      <w:pPr>
        <w:suppressAutoHyphens/>
        <w:spacing w:after="0" w:line="240" w:lineRule="auto"/>
        <w:ind w:right="175" w:firstLine="567"/>
        <w:rPr>
          <w:rFonts w:ascii="Times New Roman" w:eastAsia="Times New Roman" w:hAnsi="Times New Roman" w:cs="Times New Roman"/>
          <w:sz w:val="28"/>
          <w:szCs w:val="28"/>
          <w:lang w:eastAsia="ru-RU"/>
        </w:rPr>
      </w:pPr>
    </w:p>
    <w:p w:rsidR="00F54959" w:rsidRPr="00F54959" w:rsidRDefault="00F54959" w:rsidP="00F54959">
      <w:pPr>
        <w:suppressAutoHyphens/>
        <w:spacing w:after="0" w:line="240" w:lineRule="auto"/>
        <w:ind w:right="175" w:firstLine="567"/>
        <w:jc w:val="center"/>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ТЕСТ № 2         (контрольный)</w:t>
      </w:r>
    </w:p>
    <w:p w:rsidR="00F54959" w:rsidRPr="00F54959" w:rsidRDefault="00F54959" w:rsidP="00F54959">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F54959" w:rsidRPr="00F54959" w:rsidRDefault="00F54959" w:rsidP="00F54959">
      <w:pPr>
        <w:suppressAutoHyphens/>
        <w:spacing w:after="0" w:line="240" w:lineRule="auto"/>
        <w:ind w:right="175" w:firstLine="567"/>
        <w:rPr>
          <w:rFonts w:ascii="Times New Roman" w:eastAsia="Times New Roman" w:hAnsi="Times New Roman" w:cs="Times New Roman"/>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1. </w:t>
      </w:r>
      <w:r w:rsidRPr="00F54959">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F54959" w:rsidRPr="00F54959" w:rsidRDefault="00F54959" w:rsidP="00F54959">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F54959">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F54959" w:rsidRPr="00F54959" w:rsidRDefault="00F54959" w:rsidP="00F54959">
      <w:pPr>
        <w:suppressAutoHyphens/>
        <w:spacing w:after="120" w:line="240" w:lineRule="auto"/>
        <w:ind w:right="175" w:firstLine="567"/>
        <w:rPr>
          <w:rFonts w:ascii="Times New Roman" w:eastAsia="Times New Roman" w:hAnsi="Times New Roman" w:cs="Times New Roman"/>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2. </w:t>
      </w:r>
      <w:r w:rsidRPr="00F54959">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F54959">
        <w:rPr>
          <w:rFonts w:ascii="Times New Roman" w:eastAsia="Times New Roman" w:hAnsi="Times New Roman" w:cs="Times New Roman"/>
          <w:i/>
          <w:iCs/>
          <w:sz w:val="28"/>
          <w:szCs w:val="28"/>
          <w:lang w:eastAsia="ru-RU"/>
        </w:rPr>
        <w:t xml:space="preserve"> </w:t>
      </w:r>
      <w:r w:rsidRPr="00F54959">
        <w:rPr>
          <w:rFonts w:ascii="Times New Roman" w:eastAsia="Times New Roman" w:hAnsi="Times New Roman" w:cs="Times New Roman"/>
          <w:i/>
          <w:iCs/>
          <w:sz w:val="28"/>
          <w:szCs w:val="28"/>
          <w:lang w:eastAsia="ru-RU"/>
        </w:rPr>
        <w:sym w:font="Symbol" w:char="F05B"/>
      </w:r>
      <w:r w:rsidRPr="00F54959">
        <w:rPr>
          <w:rFonts w:ascii="Times New Roman" w:eastAsia="Times New Roman" w:hAnsi="Times New Roman" w:cs="Times New Roman"/>
          <w:i/>
          <w:iCs/>
          <w:sz w:val="28"/>
          <w:szCs w:val="28"/>
          <w:lang w:eastAsia="ru-RU"/>
        </w:rPr>
        <w:t>Э</w:t>
      </w:r>
      <w:proofErr w:type="gramEnd"/>
      <w:r w:rsidRPr="00F54959">
        <w:rPr>
          <w:rFonts w:ascii="Times New Roman" w:eastAsia="Times New Roman" w:hAnsi="Times New Roman" w:cs="Times New Roman"/>
          <w:i/>
          <w:iCs/>
          <w:sz w:val="28"/>
          <w:szCs w:val="28"/>
          <w:lang w:eastAsia="ru-RU"/>
        </w:rPr>
        <w:sym w:font="Symbol" w:char="F05D"/>
      </w:r>
      <w:r w:rsidRPr="00F54959">
        <w:rPr>
          <w:rFonts w:ascii="Times New Roman" w:eastAsia="Times New Roman" w:hAnsi="Times New Roman" w:cs="Times New Roman"/>
          <w:i/>
          <w:iCs/>
          <w:sz w:val="28"/>
          <w:szCs w:val="28"/>
          <w:lang w:eastAsia="ru-RU"/>
        </w:rPr>
        <w:t xml:space="preserve"> произносится твердо</w:t>
      </w:r>
    </w:p>
    <w:p w:rsidR="00F54959" w:rsidRPr="00F54959" w:rsidRDefault="00F54959" w:rsidP="00F54959">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F54959">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F54959" w:rsidRPr="00F54959" w:rsidRDefault="00F54959" w:rsidP="00F54959">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3. </w:t>
      </w:r>
      <w:r w:rsidRPr="00F54959">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F54959">
        <w:rPr>
          <w:rFonts w:ascii="Times New Roman" w:eastAsia="Times New Roman" w:hAnsi="Times New Roman" w:cs="Times New Roman"/>
          <w:b/>
          <w:bCs/>
          <w:i/>
          <w:iCs/>
          <w:sz w:val="28"/>
          <w:szCs w:val="28"/>
          <w:lang w:eastAsia="ru-RU"/>
        </w:rPr>
        <w:t>чн</w:t>
      </w:r>
      <w:proofErr w:type="spellEnd"/>
      <w:r w:rsidRPr="00F54959">
        <w:rPr>
          <w:rFonts w:ascii="Times New Roman" w:eastAsia="Times New Roman" w:hAnsi="Times New Roman" w:cs="Times New Roman"/>
          <w:b/>
          <w:bCs/>
          <w:i/>
          <w:iCs/>
          <w:sz w:val="28"/>
          <w:szCs w:val="28"/>
          <w:lang w:eastAsia="ru-RU"/>
        </w:rPr>
        <w:t xml:space="preserve"> </w:t>
      </w:r>
      <w:r w:rsidRPr="00F54959">
        <w:rPr>
          <w:rFonts w:ascii="Times New Roman" w:eastAsia="Times New Roman" w:hAnsi="Times New Roman" w:cs="Times New Roman"/>
          <w:i/>
          <w:iCs/>
          <w:sz w:val="28"/>
          <w:szCs w:val="28"/>
          <w:lang w:eastAsia="ru-RU"/>
        </w:rPr>
        <w:t xml:space="preserve">произносится как </w:t>
      </w:r>
      <w:proofErr w:type="spellStart"/>
      <w:r w:rsidRPr="00F54959">
        <w:rPr>
          <w:rFonts w:ascii="Times New Roman" w:eastAsia="Times New Roman" w:hAnsi="Times New Roman" w:cs="Times New Roman"/>
          <w:b/>
          <w:bCs/>
          <w:i/>
          <w:iCs/>
          <w:sz w:val="28"/>
          <w:szCs w:val="28"/>
          <w:lang w:eastAsia="ru-RU"/>
        </w:rPr>
        <w:t>шн</w:t>
      </w:r>
      <w:proofErr w:type="spellEnd"/>
    </w:p>
    <w:p w:rsidR="00F54959" w:rsidRPr="00F54959" w:rsidRDefault="00F54959" w:rsidP="00F54959">
      <w:pPr>
        <w:suppressAutoHyphens/>
        <w:spacing w:after="0" w:line="240" w:lineRule="auto"/>
        <w:ind w:firstLine="567"/>
        <w:rPr>
          <w:rFonts w:ascii="Times New Roman" w:eastAsia="Times New Roman" w:hAnsi="Times New Roman" w:cs="Times New Roman"/>
          <w:sz w:val="28"/>
          <w:szCs w:val="28"/>
          <w:lang w:eastAsia="zh-CN"/>
        </w:rPr>
      </w:pPr>
      <w:proofErr w:type="gramStart"/>
      <w:r w:rsidRPr="00F54959">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F54959" w:rsidRPr="00F54959" w:rsidRDefault="00F54959" w:rsidP="00F54959">
      <w:pPr>
        <w:tabs>
          <w:tab w:val="left" w:pos="7740"/>
        </w:tabs>
        <w:spacing w:after="0" w:line="240" w:lineRule="auto"/>
        <w:ind w:left="567" w:right="175"/>
        <w:rPr>
          <w:rFonts w:ascii="Times New Roman" w:eastAsia="Times New Roman" w:hAnsi="Times New Roman" w:cs="Times New Roman"/>
          <w:sz w:val="28"/>
          <w:szCs w:val="28"/>
          <w:lang w:eastAsia="ru-RU"/>
        </w:rPr>
      </w:pP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4. </w:t>
      </w:r>
      <w:r w:rsidRPr="00F54959">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F54959">
        <w:rPr>
          <w:rFonts w:ascii="Times New Roman" w:eastAsia="Times New Roman" w:hAnsi="Times New Roman" w:cs="Times New Roman"/>
          <w:i/>
          <w:iCs/>
          <w:sz w:val="28"/>
          <w:szCs w:val="28"/>
          <w:lang w:eastAsia="ru-RU"/>
        </w:rPr>
        <w:t xml:space="preserve"> </w:t>
      </w:r>
      <w:r w:rsidRPr="00F54959">
        <w:rPr>
          <w:rFonts w:ascii="Times New Roman" w:eastAsia="Times New Roman" w:hAnsi="Times New Roman" w:cs="Times New Roman"/>
          <w:b/>
          <w:bCs/>
          <w:i/>
          <w:iCs/>
          <w:sz w:val="28"/>
          <w:szCs w:val="28"/>
          <w:lang w:eastAsia="ru-RU"/>
        </w:rPr>
        <w:t>О</w:t>
      </w:r>
      <w:proofErr w:type="gramEnd"/>
    </w:p>
    <w:p w:rsidR="00F54959" w:rsidRPr="00F54959" w:rsidRDefault="00F54959" w:rsidP="00F54959">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F54959">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5. </w:t>
      </w:r>
      <w:r w:rsidRPr="00F54959">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1 – тавтология                                 4  -  анахронизм,</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xml:space="preserve">2 -  плеоназм,                                   5  -  </w:t>
      </w:r>
      <w:proofErr w:type="gramStart"/>
      <w:r w:rsidRPr="00F54959">
        <w:rPr>
          <w:rFonts w:ascii="Times New Roman" w:eastAsia="Times New Roman" w:hAnsi="Times New Roman" w:cs="Times New Roman"/>
          <w:sz w:val="28"/>
          <w:szCs w:val="28"/>
          <w:lang w:eastAsia="ru-RU"/>
        </w:rPr>
        <w:t>лексическая</w:t>
      </w:r>
      <w:proofErr w:type="gramEnd"/>
      <w:r w:rsidRPr="00F54959">
        <w:rPr>
          <w:rFonts w:ascii="Times New Roman" w:eastAsia="Times New Roman" w:hAnsi="Times New Roman" w:cs="Times New Roman"/>
          <w:sz w:val="28"/>
          <w:szCs w:val="28"/>
          <w:lang w:eastAsia="ru-RU"/>
        </w:rPr>
        <w:t xml:space="preserve"> </w:t>
      </w:r>
      <w:proofErr w:type="spellStart"/>
      <w:r w:rsidRPr="00F54959">
        <w:rPr>
          <w:rFonts w:ascii="Times New Roman" w:eastAsia="Times New Roman" w:hAnsi="Times New Roman" w:cs="Times New Roman"/>
          <w:sz w:val="28"/>
          <w:szCs w:val="28"/>
          <w:lang w:eastAsia="ru-RU"/>
        </w:rPr>
        <w:t>несочетаемость</w:t>
      </w:r>
      <w:proofErr w:type="spellEnd"/>
      <w:r w:rsidRPr="00F54959">
        <w:rPr>
          <w:rFonts w:ascii="Times New Roman" w:eastAsia="Times New Roman" w:hAnsi="Times New Roman" w:cs="Times New Roman"/>
          <w:sz w:val="28"/>
          <w:szCs w:val="28"/>
          <w:lang w:eastAsia="ru-RU"/>
        </w:rPr>
        <w:t xml:space="preserve">, </w:t>
      </w:r>
    </w:p>
    <w:p w:rsidR="00F54959" w:rsidRPr="00F54959" w:rsidRDefault="00F54959" w:rsidP="00F54959">
      <w:pPr>
        <w:suppressAutoHyphens/>
        <w:spacing w:after="120" w:line="240" w:lineRule="auto"/>
        <w:ind w:right="175" w:firstLine="567"/>
        <w:rPr>
          <w:rFonts w:ascii="Times New Roman" w:eastAsia="Times New Roman" w:hAnsi="Times New Roman" w:cs="Times New Roman"/>
          <w:sz w:val="28"/>
          <w:szCs w:val="28"/>
          <w:lang w:eastAsia="ru-RU"/>
        </w:rPr>
      </w:pPr>
      <w:r w:rsidRPr="00F54959">
        <w:rPr>
          <w:rFonts w:ascii="Times New Roman" w:eastAsia="Times New Roman" w:hAnsi="Times New Roman" w:cs="Times New Roman"/>
          <w:sz w:val="28"/>
          <w:szCs w:val="28"/>
          <w:lang w:eastAsia="ru-RU"/>
        </w:rPr>
        <w:t xml:space="preserve">3  -  </w:t>
      </w:r>
      <w:proofErr w:type="spellStart"/>
      <w:r w:rsidRPr="00F54959">
        <w:rPr>
          <w:rFonts w:ascii="Times New Roman" w:eastAsia="Times New Roman" w:hAnsi="Times New Roman" w:cs="Times New Roman"/>
          <w:sz w:val="28"/>
          <w:szCs w:val="28"/>
          <w:lang w:eastAsia="ru-RU"/>
        </w:rPr>
        <w:t>неразличение</w:t>
      </w:r>
      <w:proofErr w:type="spellEnd"/>
      <w:r w:rsidRPr="00F54959">
        <w:rPr>
          <w:rFonts w:ascii="Times New Roman" w:eastAsia="Times New Roman" w:hAnsi="Times New Roman" w:cs="Times New Roman"/>
          <w:sz w:val="28"/>
          <w:szCs w:val="28"/>
          <w:lang w:eastAsia="ru-RU"/>
        </w:rPr>
        <w:t xml:space="preserve"> паронимов        6  -  разрушение фразеологизма</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54959">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F54959">
        <w:rPr>
          <w:rFonts w:ascii="Times New Roman" w:eastAsia="Times New Roman" w:hAnsi="Times New Roman" w:cs="Times New Roman"/>
          <w:sz w:val="28"/>
          <w:szCs w:val="28"/>
          <w:lang w:eastAsia="ru-RU"/>
        </w:rPr>
        <w:t>Белогорскую</w:t>
      </w:r>
      <w:proofErr w:type="spellEnd"/>
      <w:r w:rsidRPr="00F54959">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F54959">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54959">
        <w:rPr>
          <w:rFonts w:ascii="Times New Roman" w:eastAsia="Times New Roman" w:hAnsi="Times New Roman" w:cs="Times New Roman"/>
          <w:b/>
          <w:bCs/>
          <w:i/>
          <w:iCs/>
          <w:sz w:val="28"/>
          <w:szCs w:val="28"/>
          <w:lang w:eastAsia="ru-RU"/>
        </w:rPr>
        <w:t xml:space="preserve"> Задание 6. </w:t>
      </w:r>
      <w:r w:rsidRPr="00F54959">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54959">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F54959">
        <w:rPr>
          <w:rFonts w:ascii="Times New Roman" w:eastAsia="Times New Roman" w:hAnsi="Times New Roman" w:cs="Times New Roman"/>
          <w:sz w:val="28"/>
          <w:szCs w:val="28"/>
          <w:lang w:eastAsia="ru-RU"/>
        </w:rPr>
        <w:t>Друзь</w:t>
      </w:r>
      <w:proofErr w:type="spellEnd"/>
      <w:r w:rsidRPr="00F54959">
        <w:rPr>
          <w:rFonts w:ascii="Times New Roman" w:eastAsia="Times New Roman" w:hAnsi="Times New Roman" w:cs="Times New Roman"/>
          <w:sz w:val="28"/>
          <w:szCs w:val="28"/>
          <w:lang w:eastAsia="ru-RU"/>
        </w:rPr>
        <w:t xml:space="preserve"> Олег, 10) Курочка Инга</w:t>
      </w:r>
      <w:proofErr w:type="gramEnd"/>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7. </w:t>
      </w:r>
      <w:r w:rsidRPr="00F54959">
        <w:rPr>
          <w:rFonts w:ascii="Times New Roman" w:eastAsia="Times New Roman" w:hAnsi="Times New Roman" w:cs="Times New Roman"/>
          <w:sz w:val="28"/>
          <w:szCs w:val="28"/>
          <w:lang w:eastAsia="ru-RU"/>
        </w:rPr>
        <w:t xml:space="preserve"> </w:t>
      </w:r>
      <w:r w:rsidRPr="00F54959">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F54959">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F54959" w:rsidRPr="00F54959" w:rsidRDefault="00F54959" w:rsidP="00F54959">
      <w:pPr>
        <w:suppressAutoHyphens/>
        <w:spacing w:after="0" w:line="240" w:lineRule="auto"/>
        <w:ind w:right="175" w:firstLine="567"/>
        <w:jc w:val="both"/>
        <w:rPr>
          <w:rFonts w:ascii="Times New Roman" w:eastAsia="Times New Roman" w:hAnsi="Times New Roman" w:cs="Times New Roman"/>
          <w:sz w:val="28"/>
          <w:szCs w:val="28"/>
          <w:lang w:eastAsia="ru-RU"/>
        </w:rPr>
      </w:pPr>
    </w:p>
    <w:p w:rsidR="00F54959" w:rsidRPr="00F54959" w:rsidRDefault="00F54959" w:rsidP="00F54959">
      <w:pPr>
        <w:suppressAutoHyphens/>
        <w:spacing w:after="120" w:line="240" w:lineRule="auto"/>
        <w:ind w:right="175" w:firstLine="567"/>
        <w:rPr>
          <w:rFonts w:ascii="Times New Roman" w:eastAsia="Times New Roman" w:hAnsi="Times New Roman" w:cs="Times New Roman"/>
          <w:i/>
          <w:iCs/>
          <w:sz w:val="28"/>
          <w:szCs w:val="28"/>
          <w:lang w:eastAsia="ru-RU"/>
        </w:rPr>
      </w:pPr>
      <w:r w:rsidRPr="00F54959">
        <w:rPr>
          <w:rFonts w:ascii="Times New Roman" w:eastAsia="Times New Roman" w:hAnsi="Times New Roman" w:cs="Times New Roman"/>
          <w:b/>
          <w:bCs/>
          <w:i/>
          <w:iCs/>
          <w:sz w:val="28"/>
          <w:szCs w:val="28"/>
          <w:lang w:eastAsia="ru-RU"/>
        </w:rPr>
        <w:t xml:space="preserve">Задание 8. </w:t>
      </w:r>
      <w:r w:rsidRPr="00F54959">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F54959" w:rsidRPr="00F54959" w:rsidRDefault="00F54959" w:rsidP="00F54959">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F54959">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F54959">
        <w:rPr>
          <w:rFonts w:ascii="Times New Roman" w:eastAsia="Times New Roman" w:hAnsi="Times New Roman" w:cs="Times New Roman"/>
          <w:sz w:val="28"/>
          <w:szCs w:val="28"/>
          <w:lang w:eastAsia="zh-CN"/>
        </w:rPr>
        <w:t xml:space="preserve">. </w:t>
      </w:r>
      <w:proofErr w:type="gramStart"/>
      <w:r w:rsidRPr="00F54959">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F54959" w:rsidRPr="00F54959" w:rsidRDefault="00F54959" w:rsidP="00F54959">
      <w:pPr>
        <w:suppressAutoHyphens/>
        <w:spacing w:after="0" w:line="240" w:lineRule="auto"/>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firstLine="567"/>
        <w:jc w:val="center"/>
        <w:rPr>
          <w:rFonts w:ascii="Times New Roman" w:eastAsia="Times New Roman" w:hAnsi="Times New Roman" w:cs="Times New Roman"/>
          <w:b/>
          <w:bCs/>
          <w:sz w:val="28"/>
          <w:szCs w:val="28"/>
          <w:lang w:eastAsia="ru-RU"/>
        </w:rPr>
      </w:pPr>
      <w:r w:rsidRPr="00F54959">
        <w:rPr>
          <w:rFonts w:ascii="Times New Roman" w:eastAsia="Times New Roman" w:hAnsi="Times New Roman" w:cs="Times New Roman"/>
          <w:b/>
          <w:bCs/>
          <w:sz w:val="28"/>
          <w:szCs w:val="28"/>
          <w:lang w:eastAsia="ru-RU"/>
        </w:rPr>
        <w:t>Темы докладов</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Этика речевого общения и этикетные формулы речи.</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Из истории ораторского искусства. Софисты и риторика.</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Риторика Древней Греции.</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Риторика Древнего Рима.</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«Риторика» </w:t>
      </w:r>
      <w:proofErr w:type="spellStart"/>
      <w:r w:rsidRPr="00F54959">
        <w:rPr>
          <w:rFonts w:ascii="Times New Roman" w:eastAsia="Times New Roman" w:hAnsi="Times New Roman" w:cs="Times New Roman"/>
          <w:bCs/>
          <w:sz w:val="28"/>
          <w:szCs w:val="28"/>
          <w:lang w:eastAsia="ru-RU"/>
        </w:rPr>
        <w:t>М.В.Ломоносова</w:t>
      </w:r>
      <w:proofErr w:type="spellEnd"/>
      <w:r w:rsidRPr="00F54959">
        <w:rPr>
          <w:rFonts w:ascii="Times New Roman" w:eastAsia="Times New Roman" w:hAnsi="Times New Roman" w:cs="Times New Roman"/>
          <w:bCs/>
          <w:sz w:val="28"/>
          <w:szCs w:val="28"/>
          <w:lang w:eastAsia="ru-RU"/>
        </w:rPr>
        <w:t xml:space="preserve"> и его учение о трех стилях.</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F54959">
        <w:rPr>
          <w:rFonts w:ascii="Times New Roman" w:eastAsia="Times New Roman" w:hAnsi="Times New Roman" w:cs="Times New Roman"/>
          <w:bCs/>
          <w:sz w:val="28"/>
          <w:szCs w:val="28"/>
          <w:lang w:eastAsia="ru-RU"/>
        </w:rPr>
        <w:t>Мирабо</w:t>
      </w:r>
      <w:proofErr w:type="spellEnd"/>
      <w:r w:rsidRPr="00F54959">
        <w:rPr>
          <w:rFonts w:ascii="Times New Roman" w:eastAsia="Times New Roman" w:hAnsi="Times New Roman" w:cs="Times New Roman"/>
          <w:bCs/>
          <w:sz w:val="28"/>
          <w:szCs w:val="28"/>
          <w:lang w:eastAsia="ru-RU"/>
        </w:rPr>
        <w:t xml:space="preserve">, Дантон,  </w:t>
      </w:r>
      <w:proofErr w:type="spellStart"/>
      <w:r w:rsidRPr="00F54959">
        <w:rPr>
          <w:rFonts w:ascii="Times New Roman" w:eastAsia="Times New Roman" w:hAnsi="Times New Roman" w:cs="Times New Roman"/>
          <w:bCs/>
          <w:sz w:val="28"/>
          <w:szCs w:val="28"/>
          <w:lang w:eastAsia="ru-RU"/>
        </w:rPr>
        <w:t>А.Ф.Кони</w:t>
      </w:r>
      <w:proofErr w:type="spellEnd"/>
      <w:r w:rsidRPr="00F54959">
        <w:rPr>
          <w:rFonts w:ascii="Times New Roman" w:eastAsia="Times New Roman" w:hAnsi="Times New Roman" w:cs="Times New Roman"/>
          <w:bCs/>
          <w:sz w:val="28"/>
          <w:szCs w:val="28"/>
          <w:lang w:eastAsia="ru-RU"/>
        </w:rPr>
        <w:t xml:space="preserve">, </w:t>
      </w:r>
      <w:proofErr w:type="spellStart"/>
      <w:r w:rsidRPr="00F54959">
        <w:rPr>
          <w:rFonts w:ascii="Times New Roman" w:eastAsia="Times New Roman" w:hAnsi="Times New Roman" w:cs="Times New Roman"/>
          <w:bCs/>
          <w:sz w:val="28"/>
          <w:szCs w:val="28"/>
          <w:lang w:eastAsia="ru-RU"/>
        </w:rPr>
        <w:t>А.В.Луначарский</w:t>
      </w:r>
      <w:proofErr w:type="spellEnd"/>
      <w:r w:rsidRPr="00F54959">
        <w:rPr>
          <w:rFonts w:ascii="Times New Roman" w:eastAsia="Times New Roman" w:hAnsi="Times New Roman" w:cs="Times New Roman"/>
          <w:bCs/>
          <w:sz w:val="28"/>
          <w:szCs w:val="28"/>
          <w:lang w:eastAsia="ru-RU"/>
        </w:rPr>
        <w:t xml:space="preserve">  и  др.).</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Роды и виды ораторской речи.</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Структура ораторской речи.</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Как готовиться к публичным выступлениям.</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О способах воздействия на слушателя.</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lastRenderedPageBreak/>
        <w:t>Из истории искусства спора. Древняя Греция.</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Полемические приемы.</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Вопросы и ответы в споре.</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Уловки в споре.</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Стилевые и жанровые особенности научного стиля.</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Особенности официально-делового стиля.</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Текстовые нормы делового стиля.</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Слагаемые эффективности делового общения.</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Особенности публицистического стиля.</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Основные признаки литературного языка.</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История изучения и развития русского ударения.</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Нормы ударения у глаголов.</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Нормы ударения у прилагательных.</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Синтаксические нормы. Управление.</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Нормы согласования подлежащего и сказуемого.</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Тропы как изобразительно-выразительные средства языка.</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F54959" w:rsidRPr="00F54959" w:rsidRDefault="00F54959" w:rsidP="00F54959">
      <w:pPr>
        <w:numPr>
          <w:ilvl w:val="0"/>
          <w:numId w:val="16"/>
        </w:numPr>
        <w:tabs>
          <w:tab w:val="num" w:pos="-5400"/>
          <w:tab w:val="num" w:pos="0"/>
          <w:tab w:val="left" w:pos="900"/>
        </w:tabs>
        <w:suppressAutoHyphens/>
        <w:spacing w:after="0" w:line="240" w:lineRule="auto"/>
        <w:ind w:firstLine="567"/>
        <w:rPr>
          <w:rFonts w:ascii="Times New Roman" w:eastAsia="Times New Roman" w:hAnsi="Times New Roman" w:cs="Times New Roman"/>
          <w:bCs/>
          <w:sz w:val="28"/>
          <w:szCs w:val="28"/>
          <w:lang w:eastAsia="ru-RU"/>
        </w:rPr>
      </w:pPr>
      <w:r w:rsidRPr="00F54959">
        <w:rPr>
          <w:rFonts w:ascii="Times New Roman" w:eastAsia="Times New Roman" w:hAnsi="Times New Roman" w:cs="Times New Roman"/>
          <w:bCs/>
          <w:sz w:val="28"/>
          <w:szCs w:val="28"/>
          <w:lang w:eastAsia="ru-RU"/>
        </w:rPr>
        <w:t>Речевые грамматические ошибки.</w:t>
      </w:r>
    </w:p>
    <w:p w:rsidR="00F54959" w:rsidRPr="00F54959" w:rsidRDefault="00F54959" w:rsidP="00F54959">
      <w:pPr>
        <w:tabs>
          <w:tab w:val="left" w:pos="900"/>
        </w:tabs>
        <w:spacing w:after="0" w:line="240" w:lineRule="auto"/>
        <w:ind w:left="567"/>
        <w:rPr>
          <w:rFonts w:ascii="Times New Roman" w:eastAsia="Times New Roman" w:hAnsi="Times New Roman" w:cs="Times New Roman"/>
          <w:bCs/>
          <w:sz w:val="28"/>
          <w:szCs w:val="28"/>
          <w:lang w:eastAsia="ru-RU"/>
        </w:rPr>
      </w:pPr>
    </w:p>
    <w:p w:rsidR="00F54959" w:rsidRPr="00F54959" w:rsidRDefault="00F54959" w:rsidP="00F54959">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F54959">
        <w:rPr>
          <w:rFonts w:ascii="Times New Roman" w:eastAsia="Arial Unicode MS" w:hAnsi="Times New Roman" w:cs="Times New Roman"/>
          <w:b/>
          <w:bCs/>
          <w:sz w:val="28"/>
          <w:szCs w:val="28"/>
          <w:lang w:eastAsia="zh-CN"/>
        </w:rPr>
        <w:t>ВОПРОСЫ К ЗАЧЕТУ ПО ДИСЦИПЛИНЕ</w:t>
      </w:r>
    </w:p>
    <w:p w:rsidR="00F54959" w:rsidRPr="00F54959" w:rsidRDefault="00F54959" w:rsidP="00F54959">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F54959">
        <w:rPr>
          <w:rFonts w:ascii="Times New Roman" w:eastAsia="Arial Unicode MS" w:hAnsi="Times New Roman" w:cs="Times New Roman"/>
          <w:b/>
          <w:bCs/>
          <w:sz w:val="28"/>
          <w:szCs w:val="28"/>
          <w:lang w:eastAsia="zh-CN"/>
        </w:rPr>
        <w:t>«РУССКИЙ ЯЗЫК И КУЛТЬТУРА РЕЧИ»</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 xml:space="preserve">1. Литературный язык – основа </w:t>
      </w:r>
      <w:proofErr w:type="gramStart"/>
      <w:r w:rsidRPr="00F54959">
        <w:rPr>
          <w:rFonts w:ascii="Times New Roman" w:eastAsia="Times New Roman" w:hAnsi="Times New Roman" w:cs="Times New Roman"/>
          <w:color w:val="000000"/>
          <w:sz w:val="28"/>
          <w:szCs w:val="28"/>
          <w:lang w:eastAsia="zh-CN"/>
        </w:rPr>
        <w:t>национального</w:t>
      </w:r>
      <w:proofErr w:type="gramEnd"/>
      <w:r w:rsidRPr="00F54959">
        <w:rPr>
          <w:rFonts w:ascii="Times New Roman" w:eastAsia="Times New Roman" w:hAnsi="Times New Roman" w:cs="Times New Roman"/>
          <w:color w:val="000000"/>
          <w:sz w:val="28"/>
          <w:szCs w:val="28"/>
          <w:lang w:eastAsia="zh-CN"/>
        </w:rPr>
        <w:t xml:space="preserve"> РЯ. История формирования русского литературного языка.</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2. Состав национального русского языка.</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lastRenderedPageBreak/>
        <w:t>3. Нормативность как основной признак литературного языка. Особенности нормы, ее основные источники.</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4. Разговорная речь; ее особенности, условия функционирования.</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5. Невербальные средства общения.</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6. Культура речи как лингвистическая дисциплина.</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7. Истоки культуры речи. Античная риторика.</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8. Коммуникативные качества речи.</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9. Нормы произношения гласных и согласных звуков.</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10.Особенности русского словесного ударения.</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11.Нормы ударения в различных частях речи.</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12.Лексические нормы.</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13.Классификация лексических ошибок.</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14. Морфологические нормы русского литературного языка. Наиболее распространенные морфологические ошибки.</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15.Определение грамматической категории рода у имен существительных.</w:t>
      </w:r>
    </w:p>
    <w:p w:rsidR="00F54959" w:rsidRPr="00F54959" w:rsidRDefault="00F54959" w:rsidP="00F54959">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16.Синтаксические нормы. Типы синтаксических ошибок.</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17. Функциональные стили современного русского литературного языка, их современная классификация.</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18. Научный стиль. Специфика использования языковых средств в научной речи.</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19. Основные требования к языковому оформлению реферата, курсовой работы, научной статьи.</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20. Официально-деловой стиль; сфера его функционирования, жанры.</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21. Основные требования к языковому оформлению деловых бумаг (заявления, доверенности, расписки и др.).</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22. Слагаемые эффективности делового общения.</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23. Публицистический стиль. Жанровая дифференциация и отбор языковых средств.</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24. Особенности устной публичной речи. Словесное оформление публичного выступления.</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25. Подготовка к публичному выступлению: выбор темы, цель речи, поиск материала, структура речи.</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26. Выдающиеся ораторы прошлого; наиболее яркие особенности их красноречия.</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27. Условия успешного общения. Причины коммуникативных неудач.</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28. Стилистические нормы русского литературного языка.</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29. Стилистическое использование фразеологических средств языка.</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30. Понятие речевого этикета. Основные речевые формулы.</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31. Культура речи в СМИ.</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t>32. Язык рекламы.</w:t>
      </w:r>
    </w:p>
    <w:p w:rsidR="00F54959" w:rsidRPr="00F54959" w:rsidRDefault="00F54959" w:rsidP="00F54959">
      <w:pPr>
        <w:suppressAutoHyphens/>
        <w:spacing w:after="0" w:line="24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bCs/>
          <w:color w:val="000000"/>
          <w:sz w:val="28"/>
          <w:szCs w:val="28"/>
          <w:lang w:eastAsia="zh-CN"/>
        </w:rPr>
        <w:t>33.</w:t>
      </w:r>
      <w:r w:rsidRPr="00F54959">
        <w:rPr>
          <w:rFonts w:ascii="Times New Roman" w:eastAsia="Times New Roman" w:hAnsi="Times New Roman" w:cs="Times New Roman"/>
          <w:b/>
          <w:bCs/>
          <w:color w:val="000000"/>
          <w:sz w:val="28"/>
          <w:szCs w:val="28"/>
          <w:lang w:eastAsia="zh-CN"/>
        </w:rPr>
        <w:t xml:space="preserve"> </w:t>
      </w:r>
      <w:r w:rsidRPr="00F54959">
        <w:rPr>
          <w:rFonts w:ascii="Times New Roman" w:eastAsia="Times New Roman" w:hAnsi="Times New Roman" w:cs="Times New Roman"/>
          <w:color w:val="000000"/>
          <w:sz w:val="28"/>
          <w:szCs w:val="28"/>
          <w:lang w:eastAsia="zh-CN"/>
        </w:rPr>
        <w:t xml:space="preserve">Манипуляция в СМИ, </w:t>
      </w:r>
      <w:proofErr w:type="spellStart"/>
      <w:r w:rsidRPr="00F54959">
        <w:rPr>
          <w:rFonts w:ascii="Times New Roman" w:eastAsia="Times New Roman" w:hAnsi="Times New Roman" w:cs="Times New Roman"/>
          <w:color w:val="000000"/>
          <w:sz w:val="28"/>
          <w:szCs w:val="28"/>
          <w:lang w:eastAsia="zh-CN"/>
        </w:rPr>
        <w:t>манипулятивные</w:t>
      </w:r>
      <w:proofErr w:type="spellEnd"/>
      <w:r w:rsidRPr="00F54959">
        <w:rPr>
          <w:rFonts w:ascii="Times New Roman" w:eastAsia="Times New Roman" w:hAnsi="Times New Roman" w:cs="Times New Roman"/>
          <w:color w:val="000000"/>
          <w:sz w:val="28"/>
          <w:szCs w:val="28"/>
          <w:lang w:eastAsia="zh-CN"/>
        </w:rPr>
        <w:t xml:space="preserve"> приемы.</w:t>
      </w:r>
    </w:p>
    <w:p w:rsidR="00F54959" w:rsidRPr="00F54959" w:rsidRDefault="00F54959" w:rsidP="00F54959">
      <w:pPr>
        <w:suppressAutoHyphens/>
        <w:spacing w:after="0" w:line="360" w:lineRule="auto"/>
        <w:ind w:firstLine="567"/>
        <w:rPr>
          <w:rFonts w:ascii="Times New Roman" w:eastAsia="Times New Roman" w:hAnsi="Times New Roman" w:cs="Times New Roman"/>
          <w:color w:val="000000"/>
          <w:sz w:val="28"/>
          <w:szCs w:val="28"/>
          <w:lang w:eastAsia="zh-CN"/>
        </w:rPr>
      </w:pPr>
      <w:r w:rsidRPr="00F54959">
        <w:rPr>
          <w:rFonts w:ascii="Times New Roman" w:eastAsia="Times New Roman" w:hAnsi="Times New Roman" w:cs="Times New Roman"/>
          <w:color w:val="000000"/>
          <w:sz w:val="28"/>
          <w:szCs w:val="28"/>
          <w:lang w:eastAsia="zh-CN"/>
        </w:rPr>
        <w:br w:type="page"/>
      </w:r>
    </w:p>
    <w:p w:rsidR="00F54959" w:rsidRPr="00F54959" w:rsidRDefault="00F54959" w:rsidP="00F54959">
      <w:pPr>
        <w:numPr>
          <w:ilvl w:val="1"/>
          <w:numId w:val="18"/>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F54959">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5F675B" w:rsidRPr="009C0200" w:rsidRDefault="005F675B" w:rsidP="005F675B">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t>Лист внесения изменений</w:t>
      </w:r>
    </w:p>
    <w:p w:rsidR="005F675B" w:rsidRPr="00315F60" w:rsidRDefault="005F675B" w:rsidP="005F675B">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Дополнения и изменения в рабочей программе дисциплины на 2018/2019 учебный год.</w:t>
      </w:r>
    </w:p>
    <w:p w:rsidR="005F675B" w:rsidRPr="00315F60" w:rsidRDefault="005F675B" w:rsidP="005F675B">
      <w:pPr>
        <w:suppressAutoHyphens/>
        <w:spacing w:after="0" w:line="360" w:lineRule="auto"/>
        <w:ind w:right="-1" w:firstLine="567"/>
        <w:jc w:val="both"/>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В рабочую программу дисциплины </w:t>
      </w:r>
      <w:bookmarkStart w:id="1" w:name="ЛВИ"/>
      <w:bookmarkEnd w:id="1"/>
      <w:r w:rsidRPr="00315F60">
        <w:rPr>
          <w:rFonts w:ascii="Times New Roman" w:eastAsia="Times New Roman" w:hAnsi="Times New Roman" w:cs="Times New Roman"/>
          <w:sz w:val="28"/>
          <w:szCs w:val="28"/>
          <w:lang w:eastAsia="zh-CN"/>
        </w:rPr>
        <w:t xml:space="preserve">вносятся следующие изменения: </w:t>
      </w:r>
    </w:p>
    <w:p w:rsidR="005F675B" w:rsidRPr="00315F60" w:rsidRDefault="005F675B" w:rsidP="005F675B">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5F675B" w:rsidRPr="00315F60" w:rsidRDefault="005F675B" w:rsidP="005F675B">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Обновлен перечень лицензионного программного обеспечения.</w:t>
      </w:r>
    </w:p>
    <w:p w:rsidR="005F675B" w:rsidRPr="00315F60" w:rsidRDefault="005F675B" w:rsidP="005F675B">
      <w:pPr>
        <w:numPr>
          <w:ilvl w:val="0"/>
          <w:numId w:val="19"/>
        </w:numPr>
        <w:suppressAutoHyphens/>
        <w:spacing w:after="0" w:line="360" w:lineRule="auto"/>
        <w:ind w:left="0" w:firstLine="825"/>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В фонд оценочных средств внесены изменения в соответствии с приказом «Об утверждении Положения о фонде оценочных сре</w:t>
      </w:r>
      <w:proofErr w:type="gramStart"/>
      <w:r w:rsidRPr="00315F60">
        <w:rPr>
          <w:rFonts w:ascii="Times New Roman" w:eastAsia="Times New Roman" w:hAnsi="Times New Roman" w:cs="Times New Roman"/>
          <w:color w:val="000000"/>
          <w:sz w:val="28"/>
          <w:szCs w:val="28"/>
          <w:lang w:eastAsia="zh-CN"/>
        </w:rPr>
        <w:t>дств дл</w:t>
      </w:r>
      <w:proofErr w:type="gramEnd"/>
      <w:r w:rsidRPr="00315F60">
        <w:rPr>
          <w:rFonts w:ascii="Times New Roman" w:eastAsia="Times New Roman" w:hAnsi="Times New Roman" w:cs="Times New Roman"/>
          <w:color w:val="000000"/>
          <w:sz w:val="28"/>
          <w:szCs w:val="28"/>
          <w:lang w:eastAsia="zh-CN"/>
        </w:rPr>
        <w:t>я текущего контроля успеваемости, промежуточной и итоговой (государственной итоговой) аттестации» от 28.04.2018 № 297 (п).</w:t>
      </w:r>
    </w:p>
    <w:p w:rsidR="005F675B" w:rsidRPr="00315F60" w:rsidRDefault="005F675B" w:rsidP="005F675B">
      <w:pPr>
        <w:suppressAutoHyphens/>
        <w:spacing w:after="0" w:line="360" w:lineRule="auto"/>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sz w:val="28"/>
          <w:szCs w:val="28"/>
          <w:lang w:eastAsia="zh-CN"/>
        </w:rPr>
        <w:t xml:space="preserve">Рабочая программа пересмотрена и одобрена на заседании кафедры общего языкознания «11» мая </w:t>
      </w:r>
      <w:smartTag w:uri="urn:schemas-microsoft-com:office:smarttags" w:element="metricconverter">
        <w:smartTagPr>
          <w:attr w:name="ProductID" w:val="2018 г"/>
        </w:smartTagPr>
        <w:r w:rsidRPr="00315F60">
          <w:rPr>
            <w:rFonts w:ascii="Times New Roman" w:eastAsia="Times New Roman" w:hAnsi="Times New Roman" w:cs="Times New Roman"/>
            <w:sz w:val="28"/>
            <w:szCs w:val="28"/>
            <w:lang w:eastAsia="zh-CN"/>
          </w:rPr>
          <w:t>2018 г</w:t>
        </w:r>
      </w:smartTag>
      <w:r w:rsidRPr="00315F60">
        <w:rPr>
          <w:rFonts w:ascii="Times New Roman" w:eastAsia="Times New Roman" w:hAnsi="Times New Roman" w:cs="Times New Roman"/>
          <w:sz w:val="28"/>
          <w:szCs w:val="28"/>
          <w:lang w:eastAsia="zh-CN"/>
        </w:rPr>
        <w:t>., протокол № __8__</w:t>
      </w:r>
    </w:p>
    <w:p w:rsidR="005F675B" w:rsidRPr="00315F60" w:rsidRDefault="005F675B" w:rsidP="005F675B">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Внесенные изменения утверждаю:</w:t>
      </w:r>
    </w:p>
    <w:p w:rsidR="005F675B" w:rsidRPr="00315F60" w:rsidRDefault="005F675B" w:rsidP="005F675B">
      <w:pPr>
        <w:tabs>
          <w:tab w:val="left" w:pos="4820"/>
          <w:tab w:val="right" w:leader="underscore" w:pos="10206"/>
        </w:tabs>
        <w:suppressAutoHyphens/>
        <w:spacing w:after="0" w:line="240" w:lineRule="auto"/>
        <w:ind w:right="-1"/>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Заведующий кафедрой  общего языкознания   </w:t>
      </w:r>
      <w:r w:rsidRPr="00315F60">
        <w:rPr>
          <w:rFonts w:ascii="Times New Roman" w:eastAsia="Times New Roman" w:hAnsi="Times New Roman" w:cs="Times New Roman"/>
          <w:b/>
          <w:bCs/>
          <w:noProof/>
          <w:color w:val="000000"/>
          <w:kern w:val="3"/>
          <w:sz w:val="28"/>
          <w:szCs w:val="28"/>
          <w:lang w:eastAsia="ru-RU"/>
        </w:rPr>
        <w:drawing>
          <wp:inline distT="0" distB="0" distL="0" distR="0" wp14:anchorId="5350E150" wp14:editId="60E09E64">
            <wp:extent cx="685800" cy="203093"/>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r>
        <w:rPr>
          <w:rFonts w:ascii="Times New Roman" w:eastAsia="Times New Roman" w:hAnsi="Times New Roman" w:cs="Times New Roman"/>
          <w:color w:val="000000"/>
          <w:sz w:val="28"/>
          <w:szCs w:val="28"/>
          <w:lang w:eastAsia="zh-CN"/>
        </w:rPr>
        <w:t xml:space="preserve"> С.П. Васильева</w:t>
      </w:r>
    </w:p>
    <w:p w:rsidR="005F675B" w:rsidRPr="00315F60" w:rsidRDefault="005F675B" w:rsidP="005F675B">
      <w:pPr>
        <w:suppressAutoHyphens/>
        <w:spacing w:after="0" w:line="240" w:lineRule="auto"/>
        <w:ind w:right="-144"/>
        <w:rPr>
          <w:rFonts w:ascii="Times New Roman" w:eastAsia="Times New Roman" w:hAnsi="Times New Roman" w:cs="Times New Roman"/>
          <w:sz w:val="28"/>
          <w:szCs w:val="28"/>
          <w:lang w:eastAsia="zh-CN"/>
        </w:rPr>
      </w:pPr>
    </w:p>
    <w:p w:rsidR="005F675B" w:rsidRPr="00315F60" w:rsidRDefault="005F675B" w:rsidP="005F675B">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5F675B" w:rsidRPr="00315F60" w:rsidRDefault="005F675B" w:rsidP="005F675B">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«23» мая 2018 г. Протокол № 8</w:t>
      </w:r>
    </w:p>
    <w:p w:rsidR="005F675B" w:rsidRPr="00315F60" w:rsidRDefault="005F675B" w:rsidP="005F675B">
      <w:pPr>
        <w:suppressAutoHyphens/>
        <w:spacing w:after="0" w:line="240" w:lineRule="auto"/>
        <w:ind w:right="-5"/>
        <w:rPr>
          <w:rFonts w:ascii="Times New Roman" w:eastAsia="Times New Roman" w:hAnsi="Times New Roman" w:cs="Times New Roman"/>
          <w:sz w:val="28"/>
          <w:szCs w:val="28"/>
          <w:lang w:eastAsia="zh-CN"/>
        </w:rPr>
      </w:pPr>
      <w:r w:rsidRPr="00315F60">
        <w:rPr>
          <w:rFonts w:ascii="Times New Roman" w:eastAsia="Times New Roman" w:hAnsi="Times New Roman" w:cs="Times New Roman"/>
          <w:sz w:val="28"/>
          <w:szCs w:val="28"/>
          <w:lang w:eastAsia="zh-CN"/>
        </w:rPr>
        <w:t xml:space="preserve">Председатель НМСС (Н)                                 </w:t>
      </w:r>
      <w:r w:rsidRPr="00315F60">
        <w:rPr>
          <w:rFonts w:ascii="Times New Roman" w:eastAsia="Times New Roman" w:hAnsi="Times New Roman" w:cs="Times New Roman"/>
          <w:noProof/>
          <w:sz w:val="28"/>
          <w:szCs w:val="28"/>
          <w:lang w:eastAsia="ru-RU"/>
        </w:rPr>
        <w:drawing>
          <wp:inline distT="0" distB="0" distL="0" distR="0" wp14:anchorId="2429447C" wp14:editId="5E3520F0">
            <wp:extent cx="381000" cy="45870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sidRPr="00315F60">
        <w:rPr>
          <w:rFonts w:ascii="Times New Roman" w:eastAsia="Times New Roman" w:hAnsi="Times New Roman" w:cs="Times New Roman"/>
          <w:sz w:val="28"/>
          <w:szCs w:val="28"/>
          <w:lang w:eastAsia="zh-CN"/>
        </w:rPr>
        <w:t xml:space="preserve">     С.В.  </w:t>
      </w:r>
      <w:proofErr w:type="spellStart"/>
      <w:r w:rsidRPr="00315F60">
        <w:rPr>
          <w:rFonts w:ascii="Times New Roman" w:eastAsia="Times New Roman" w:hAnsi="Times New Roman" w:cs="Times New Roman"/>
          <w:sz w:val="28"/>
          <w:szCs w:val="28"/>
          <w:lang w:eastAsia="zh-CN"/>
        </w:rPr>
        <w:t>Бортновский</w:t>
      </w:r>
      <w:proofErr w:type="spellEnd"/>
      <w:r w:rsidRPr="00315F60">
        <w:rPr>
          <w:rFonts w:ascii="Times New Roman" w:eastAsia="Times New Roman" w:hAnsi="Times New Roman" w:cs="Times New Roman"/>
          <w:sz w:val="28"/>
          <w:szCs w:val="28"/>
          <w:lang w:eastAsia="zh-CN"/>
        </w:rPr>
        <w:t xml:space="preserve"> </w:t>
      </w:r>
    </w:p>
    <w:p w:rsidR="005F675B" w:rsidRPr="00315F60" w:rsidRDefault="005F675B" w:rsidP="005F675B">
      <w:pPr>
        <w:suppressAutoHyphens/>
        <w:spacing w:after="0" w:line="240" w:lineRule="auto"/>
        <w:ind w:right="-144"/>
        <w:rPr>
          <w:rFonts w:ascii="Times New Roman" w:eastAsia="Times New Roman" w:hAnsi="Times New Roman" w:cs="Times New Roman"/>
          <w:sz w:val="28"/>
          <w:szCs w:val="28"/>
          <w:lang w:eastAsia="zh-CN"/>
        </w:rPr>
      </w:pPr>
    </w:p>
    <w:p w:rsidR="005F675B" w:rsidRPr="006763D3" w:rsidRDefault="005F675B" w:rsidP="005F675B">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315F60">
        <w:rPr>
          <w:rFonts w:ascii="Times New Roman" w:eastAsia="Times New Roman" w:hAnsi="Times New Roman" w:cs="Times New Roman"/>
          <w:b/>
          <w:bCs/>
          <w:color w:val="000000"/>
          <w:kern w:val="3"/>
          <w:sz w:val="28"/>
          <w:szCs w:val="28"/>
          <w:lang w:eastAsia="ru-RU"/>
        </w:rPr>
        <w:t>Лист внесения изменений</w:t>
      </w:r>
    </w:p>
    <w:p w:rsidR="005F675B" w:rsidRPr="00315F60" w:rsidRDefault="005F675B" w:rsidP="005F675B">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315F60">
        <w:rPr>
          <w:rFonts w:ascii="Times New Roman" w:eastAsia="Times New Roman" w:hAnsi="Times New Roman" w:cs="Times New Roman"/>
          <w:sz w:val="28"/>
          <w:szCs w:val="28"/>
          <w:lang w:eastAsia="zh-CN"/>
        </w:rPr>
        <w:t xml:space="preserve">в рабочей программе дисциплины на </w:t>
      </w:r>
      <w:r w:rsidRPr="00315F60">
        <w:rPr>
          <w:rFonts w:ascii="Times New Roman" w:eastAsia="Times New Roman" w:hAnsi="Times New Roman" w:cs="Times New Roman"/>
          <w:color w:val="000000"/>
          <w:sz w:val="28"/>
          <w:szCs w:val="28"/>
          <w:lang w:eastAsia="zh-CN"/>
        </w:rPr>
        <w:t>2018/2019  учебный год.</w:t>
      </w:r>
    </w:p>
    <w:p w:rsidR="005F675B" w:rsidRPr="00315F60" w:rsidRDefault="005F675B" w:rsidP="005F675B">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 xml:space="preserve">В рабочую программу </w:t>
      </w:r>
      <w:r w:rsidRPr="00315F60">
        <w:rPr>
          <w:rFonts w:ascii="Times New Roman" w:eastAsia="Times New Roman" w:hAnsi="Times New Roman" w:cs="Times New Roman"/>
          <w:sz w:val="28"/>
          <w:szCs w:val="28"/>
          <w:lang w:eastAsia="zh-CN"/>
        </w:rPr>
        <w:t xml:space="preserve">дисциплины </w:t>
      </w:r>
      <w:r w:rsidRPr="00315F60">
        <w:rPr>
          <w:rFonts w:ascii="Times New Roman" w:eastAsia="Times New Roman" w:hAnsi="Times New Roman" w:cs="Times New Roman"/>
          <w:color w:val="000000"/>
          <w:sz w:val="28"/>
          <w:szCs w:val="28"/>
          <w:lang w:eastAsia="zh-CN"/>
        </w:rPr>
        <w:t>вносятся следующие изменения:</w:t>
      </w:r>
    </w:p>
    <w:p w:rsidR="005F675B" w:rsidRPr="00315F60" w:rsidRDefault="005F675B" w:rsidP="005F675B">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315F60">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5F675B" w:rsidRPr="00422C95" w:rsidRDefault="005F675B" w:rsidP="005F675B">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lastRenderedPageBreak/>
        <w:t>Лист внесения изменений</w:t>
      </w:r>
    </w:p>
    <w:p w:rsidR="005F675B" w:rsidRPr="00422C95" w:rsidRDefault="005F675B" w:rsidP="005F675B">
      <w:pPr>
        <w:suppressAutoHyphens/>
        <w:spacing w:after="0" w:line="240" w:lineRule="auto"/>
        <w:ind w:right="-1" w:firstLine="567"/>
        <w:rPr>
          <w:rFonts w:ascii="Times New Roman" w:eastAsia="Times New Roman" w:hAnsi="Times New Roman" w:cs="Times New Roman"/>
          <w:sz w:val="28"/>
          <w:szCs w:val="28"/>
          <w:lang w:eastAsia="zh-CN"/>
        </w:rPr>
      </w:pPr>
    </w:p>
    <w:p w:rsidR="005F675B" w:rsidRPr="008A7C2A" w:rsidRDefault="005F675B" w:rsidP="005F675B">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5F675B" w:rsidRPr="008A7C2A" w:rsidRDefault="005F675B" w:rsidP="005F675B">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5F675B" w:rsidRPr="008A7C2A" w:rsidRDefault="005F675B" w:rsidP="005F675B">
      <w:pPr>
        <w:numPr>
          <w:ilvl w:val="0"/>
          <w:numId w:val="25"/>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5F675B" w:rsidRPr="008A7C2A" w:rsidRDefault="005F675B" w:rsidP="005F675B">
      <w:pPr>
        <w:numPr>
          <w:ilvl w:val="0"/>
          <w:numId w:val="25"/>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5F675B" w:rsidRPr="008A7C2A" w:rsidRDefault="005F675B" w:rsidP="005F675B">
      <w:pPr>
        <w:spacing w:after="0" w:line="360" w:lineRule="auto"/>
        <w:ind w:left="426"/>
        <w:jc w:val="both"/>
        <w:rPr>
          <w:rFonts w:ascii="Times New Roman" w:eastAsia="Malgun Gothic" w:hAnsi="Times New Roman" w:cs="Arial"/>
          <w:color w:val="000000"/>
          <w:sz w:val="28"/>
          <w:szCs w:val="28"/>
          <w:lang w:eastAsia="ko-KR"/>
        </w:rPr>
      </w:pPr>
    </w:p>
    <w:p w:rsidR="005F675B" w:rsidRPr="008A7C2A" w:rsidRDefault="005F675B" w:rsidP="005F675B">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5F675B" w:rsidRPr="008A7C2A" w:rsidRDefault="005F675B" w:rsidP="005F675B">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16E2B5FF" wp14:editId="126CBFC2">
            <wp:extent cx="688975" cy="201295"/>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5F675B" w:rsidRPr="008A7C2A" w:rsidRDefault="005F675B" w:rsidP="005F675B">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5F675B" w:rsidRPr="00422C95" w:rsidRDefault="005F675B" w:rsidP="005F675B">
      <w:pPr>
        <w:suppressAutoHyphens/>
        <w:spacing w:after="0" w:line="240" w:lineRule="auto"/>
        <w:ind w:right="-144"/>
        <w:rPr>
          <w:rFonts w:ascii="Times New Roman" w:eastAsia="Times New Roman" w:hAnsi="Times New Roman" w:cs="Times New Roman"/>
          <w:sz w:val="28"/>
          <w:szCs w:val="28"/>
          <w:lang w:eastAsia="zh-CN"/>
        </w:rPr>
      </w:pPr>
    </w:p>
    <w:p w:rsidR="005F675B" w:rsidRPr="00422C95" w:rsidRDefault="005F675B" w:rsidP="005F675B">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5F675B" w:rsidRPr="00422C95" w:rsidRDefault="005F675B" w:rsidP="005F675B">
      <w:pPr>
        <w:suppressAutoHyphens/>
        <w:spacing w:after="0" w:line="240" w:lineRule="auto"/>
        <w:ind w:right="-5"/>
        <w:rPr>
          <w:rFonts w:ascii="Times New Roman" w:eastAsia="Times New Roman" w:hAnsi="Times New Roman" w:cs="Times New Roman"/>
          <w:sz w:val="28"/>
          <w:szCs w:val="28"/>
          <w:lang w:eastAsia="zh-CN"/>
        </w:rPr>
      </w:pPr>
    </w:p>
    <w:p w:rsidR="005F675B" w:rsidRPr="00422C95" w:rsidRDefault="005F675B" w:rsidP="005F675B">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5F675B" w:rsidRDefault="005F675B" w:rsidP="005F675B">
      <w:pPr>
        <w:suppressAutoHyphens/>
        <w:spacing w:after="0" w:line="360" w:lineRule="auto"/>
        <w:ind w:firstLine="567"/>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71053593" wp14:editId="6FE54485">
            <wp:extent cx="381000" cy="4587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p>
    <w:p w:rsidR="005F675B" w:rsidRDefault="005F675B" w:rsidP="005F675B">
      <w:pPr>
        <w:suppressAutoHyphens/>
        <w:spacing w:after="0" w:line="360" w:lineRule="auto"/>
        <w:ind w:firstLine="567"/>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144" w:firstLine="567"/>
        <w:rPr>
          <w:rFonts w:ascii="Times New Roman" w:eastAsia="Times New Roman" w:hAnsi="Times New Roman" w:cs="Times New Roman"/>
          <w:sz w:val="28"/>
          <w:szCs w:val="28"/>
          <w:lang w:eastAsia="zh-CN"/>
        </w:rPr>
      </w:pPr>
    </w:p>
    <w:p w:rsidR="00F54959" w:rsidRPr="00F54959" w:rsidRDefault="00F54959" w:rsidP="00F54959">
      <w:pPr>
        <w:suppressAutoHyphens/>
        <w:spacing w:after="0" w:line="360" w:lineRule="auto"/>
        <w:ind w:firstLine="567"/>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 w:firstLine="567"/>
        <w:jc w:val="center"/>
        <w:rPr>
          <w:rFonts w:ascii="Times New Roman" w:eastAsia="Times New Roman" w:hAnsi="Times New Roman" w:cs="Times New Roman"/>
          <w:sz w:val="28"/>
          <w:szCs w:val="28"/>
          <w:highlight w:val="yellow"/>
          <w:lang w:eastAsia="zh-CN"/>
        </w:rPr>
      </w:pPr>
    </w:p>
    <w:p w:rsidR="00F54959" w:rsidRPr="00F54959" w:rsidRDefault="00F54959" w:rsidP="00F54959">
      <w:pPr>
        <w:suppressAutoHyphens/>
        <w:spacing w:after="0" w:line="240" w:lineRule="auto"/>
        <w:ind w:right="-144" w:firstLine="567"/>
        <w:rPr>
          <w:rFonts w:ascii="Times New Roman" w:eastAsia="Times New Roman" w:hAnsi="Times New Roman" w:cs="Times New Roman"/>
          <w:sz w:val="28"/>
          <w:szCs w:val="28"/>
          <w:highlight w:val="yellow"/>
          <w:lang w:eastAsia="zh-CN"/>
        </w:rPr>
      </w:pPr>
    </w:p>
    <w:p w:rsidR="00F54959" w:rsidRPr="00F54959" w:rsidRDefault="00F54959" w:rsidP="00F54959">
      <w:pPr>
        <w:suppressAutoHyphens/>
        <w:spacing w:after="0" w:line="240" w:lineRule="auto"/>
        <w:ind w:right="-57"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7"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7"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7"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7"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7"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7"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7" w:firstLine="567"/>
        <w:jc w:val="both"/>
        <w:rPr>
          <w:rFonts w:ascii="Times New Roman" w:eastAsia="Times New Roman" w:hAnsi="Times New Roman" w:cs="Times New Roman"/>
          <w:sz w:val="28"/>
          <w:szCs w:val="28"/>
          <w:lang w:eastAsia="zh-CN"/>
        </w:rPr>
      </w:pPr>
    </w:p>
    <w:p w:rsidR="00F54959" w:rsidRPr="00F54959" w:rsidRDefault="00F54959" w:rsidP="00F54959">
      <w:pPr>
        <w:suppressAutoHyphens/>
        <w:spacing w:after="0" w:line="240" w:lineRule="auto"/>
        <w:ind w:right="-57" w:firstLine="567"/>
        <w:jc w:val="both"/>
        <w:rPr>
          <w:rFonts w:ascii="Times New Roman" w:eastAsia="Times New Roman" w:hAnsi="Times New Roman" w:cs="Times New Roman"/>
          <w:sz w:val="28"/>
          <w:szCs w:val="28"/>
          <w:lang w:eastAsia="zh-CN"/>
        </w:rPr>
      </w:pPr>
    </w:p>
    <w:p w:rsidR="00F54959" w:rsidRPr="00F54959" w:rsidRDefault="00F54959" w:rsidP="00F54959">
      <w:pPr>
        <w:spacing w:after="0" w:line="240" w:lineRule="auto"/>
        <w:rPr>
          <w:rFonts w:ascii="Times New Roman" w:eastAsia="Times New Roman" w:hAnsi="Times New Roman" w:cs="Times New Roman"/>
          <w:b/>
          <w:sz w:val="28"/>
          <w:szCs w:val="28"/>
          <w:lang w:eastAsia="zh-CN"/>
        </w:rPr>
        <w:sectPr w:rsidR="00F54959" w:rsidRPr="00F54959">
          <w:pgSz w:w="11906" w:h="16838"/>
          <w:pgMar w:top="1134" w:right="851" w:bottom="1134" w:left="1701" w:header="709" w:footer="709" w:gutter="0"/>
          <w:cols w:space="720"/>
        </w:sectPr>
      </w:pPr>
    </w:p>
    <w:p w:rsidR="00F54959" w:rsidRPr="00F54959" w:rsidRDefault="00F54959" w:rsidP="00F54959">
      <w:pPr>
        <w:widowControl w:val="0"/>
        <w:numPr>
          <w:ilvl w:val="0"/>
          <w:numId w:val="8"/>
        </w:numPr>
        <w:suppressAutoHyphens/>
        <w:spacing w:after="0" w:line="240" w:lineRule="auto"/>
        <w:ind w:firstLine="567"/>
        <w:jc w:val="center"/>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lastRenderedPageBreak/>
        <w:t>УЧЕБНЫЕ РЕСУРСЫ</w:t>
      </w:r>
    </w:p>
    <w:p w:rsidR="00F54959" w:rsidRPr="00F54959" w:rsidRDefault="00F54959" w:rsidP="00F54959">
      <w:pPr>
        <w:widowControl w:val="0"/>
        <w:numPr>
          <w:ilvl w:val="1"/>
          <w:numId w:val="8"/>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F54959">
        <w:rPr>
          <w:rFonts w:ascii="Times New Roman" w:eastAsia="Times New Roman" w:hAnsi="Times New Roman" w:cs="Times New Roman"/>
          <w:b/>
          <w:sz w:val="28"/>
          <w:szCs w:val="28"/>
          <w:lang w:eastAsia="zh-CN"/>
        </w:rPr>
        <w:t xml:space="preserve">КАРТА ЛИТЕРАТУРНОГО ОБЕСПЕЧЕНИЯ ДИСЦИПЛИНЫ </w:t>
      </w:r>
      <w:r w:rsidRPr="00F54959">
        <w:rPr>
          <w:rFonts w:ascii="Times New Roman" w:eastAsia="Times New Roman" w:hAnsi="Times New Roman" w:cs="Times New Roman"/>
          <w:b/>
          <w:caps/>
          <w:sz w:val="28"/>
          <w:szCs w:val="28"/>
          <w:lang w:eastAsia="zh-CN"/>
        </w:rPr>
        <w:t>«РУССКИЙ ЯЗЫК И КУЛЬТУРА РЕЧИ»</w:t>
      </w:r>
    </w:p>
    <w:p w:rsidR="00F54959" w:rsidRPr="00F54959" w:rsidRDefault="00F54959" w:rsidP="00F54959">
      <w:pPr>
        <w:suppressAutoHyphens/>
        <w:spacing w:after="0" w:line="240" w:lineRule="auto"/>
        <w:ind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sz w:val="28"/>
          <w:szCs w:val="28"/>
          <w:lang w:eastAsia="zh-CN"/>
        </w:rPr>
        <w:t xml:space="preserve">для </w:t>
      </w:r>
      <w:proofErr w:type="gramStart"/>
      <w:r w:rsidRPr="00F54959">
        <w:rPr>
          <w:rFonts w:ascii="Times New Roman" w:eastAsia="Times New Roman" w:hAnsi="Times New Roman" w:cs="Times New Roman"/>
          <w:b/>
          <w:sz w:val="28"/>
          <w:szCs w:val="28"/>
          <w:lang w:eastAsia="zh-CN"/>
        </w:rPr>
        <w:t>обучающихся</w:t>
      </w:r>
      <w:proofErr w:type="gramEnd"/>
      <w:r w:rsidRPr="00F54959">
        <w:rPr>
          <w:rFonts w:ascii="Times New Roman" w:eastAsia="Times New Roman" w:hAnsi="Times New Roman" w:cs="Times New Roman"/>
          <w:b/>
          <w:sz w:val="28"/>
          <w:szCs w:val="28"/>
          <w:lang w:eastAsia="zh-CN"/>
        </w:rPr>
        <w:t xml:space="preserve"> образовательной программы</w:t>
      </w:r>
    </w:p>
    <w:p w:rsidR="00F54959" w:rsidRPr="00F54959" w:rsidRDefault="00F54959" w:rsidP="00F54959">
      <w:pPr>
        <w:suppressAutoHyphens/>
        <w:spacing w:after="0" w:line="240" w:lineRule="auto"/>
        <w:ind w:firstLine="567"/>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Направление подготовки 44.03.0</w:t>
      </w:r>
      <w:r w:rsidR="00352859">
        <w:rPr>
          <w:rFonts w:ascii="Times New Roman" w:eastAsia="Times New Roman" w:hAnsi="Times New Roman" w:cs="Times New Roman"/>
          <w:sz w:val="28"/>
          <w:szCs w:val="28"/>
          <w:lang w:eastAsia="zh-CN"/>
        </w:rPr>
        <w:t>1</w:t>
      </w:r>
      <w:r w:rsidRPr="00F54959">
        <w:rPr>
          <w:rFonts w:ascii="Times New Roman" w:eastAsia="Times New Roman" w:hAnsi="Times New Roman" w:cs="Times New Roman"/>
          <w:sz w:val="28"/>
          <w:szCs w:val="28"/>
          <w:lang w:eastAsia="zh-CN"/>
        </w:rPr>
        <w:t xml:space="preserve"> Педагогическое образование, направленность (профиль) образовательной программы </w:t>
      </w:r>
      <w:r w:rsidR="00352859">
        <w:rPr>
          <w:rFonts w:ascii="Times New Roman" w:eastAsia="Times New Roman" w:hAnsi="Times New Roman" w:cs="Times New Roman"/>
          <w:sz w:val="28"/>
          <w:szCs w:val="28"/>
          <w:lang w:eastAsia="zh-CN"/>
        </w:rPr>
        <w:t>Физика</w:t>
      </w:r>
    </w:p>
    <w:p w:rsidR="00F54959" w:rsidRPr="00F54959" w:rsidRDefault="00F54959" w:rsidP="00F54959">
      <w:pPr>
        <w:suppressAutoHyphens/>
        <w:spacing w:after="0" w:line="240" w:lineRule="auto"/>
        <w:ind w:firstLine="567"/>
        <w:jc w:val="center"/>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по 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F54959" w:rsidRPr="00F54959" w:rsidTr="00F54959">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
                <w:bCs/>
                <w:sz w:val="24"/>
                <w:szCs w:val="24"/>
                <w:lang w:eastAsia="ru-RU"/>
              </w:rPr>
            </w:pPr>
            <w:r w:rsidRPr="00F54959">
              <w:rPr>
                <w:rFonts w:ascii="Times New Roman" w:eastAsia="Times New Roman" w:hAnsi="Times New Roman" w:cs="Times New Roman"/>
                <w:b/>
                <w:bCs/>
                <w:sz w:val="24"/>
                <w:szCs w:val="24"/>
                <w:lang w:eastAsia="ru-RU"/>
              </w:rPr>
              <w:t>№</w:t>
            </w:r>
          </w:p>
          <w:p w:rsidR="00F54959" w:rsidRPr="00F54959" w:rsidRDefault="00F54959" w:rsidP="00F54959">
            <w:pPr>
              <w:tabs>
                <w:tab w:val="left" w:pos="900"/>
              </w:tabs>
              <w:suppressAutoHyphens/>
              <w:spacing w:after="0"/>
              <w:jc w:val="center"/>
              <w:rPr>
                <w:rFonts w:ascii="Times New Roman" w:eastAsia="Times New Roman" w:hAnsi="Times New Roman" w:cs="Times New Roman"/>
                <w:b/>
                <w:bCs/>
                <w:sz w:val="24"/>
                <w:szCs w:val="24"/>
                <w:lang w:eastAsia="ru-RU"/>
              </w:rPr>
            </w:pPr>
            <w:proofErr w:type="gramStart"/>
            <w:r w:rsidRPr="00F54959">
              <w:rPr>
                <w:rFonts w:ascii="Times New Roman" w:eastAsia="Times New Roman" w:hAnsi="Times New Roman" w:cs="Times New Roman"/>
                <w:b/>
                <w:bCs/>
                <w:sz w:val="24"/>
                <w:szCs w:val="24"/>
                <w:lang w:eastAsia="ru-RU"/>
              </w:rPr>
              <w:t>п</w:t>
            </w:r>
            <w:proofErr w:type="gramEnd"/>
            <w:r w:rsidRPr="00F54959">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
                <w:bCs/>
                <w:sz w:val="24"/>
                <w:szCs w:val="24"/>
                <w:lang w:eastAsia="ru-RU"/>
              </w:rPr>
            </w:pPr>
            <w:r w:rsidRPr="00F54959">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
                <w:bCs/>
                <w:sz w:val="24"/>
                <w:szCs w:val="24"/>
                <w:lang w:eastAsia="ru-RU"/>
              </w:rPr>
            </w:pPr>
            <w:r w:rsidRPr="00F54959">
              <w:rPr>
                <w:rFonts w:ascii="Times New Roman" w:eastAsia="Times New Roman" w:hAnsi="Times New Roman" w:cs="Times New Roman"/>
                <w:b/>
                <w:bCs/>
                <w:sz w:val="24"/>
                <w:szCs w:val="24"/>
                <w:lang w:eastAsia="ru-RU"/>
              </w:rPr>
              <w:t xml:space="preserve">Наличие </w:t>
            </w:r>
          </w:p>
          <w:p w:rsidR="00F54959" w:rsidRPr="00F54959" w:rsidRDefault="00F54959" w:rsidP="00F54959">
            <w:pPr>
              <w:tabs>
                <w:tab w:val="left" w:pos="900"/>
              </w:tabs>
              <w:suppressAutoHyphens/>
              <w:spacing w:after="0"/>
              <w:jc w:val="center"/>
              <w:rPr>
                <w:rFonts w:ascii="Times New Roman" w:eastAsia="Times New Roman" w:hAnsi="Times New Roman" w:cs="Times New Roman"/>
                <w:b/>
                <w:bCs/>
                <w:sz w:val="24"/>
                <w:szCs w:val="24"/>
                <w:lang w:eastAsia="ru-RU"/>
              </w:rPr>
            </w:pPr>
            <w:r w:rsidRPr="00F54959">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
                <w:bCs/>
                <w:sz w:val="24"/>
                <w:szCs w:val="24"/>
                <w:lang w:eastAsia="ru-RU"/>
              </w:rPr>
            </w:pPr>
            <w:r w:rsidRPr="00F54959">
              <w:rPr>
                <w:rFonts w:ascii="Times New Roman" w:eastAsia="Times New Roman" w:hAnsi="Times New Roman" w:cs="Times New Roman"/>
                <w:b/>
                <w:sz w:val="24"/>
                <w:szCs w:val="24"/>
                <w:lang w:eastAsia="zh-CN"/>
              </w:rPr>
              <w:t>Кол-во экземпляров/ точек доступа</w:t>
            </w:r>
          </w:p>
        </w:tc>
      </w:tr>
      <w:tr w:rsidR="00F54959" w:rsidRPr="00F54959" w:rsidTr="00F54959">
        <w:tc>
          <w:tcPr>
            <w:tcW w:w="0" w:type="auto"/>
            <w:tcBorders>
              <w:top w:val="nil"/>
              <w:left w:val="single" w:sz="4" w:space="0" w:color="000000"/>
              <w:bottom w:val="single" w:sz="4" w:space="0" w:color="000000"/>
              <w:right w:val="single" w:sz="4" w:space="0" w:color="auto"/>
            </w:tcBorders>
            <w:vAlign w:val="center"/>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
                <w:bCs/>
                <w:sz w:val="24"/>
                <w:szCs w:val="24"/>
                <w:lang w:eastAsia="ru-RU"/>
              </w:rPr>
            </w:pPr>
            <w:r w:rsidRPr="00F54959">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p>
        </w:tc>
      </w:tr>
      <w:tr w:rsidR="00F54959" w:rsidRPr="00F54959" w:rsidTr="00F54959">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F54959">
              <w:rPr>
                <w:rFonts w:ascii="Times New Roman" w:eastAsia="Times New Roman" w:hAnsi="Times New Roman" w:cs="Times New Roman"/>
                <w:bCs/>
                <w:sz w:val="24"/>
                <w:szCs w:val="24"/>
                <w:lang w:eastAsia="ru-RU"/>
              </w:rPr>
              <w:t>Кашаева</w:t>
            </w:r>
            <w:proofErr w:type="spellEnd"/>
            <w:r w:rsidRPr="00F54959">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F54959">
              <w:rPr>
                <w:rFonts w:ascii="Times New Roman" w:eastAsia="Times New Roman" w:hAnsi="Times New Roman" w:cs="Times New Roman"/>
                <w:bCs/>
                <w:sz w:val="24"/>
                <w:szCs w:val="24"/>
                <w:lang w:eastAsia="ru-RU"/>
              </w:rPr>
              <w:t>Библиогр</w:t>
            </w:r>
            <w:proofErr w:type="spellEnd"/>
            <w:r w:rsidRPr="00F54959">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96</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98</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F54959">
              <w:rPr>
                <w:rFonts w:ascii="Times New Roman" w:eastAsia="Times New Roman" w:hAnsi="Times New Roman" w:cs="Times New Roman"/>
                <w:bCs/>
                <w:sz w:val="24"/>
                <w:szCs w:val="24"/>
                <w:lang w:eastAsia="ru-RU"/>
              </w:rPr>
              <w:t>Дунев</w:t>
            </w:r>
            <w:proofErr w:type="spellEnd"/>
            <w:r w:rsidRPr="00F54959">
              <w:rPr>
                <w:rFonts w:ascii="Times New Roman" w:eastAsia="Times New Roman" w:hAnsi="Times New Roman" w:cs="Times New Roman"/>
                <w:bCs/>
                <w:sz w:val="24"/>
                <w:szCs w:val="24"/>
                <w:lang w:eastAsia="ru-RU"/>
              </w:rPr>
              <w:t xml:space="preserve">, М. Я. </w:t>
            </w:r>
            <w:proofErr w:type="spellStart"/>
            <w:r w:rsidRPr="00F54959">
              <w:rPr>
                <w:rFonts w:ascii="Times New Roman" w:eastAsia="Times New Roman" w:hAnsi="Times New Roman" w:cs="Times New Roman"/>
                <w:bCs/>
                <w:sz w:val="24"/>
                <w:szCs w:val="24"/>
                <w:lang w:eastAsia="ru-RU"/>
              </w:rPr>
              <w:t>Дымарский</w:t>
            </w:r>
            <w:proofErr w:type="spellEnd"/>
            <w:r w:rsidRPr="00F54959">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Научная библиотека КГПУ</w:t>
            </w:r>
          </w:p>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70</w:t>
            </w:r>
          </w:p>
        </w:tc>
      </w:tr>
      <w:tr w:rsidR="00F54959" w:rsidRPr="00F54959" w:rsidTr="00F54959">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F54959">
              <w:rPr>
                <w:rFonts w:ascii="Times New Roman" w:eastAsia="Times New Roman" w:hAnsi="Times New Roman" w:cs="Times New Roman"/>
                <w:bCs/>
                <w:sz w:val="24"/>
                <w:szCs w:val="24"/>
                <w:lang w:eastAsia="ru-RU"/>
              </w:rPr>
              <w:t>Шарохина</w:t>
            </w:r>
            <w:proofErr w:type="spellEnd"/>
            <w:r w:rsidRPr="00F54959">
              <w:rPr>
                <w:rFonts w:ascii="Times New Roman" w:eastAsia="Times New Roman" w:hAnsi="Times New Roman" w:cs="Times New Roman"/>
                <w:bCs/>
                <w:sz w:val="24"/>
                <w:szCs w:val="24"/>
                <w:lang w:eastAsia="ru-RU"/>
              </w:rPr>
              <w:t xml:space="preserve">, Е.Б. Михайлова и др. - Москва: </w:t>
            </w:r>
            <w:proofErr w:type="spellStart"/>
            <w:r w:rsidRPr="00F54959">
              <w:rPr>
                <w:rFonts w:ascii="Times New Roman" w:eastAsia="Times New Roman" w:hAnsi="Times New Roman" w:cs="Times New Roman"/>
                <w:bCs/>
                <w:sz w:val="24"/>
                <w:szCs w:val="24"/>
                <w:lang w:eastAsia="ru-RU"/>
              </w:rPr>
              <w:t>Юнити</w:t>
            </w:r>
            <w:proofErr w:type="spellEnd"/>
            <w:r w:rsidRPr="00F54959">
              <w:rPr>
                <w:rFonts w:ascii="Times New Roman" w:eastAsia="Times New Roman" w:hAnsi="Times New Roman" w:cs="Times New Roman"/>
                <w:bCs/>
                <w:sz w:val="24"/>
                <w:szCs w:val="24"/>
                <w:lang w:eastAsia="ru-RU"/>
              </w:rPr>
              <w:t xml:space="preserve">-Дана, 2015. - 351 с. - </w:t>
            </w:r>
            <w:proofErr w:type="spellStart"/>
            <w:r w:rsidRPr="00F54959">
              <w:rPr>
                <w:rFonts w:ascii="Times New Roman" w:eastAsia="Times New Roman" w:hAnsi="Times New Roman" w:cs="Times New Roman"/>
                <w:bCs/>
                <w:sz w:val="24"/>
                <w:szCs w:val="24"/>
                <w:lang w:eastAsia="ru-RU"/>
              </w:rPr>
              <w:t>Библиогр</w:t>
            </w:r>
            <w:proofErr w:type="spellEnd"/>
            <w:r w:rsidRPr="00F54959">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napToGrid w:val="0"/>
              <w:spacing w:after="15"/>
              <w:jc w:val="center"/>
              <w:rPr>
                <w:rFonts w:ascii="Times New Roman" w:eastAsia="Calibri" w:hAnsi="Times New Roman" w:cs="Times New Roman"/>
                <w:kern w:val="2"/>
                <w:sz w:val="28"/>
                <w:szCs w:val="28"/>
                <w:lang w:eastAsia="zh-CN"/>
              </w:rPr>
            </w:pPr>
            <w:r w:rsidRPr="00F54959">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napToGrid w:val="0"/>
              <w:spacing w:after="15"/>
              <w:jc w:val="center"/>
              <w:rPr>
                <w:rFonts w:ascii="Times New Roman" w:eastAsia="Calibri" w:hAnsi="Times New Roman" w:cs="Times New Roman"/>
                <w:kern w:val="2"/>
                <w:sz w:val="28"/>
                <w:szCs w:val="28"/>
                <w:lang w:eastAsia="zh-CN"/>
              </w:rPr>
            </w:pPr>
            <w:r w:rsidRPr="00F54959">
              <w:rPr>
                <w:rFonts w:ascii="Times New Roman" w:eastAsia="Calibri" w:hAnsi="Times New Roman" w:cs="Times New Roman"/>
                <w:sz w:val="24"/>
                <w:szCs w:val="24"/>
                <w:lang w:eastAsia="zh-CN"/>
              </w:rPr>
              <w:t>Индивидуальный неограниченный доступ</w:t>
            </w:r>
          </w:p>
        </w:tc>
      </w:tr>
      <w:tr w:rsidR="00F54959" w:rsidRPr="00F54959" w:rsidTr="00F54959">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F54959">
              <w:rPr>
                <w:rFonts w:ascii="Times New Roman" w:eastAsia="Times New Roman" w:hAnsi="Times New Roman" w:cs="Times New Roman"/>
                <w:bCs/>
                <w:sz w:val="24"/>
                <w:szCs w:val="24"/>
                <w:lang w:eastAsia="ru-RU"/>
              </w:rPr>
              <w:t>Кострулева</w:t>
            </w:r>
            <w:proofErr w:type="spellEnd"/>
            <w:r w:rsidRPr="00F54959">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F54959">
              <w:rPr>
                <w:rFonts w:ascii="Times New Roman" w:eastAsia="Times New Roman" w:hAnsi="Times New Roman" w:cs="Times New Roman"/>
                <w:bCs/>
                <w:sz w:val="24"/>
                <w:szCs w:val="24"/>
                <w:lang w:eastAsia="ru-RU"/>
              </w:rPr>
              <w:t>Библиогр</w:t>
            </w:r>
            <w:proofErr w:type="spellEnd"/>
            <w:r w:rsidRPr="00F54959">
              <w:rPr>
                <w:rFonts w:ascii="Times New Roman" w:eastAsia="Times New Roman" w:hAnsi="Times New Roman" w:cs="Times New Roman"/>
                <w:bCs/>
                <w:sz w:val="24"/>
                <w:szCs w:val="24"/>
                <w:lang w:eastAsia="ru-RU"/>
              </w:rPr>
              <w:t>. в кн.; То же [Электронный ресурс]. - URL: http://biblioclub.ru/index.php?page=book&amp;id=457</w:t>
            </w:r>
            <w:r w:rsidRPr="00F54959">
              <w:rPr>
                <w:rFonts w:ascii="Times New Roman" w:eastAsia="Times New Roman" w:hAnsi="Times New Roman" w:cs="Times New Roman"/>
                <w:bCs/>
                <w:sz w:val="24"/>
                <w:szCs w:val="24"/>
                <w:lang w:eastAsia="ru-RU"/>
              </w:rPr>
              <w:lastRenderedPageBreak/>
              <w:t>153</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napToGrid w:val="0"/>
              <w:spacing w:after="15"/>
              <w:jc w:val="center"/>
              <w:rPr>
                <w:rFonts w:ascii="Times New Roman" w:eastAsia="Calibri" w:hAnsi="Times New Roman" w:cs="Times New Roman"/>
                <w:kern w:val="2"/>
                <w:sz w:val="28"/>
                <w:szCs w:val="28"/>
                <w:lang w:eastAsia="zh-CN"/>
              </w:rPr>
            </w:pPr>
            <w:r w:rsidRPr="00F54959">
              <w:rPr>
                <w:rFonts w:ascii="Times New Roman" w:eastAsia="Calibri" w:hAnsi="Times New Roman" w:cs="Times New Roman"/>
                <w:sz w:val="24"/>
                <w:szCs w:val="24"/>
                <w:lang w:eastAsia="zh-CN"/>
              </w:rPr>
              <w:lastRenderedPageBreak/>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napToGrid w:val="0"/>
              <w:spacing w:after="15"/>
              <w:jc w:val="center"/>
              <w:rPr>
                <w:rFonts w:ascii="Times New Roman" w:eastAsia="Calibri" w:hAnsi="Times New Roman" w:cs="Times New Roman"/>
                <w:kern w:val="2"/>
                <w:sz w:val="28"/>
                <w:szCs w:val="28"/>
                <w:lang w:eastAsia="zh-CN"/>
              </w:rPr>
            </w:pPr>
            <w:r w:rsidRPr="00F54959">
              <w:rPr>
                <w:rFonts w:ascii="Times New Roman" w:eastAsia="Calibri" w:hAnsi="Times New Roman" w:cs="Times New Roman"/>
                <w:sz w:val="24"/>
                <w:szCs w:val="24"/>
                <w:lang w:eastAsia="zh-CN"/>
              </w:rPr>
              <w:t>Индивидуальный неограниченный доступ</w:t>
            </w:r>
          </w:p>
        </w:tc>
      </w:tr>
      <w:tr w:rsidR="00F54959" w:rsidRPr="00F54959" w:rsidTr="00F54959">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proofErr w:type="spellStart"/>
            <w:r w:rsidRPr="00F54959">
              <w:rPr>
                <w:rFonts w:ascii="Times New Roman" w:eastAsia="Times New Roman" w:hAnsi="Times New Roman" w:cs="Times New Roman"/>
                <w:bCs/>
                <w:sz w:val="24"/>
                <w:szCs w:val="24"/>
                <w:lang w:eastAsia="ru-RU"/>
              </w:rPr>
              <w:t>Горовая</w:t>
            </w:r>
            <w:proofErr w:type="spellEnd"/>
            <w:r w:rsidRPr="00F54959">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F54959">
              <w:rPr>
                <w:rFonts w:ascii="Times New Roman" w:eastAsia="Times New Roman" w:hAnsi="Times New Roman" w:cs="Times New Roman"/>
                <w:bCs/>
                <w:sz w:val="24"/>
                <w:szCs w:val="24"/>
                <w:lang w:eastAsia="ru-RU"/>
              </w:rPr>
              <w:t>Горовая</w:t>
            </w:r>
            <w:proofErr w:type="spellEnd"/>
            <w:r w:rsidRPr="00F54959">
              <w:rPr>
                <w:rFonts w:ascii="Times New Roman" w:eastAsia="Times New Roman" w:hAnsi="Times New Roman" w:cs="Times New Roman"/>
                <w:bCs/>
                <w:sz w:val="24"/>
                <w:szCs w:val="24"/>
                <w:lang w:eastAsia="ru-RU"/>
              </w:rPr>
              <w:t xml:space="preserve">; Министерство образования и науки Российской Федерации. - Оренбург: Оренбургский государственный университет, 2015. - 146 с. - </w:t>
            </w:r>
            <w:proofErr w:type="spellStart"/>
            <w:r w:rsidRPr="00F54959">
              <w:rPr>
                <w:rFonts w:ascii="Times New Roman" w:eastAsia="Times New Roman" w:hAnsi="Times New Roman" w:cs="Times New Roman"/>
                <w:bCs/>
                <w:sz w:val="24"/>
                <w:szCs w:val="24"/>
                <w:lang w:eastAsia="ru-RU"/>
              </w:rPr>
              <w:t>Библиогр</w:t>
            </w:r>
            <w:proofErr w:type="spellEnd"/>
            <w:r w:rsidRPr="00F54959">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napToGrid w:val="0"/>
              <w:spacing w:after="15"/>
              <w:jc w:val="center"/>
              <w:rPr>
                <w:rFonts w:ascii="Times New Roman" w:eastAsia="Calibri" w:hAnsi="Times New Roman" w:cs="Times New Roman"/>
                <w:kern w:val="2"/>
                <w:sz w:val="28"/>
                <w:szCs w:val="28"/>
                <w:lang w:eastAsia="zh-CN"/>
              </w:rPr>
            </w:pPr>
            <w:r w:rsidRPr="00F54959">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napToGrid w:val="0"/>
              <w:spacing w:after="15"/>
              <w:jc w:val="center"/>
              <w:rPr>
                <w:rFonts w:ascii="Times New Roman" w:eastAsia="Calibri" w:hAnsi="Times New Roman" w:cs="Times New Roman"/>
                <w:kern w:val="2"/>
                <w:sz w:val="28"/>
                <w:szCs w:val="28"/>
                <w:lang w:eastAsia="zh-CN"/>
              </w:rPr>
            </w:pPr>
            <w:r w:rsidRPr="00F54959">
              <w:rPr>
                <w:rFonts w:ascii="Times New Roman" w:eastAsia="Calibri" w:hAnsi="Times New Roman" w:cs="Times New Roman"/>
                <w:sz w:val="24"/>
                <w:szCs w:val="24"/>
                <w:lang w:eastAsia="zh-CN"/>
              </w:rPr>
              <w:t>Индивидуальный неограниченный доступ</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
                <w:bCs/>
                <w:sz w:val="24"/>
                <w:szCs w:val="24"/>
                <w:lang w:eastAsia="ru-RU"/>
              </w:rPr>
            </w:pPr>
            <w:r w:rsidRPr="00F54959">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F54959">
              <w:rPr>
                <w:rFonts w:ascii="Times New Roman" w:eastAsia="Times New Roman" w:hAnsi="Times New Roman" w:cs="Times New Roman"/>
                <w:bCs/>
                <w:sz w:val="24"/>
                <w:szCs w:val="24"/>
                <w:lang w:eastAsia="ru-RU"/>
              </w:rPr>
              <w:t>Гойхман</w:t>
            </w:r>
            <w:proofErr w:type="spellEnd"/>
            <w:r w:rsidRPr="00F54959">
              <w:rPr>
                <w:rFonts w:ascii="Times New Roman" w:eastAsia="Times New Roman" w:hAnsi="Times New Roman" w:cs="Times New Roman"/>
                <w:bCs/>
                <w:sz w:val="24"/>
                <w:szCs w:val="24"/>
                <w:lang w:eastAsia="ru-RU"/>
              </w:rPr>
              <w:t xml:space="preserve">. - 2-е изд., </w:t>
            </w:r>
            <w:proofErr w:type="spellStart"/>
            <w:r w:rsidRPr="00F54959">
              <w:rPr>
                <w:rFonts w:ascii="Times New Roman" w:eastAsia="Times New Roman" w:hAnsi="Times New Roman" w:cs="Times New Roman"/>
                <w:bCs/>
                <w:sz w:val="24"/>
                <w:szCs w:val="24"/>
                <w:lang w:eastAsia="ru-RU"/>
              </w:rPr>
              <w:t>перераб</w:t>
            </w:r>
            <w:proofErr w:type="spellEnd"/>
            <w:r w:rsidRPr="00F54959">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37</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100</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50</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proofErr w:type="gramStart"/>
            <w:r w:rsidRPr="00F54959">
              <w:rPr>
                <w:rFonts w:ascii="Times New Roman" w:eastAsia="Times New Roman" w:hAnsi="Times New Roman" w:cs="Times New Roman"/>
                <w:bCs/>
                <w:sz w:val="24"/>
                <w:szCs w:val="24"/>
                <w:lang w:eastAsia="ru-RU"/>
              </w:rPr>
              <w:t>Грамотей</w:t>
            </w:r>
            <w:proofErr w:type="gramEnd"/>
            <w:r w:rsidRPr="00F54959">
              <w:rPr>
                <w:rFonts w:ascii="Times New Roman" w:eastAsia="Times New Roman" w:hAnsi="Times New Roman" w:cs="Times New Roman"/>
                <w:bCs/>
                <w:sz w:val="24"/>
                <w:szCs w:val="24"/>
                <w:lang w:eastAsia="ru-RU"/>
              </w:rPr>
              <w:t xml:space="preserve"> [Текст]: тесты - 1 по культуре речи. </w:t>
            </w:r>
            <w:proofErr w:type="spellStart"/>
            <w:r w:rsidRPr="00F54959">
              <w:rPr>
                <w:rFonts w:ascii="Times New Roman" w:eastAsia="Times New Roman" w:hAnsi="Times New Roman" w:cs="Times New Roman"/>
                <w:bCs/>
                <w:sz w:val="24"/>
                <w:szCs w:val="24"/>
                <w:lang w:eastAsia="ru-RU"/>
              </w:rPr>
              <w:t>Вып</w:t>
            </w:r>
            <w:proofErr w:type="spellEnd"/>
            <w:r w:rsidRPr="00F54959">
              <w:rPr>
                <w:rFonts w:ascii="Times New Roman" w:eastAsia="Times New Roman" w:hAnsi="Times New Roman" w:cs="Times New Roman"/>
                <w:bCs/>
                <w:sz w:val="24"/>
                <w:szCs w:val="24"/>
                <w:lang w:eastAsia="ru-RU"/>
              </w:rPr>
              <w:t xml:space="preserve">. 4 / сост. Л.Г. </w:t>
            </w:r>
            <w:proofErr w:type="spellStart"/>
            <w:r w:rsidRPr="00F54959">
              <w:rPr>
                <w:rFonts w:ascii="Times New Roman" w:eastAsia="Times New Roman" w:hAnsi="Times New Roman" w:cs="Times New Roman"/>
                <w:bCs/>
                <w:sz w:val="24"/>
                <w:szCs w:val="24"/>
                <w:lang w:eastAsia="ru-RU"/>
              </w:rPr>
              <w:t>Самотик</w:t>
            </w:r>
            <w:proofErr w:type="spellEnd"/>
            <w:r w:rsidRPr="00F54959">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11</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proofErr w:type="gramStart"/>
            <w:r w:rsidRPr="00F54959">
              <w:rPr>
                <w:rFonts w:ascii="Times New Roman" w:eastAsia="Times New Roman" w:hAnsi="Times New Roman" w:cs="Times New Roman"/>
                <w:bCs/>
                <w:sz w:val="24"/>
                <w:szCs w:val="24"/>
                <w:lang w:eastAsia="ru-RU"/>
              </w:rPr>
              <w:t>Грамотей</w:t>
            </w:r>
            <w:proofErr w:type="gramEnd"/>
            <w:r w:rsidRPr="00F54959">
              <w:rPr>
                <w:rFonts w:ascii="Times New Roman" w:eastAsia="Times New Roman" w:hAnsi="Times New Roman" w:cs="Times New Roman"/>
                <w:bCs/>
                <w:sz w:val="24"/>
                <w:szCs w:val="24"/>
                <w:lang w:eastAsia="ru-RU"/>
              </w:rPr>
              <w:t>: Русский язык и культура речи [Текст]: метод</w:t>
            </w:r>
            <w:proofErr w:type="gramStart"/>
            <w:r w:rsidRPr="00F54959">
              <w:rPr>
                <w:rFonts w:ascii="Times New Roman" w:eastAsia="Times New Roman" w:hAnsi="Times New Roman" w:cs="Times New Roman"/>
                <w:bCs/>
                <w:sz w:val="24"/>
                <w:szCs w:val="24"/>
                <w:lang w:eastAsia="ru-RU"/>
              </w:rPr>
              <w:t>.</w:t>
            </w:r>
            <w:proofErr w:type="gramEnd"/>
            <w:r w:rsidRPr="00F54959">
              <w:rPr>
                <w:rFonts w:ascii="Times New Roman" w:eastAsia="Times New Roman" w:hAnsi="Times New Roman" w:cs="Times New Roman"/>
                <w:bCs/>
                <w:sz w:val="24"/>
                <w:szCs w:val="24"/>
                <w:lang w:eastAsia="ru-RU"/>
              </w:rPr>
              <w:t xml:space="preserve"> </w:t>
            </w:r>
            <w:proofErr w:type="gramStart"/>
            <w:r w:rsidRPr="00F54959">
              <w:rPr>
                <w:rFonts w:ascii="Times New Roman" w:eastAsia="Times New Roman" w:hAnsi="Times New Roman" w:cs="Times New Roman"/>
                <w:bCs/>
                <w:sz w:val="24"/>
                <w:szCs w:val="24"/>
                <w:lang w:eastAsia="ru-RU"/>
              </w:rPr>
              <w:t>п</w:t>
            </w:r>
            <w:proofErr w:type="gramEnd"/>
            <w:r w:rsidRPr="00F54959">
              <w:rPr>
                <w:rFonts w:ascii="Times New Roman" w:eastAsia="Times New Roman" w:hAnsi="Times New Roman" w:cs="Times New Roman"/>
                <w:bCs/>
                <w:sz w:val="24"/>
                <w:szCs w:val="24"/>
                <w:lang w:eastAsia="ru-RU"/>
              </w:rPr>
              <w:t xml:space="preserve">особие для студентов. </w:t>
            </w:r>
            <w:proofErr w:type="spellStart"/>
            <w:r w:rsidRPr="00F54959">
              <w:rPr>
                <w:rFonts w:ascii="Times New Roman" w:eastAsia="Times New Roman" w:hAnsi="Times New Roman" w:cs="Times New Roman"/>
                <w:bCs/>
                <w:sz w:val="24"/>
                <w:szCs w:val="24"/>
                <w:lang w:eastAsia="ru-RU"/>
              </w:rPr>
              <w:t>Вып</w:t>
            </w:r>
            <w:proofErr w:type="spellEnd"/>
            <w:r w:rsidRPr="00F54959">
              <w:rPr>
                <w:rFonts w:ascii="Times New Roman" w:eastAsia="Times New Roman" w:hAnsi="Times New Roman" w:cs="Times New Roman"/>
                <w:bCs/>
                <w:sz w:val="24"/>
                <w:szCs w:val="24"/>
                <w:lang w:eastAsia="ru-RU"/>
              </w:rPr>
              <w:t>. 7</w:t>
            </w:r>
            <w:proofErr w:type="gramStart"/>
            <w:r w:rsidRPr="00F54959">
              <w:rPr>
                <w:rFonts w:ascii="Times New Roman" w:eastAsia="Times New Roman" w:hAnsi="Times New Roman" w:cs="Times New Roman"/>
                <w:bCs/>
                <w:sz w:val="24"/>
                <w:szCs w:val="24"/>
                <w:lang w:eastAsia="ru-RU"/>
              </w:rPr>
              <w:t xml:space="preserve"> / С</w:t>
            </w:r>
            <w:proofErr w:type="gramEnd"/>
            <w:r w:rsidRPr="00F54959">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10</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proofErr w:type="gramStart"/>
            <w:r w:rsidRPr="00F54959">
              <w:rPr>
                <w:rFonts w:ascii="Times New Roman" w:eastAsia="Times New Roman" w:hAnsi="Times New Roman" w:cs="Times New Roman"/>
                <w:bCs/>
                <w:sz w:val="24"/>
                <w:szCs w:val="24"/>
                <w:lang w:eastAsia="ru-RU"/>
              </w:rPr>
              <w:t>Грамотей</w:t>
            </w:r>
            <w:proofErr w:type="gramEnd"/>
            <w:r w:rsidRPr="00F54959">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F54959">
              <w:rPr>
                <w:rFonts w:ascii="Times New Roman" w:eastAsia="Times New Roman" w:hAnsi="Times New Roman" w:cs="Times New Roman"/>
                <w:bCs/>
                <w:sz w:val="24"/>
                <w:szCs w:val="24"/>
                <w:lang w:eastAsia="ru-RU"/>
              </w:rPr>
              <w:t>Бебриш</w:t>
            </w:r>
            <w:proofErr w:type="spellEnd"/>
            <w:r w:rsidRPr="00F54959">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10</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hideMark/>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tabs>
                <w:tab w:val="left" w:pos="900"/>
              </w:tabs>
              <w:suppressAutoHyphens/>
              <w:spacing w:after="0"/>
              <w:rPr>
                <w:rFonts w:ascii="Times New Roman" w:eastAsia="Times New Roman" w:hAnsi="Times New Roman" w:cs="Times New Roman"/>
                <w:bCs/>
                <w:sz w:val="24"/>
                <w:szCs w:val="24"/>
                <w:lang w:eastAsia="ru-RU"/>
              </w:rPr>
            </w:pPr>
            <w:r w:rsidRPr="00F54959">
              <w:rPr>
                <w:rFonts w:ascii="Times New Roman" w:eastAsia="Times New Roman" w:hAnsi="Times New Roman" w:cs="Times New Roman"/>
                <w:bCs/>
                <w:sz w:val="24"/>
                <w:szCs w:val="24"/>
                <w:lang w:eastAsia="ru-RU"/>
              </w:rPr>
              <w:t>Культура речи педагога [Текст]: учеб</w:t>
            </w:r>
            <w:proofErr w:type="gramStart"/>
            <w:r w:rsidRPr="00F54959">
              <w:rPr>
                <w:rFonts w:ascii="Times New Roman" w:eastAsia="Times New Roman" w:hAnsi="Times New Roman" w:cs="Times New Roman"/>
                <w:bCs/>
                <w:sz w:val="24"/>
                <w:szCs w:val="24"/>
                <w:lang w:eastAsia="ru-RU"/>
              </w:rPr>
              <w:t>.</w:t>
            </w:r>
            <w:proofErr w:type="gramEnd"/>
            <w:r w:rsidRPr="00F54959">
              <w:rPr>
                <w:rFonts w:ascii="Times New Roman" w:eastAsia="Times New Roman" w:hAnsi="Times New Roman" w:cs="Times New Roman"/>
                <w:bCs/>
                <w:sz w:val="24"/>
                <w:szCs w:val="24"/>
                <w:lang w:eastAsia="ru-RU"/>
              </w:rPr>
              <w:t xml:space="preserve"> </w:t>
            </w:r>
            <w:proofErr w:type="gramStart"/>
            <w:r w:rsidRPr="00F54959">
              <w:rPr>
                <w:rFonts w:ascii="Times New Roman" w:eastAsia="Times New Roman" w:hAnsi="Times New Roman" w:cs="Times New Roman"/>
                <w:bCs/>
                <w:sz w:val="24"/>
                <w:szCs w:val="24"/>
                <w:lang w:eastAsia="ru-RU"/>
              </w:rPr>
              <w:t>п</w:t>
            </w:r>
            <w:proofErr w:type="gramEnd"/>
            <w:r w:rsidRPr="00F54959">
              <w:rPr>
                <w:rFonts w:ascii="Times New Roman" w:eastAsia="Times New Roman" w:hAnsi="Times New Roman" w:cs="Times New Roman"/>
                <w:bCs/>
                <w:sz w:val="24"/>
                <w:szCs w:val="24"/>
                <w:lang w:eastAsia="ru-RU"/>
              </w:rPr>
              <w:t xml:space="preserve">особие для студ. </w:t>
            </w:r>
            <w:proofErr w:type="spellStart"/>
            <w:r w:rsidRPr="00F54959">
              <w:rPr>
                <w:rFonts w:ascii="Times New Roman" w:eastAsia="Times New Roman" w:hAnsi="Times New Roman" w:cs="Times New Roman"/>
                <w:bCs/>
                <w:sz w:val="24"/>
                <w:szCs w:val="24"/>
                <w:lang w:eastAsia="ru-RU"/>
              </w:rPr>
              <w:t>высш</w:t>
            </w:r>
            <w:proofErr w:type="spellEnd"/>
            <w:r w:rsidRPr="00F54959">
              <w:rPr>
                <w:rFonts w:ascii="Times New Roman" w:eastAsia="Times New Roman" w:hAnsi="Times New Roman" w:cs="Times New Roman"/>
                <w:bCs/>
                <w:sz w:val="24"/>
                <w:szCs w:val="24"/>
                <w:lang w:eastAsia="ru-RU"/>
              </w:rPr>
              <w:t xml:space="preserve">. </w:t>
            </w:r>
            <w:proofErr w:type="spellStart"/>
            <w:r w:rsidRPr="00F54959">
              <w:rPr>
                <w:rFonts w:ascii="Times New Roman" w:eastAsia="Times New Roman" w:hAnsi="Times New Roman" w:cs="Times New Roman"/>
                <w:bCs/>
                <w:sz w:val="24"/>
                <w:szCs w:val="24"/>
                <w:lang w:eastAsia="ru-RU"/>
              </w:rPr>
              <w:t>пед</w:t>
            </w:r>
            <w:proofErr w:type="spellEnd"/>
            <w:r w:rsidRPr="00F54959">
              <w:rPr>
                <w:rFonts w:ascii="Times New Roman" w:eastAsia="Times New Roman" w:hAnsi="Times New Roman" w:cs="Times New Roman"/>
                <w:bCs/>
                <w:sz w:val="24"/>
                <w:szCs w:val="24"/>
                <w:lang w:eastAsia="ru-RU"/>
              </w:rPr>
              <w:t xml:space="preserve">. учеб. заведений / Н. Д. </w:t>
            </w:r>
            <w:proofErr w:type="spellStart"/>
            <w:r w:rsidRPr="00F54959">
              <w:rPr>
                <w:rFonts w:ascii="Times New Roman" w:eastAsia="Times New Roman" w:hAnsi="Times New Roman" w:cs="Times New Roman"/>
                <w:bCs/>
                <w:sz w:val="24"/>
                <w:szCs w:val="24"/>
                <w:lang w:eastAsia="ru-RU"/>
              </w:rPr>
              <w:t>Десяева</w:t>
            </w:r>
            <w:proofErr w:type="spellEnd"/>
            <w:r w:rsidRPr="00F54959">
              <w:rPr>
                <w:rFonts w:ascii="Times New Roman" w:eastAsia="Times New Roman" w:hAnsi="Times New Roman" w:cs="Times New Roman"/>
                <w:bCs/>
                <w:sz w:val="24"/>
                <w:szCs w:val="24"/>
                <w:lang w:eastAsia="ru-RU"/>
              </w:rPr>
              <w:t xml:space="preserve">, Т. А. Лебедева, Л. В. </w:t>
            </w:r>
            <w:proofErr w:type="spellStart"/>
            <w:r w:rsidRPr="00F54959">
              <w:rPr>
                <w:rFonts w:ascii="Times New Roman" w:eastAsia="Times New Roman" w:hAnsi="Times New Roman" w:cs="Times New Roman"/>
                <w:bCs/>
                <w:sz w:val="24"/>
                <w:szCs w:val="24"/>
                <w:lang w:eastAsia="ru-RU"/>
              </w:rPr>
              <w:t>Ассуирова</w:t>
            </w:r>
            <w:proofErr w:type="spellEnd"/>
            <w:r w:rsidRPr="00F54959">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suppressAutoHyphens/>
              <w:spacing w:after="0"/>
              <w:jc w:val="center"/>
              <w:rPr>
                <w:rFonts w:ascii="Times New Roman" w:eastAsia="Times New Roman" w:hAnsi="Times New Roman" w:cs="Times New Roman"/>
                <w:sz w:val="24"/>
                <w:szCs w:val="24"/>
                <w:lang w:eastAsia="zh-CN"/>
              </w:rPr>
            </w:pPr>
            <w:r w:rsidRPr="00F54959">
              <w:rPr>
                <w:rFonts w:ascii="Times New Roman" w:eastAsia="Times New Roman" w:hAnsi="Times New Roman" w:cs="Times New Roman"/>
                <w:sz w:val="24"/>
                <w:szCs w:val="24"/>
                <w:lang w:eastAsia="zh-CN"/>
              </w:rPr>
              <w:t>35</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54959" w:rsidRPr="00F54959" w:rsidRDefault="00F54959" w:rsidP="00F54959">
            <w:pPr>
              <w:suppressAutoHyphens/>
              <w:spacing w:before="120" w:after="120"/>
              <w:jc w:val="center"/>
              <w:rPr>
                <w:rFonts w:ascii="Times New Roman" w:eastAsia="Times New Roman" w:hAnsi="Times New Roman" w:cs="Times New Roman"/>
                <w:b/>
                <w:sz w:val="24"/>
                <w:szCs w:val="24"/>
                <w:lang w:eastAsia="zh-CN"/>
              </w:rPr>
            </w:pPr>
            <w:r w:rsidRPr="00F54959">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F54959" w:rsidRPr="00F54959" w:rsidRDefault="00F54959" w:rsidP="00F54959">
            <w:pPr>
              <w:suppressAutoHyphens/>
              <w:snapToGrid w:val="0"/>
              <w:spacing w:after="0"/>
              <w:jc w:val="center"/>
              <w:rPr>
                <w:rFonts w:ascii="Times New Roman" w:eastAsia="Times New Roman" w:hAnsi="Times New Roman" w:cs="Times New Roman"/>
                <w:b/>
                <w:sz w:val="24"/>
                <w:szCs w:val="24"/>
                <w:lang w:eastAsia="zh-CN"/>
              </w:rPr>
            </w:pPr>
          </w:p>
        </w:tc>
      </w:tr>
      <w:tr w:rsidR="00F54959" w:rsidRPr="00F54959" w:rsidTr="00F54959">
        <w:trPr>
          <w:trHeight w:val="948"/>
        </w:trPr>
        <w:tc>
          <w:tcPr>
            <w:tcW w:w="0" w:type="auto"/>
            <w:tcBorders>
              <w:top w:val="single" w:sz="4" w:space="0" w:color="000000"/>
              <w:left w:val="single" w:sz="4" w:space="0" w:color="000000"/>
              <w:bottom w:val="single" w:sz="4" w:space="0" w:color="000000"/>
              <w:right w:val="single" w:sz="4" w:space="0" w:color="auto"/>
            </w:tcBorders>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jc w:val="both"/>
              <w:rPr>
                <w:rFonts w:ascii="Times New Roman" w:eastAsia="Andale Sans UI" w:hAnsi="Times New Roman" w:cs="Times New Roman"/>
                <w:kern w:val="2"/>
                <w:sz w:val="24"/>
                <w:szCs w:val="24"/>
                <w:lang w:eastAsia="zh-CN"/>
              </w:rPr>
            </w:pPr>
            <w:r w:rsidRPr="00F54959">
              <w:rPr>
                <w:rFonts w:ascii="Times New Roman" w:eastAsia="Times New Roman" w:hAnsi="Times New Roman" w:cs="Times New Roman"/>
                <w:sz w:val="24"/>
                <w:szCs w:val="24"/>
                <w:lang w:eastAsia="zh-CN"/>
              </w:rPr>
              <w:t xml:space="preserve">Межвузовская электронная библиотека </w:t>
            </w:r>
            <w:r w:rsidRPr="00F54959">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jc w:val="center"/>
              <w:rPr>
                <w:rFonts w:ascii="Times New Roman" w:eastAsia="Andale Sans UI" w:hAnsi="Times New Roman" w:cs="Times New Roman"/>
                <w:kern w:val="2"/>
                <w:sz w:val="24"/>
                <w:szCs w:val="24"/>
                <w:lang w:val="en-US" w:eastAsia="zh-CN"/>
              </w:rPr>
            </w:pPr>
            <w:r w:rsidRPr="00F54959">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jc w:val="center"/>
              <w:rPr>
                <w:rFonts w:ascii="Times New Roman" w:eastAsia="Andale Sans UI" w:hAnsi="Times New Roman" w:cs="Times New Roman"/>
                <w:kern w:val="2"/>
                <w:sz w:val="24"/>
                <w:szCs w:val="24"/>
                <w:lang w:eastAsia="zh-CN"/>
              </w:rPr>
            </w:pPr>
            <w:r w:rsidRPr="00F54959">
              <w:rPr>
                <w:rFonts w:ascii="Times New Roman" w:eastAsia="Times New Roman" w:hAnsi="Times New Roman" w:cs="Times New Roman"/>
                <w:sz w:val="24"/>
                <w:szCs w:val="24"/>
                <w:lang w:eastAsia="zh-CN"/>
              </w:rPr>
              <w:t>Индивидуальный неограниченный доступ</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rPr>
                <w:rFonts w:ascii="Times New Roman" w:eastAsia="Andale Sans UI" w:hAnsi="Times New Roman" w:cs="Times New Roman"/>
                <w:kern w:val="2"/>
                <w:sz w:val="24"/>
                <w:szCs w:val="24"/>
                <w:lang w:eastAsia="zh-CN"/>
              </w:rPr>
            </w:pPr>
            <w:proofErr w:type="spellStart"/>
            <w:r w:rsidRPr="00F54959">
              <w:rPr>
                <w:rFonts w:ascii="Times New Roman" w:eastAsia="Times New Roman" w:hAnsi="Times New Roman" w:cs="Times New Roman"/>
                <w:bCs/>
                <w:sz w:val="24"/>
                <w:szCs w:val="24"/>
                <w:lang w:eastAsia="zh-CN"/>
              </w:rPr>
              <w:t>East</w:t>
            </w:r>
            <w:proofErr w:type="spellEnd"/>
            <w:r w:rsidRPr="00F54959">
              <w:rPr>
                <w:rFonts w:ascii="Times New Roman" w:eastAsia="Times New Roman" w:hAnsi="Times New Roman" w:cs="Times New Roman"/>
                <w:bCs/>
                <w:sz w:val="24"/>
                <w:szCs w:val="24"/>
                <w:lang w:eastAsia="zh-CN"/>
              </w:rPr>
              <w:t xml:space="preserve"> </w:t>
            </w:r>
            <w:proofErr w:type="spellStart"/>
            <w:r w:rsidRPr="00F54959">
              <w:rPr>
                <w:rFonts w:ascii="Times New Roman" w:eastAsia="Times New Roman" w:hAnsi="Times New Roman" w:cs="Times New Roman"/>
                <w:bCs/>
                <w:sz w:val="24"/>
                <w:szCs w:val="24"/>
                <w:lang w:eastAsia="zh-CN"/>
              </w:rPr>
              <w:t>View</w:t>
            </w:r>
            <w:proofErr w:type="spellEnd"/>
            <w:r w:rsidRPr="00F54959">
              <w:rPr>
                <w:rFonts w:ascii="Times New Roman" w:eastAsia="Times New Roman" w:hAnsi="Times New Roman" w:cs="Times New Roman"/>
                <w:bCs/>
                <w:sz w:val="24"/>
                <w:szCs w:val="24"/>
                <w:lang w:eastAsia="zh-CN"/>
              </w:rPr>
              <w:t xml:space="preserve">: универсальные базы данных </w:t>
            </w:r>
            <w:r w:rsidRPr="00F54959">
              <w:rPr>
                <w:rFonts w:ascii="Times New Roman" w:eastAsia="Times New Roman" w:hAnsi="Times New Roman" w:cs="Times New Roman"/>
                <w:bCs/>
                <w:sz w:val="24"/>
                <w:szCs w:val="24"/>
                <w:lang w:eastAsia="zh-CN"/>
              </w:rPr>
              <w:lastRenderedPageBreak/>
              <w:t xml:space="preserve">[Электронный ресурс] </w:t>
            </w:r>
            <w:proofErr w:type="gramStart"/>
            <w:r w:rsidRPr="00F54959">
              <w:rPr>
                <w:rFonts w:ascii="Times New Roman" w:eastAsia="Times New Roman" w:hAnsi="Times New Roman" w:cs="Times New Roman"/>
                <w:bCs/>
                <w:sz w:val="24"/>
                <w:szCs w:val="24"/>
                <w:lang w:eastAsia="zh-CN"/>
              </w:rPr>
              <w:t>:п</w:t>
            </w:r>
            <w:proofErr w:type="gramEnd"/>
            <w:r w:rsidRPr="00F54959">
              <w:rPr>
                <w:rFonts w:ascii="Times New Roman" w:eastAsia="Times New Roman" w:hAnsi="Times New Roman" w:cs="Times New Roman"/>
                <w:bCs/>
                <w:sz w:val="24"/>
                <w:szCs w:val="24"/>
                <w:lang w:eastAsia="zh-CN"/>
              </w:rPr>
              <w:t>ериодика России, Украины и стран СНГ . – Электрон. дан. – ООО ИВИС. – 2011</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jc w:val="center"/>
              <w:rPr>
                <w:rFonts w:ascii="Times New Roman" w:eastAsia="Andale Sans UI" w:hAnsi="Times New Roman" w:cs="Times New Roman"/>
                <w:kern w:val="2"/>
                <w:sz w:val="24"/>
                <w:szCs w:val="24"/>
                <w:lang w:eastAsia="zh-CN"/>
              </w:rPr>
            </w:pPr>
            <w:r w:rsidRPr="00F54959">
              <w:rPr>
                <w:rFonts w:ascii="Times New Roman" w:eastAsia="Times New Roman" w:hAnsi="Times New Roman" w:cs="Times New Roman"/>
                <w:sz w:val="24"/>
                <w:szCs w:val="24"/>
                <w:lang w:val="en-US" w:eastAsia="zh-CN"/>
              </w:rPr>
              <w:lastRenderedPageBreak/>
              <w:t>https</w:t>
            </w:r>
            <w:r w:rsidRPr="00F54959">
              <w:rPr>
                <w:rFonts w:ascii="Times New Roman" w:eastAsia="Times New Roman" w:hAnsi="Times New Roman" w:cs="Times New Roman"/>
                <w:sz w:val="24"/>
                <w:szCs w:val="24"/>
                <w:lang w:eastAsia="zh-CN"/>
              </w:rPr>
              <w:t>://</w:t>
            </w:r>
            <w:proofErr w:type="spellStart"/>
            <w:r w:rsidRPr="00F54959">
              <w:rPr>
                <w:rFonts w:ascii="Times New Roman" w:eastAsia="Times New Roman" w:hAnsi="Times New Roman" w:cs="Times New Roman"/>
                <w:sz w:val="24"/>
                <w:szCs w:val="24"/>
                <w:lang w:val="en-US" w:eastAsia="zh-CN"/>
              </w:rPr>
              <w:t>dlib</w:t>
            </w:r>
            <w:proofErr w:type="spellEnd"/>
            <w:r w:rsidRPr="00F54959">
              <w:rPr>
                <w:rFonts w:ascii="Times New Roman" w:eastAsia="Times New Roman" w:hAnsi="Times New Roman" w:cs="Times New Roman"/>
                <w:sz w:val="24"/>
                <w:szCs w:val="24"/>
                <w:lang w:eastAsia="zh-CN"/>
              </w:rPr>
              <w:t>.</w:t>
            </w:r>
            <w:proofErr w:type="spellStart"/>
            <w:r w:rsidRPr="00F54959">
              <w:rPr>
                <w:rFonts w:ascii="Times New Roman" w:eastAsia="Times New Roman" w:hAnsi="Times New Roman" w:cs="Times New Roman"/>
                <w:sz w:val="24"/>
                <w:szCs w:val="24"/>
                <w:lang w:val="en-US" w:eastAsia="zh-CN"/>
              </w:rPr>
              <w:t>eastview</w:t>
            </w:r>
            <w:proofErr w:type="spellEnd"/>
            <w:r w:rsidRPr="00F54959">
              <w:rPr>
                <w:rFonts w:ascii="Times New Roman" w:eastAsia="Times New Roman" w:hAnsi="Times New Roman" w:cs="Times New Roman"/>
                <w:sz w:val="24"/>
                <w:szCs w:val="24"/>
                <w:lang w:eastAsia="zh-CN"/>
              </w:rPr>
              <w:t>.</w:t>
            </w:r>
            <w:r w:rsidRPr="00F54959">
              <w:rPr>
                <w:rFonts w:ascii="Times New Roman" w:eastAsia="Times New Roman" w:hAnsi="Times New Roman" w:cs="Times New Roman"/>
                <w:sz w:val="24"/>
                <w:szCs w:val="24"/>
                <w:lang w:val="en-US" w:eastAsia="zh-CN"/>
              </w:rPr>
              <w:t>co</w:t>
            </w:r>
            <w:r w:rsidRPr="00F54959">
              <w:rPr>
                <w:rFonts w:ascii="Times New Roman" w:eastAsia="Times New Roman" w:hAnsi="Times New Roman" w:cs="Times New Roman"/>
                <w:sz w:val="24"/>
                <w:szCs w:val="24"/>
                <w:lang w:val="en-US" w:eastAsia="zh-CN"/>
              </w:rPr>
              <w:lastRenderedPageBreak/>
              <w:t>m</w:t>
            </w:r>
            <w:r w:rsidRPr="00F54959">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jc w:val="center"/>
              <w:rPr>
                <w:rFonts w:ascii="Times New Roman" w:eastAsia="Andale Sans UI" w:hAnsi="Times New Roman" w:cs="Times New Roman"/>
                <w:kern w:val="2"/>
                <w:sz w:val="24"/>
                <w:szCs w:val="24"/>
                <w:lang w:eastAsia="zh-CN"/>
              </w:rPr>
            </w:pPr>
            <w:r w:rsidRPr="00F54959">
              <w:rPr>
                <w:rFonts w:ascii="Times New Roman" w:eastAsia="Times New Roman" w:hAnsi="Times New Roman" w:cs="Times New Roman"/>
                <w:sz w:val="24"/>
                <w:szCs w:val="24"/>
                <w:lang w:eastAsia="zh-CN"/>
              </w:rPr>
              <w:lastRenderedPageBreak/>
              <w:t>Индивидуальны</w:t>
            </w:r>
            <w:r w:rsidRPr="00F54959">
              <w:rPr>
                <w:rFonts w:ascii="Times New Roman" w:eastAsia="Times New Roman" w:hAnsi="Times New Roman" w:cs="Times New Roman"/>
                <w:sz w:val="24"/>
                <w:szCs w:val="24"/>
                <w:lang w:eastAsia="zh-CN"/>
              </w:rPr>
              <w:lastRenderedPageBreak/>
              <w:t>й неограниченный доступ</w:t>
            </w:r>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rPr>
                <w:rFonts w:ascii="Times New Roman" w:eastAsia="Andale Sans UI" w:hAnsi="Times New Roman" w:cs="Times New Roman"/>
                <w:kern w:val="2"/>
                <w:sz w:val="24"/>
                <w:szCs w:val="24"/>
                <w:lang w:eastAsia="zh-CN"/>
              </w:rPr>
            </w:pPr>
            <w:r w:rsidRPr="00F54959">
              <w:rPr>
                <w:rFonts w:ascii="Times New Roman" w:eastAsia="Times New Roman" w:hAnsi="Times New Roman" w:cs="Times New Roman"/>
                <w:sz w:val="24"/>
                <w:szCs w:val="24"/>
                <w:lang w:eastAsia="zh-CN"/>
              </w:rP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F54959">
              <w:rPr>
                <w:rFonts w:ascii="Times New Roman" w:eastAsia="Times New Roman" w:hAnsi="Times New Roman" w:cs="Times New Roman"/>
                <w:sz w:val="24"/>
                <w:szCs w:val="24"/>
                <w:lang w:eastAsia="zh-CN"/>
              </w:rPr>
              <w:t>.</w:t>
            </w:r>
            <w:proofErr w:type="gramEnd"/>
            <w:r w:rsidRPr="00F54959">
              <w:rPr>
                <w:rFonts w:ascii="Times New Roman" w:eastAsia="Times New Roman" w:hAnsi="Times New Roman" w:cs="Times New Roman"/>
                <w:sz w:val="24"/>
                <w:szCs w:val="24"/>
                <w:lang w:eastAsia="zh-CN"/>
              </w:rPr>
              <w:t xml:space="preserve"> </w:t>
            </w:r>
            <w:proofErr w:type="spellStart"/>
            <w:proofErr w:type="gramStart"/>
            <w:r w:rsidRPr="00F54959">
              <w:rPr>
                <w:rFonts w:ascii="Times New Roman" w:eastAsia="Times New Roman" w:hAnsi="Times New Roman" w:cs="Times New Roman"/>
                <w:sz w:val="24"/>
                <w:szCs w:val="24"/>
                <w:lang w:eastAsia="zh-CN"/>
              </w:rPr>
              <w:t>и</w:t>
            </w:r>
            <w:proofErr w:type="gramEnd"/>
            <w:r w:rsidRPr="00F54959">
              <w:rPr>
                <w:rFonts w:ascii="Times New Roman" w:eastAsia="Times New Roman" w:hAnsi="Times New Roman" w:cs="Times New Roman"/>
                <w:sz w:val="24"/>
                <w:szCs w:val="24"/>
                <w:lang w:eastAsia="zh-CN"/>
              </w:rPr>
              <w:t>нформ</w:t>
            </w:r>
            <w:proofErr w:type="spellEnd"/>
            <w:r w:rsidRPr="00F54959">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jc w:val="center"/>
              <w:rPr>
                <w:rFonts w:ascii="Times New Roman" w:eastAsia="Andale Sans UI" w:hAnsi="Times New Roman" w:cs="Times New Roman"/>
                <w:kern w:val="2"/>
                <w:sz w:val="24"/>
                <w:szCs w:val="24"/>
                <w:lang w:eastAsia="zh-CN"/>
              </w:rPr>
            </w:pPr>
            <w:r w:rsidRPr="00F54959">
              <w:rPr>
                <w:rFonts w:ascii="Times New Roman" w:eastAsia="Times New Roman" w:hAnsi="Times New Roman" w:cs="Times New Roman"/>
                <w:sz w:val="24"/>
                <w:szCs w:val="24"/>
                <w:lang w:val="en-US" w:eastAsia="zh-CN"/>
              </w:rPr>
              <w:t>https://elibrary.ru</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F54959">
              <w:rPr>
                <w:rFonts w:ascii="Times New Roman" w:eastAsia="Times New Roman" w:hAnsi="Times New Roman" w:cs="Times New Roman"/>
                <w:sz w:val="24"/>
                <w:szCs w:val="24"/>
                <w:lang w:val="en-US" w:eastAsia="zh-CN"/>
              </w:rPr>
              <w:t>Индивидуальный</w:t>
            </w:r>
            <w:proofErr w:type="spellEnd"/>
            <w:r w:rsidRPr="00F54959">
              <w:rPr>
                <w:rFonts w:ascii="Times New Roman" w:eastAsia="Times New Roman" w:hAnsi="Times New Roman" w:cs="Times New Roman"/>
                <w:sz w:val="24"/>
                <w:szCs w:val="24"/>
                <w:lang w:val="en-US" w:eastAsia="zh-CN"/>
              </w:rPr>
              <w:t xml:space="preserve"> </w:t>
            </w:r>
            <w:proofErr w:type="spellStart"/>
            <w:r w:rsidRPr="00F54959">
              <w:rPr>
                <w:rFonts w:ascii="Times New Roman" w:eastAsia="Times New Roman" w:hAnsi="Times New Roman" w:cs="Times New Roman"/>
                <w:sz w:val="24"/>
                <w:szCs w:val="24"/>
                <w:lang w:val="en-US" w:eastAsia="zh-CN"/>
              </w:rPr>
              <w:t>неограниченный</w:t>
            </w:r>
            <w:proofErr w:type="spellEnd"/>
            <w:r w:rsidRPr="00F54959">
              <w:rPr>
                <w:rFonts w:ascii="Times New Roman" w:eastAsia="Times New Roman" w:hAnsi="Times New Roman" w:cs="Times New Roman"/>
                <w:sz w:val="24"/>
                <w:szCs w:val="24"/>
                <w:lang w:val="en-US" w:eastAsia="zh-CN"/>
              </w:rPr>
              <w:t xml:space="preserve"> </w:t>
            </w:r>
            <w:proofErr w:type="spellStart"/>
            <w:r w:rsidRPr="00F54959">
              <w:rPr>
                <w:rFonts w:ascii="Times New Roman" w:eastAsia="Times New Roman" w:hAnsi="Times New Roman" w:cs="Times New Roman"/>
                <w:sz w:val="24"/>
                <w:szCs w:val="24"/>
                <w:lang w:val="en-US" w:eastAsia="zh-CN"/>
              </w:rPr>
              <w:t>доступ</w:t>
            </w:r>
            <w:proofErr w:type="spellEnd"/>
          </w:p>
        </w:tc>
      </w:tr>
      <w:tr w:rsidR="00F54959" w:rsidRPr="00F54959" w:rsidTr="00F54959">
        <w:tc>
          <w:tcPr>
            <w:tcW w:w="0" w:type="auto"/>
            <w:tcBorders>
              <w:top w:val="single" w:sz="4" w:space="0" w:color="000000"/>
              <w:left w:val="single" w:sz="4" w:space="0" w:color="000000"/>
              <w:bottom w:val="single" w:sz="4" w:space="0" w:color="000000"/>
              <w:right w:val="single" w:sz="4" w:space="0" w:color="auto"/>
            </w:tcBorders>
          </w:tcPr>
          <w:p w:rsidR="00F54959" w:rsidRPr="00F54959" w:rsidRDefault="00F54959" w:rsidP="00F54959">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rPr>
                <w:rFonts w:ascii="Times New Roman" w:eastAsia="Andale Sans UI" w:hAnsi="Times New Roman" w:cs="Times New Roman"/>
                <w:kern w:val="2"/>
                <w:sz w:val="24"/>
                <w:szCs w:val="24"/>
                <w:lang w:eastAsia="zh-CN"/>
              </w:rPr>
            </w:pPr>
            <w:r w:rsidRPr="00F54959">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jc w:val="center"/>
              <w:rPr>
                <w:rFonts w:ascii="Times New Roman" w:eastAsia="Andale Sans UI" w:hAnsi="Times New Roman" w:cs="Times New Roman"/>
                <w:kern w:val="2"/>
                <w:sz w:val="24"/>
                <w:szCs w:val="24"/>
                <w:lang w:val="en-US" w:eastAsia="zh-CN"/>
              </w:rPr>
            </w:pPr>
            <w:r w:rsidRPr="00F54959">
              <w:rPr>
                <w:rFonts w:ascii="Times New Roman" w:eastAsia="Times New Roman" w:hAnsi="Times New Roman" w:cs="Times New Roman"/>
                <w:sz w:val="24"/>
                <w:szCs w:val="24"/>
                <w:lang w:eastAsia="zh-CN"/>
              </w:rPr>
              <w:t>http://library.kspu.r</w:t>
            </w:r>
            <w:r w:rsidRPr="00F54959">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F54959" w:rsidRPr="00F54959" w:rsidRDefault="00F54959" w:rsidP="00F54959">
            <w:pPr>
              <w:widowControl w:val="0"/>
              <w:suppressAutoHyphens/>
              <w:spacing w:after="0"/>
              <w:jc w:val="center"/>
              <w:rPr>
                <w:rFonts w:ascii="Times New Roman" w:eastAsia="Andale Sans UI" w:hAnsi="Times New Roman" w:cs="Times New Roman"/>
                <w:kern w:val="2"/>
                <w:sz w:val="24"/>
                <w:szCs w:val="24"/>
                <w:lang w:eastAsia="zh-CN"/>
              </w:rPr>
            </w:pPr>
            <w:r w:rsidRPr="00F54959">
              <w:rPr>
                <w:rFonts w:ascii="Times New Roman" w:eastAsia="Times New Roman" w:hAnsi="Times New Roman" w:cs="Times New Roman"/>
                <w:sz w:val="24"/>
                <w:szCs w:val="24"/>
                <w:lang w:eastAsia="zh-CN"/>
              </w:rPr>
              <w:t>Свободный доступ</w:t>
            </w:r>
          </w:p>
        </w:tc>
      </w:tr>
    </w:tbl>
    <w:p w:rsidR="00F54959" w:rsidRPr="00F54959" w:rsidRDefault="00F54959" w:rsidP="00F54959">
      <w:pPr>
        <w:tabs>
          <w:tab w:val="left" w:pos="900"/>
        </w:tabs>
        <w:suppressAutoHyphens/>
        <w:spacing w:after="0" w:line="240" w:lineRule="auto"/>
        <w:rPr>
          <w:rFonts w:ascii="Times New Roman" w:eastAsia="Times New Roman" w:hAnsi="Times New Roman" w:cs="Times New Roman"/>
          <w:sz w:val="24"/>
          <w:szCs w:val="24"/>
          <w:lang w:eastAsia="ru-RU"/>
        </w:rPr>
      </w:pPr>
    </w:p>
    <w:p w:rsidR="00F54959" w:rsidRPr="00F54959" w:rsidRDefault="00F54959" w:rsidP="00F54959">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F54959">
        <w:rPr>
          <w:rFonts w:ascii="Times New Roman" w:eastAsia="Times New Roman" w:hAnsi="Times New Roman" w:cs="Times New Roman"/>
          <w:sz w:val="24"/>
          <w:szCs w:val="24"/>
          <w:lang w:eastAsia="ar-SA"/>
        </w:rPr>
        <w:t>Согласовано</w:t>
      </w:r>
      <w:proofErr w:type="gramStart"/>
      <w:r w:rsidRPr="00F54959">
        <w:rPr>
          <w:rFonts w:ascii="Times New Roman" w:eastAsia="Times New Roman" w:hAnsi="Times New Roman" w:cs="Times New Roman"/>
          <w:sz w:val="24"/>
          <w:szCs w:val="24"/>
          <w:lang w:eastAsia="ar-SA"/>
        </w:rPr>
        <w:t>:</w:t>
      </w:r>
      <w:r w:rsidRPr="00F54959">
        <w:rPr>
          <w:rFonts w:ascii="Times New Roman" w:eastAsia="Times New Roman" w:hAnsi="Times New Roman" w:cs="Times New Roman"/>
          <w:sz w:val="24"/>
          <w:szCs w:val="24"/>
          <w:u w:val="single"/>
          <w:lang w:eastAsia="ar-SA"/>
        </w:rPr>
        <w:t>з</w:t>
      </w:r>
      <w:proofErr w:type="gramEnd"/>
      <w:r w:rsidRPr="00F54959">
        <w:rPr>
          <w:rFonts w:ascii="Times New Roman" w:eastAsia="Times New Roman" w:hAnsi="Times New Roman" w:cs="Times New Roman"/>
          <w:sz w:val="24"/>
          <w:szCs w:val="24"/>
          <w:u w:val="single"/>
          <w:lang w:eastAsia="ar-SA"/>
        </w:rPr>
        <w:t>аместитель</w:t>
      </w:r>
      <w:proofErr w:type="spellEnd"/>
      <w:r w:rsidRPr="00F54959">
        <w:rPr>
          <w:rFonts w:ascii="Times New Roman" w:eastAsia="Times New Roman" w:hAnsi="Times New Roman" w:cs="Times New Roman"/>
          <w:sz w:val="24"/>
          <w:szCs w:val="24"/>
          <w:u w:val="single"/>
          <w:lang w:eastAsia="ar-SA"/>
        </w:rPr>
        <w:t xml:space="preserve"> директора библиотеки       </w:t>
      </w:r>
      <w:r w:rsidRPr="00F54959">
        <w:rPr>
          <w:rFonts w:ascii="Times New Roman" w:eastAsia="Times New Roman" w:hAnsi="Times New Roman" w:cs="Times New Roman"/>
          <w:sz w:val="24"/>
          <w:szCs w:val="24"/>
          <w:lang w:eastAsia="ar-SA"/>
        </w:rPr>
        <w:t xml:space="preserve"> </w:t>
      </w:r>
      <w:r w:rsidRPr="00F54959">
        <w:rPr>
          <w:rFonts w:ascii="Times New Roman" w:eastAsia="Times New Roman" w:hAnsi="Times New Roman" w:cs="Times New Roman"/>
          <w:noProof/>
          <w:sz w:val="24"/>
          <w:szCs w:val="24"/>
          <w:lang w:eastAsia="ru-RU"/>
        </w:rPr>
        <w:drawing>
          <wp:inline distT="0" distB="0" distL="0" distR="0" wp14:anchorId="35BFCF9A" wp14:editId="1A8C0716">
            <wp:extent cx="895350" cy="3143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F54959">
        <w:rPr>
          <w:rFonts w:ascii="Times New Roman" w:eastAsia="Times New Roman" w:hAnsi="Times New Roman" w:cs="Times New Roman"/>
          <w:sz w:val="24"/>
          <w:szCs w:val="24"/>
          <w:lang w:eastAsia="ar-SA"/>
        </w:rPr>
        <w:t xml:space="preserve">/  </w:t>
      </w:r>
      <w:proofErr w:type="spellStart"/>
      <w:r w:rsidRPr="00F54959">
        <w:rPr>
          <w:rFonts w:ascii="Times New Roman" w:eastAsia="Times New Roman" w:hAnsi="Times New Roman" w:cs="Times New Roman"/>
          <w:sz w:val="24"/>
          <w:szCs w:val="24"/>
          <w:u w:val="single"/>
          <w:lang w:eastAsia="ar-SA"/>
        </w:rPr>
        <w:t>Шулипина</w:t>
      </w:r>
      <w:proofErr w:type="spellEnd"/>
      <w:r w:rsidRPr="00F54959">
        <w:rPr>
          <w:rFonts w:ascii="Times New Roman" w:eastAsia="Times New Roman" w:hAnsi="Times New Roman" w:cs="Times New Roman"/>
          <w:sz w:val="24"/>
          <w:szCs w:val="24"/>
          <w:u w:val="single"/>
          <w:lang w:eastAsia="ar-SA"/>
        </w:rPr>
        <w:t xml:space="preserve"> С.В.</w:t>
      </w:r>
      <w:r w:rsidRPr="00F54959">
        <w:rPr>
          <w:rFonts w:ascii="Times New Roman" w:eastAsia="Times New Roman" w:hAnsi="Times New Roman" w:cs="Times New Roman"/>
          <w:sz w:val="24"/>
          <w:szCs w:val="24"/>
          <w:lang w:eastAsia="ar-SA"/>
        </w:rPr>
        <w:t xml:space="preserve">   </w:t>
      </w:r>
    </w:p>
    <w:p w:rsidR="00F54959" w:rsidRPr="00F54959" w:rsidRDefault="00F54959" w:rsidP="00F54959">
      <w:pPr>
        <w:suppressAutoHyphens/>
        <w:spacing w:after="0" w:line="240" w:lineRule="auto"/>
        <w:ind w:firstLine="567"/>
        <w:rPr>
          <w:rFonts w:ascii="Times New Roman" w:eastAsia="Times New Roman" w:hAnsi="Times New Roman" w:cs="Times New Roman"/>
          <w:bCs/>
          <w:sz w:val="28"/>
          <w:szCs w:val="28"/>
          <w:lang w:eastAsia="ar-SA"/>
        </w:rPr>
      </w:pPr>
      <w:r w:rsidRPr="00F54959">
        <w:rPr>
          <w:rFonts w:ascii="Times New Roman" w:eastAsia="Times New Roman" w:hAnsi="Times New Roman" w:cs="Times New Roman"/>
          <w:sz w:val="18"/>
          <w:szCs w:val="18"/>
          <w:lang w:eastAsia="ar-SA"/>
        </w:rPr>
        <w:tab/>
      </w:r>
      <w:r w:rsidRPr="00F54959">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F54959" w:rsidRPr="00F54959" w:rsidRDefault="00F54959" w:rsidP="00F54959">
      <w:pPr>
        <w:spacing w:after="0" w:line="240" w:lineRule="auto"/>
        <w:rPr>
          <w:rFonts w:ascii="Times New Roman" w:eastAsia="Times New Roman" w:hAnsi="Times New Roman" w:cs="Times New Roman"/>
          <w:b/>
          <w:sz w:val="28"/>
          <w:szCs w:val="28"/>
          <w:lang w:eastAsia="zh-CN"/>
        </w:rPr>
        <w:sectPr w:rsidR="00F54959" w:rsidRPr="00F54959">
          <w:pgSz w:w="11906" w:h="16838"/>
          <w:pgMar w:top="1134" w:right="851" w:bottom="1134" w:left="1701" w:header="709" w:footer="709" w:gutter="0"/>
          <w:cols w:space="720"/>
        </w:sectPr>
      </w:pPr>
    </w:p>
    <w:p w:rsidR="00F54959" w:rsidRPr="00F54959" w:rsidRDefault="00F54959" w:rsidP="00F54959">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lastRenderedPageBreak/>
        <w:t>4.УЧЕБНЫЕ РЕСУРСЫ</w:t>
      </w:r>
    </w:p>
    <w:p w:rsidR="00F54959" w:rsidRPr="00F54959" w:rsidRDefault="00F54959" w:rsidP="00F54959">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4.2. КАРТА ЛИТЕРАТУРНОГО ОБЕСПЕЧЕНИЯ ДИСЦИПЛИНЫ</w:t>
      </w:r>
    </w:p>
    <w:p w:rsidR="00F54959" w:rsidRPr="00F54959" w:rsidRDefault="00F54959" w:rsidP="00F54959">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F54959">
        <w:rPr>
          <w:rFonts w:ascii="Times New Roman" w:eastAsia="Times New Roman" w:hAnsi="Times New Roman" w:cs="Times New Roman"/>
          <w:b/>
          <w:caps/>
          <w:sz w:val="28"/>
          <w:szCs w:val="28"/>
          <w:lang w:eastAsia="zh-CN"/>
        </w:rPr>
        <w:t>«РУССКИЙ ЯЗЫК И КУЛЬТУРА РЕЧИ»</w:t>
      </w:r>
    </w:p>
    <w:p w:rsidR="00F54959" w:rsidRPr="00F54959" w:rsidRDefault="00F54959" w:rsidP="00F54959">
      <w:pPr>
        <w:suppressAutoHyphens/>
        <w:spacing w:after="0" w:line="240" w:lineRule="auto"/>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b/>
          <w:sz w:val="28"/>
          <w:szCs w:val="28"/>
          <w:lang w:eastAsia="zh-CN"/>
        </w:rPr>
        <w:t xml:space="preserve">для </w:t>
      </w:r>
      <w:proofErr w:type="gramStart"/>
      <w:r w:rsidRPr="00F54959">
        <w:rPr>
          <w:rFonts w:ascii="Times New Roman" w:eastAsia="Times New Roman" w:hAnsi="Times New Roman" w:cs="Times New Roman"/>
          <w:b/>
          <w:sz w:val="28"/>
          <w:szCs w:val="28"/>
          <w:lang w:eastAsia="zh-CN"/>
        </w:rPr>
        <w:t>обучающихся</w:t>
      </w:r>
      <w:proofErr w:type="gramEnd"/>
      <w:r w:rsidRPr="00F54959">
        <w:rPr>
          <w:rFonts w:ascii="Times New Roman" w:eastAsia="Times New Roman" w:hAnsi="Times New Roman" w:cs="Times New Roman"/>
          <w:b/>
          <w:sz w:val="28"/>
          <w:szCs w:val="28"/>
          <w:lang w:eastAsia="zh-CN"/>
        </w:rPr>
        <w:t xml:space="preserve"> образовательной программы</w:t>
      </w:r>
    </w:p>
    <w:p w:rsidR="00F54959" w:rsidRPr="00F54959" w:rsidRDefault="00F54959" w:rsidP="00F54959">
      <w:pPr>
        <w:suppressAutoHyphens/>
        <w:spacing w:after="0" w:line="240" w:lineRule="auto"/>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Направление подготовки 44.03.0</w:t>
      </w:r>
      <w:r w:rsidR="00352859">
        <w:rPr>
          <w:rFonts w:ascii="Times New Roman" w:eastAsia="Times New Roman" w:hAnsi="Times New Roman" w:cs="Times New Roman"/>
          <w:sz w:val="28"/>
          <w:szCs w:val="28"/>
          <w:lang w:eastAsia="zh-CN"/>
        </w:rPr>
        <w:t>1</w:t>
      </w:r>
      <w:r w:rsidRPr="00F54959">
        <w:rPr>
          <w:rFonts w:ascii="Times New Roman" w:eastAsia="Times New Roman" w:hAnsi="Times New Roman" w:cs="Times New Roman"/>
          <w:sz w:val="28"/>
          <w:szCs w:val="28"/>
          <w:lang w:eastAsia="zh-CN"/>
        </w:rPr>
        <w:t xml:space="preserve"> Педагогическое образование,</w:t>
      </w:r>
    </w:p>
    <w:p w:rsidR="00F54959" w:rsidRPr="00F54959" w:rsidRDefault="00F54959" w:rsidP="00F54959">
      <w:pPr>
        <w:suppressAutoHyphens/>
        <w:spacing w:after="0" w:line="240" w:lineRule="auto"/>
        <w:jc w:val="center"/>
        <w:rPr>
          <w:rFonts w:ascii="Times New Roman" w:eastAsia="Times New Roman" w:hAnsi="Times New Roman" w:cs="Times New Roman"/>
          <w:sz w:val="28"/>
          <w:szCs w:val="28"/>
          <w:lang w:eastAsia="zh-CN"/>
        </w:rPr>
      </w:pPr>
      <w:r w:rsidRPr="00F54959">
        <w:rPr>
          <w:rFonts w:ascii="Times New Roman" w:eastAsia="Times New Roman" w:hAnsi="Times New Roman" w:cs="Times New Roman"/>
          <w:sz w:val="28"/>
          <w:szCs w:val="28"/>
          <w:lang w:eastAsia="zh-CN"/>
        </w:rPr>
        <w:t xml:space="preserve">направленность (профиль) образовательной программы </w:t>
      </w:r>
      <w:r w:rsidR="00352859">
        <w:rPr>
          <w:rFonts w:ascii="Times New Roman" w:eastAsia="Times New Roman" w:hAnsi="Times New Roman" w:cs="Times New Roman"/>
          <w:sz w:val="28"/>
          <w:szCs w:val="28"/>
          <w:lang w:eastAsia="zh-CN"/>
        </w:rPr>
        <w:t>Физика</w:t>
      </w:r>
    </w:p>
    <w:p w:rsidR="00F54959" w:rsidRPr="00F54959" w:rsidRDefault="00F54959" w:rsidP="00F54959">
      <w:pPr>
        <w:suppressAutoHyphens/>
        <w:spacing w:after="0" w:line="240" w:lineRule="auto"/>
        <w:jc w:val="center"/>
        <w:rPr>
          <w:rFonts w:ascii="Times New Roman" w:eastAsia="Times New Roman" w:hAnsi="Times New Roman" w:cs="Times New Roman"/>
          <w:b/>
          <w:sz w:val="28"/>
          <w:szCs w:val="28"/>
          <w:lang w:eastAsia="zh-CN"/>
        </w:rPr>
      </w:pPr>
      <w:r w:rsidRPr="00F54959">
        <w:rPr>
          <w:rFonts w:ascii="Times New Roman" w:eastAsia="Times New Roman" w:hAnsi="Times New Roman" w:cs="Times New Roman"/>
          <w:b/>
          <w:sz w:val="28"/>
          <w:szCs w:val="28"/>
          <w:lang w:eastAsia="zh-CN"/>
        </w:rPr>
        <w:t>по очной форме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E02182" w:rsidRPr="00492501" w:rsidTr="00FE7B0D">
        <w:tc>
          <w:tcPr>
            <w:tcW w:w="0" w:type="auto"/>
            <w:tcBorders>
              <w:top w:val="single" w:sz="4" w:space="0" w:color="000000"/>
              <w:left w:val="single" w:sz="4" w:space="0" w:color="000000"/>
              <w:bottom w:val="single" w:sz="4" w:space="0" w:color="000000"/>
              <w:right w:val="single" w:sz="4" w:space="0" w:color="000000"/>
            </w:tcBorders>
          </w:tcPr>
          <w:p w:rsidR="00E02182" w:rsidRPr="00492501" w:rsidRDefault="00E02182"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E02182" w:rsidRPr="00492501" w:rsidRDefault="00E02182"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E02182" w:rsidRPr="00492501" w:rsidRDefault="00E02182"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E02182"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E02182" w:rsidRPr="00492501" w:rsidRDefault="00E02182"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E02182" w:rsidRPr="00BC7A18" w:rsidTr="00FE7B0D">
        <w:tc>
          <w:tcPr>
            <w:tcW w:w="0" w:type="auto"/>
            <w:tcBorders>
              <w:top w:val="single" w:sz="4" w:space="0" w:color="000000"/>
              <w:left w:val="single" w:sz="4" w:space="0" w:color="000000"/>
              <w:bottom w:val="single" w:sz="4" w:space="0" w:color="000000"/>
              <w:right w:val="single" w:sz="4" w:space="0" w:color="000000"/>
            </w:tcBorders>
          </w:tcPr>
          <w:p w:rsidR="00E02182" w:rsidRPr="00BC7A18" w:rsidRDefault="00E0218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E02182" w:rsidRPr="00BC7A18" w:rsidRDefault="00E0218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E02182" w:rsidRPr="00BC7A18" w:rsidRDefault="00E02182"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E02182" w:rsidRPr="00437844" w:rsidRDefault="00E02182"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E02182" w:rsidRPr="00BC7A18" w:rsidRDefault="00E02182"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E02182" w:rsidRPr="00492501" w:rsidTr="00FE7B0D">
        <w:tc>
          <w:tcPr>
            <w:tcW w:w="0" w:type="auto"/>
            <w:tcBorders>
              <w:top w:val="single" w:sz="4" w:space="0" w:color="000000"/>
              <w:left w:val="single" w:sz="4" w:space="0" w:color="000000"/>
              <w:bottom w:val="single" w:sz="4" w:space="0" w:color="000000"/>
              <w:right w:val="single" w:sz="4" w:space="0" w:color="000000"/>
            </w:tcBorders>
          </w:tcPr>
          <w:p w:rsidR="00E02182" w:rsidRPr="000342A0" w:rsidRDefault="00E0218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E02182" w:rsidRPr="000342A0" w:rsidRDefault="00E0218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E02182" w:rsidRPr="000342A0" w:rsidRDefault="00E02182"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E02182" w:rsidRPr="00AB301F" w:rsidRDefault="00E02182"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E02182"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E02182" w:rsidRPr="00AB301F" w:rsidRDefault="00E02182"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E02182" w:rsidRPr="00AB301F" w:rsidTr="00FE7B0D">
        <w:tc>
          <w:tcPr>
            <w:tcW w:w="0" w:type="auto"/>
            <w:tcBorders>
              <w:top w:val="single" w:sz="4" w:space="0" w:color="000000"/>
              <w:left w:val="single" w:sz="4" w:space="0" w:color="000000"/>
              <w:bottom w:val="single" w:sz="4" w:space="0" w:color="000000"/>
              <w:right w:val="single" w:sz="4" w:space="0" w:color="000000"/>
            </w:tcBorders>
          </w:tcPr>
          <w:p w:rsidR="00E02182" w:rsidRPr="00AB301F" w:rsidRDefault="00E0218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E02182" w:rsidRPr="00AB301F" w:rsidRDefault="00E02182"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E02182" w:rsidRPr="00AB301F" w:rsidRDefault="00E02182"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E02182" w:rsidRPr="000342A0" w:rsidRDefault="00E02182"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E02182" w:rsidRPr="000342A0" w:rsidTr="00FE7B0D">
        <w:tc>
          <w:tcPr>
            <w:tcW w:w="0" w:type="auto"/>
            <w:tcBorders>
              <w:top w:val="single" w:sz="4" w:space="0" w:color="000000"/>
              <w:left w:val="single" w:sz="4" w:space="0" w:color="000000"/>
              <w:bottom w:val="single" w:sz="4" w:space="0" w:color="000000"/>
              <w:right w:val="single" w:sz="4" w:space="0" w:color="000000"/>
            </w:tcBorders>
          </w:tcPr>
          <w:p w:rsidR="00E02182" w:rsidRPr="00AB301F" w:rsidRDefault="00E0218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lastRenderedPageBreak/>
              <w:t>Перенсона</w:t>
            </w:r>
            <w:proofErr w:type="spellEnd"/>
            <w:r w:rsidRPr="00AB301F">
              <w:rPr>
                <w:rFonts w:ascii="Times New Roman" w:eastAsia="Times New Roman" w:hAnsi="Times New Roman" w:cs="Times New Roman"/>
                <w:sz w:val="24"/>
                <w:szCs w:val="24"/>
                <w:lang w:eastAsia="zh-CN"/>
              </w:rPr>
              <w:t xml:space="preserve">, д.7, </w:t>
            </w:r>
          </w:p>
          <w:p w:rsidR="00E02182" w:rsidRPr="00AB301F" w:rsidRDefault="00E02182"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E02182" w:rsidRPr="00AB301F" w:rsidRDefault="00E02182"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E02182" w:rsidRPr="00C61B87" w:rsidRDefault="00E02182"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E02182" w:rsidRPr="000342A0" w:rsidRDefault="00E02182"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F54959" w:rsidRPr="00F54959" w:rsidRDefault="00F54959" w:rsidP="00F54959">
      <w:pPr>
        <w:suppressAutoHyphens/>
        <w:spacing w:after="0" w:line="240" w:lineRule="auto"/>
        <w:ind w:right="-57" w:firstLine="567"/>
        <w:jc w:val="center"/>
        <w:rPr>
          <w:rFonts w:ascii="Times New Roman" w:eastAsia="Times New Roman" w:hAnsi="Times New Roman" w:cs="Times New Roman"/>
          <w:sz w:val="20"/>
          <w:szCs w:val="20"/>
          <w:lang w:eastAsia="zh-CN"/>
        </w:rPr>
      </w:pPr>
      <w:bookmarkStart w:id="2" w:name="_GoBack"/>
      <w:bookmarkEnd w:id="2"/>
    </w:p>
    <w:p w:rsidR="00F54959" w:rsidRPr="00F54959" w:rsidRDefault="00F54959" w:rsidP="00F54959">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r w:rsidRPr="00F54959">
        <w:rPr>
          <w:rFonts w:ascii="Times New Roman" w:eastAsia="Times New Roman" w:hAnsi="Times New Roman" w:cs="Times New Roman"/>
          <w:sz w:val="20"/>
          <w:szCs w:val="20"/>
          <w:lang w:eastAsia="zh-CN"/>
        </w:rPr>
        <w:tab/>
      </w:r>
    </w:p>
    <w:p w:rsidR="00F54959" w:rsidRPr="00F54959" w:rsidRDefault="00F54959" w:rsidP="00F54959">
      <w:pPr>
        <w:suppressAutoHyphens/>
        <w:spacing w:after="0" w:line="240" w:lineRule="auto"/>
        <w:ind w:firstLine="708"/>
        <w:rPr>
          <w:rFonts w:ascii="Times New Roman" w:eastAsia="Times New Roman" w:hAnsi="Times New Roman" w:cs="Times New Roman"/>
          <w:sz w:val="24"/>
          <w:szCs w:val="24"/>
          <w:lang w:eastAsia="ar-SA"/>
        </w:rPr>
      </w:pPr>
      <w:r w:rsidRPr="00F54959">
        <w:rPr>
          <w:rFonts w:ascii="Times New Roman" w:eastAsia="Times New Roman" w:hAnsi="Times New Roman" w:cs="Times New Roman"/>
          <w:sz w:val="18"/>
          <w:szCs w:val="18"/>
          <w:lang w:eastAsia="ar-SA"/>
        </w:rPr>
        <w:t xml:space="preserve">             </w:t>
      </w:r>
    </w:p>
    <w:p w:rsidR="00F54959" w:rsidRPr="00F54959" w:rsidRDefault="00F54959" w:rsidP="00F54959">
      <w:pPr>
        <w:spacing w:after="0" w:line="240" w:lineRule="auto"/>
        <w:rPr>
          <w:rFonts w:ascii="Times New Roman" w:eastAsia="Times New Roman" w:hAnsi="Times New Roman" w:cs="Times New Roman"/>
          <w:sz w:val="24"/>
          <w:szCs w:val="24"/>
          <w:lang w:eastAsia="ar-SA"/>
        </w:rPr>
        <w:sectPr w:rsidR="00F54959" w:rsidRPr="00F54959">
          <w:pgSz w:w="16838" w:h="11906" w:orient="landscape"/>
          <w:pgMar w:top="851" w:right="1134" w:bottom="1701" w:left="1134" w:header="709" w:footer="709" w:gutter="0"/>
          <w:cols w:space="720"/>
        </w:sectPr>
      </w:pPr>
    </w:p>
    <w:p w:rsidR="00F54959" w:rsidRPr="00F54959" w:rsidRDefault="00F54959" w:rsidP="00F54959">
      <w:pPr>
        <w:suppressAutoHyphens/>
        <w:spacing w:after="0" w:line="240" w:lineRule="auto"/>
        <w:jc w:val="both"/>
        <w:rPr>
          <w:rFonts w:ascii="Times New Roman" w:eastAsia="Times New Roman" w:hAnsi="Times New Roman" w:cs="Times New Roman"/>
          <w:sz w:val="24"/>
          <w:szCs w:val="24"/>
          <w:lang w:eastAsia="zh-CN"/>
        </w:rPr>
      </w:pPr>
    </w:p>
    <w:p w:rsidR="00F54959" w:rsidRPr="00F54959" w:rsidRDefault="00F54959" w:rsidP="00F54959">
      <w:pPr>
        <w:rPr>
          <w:rFonts w:ascii="Calibri" w:eastAsia="Calibri" w:hAnsi="Calibri" w:cs="Times New Roman"/>
        </w:rPr>
      </w:pPr>
    </w:p>
    <w:p w:rsidR="00F54959" w:rsidRPr="00F54959" w:rsidRDefault="00F54959" w:rsidP="00F54959">
      <w:pPr>
        <w:rPr>
          <w:rFonts w:ascii="Calibri" w:eastAsia="Calibri" w:hAnsi="Calibri" w:cs="Times New Roman"/>
        </w:rPr>
      </w:pPr>
    </w:p>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2"/>
    <w:lvl w:ilvl="0">
      <w:start w:val="1"/>
      <w:numFmt w:val="decimal"/>
      <w:lvlText w:val="%1."/>
      <w:lvlJc w:val="left"/>
      <w:pPr>
        <w:tabs>
          <w:tab w:val="num" w:pos="0"/>
        </w:tabs>
        <w:ind w:left="1372" w:hanging="360"/>
      </w:pPr>
    </w:lvl>
  </w:abstractNum>
  <w:abstractNum w:abstractNumId="1">
    <w:nsid w:val="00000004"/>
    <w:multiLevelType w:val="singleLevel"/>
    <w:tmpl w:val="00000004"/>
    <w:name w:val="WW8Num25"/>
    <w:lvl w:ilvl="0">
      <w:start w:val="1"/>
      <w:numFmt w:val="decimal"/>
      <w:lvlText w:val="%1."/>
      <w:lvlJc w:val="left"/>
      <w:pPr>
        <w:tabs>
          <w:tab w:val="num" w:pos="0"/>
        </w:tabs>
        <w:ind w:left="720" w:hanging="360"/>
      </w:pPr>
    </w:lvl>
  </w:abstractNum>
  <w:abstractNum w:abstractNumId="2">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3">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4">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5">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num>
  <w:num w:numId="7">
    <w:abstractNumId w:val="4"/>
  </w:num>
  <w:num w:numId="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
  </w:num>
  <w:num w:numId="23">
    <w:abstractNumId w:val="2"/>
  </w:num>
  <w:num w:numId="24">
    <w:abstractNumId w:val="3"/>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6BA"/>
    <w:rsid w:val="00352859"/>
    <w:rsid w:val="004516BA"/>
    <w:rsid w:val="005C6BEE"/>
    <w:rsid w:val="005F675B"/>
    <w:rsid w:val="00E02182"/>
    <w:rsid w:val="00F54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54959"/>
  </w:style>
  <w:style w:type="character" w:styleId="a3">
    <w:name w:val="Hyperlink"/>
    <w:basedOn w:val="a0"/>
    <w:semiHidden/>
    <w:unhideWhenUsed/>
    <w:rsid w:val="00F54959"/>
    <w:rPr>
      <w:rFonts w:ascii="Times New Roman" w:hAnsi="Times New Roman" w:cs="Times New Roman" w:hint="default"/>
      <w:color w:val="0000FF"/>
      <w:u w:val="single"/>
    </w:rPr>
  </w:style>
  <w:style w:type="character" w:styleId="a4">
    <w:name w:val="FollowedHyperlink"/>
    <w:basedOn w:val="a0"/>
    <w:uiPriority w:val="99"/>
    <w:semiHidden/>
    <w:unhideWhenUsed/>
    <w:rsid w:val="00F54959"/>
    <w:rPr>
      <w:color w:val="800080" w:themeColor="followedHyperlink"/>
      <w:u w:val="single"/>
    </w:rPr>
  </w:style>
  <w:style w:type="paragraph" w:styleId="a5">
    <w:name w:val="Normal (Web)"/>
    <w:basedOn w:val="a"/>
    <w:semiHidden/>
    <w:unhideWhenUsed/>
    <w:rsid w:val="00F54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F54959"/>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F54959"/>
    <w:rPr>
      <w:rFonts w:ascii="Calibri" w:eastAsia="Times New Roman" w:hAnsi="Calibri" w:cs="Times New Roman"/>
    </w:rPr>
  </w:style>
  <w:style w:type="paragraph" w:styleId="a8">
    <w:name w:val="footer"/>
    <w:basedOn w:val="a"/>
    <w:link w:val="a9"/>
    <w:semiHidden/>
    <w:unhideWhenUsed/>
    <w:rsid w:val="00F54959"/>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F54959"/>
    <w:rPr>
      <w:rFonts w:ascii="Times New Roman" w:eastAsia="Times New Roman" w:hAnsi="Times New Roman" w:cs="Times New Roman"/>
      <w:sz w:val="24"/>
      <w:szCs w:val="24"/>
      <w:lang w:eastAsia="zh-CN"/>
    </w:rPr>
  </w:style>
  <w:style w:type="paragraph" w:styleId="aa">
    <w:name w:val="Body Text"/>
    <w:basedOn w:val="a"/>
    <w:link w:val="ab"/>
    <w:semiHidden/>
    <w:unhideWhenUsed/>
    <w:rsid w:val="00F54959"/>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F54959"/>
    <w:rPr>
      <w:rFonts w:ascii="Times New Roman" w:eastAsia="Times New Roman" w:hAnsi="Times New Roman" w:cs="Times New Roman"/>
      <w:sz w:val="24"/>
      <w:szCs w:val="24"/>
      <w:lang w:eastAsia="zh-CN"/>
    </w:rPr>
  </w:style>
  <w:style w:type="paragraph" w:styleId="ac">
    <w:name w:val="Title"/>
    <w:basedOn w:val="a"/>
    <w:next w:val="aa"/>
    <w:link w:val="ad"/>
    <w:qFormat/>
    <w:rsid w:val="00F54959"/>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F54959"/>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F54959"/>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F54959"/>
    <w:rPr>
      <w:rFonts w:ascii="Tahoma" w:eastAsia="Times New Roman" w:hAnsi="Tahoma" w:cs="Tahoma"/>
      <w:sz w:val="16"/>
      <w:szCs w:val="16"/>
    </w:rPr>
  </w:style>
  <w:style w:type="paragraph" w:styleId="af0">
    <w:name w:val="No Spacing"/>
    <w:qFormat/>
    <w:rsid w:val="00F54959"/>
    <w:pPr>
      <w:suppressAutoHyphens/>
      <w:spacing w:after="0" w:line="240" w:lineRule="auto"/>
    </w:pPr>
    <w:rPr>
      <w:rFonts w:ascii="Calibri" w:eastAsia="Times New Roman" w:hAnsi="Calibri" w:cs="Calibri"/>
      <w:lang w:eastAsia="zh-CN"/>
    </w:rPr>
  </w:style>
  <w:style w:type="paragraph" w:styleId="af1">
    <w:name w:val="List Paragraph"/>
    <w:basedOn w:val="a"/>
    <w:qFormat/>
    <w:rsid w:val="00F54959"/>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F54959"/>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F54959"/>
    <w:pPr>
      <w:ind w:left="720"/>
      <w:contextualSpacing/>
    </w:pPr>
    <w:rPr>
      <w:rFonts w:ascii="Calibri" w:eastAsia="Times New Roman" w:hAnsi="Calibri" w:cs="Times New Roman"/>
    </w:rPr>
  </w:style>
  <w:style w:type="paragraph" w:customStyle="1" w:styleId="af2">
    <w:name w:val="Базовый"/>
    <w:semiHidden/>
    <w:rsid w:val="00F54959"/>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F5495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F54959"/>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F54959"/>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F54959"/>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F54959"/>
    <w:pPr>
      <w:ind w:left="720"/>
      <w:contextualSpacing/>
    </w:pPr>
    <w:rPr>
      <w:rFonts w:ascii="Calibri" w:eastAsia="Times New Roman" w:hAnsi="Calibri" w:cs="Times New Roman"/>
    </w:rPr>
  </w:style>
  <w:style w:type="paragraph" w:customStyle="1" w:styleId="Default">
    <w:name w:val="Default"/>
    <w:basedOn w:val="a"/>
    <w:semiHidden/>
    <w:rsid w:val="00F54959"/>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F54959"/>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F54959"/>
  </w:style>
  <w:style w:type="character" w:customStyle="1" w:styleId="53">
    <w:name w:val="Основной текст (5) + Не полужирный3"/>
    <w:aliases w:val="Не курсив3"/>
    <w:rsid w:val="00F54959"/>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F54959"/>
    <w:rPr>
      <w:rFonts w:ascii="Times New Roman" w:hAnsi="Times New Roman" w:cs="Times New Roman" w:hint="default"/>
      <w:sz w:val="22"/>
      <w:szCs w:val="22"/>
    </w:rPr>
  </w:style>
  <w:style w:type="character" w:customStyle="1" w:styleId="FontStyle82">
    <w:name w:val="Font Style82"/>
    <w:rsid w:val="00F54959"/>
    <w:rPr>
      <w:rFonts w:ascii="Times New Roman" w:hAnsi="Times New Roman" w:cs="Times New Roman" w:hint="default"/>
      <w:b/>
      <w:bCs/>
      <w:sz w:val="22"/>
      <w:szCs w:val="22"/>
    </w:rPr>
  </w:style>
  <w:style w:type="character" w:customStyle="1" w:styleId="FontStyle12">
    <w:name w:val="Font Style12"/>
    <w:rsid w:val="00F54959"/>
    <w:rPr>
      <w:rFonts w:ascii="Times New Roman" w:hAnsi="Times New Roman" w:cs="Times New Roman" w:hint="default"/>
      <w:sz w:val="22"/>
      <w:szCs w:val="22"/>
    </w:rPr>
  </w:style>
  <w:style w:type="character" w:customStyle="1" w:styleId="BodyTextChar">
    <w:name w:val="Body Text Char"/>
    <w:basedOn w:val="a0"/>
    <w:locked/>
    <w:rsid w:val="00F54959"/>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F54959"/>
  </w:style>
  <w:style w:type="table" w:styleId="af4">
    <w:name w:val="Table Grid"/>
    <w:basedOn w:val="a1"/>
    <w:uiPriority w:val="59"/>
    <w:rsid w:val="00F549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54959"/>
  </w:style>
  <w:style w:type="character" w:styleId="a3">
    <w:name w:val="Hyperlink"/>
    <w:basedOn w:val="a0"/>
    <w:semiHidden/>
    <w:unhideWhenUsed/>
    <w:rsid w:val="00F54959"/>
    <w:rPr>
      <w:rFonts w:ascii="Times New Roman" w:hAnsi="Times New Roman" w:cs="Times New Roman" w:hint="default"/>
      <w:color w:val="0000FF"/>
      <w:u w:val="single"/>
    </w:rPr>
  </w:style>
  <w:style w:type="character" w:styleId="a4">
    <w:name w:val="FollowedHyperlink"/>
    <w:basedOn w:val="a0"/>
    <w:uiPriority w:val="99"/>
    <w:semiHidden/>
    <w:unhideWhenUsed/>
    <w:rsid w:val="00F54959"/>
    <w:rPr>
      <w:color w:val="800080" w:themeColor="followedHyperlink"/>
      <w:u w:val="single"/>
    </w:rPr>
  </w:style>
  <w:style w:type="paragraph" w:styleId="a5">
    <w:name w:val="Normal (Web)"/>
    <w:basedOn w:val="a"/>
    <w:semiHidden/>
    <w:unhideWhenUsed/>
    <w:rsid w:val="00F54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F54959"/>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F54959"/>
    <w:rPr>
      <w:rFonts w:ascii="Calibri" w:eastAsia="Times New Roman" w:hAnsi="Calibri" w:cs="Times New Roman"/>
    </w:rPr>
  </w:style>
  <w:style w:type="paragraph" w:styleId="a8">
    <w:name w:val="footer"/>
    <w:basedOn w:val="a"/>
    <w:link w:val="a9"/>
    <w:semiHidden/>
    <w:unhideWhenUsed/>
    <w:rsid w:val="00F54959"/>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F54959"/>
    <w:rPr>
      <w:rFonts w:ascii="Times New Roman" w:eastAsia="Times New Roman" w:hAnsi="Times New Roman" w:cs="Times New Roman"/>
      <w:sz w:val="24"/>
      <w:szCs w:val="24"/>
      <w:lang w:eastAsia="zh-CN"/>
    </w:rPr>
  </w:style>
  <w:style w:type="paragraph" w:styleId="aa">
    <w:name w:val="Body Text"/>
    <w:basedOn w:val="a"/>
    <w:link w:val="ab"/>
    <w:semiHidden/>
    <w:unhideWhenUsed/>
    <w:rsid w:val="00F54959"/>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F54959"/>
    <w:rPr>
      <w:rFonts w:ascii="Times New Roman" w:eastAsia="Times New Roman" w:hAnsi="Times New Roman" w:cs="Times New Roman"/>
      <w:sz w:val="24"/>
      <w:szCs w:val="24"/>
      <w:lang w:eastAsia="zh-CN"/>
    </w:rPr>
  </w:style>
  <w:style w:type="paragraph" w:styleId="ac">
    <w:name w:val="Title"/>
    <w:basedOn w:val="a"/>
    <w:next w:val="aa"/>
    <w:link w:val="ad"/>
    <w:qFormat/>
    <w:rsid w:val="00F54959"/>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F54959"/>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F54959"/>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F54959"/>
    <w:rPr>
      <w:rFonts w:ascii="Tahoma" w:eastAsia="Times New Roman" w:hAnsi="Tahoma" w:cs="Tahoma"/>
      <w:sz w:val="16"/>
      <w:szCs w:val="16"/>
    </w:rPr>
  </w:style>
  <w:style w:type="paragraph" w:styleId="af0">
    <w:name w:val="No Spacing"/>
    <w:qFormat/>
    <w:rsid w:val="00F54959"/>
    <w:pPr>
      <w:suppressAutoHyphens/>
      <w:spacing w:after="0" w:line="240" w:lineRule="auto"/>
    </w:pPr>
    <w:rPr>
      <w:rFonts w:ascii="Calibri" w:eastAsia="Times New Roman" w:hAnsi="Calibri" w:cs="Calibri"/>
      <w:lang w:eastAsia="zh-CN"/>
    </w:rPr>
  </w:style>
  <w:style w:type="paragraph" w:styleId="af1">
    <w:name w:val="List Paragraph"/>
    <w:basedOn w:val="a"/>
    <w:qFormat/>
    <w:rsid w:val="00F54959"/>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semiHidden/>
    <w:rsid w:val="00F54959"/>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semiHidden/>
    <w:rsid w:val="00F54959"/>
    <w:pPr>
      <w:ind w:left="720"/>
      <w:contextualSpacing/>
    </w:pPr>
    <w:rPr>
      <w:rFonts w:ascii="Calibri" w:eastAsia="Times New Roman" w:hAnsi="Calibri" w:cs="Times New Roman"/>
    </w:rPr>
  </w:style>
  <w:style w:type="paragraph" w:customStyle="1" w:styleId="af2">
    <w:name w:val="Базовый"/>
    <w:semiHidden/>
    <w:rsid w:val="00F54959"/>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semiHidden/>
    <w:rsid w:val="00F5495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semiHidden/>
    <w:rsid w:val="00F54959"/>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semiHidden/>
    <w:rsid w:val="00F54959"/>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semiHidden/>
    <w:rsid w:val="00F54959"/>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semiHidden/>
    <w:rsid w:val="00F54959"/>
    <w:pPr>
      <w:ind w:left="720"/>
      <w:contextualSpacing/>
    </w:pPr>
    <w:rPr>
      <w:rFonts w:ascii="Calibri" w:eastAsia="Times New Roman" w:hAnsi="Calibri" w:cs="Times New Roman"/>
    </w:rPr>
  </w:style>
  <w:style w:type="paragraph" w:customStyle="1" w:styleId="Default">
    <w:name w:val="Default"/>
    <w:basedOn w:val="a"/>
    <w:semiHidden/>
    <w:rsid w:val="00F54959"/>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TableParagraph">
    <w:name w:val="Table Paragraph"/>
    <w:basedOn w:val="a"/>
    <w:semiHidden/>
    <w:rsid w:val="00F54959"/>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F54959"/>
  </w:style>
  <w:style w:type="character" w:customStyle="1" w:styleId="53">
    <w:name w:val="Основной текст (5) + Не полужирный3"/>
    <w:aliases w:val="Не курсив3"/>
    <w:rsid w:val="00F54959"/>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F54959"/>
    <w:rPr>
      <w:rFonts w:ascii="Times New Roman" w:hAnsi="Times New Roman" w:cs="Times New Roman" w:hint="default"/>
      <w:sz w:val="22"/>
      <w:szCs w:val="22"/>
    </w:rPr>
  </w:style>
  <w:style w:type="character" w:customStyle="1" w:styleId="FontStyle82">
    <w:name w:val="Font Style82"/>
    <w:rsid w:val="00F54959"/>
    <w:rPr>
      <w:rFonts w:ascii="Times New Roman" w:hAnsi="Times New Roman" w:cs="Times New Roman" w:hint="default"/>
      <w:b/>
      <w:bCs/>
      <w:sz w:val="22"/>
      <w:szCs w:val="22"/>
    </w:rPr>
  </w:style>
  <w:style w:type="character" w:customStyle="1" w:styleId="FontStyle12">
    <w:name w:val="Font Style12"/>
    <w:rsid w:val="00F54959"/>
    <w:rPr>
      <w:rFonts w:ascii="Times New Roman" w:hAnsi="Times New Roman" w:cs="Times New Roman" w:hint="default"/>
      <w:sz w:val="22"/>
      <w:szCs w:val="22"/>
    </w:rPr>
  </w:style>
  <w:style w:type="character" w:customStyle="1" w:styleId="BodyTextChar">
    <w:name w:val="Body Text Char"/>
    <w:basedOn w:val="a0"/>
    <w:locked/>
    <w:rsid w:val="00F54959"/>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F54959"/>
  </w:style>
  <w:style w:type="table" w:styleId="af4">
    <w:name w:val="Table Grid"/>
    <w:basedOn w:val="a1"/>
    <w:uiPriority w:val="59"/>
    <w:rsid w:val="00F549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89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45</Pages>
  <Words>7587</Words>
  <Characters>43251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2019-09-19T12:33:00Z</dcterms:created>
  <dcterms:modified xsi:type="dcterms:W3CDTF">2019-10-04T12:39:00Z</dcterms:modified>
</cp:coreProperties>
</file>