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392" w:rsidRPr="002F1392" w:rsidRDefault="002F1392" w:rsidP="002F1392">
      <w:pPr>
        <w:pStyle w:val="11"/>
        <w:tabs>
          <w:tab w:val="left" w:pos="4820"/>
          <w:tab w:val="right" w:leader="underscore" w:pos="9072"/>
        </w:tabs>
        <w:ind w:right="-1"/>
        <w:jc w:val="right"/>
        <w:rPr>
          <w:i/>
        </w:rPr>
      </w:pPr>
      <w:r w:rsidRPr="002F1392">
        <w:rPr>
          <w:i/>
        </w:rPr>
        <w:t>ФГОС ВП</w:t>
      </w:r>
      <w:r>
        <w:rPr>
          <w:i/>
        </w:rPr>
        <w:t>О 3-</w:t>
      </w:r>
      <w:r w:rsidRPr="002F1392">
        <w:rPr>
          <w:i/>
        </w:rPr>
        <w:t>го  пок</w:t>
      </w:r>
      <w:r>
        <w:rPr>
          <w:i/>
        </w:rPr>
        <w:t>о</w:t>
      </w:r>
      <w:r w:rsidRPr="002F1392">
        <w:rPr>
          <w:i/>
        </w:rPr>
        <w:t>ления</w:t>
      </w:r>
    </w:p>
    <w:p w:rsidR="002F1392" w:rsidRDefault="002F1392" w:rsidP="00C356AB">
      <w:pPr>
        <w:spacing w:after="0" w:line="240" w:lineRule="auto"/>
        <w:ind w:left="357"/>
        <w:jc w:val="center"/>
        <w:rPr>
          <w:rFonts w:ascii="Times New Roman" w:eastAsia="Times New Roman" w:hAnsi="Times New Roman" w:cs="Times New Roman"/>
          <w:sz w:val="28"/>
          <w:szCs w:val="28"/>
        </w:rPr>
      </w:pP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МИНИСТЕРСТВО ОБРАЗОВАНИЯ И НАУКИ РОССИЙСКОЙ ФЕДЕРАЦИИ</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федеральное государственное образовательное учреждение высшего профессионального образования</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 xml:space="preserve">«КРАСНОЯРСКИЙ ГОСУДАРСТВЕННЫЙ ПЕДАГОГИЧЕСКИЙ </w:t>
      </w:r>
    </w:p>
    <w:p w:rsidR="00C356AB" w:rsidRPr="0058483E" w:rsidRDefault="00C356AB" w:rsidP="00C356AB">
      <w:pPr>
        <w:spacing w:after="0" w:line="240" w:lineRule="auto"/>
        <w:ind w:left="357"/>
        <w:jc w:val="center"/>
        <w:rPr>
          <w:rFonts w:ascii="Times New Roman" w:eastAsia="Times New Roman" w:hAnsi="Times New Roman" w:cs="Times New Roman"/>
          <w:sz w:val="28"/>
          <w:szCs w:val="28"/>
        </w:rPr>
      </w:pPr>
      <w:r w:rsidRPr="0058483E">
        <w:rPr>
          <w:rFonts w:ascii="Times New Roman" w:eastAsia="Times New Roman" w:hAnsi="Times New Roman" w:cs="Times New Roman"/>
          <w:sz w:val="28"/>
          <w:szCs w:val="28"/>
        </w:rPr>
        <w:t>УНИВЕРСИТЕТ им. В.П.АСТАФЬЕВА»</w:t>
      </w:r>
    </w:p>
    <w:p w:rsidR="00C11695" w:rsidRPr="00D6612B" w:rsidRDefault="00C11695" w:rsidP="00C11695">
      <w:pPr>
        <w:rPr>
          <w:rFonts w:ascii="Times New Roman" w:hAnsi="Times New Roman" w:cs="Times New Roman"/>
        </w:rPr>
      </w:pPr>
    </w:p>
    <w:p w:rsidR="00C356AB" w:rsidRDefault="00C356AB" w:rsidP="00C11695">
      <w:pPr>
        <w:rPr>
          <w:rFonts w:ascii="Times New Roman" w:hAnsi="Times New Roman" w:cs="Times New Roman"/>
        </w:rPr>
      </w:pPr>
    </w:p>
    <w:p w:rsidR="00C356AB" w:rsidRDefault="00C356AB"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9A5079" w:rsidRDefault="009A5079" w:rsidP="009A5079">
      <w:pPr>
        <w:spacing w:after="0"/>
        <w:rPr>
          <w:rFonts w:ascii="Times New Roman" w:hAnsi="Times New Roman" w:cs="Times New Roman"/>
        </w:rPr>
      </w:pPr>
    </w:p>
    <w:p w:rsidR="00C356AB" w:rsidRDefault="00C356AB" w:rsidP="00C11695">
      <w:pPr>
        <w:rPr>
          <w:rFonts w:ascii="Times New Roman" w:hAnsi="Times New Roman" w:cs="Times New Roman"/>
        </w:rPr>
      </w:pPr>
    </w:p>
    <w:p w:rsidR="00C356AB" w:rsidRPr="00D6612B" w:rsidRDefault="00C356AB"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Default="00C11695" w:rsidP="00C11695">
      <w:pPr>
        <w:pStyle w:val="a3"/>
        <w:rPr>
          <w:sz w:val="24"/>
          <w:szCs w:val="24"/>
        </w:rPr>
      </w:pPr>
      <w:r w:rsidRPr="00D6612B">
        <w:rPr>
          <w:sz w:val="24"/>
          <w:szCs w:val="24"/>
        </w:rPr>
        <w:t>УЧЕБНАЯ ПРОГРАММА ДИСЦИПЛИНЫ</w:t>
      </w:r>
    </w:p>
    <w:p w:rsidR="00C356AB" w:rsidRPr="00D6612B" w:rsidRDefault="00C356AB" w:rsidP="00C11695">
      <w:pPr>
        <w:pStyle w:val="a3"/>
        <w:rPr>
          <w:sz w:val="24"/>
          <w:szCs w:val="24"/>
        </w:rPr>
      </w:pPr>
    </w:p>
    <w:p w:rsidR="00C356AB" w:rsidRDefault="00C356AB" w:rsidP="00BD70B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sidR="00BD70BB">
        <w:rPr>
          <w:rFonts w:ascii="Times New Roman" w:hAnsi="Times New Roman" w:cs="Times New Roman"/>
          <w:iCs/>
          <w:sz w:val="28"/>
          <w:szCs w:val="28"/>
        </w:rPr>
        <w:t>021000</w:t>
      </w:r>
      <w:r w:rsidRPr="00C356AB">
        <w:rPr>
          <w:rFonts w:ascii="Times New Roman" w:eastAsia="Times New Roman" w:hAnsi="Times New Roman" w:cs="Times New Roman"/>
          <w:sz w:val="28"/>
          <w:szCs w:val="28"/>
        </w:rPr>
        <w:t>.62 География</w:t>
      </w:r>
    </w:p>
    <w:p w:rsid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C356AB" w:rsidRPr="00C356AB" w:rsidRDefault="00C356AB" w:rsidP="00C356AB">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9A5079" w:rsidRDefault="009A5079"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Default="00C11695" w:rsidP="00C11695">
      <w:pPr>
        <w:jc w:val="center"/>
        <w:rPr>
          <w:rFonts w:ascii="Times New Roman" w:hAnsi="Times New Roman" w:cs="Times New Roman"/>
          <w:sz w:val="28"/>
          <w:szCs w:val="28"/>
        </w:rPr>
      </w:pPr>
      <w:r w:rsidRPr="00C356AB">
        <w:rPr>
          <w:rFonts w:ascii="Times New Roman" w:hAnsi="Times New Roman" w:cs="Times New Roman"/>
          <w:sz w:val="28"/>
          <w:szCs w:val="28"/>
        </w:rPr>
        <w:t>Красноярск 2011</w:t>
      </w: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Default="009A5079" w:rsidP="00C11695">
      <w:pPr>
        <w:jc w:val="center"/>
        <w:rPr>
          <w:rFonts w:ascii="Times New Roman" w:hAnsi="Times New Roman" w:cs="Times New Roman"/>
          <w:sz w:val="28"/>
          <w:szCs w:val="28"/>
        </w:rPr>
      </w:pPr>
    </w:p>
    <w:p w:rsidR="009A5079" w:rsidRPr="00C356AB" w:rsidRDefault="009A5079" w:rsidP="002F1392">
      <w:pPr>
        <w:jc w:val="center"/>
        <w:rPr>
          <w:rFonts w:ascii="Times New Roman" w:hAnsi="Times New Roman" w:cs="Times New Roman"/>
          <w:sz w:val="28"/>
          <w:szCs w:val="28"/>
        </w:rPr>
      </w:pPr>
    </w:p>
    <w:p w:rsidR="002F1392" w:rsidRDefault="00501D15" w:rsidP="002F1392">
      <w:pPr>
        <w:pStyle w:val="11"/>
        <w:tabs>
          <w:tab w:val="left" w:pos="4820"/>
          <w:tab w:val="right" w:leader="underscore" w:pos="9072"/>
        </w:tabs>
        <w:ind w:right="-1"/>
        <w:jc w:val="center"/>
        <w:rPr>
          <w:sz w:val="24"/>
          <w:szCs w:val="24"/>
        </w:rPr>
      </w:pPr>
      <w:r>
        <w:rPr>
          <w:sz w:val="24"/>
          <w:szCs w:val="24"/>
        </w:rPr>
        <w:t>Составитель:</w:t>
      </w:r>
    </w:p>
    <w:p w:rsidR="00C11695" w:rsidRPr="00D6612B" w:rsidRDefault="00C356AB" w:rsidP="00501D15">
      <w:pPr>
        <w:pStyle w:val="11"/>
        <w:tabs>
          <w:tab w:val="left" w:pos="4820"/>
          <w:tab w:val="right" w:leader="underscore" w:pos="9072"/>
        </w:tabs>
        <w:ind w:right="-1"/>
        <w:rPr>
          <w:sz w:val="24"/>
          <w:szCs w:val="24"/>
        </w:rPr>
      </w:pPr>
      <w:r>
        <w:rPr>
          <w:sz w:val="24"/>
          <w:szCs w:val="24"/>
        </w:rPr>
        <w:t>М</w:t>
      </w:r>
      <w:r w:rsidR="00501D15">
        <w:rPr>
          <w:sz w:val="24"/>
          <w:szCs w:val="24"/>
        </w:rPr>
        <w:t>инеев</w:t>
      </w:r>
      <w:r w:rsidR="00B20C4A">
        <w:rPr>
          <w:sz w:val="24"/>
          <w:szCs w:val="24"/>
        </w:rPr>
        <w:t xml:space="preserve"> В.В., докт</w:t>
      </w:r>
      <w:r w:rsidR="00501D15">
        <w:rPr>
          <w:sz w:val="24"/>
          <w:szCs w:val="24"/>
        </w:rPr>
        <w:t>ор</w:t>
      </w:r>
      <w:r w:rsidR="00B20C4A">
        <w:rPr>
          <w:sz w:val="24"/>
          <w:szCs w:val="24"/>
        </w:rPr>
        <w:t xml:space="preserve"> </w:t>
      </w:r>
      <w:r w:rsidR="00501D15">
        <w:rPr>
          <w:sz w:val="24"/>
          <w:szCs w:val="24"/>
        </w:rPr>
        <w:t>философских наук, профессор</w:t>
      </w:r>
      <w:r w:rsidR="00B20C4A">
        <w:rPr>
          <w:sz w:val="24"/>
          <w:szCs w:val="24"/>
        </w:rPr>
        <w:t xml:space="preserve"> кафедры ф</w:t>
      </w:r>
      <w:r>
        <w:rPr>
          <w:sz w:val="24"/>
          <w:szCs w:val="24"/>
        </w:rPr>
        <w:t>илософии и социологии</w:t>
      </w:r>
    </w:p>
    <w:p w:rsidR="00C11695" w:rsidRPr="00D6612B" w:rsidRDefault="00C11695" w:rsidP="00C11695">
      <w:pPr>
        <w:pStyle w:val="11"/>
        <w:tabs>
          <w:tab w:val="right" w:leader="underscore" w:pos="9072"/>
        </w:tabs>
        <w:jc w:val="center"/>
        <w:rPr>
          <w:sz w:val="24"/>
          <w:szCs w:val="24"/>
        </w:rPr>
      </w:pPr>
    </w:p>
    <w:p w:rsidR="00C11695" w:rsidRDefault="002F1392" w:rsidP="00C11695">
      <w:pPr>
        <w:pStyle w:val="11"/>
        <w:tabs>
          <w:tab w:val="right" w:leader="underscore" w:pos="9072"/>
        </w:tabs>
        <w:rPr>
          <w:sz w:val="24"/>
          <w:szCs w:val="24"/>
        </w:rPr>
      </w:pPr>
      <w:r>
        <w:rPr>
          <w:sz w:val="24"/>
          <w:szCs w:val="24"/>
        </w:rPr>
        <w:t xml:space="preserve"> </w:t>
      </w:r>
    </w:p>
    <w:p w:rsidR="002F1392" w:rsidRDefault="002F1392" w:rsidP="00C11695">
      <w:pPr>
        <w:pStyle w:val="11"/>
        <w:tabs>
          <w:tab w:val="right" w:leader="underscore" w:pos="9072"/>
        </w:tabs>
        <w:rPr>
          <w:sz w:val="24"/>
          <w:szCs w:val="24"/>
        </w:rPr>
      </w:pPr>
    </w:p>
    <w:p w:rsidR="002F1392" w:rsidRPr="00D6612B" w:rsidRDefault="002F1392"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356AB" w:rsidRDefault="00C11695" w:rsidP="00C356AB">
      <w:pPr>
        <w:pStyle w:val="11"/>
        <w:tabs>
          <w:tab w:val="right" w:leader="underscore" w:pos="9072"/>
        </w:tabs>
        <w:rPr>
          <w:sz w:val="24"/>
          <w:szCs w:val="24"/>
        </w:rPr>
      </w:pPr>
      <w:r w:rsidRPr="00D6612B">
        <w:rPr>
          <w:sz w:val="24"/>
          <w:szCs w:val="24"/>
        </w:rPr>
        <w:t>Рабочая программа обсуждена на заседании кафедры</w:t>
      </w:r>
      <w:r w:rsidR="00C356AB">
        <w:rPr>
          <w:sz w:val="24"/>
          <w:szCs w:val="24"/>
        </w:rPr>
        <w:t xml:space="preserve"> философии и социологии</w:t>
      </w:r>
    </w:p>
    <w:p w:rsidR="00C11695" w:rsidRPr="00D6612B" w:rsidRDefault="00C11695" w:rsidP="00C356AB">
      <w:pPr>
        <w:pStyle w:val="11"/>
        <w:tabs>
          <w:tab w:val="right" w:leader="underscore" w:pos="9072"/>
        </w:tabs>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Default="00C11695"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Default="002F1392" w:rsidP="00C11695">
      <w:pPr>
        <w:pStyle w:val="11"/>
        <w:tabs>
          <w:tab w:val="left" w:pos="5670"/>
          <w:tab w:val="right" w:leader="underscore" w:pos="9072"/>
        </w:tabs>
        <w:rPr>
          <w:sz w:val="24"/>
          <w:szCs w:val="24"/>
        </w:rPr>
      </w:pPr>
    </w:p>
    <w:p w:rsidR="002F1392" w:rsidRPr="00D6612B" w:rsidRDefault="002F1392"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00C356AB">
        <w:rPr>
          <w:sz w:val="24"/>
          <w:szCs w:val="24"/>
        </w:rPr>
        <w:t xml:space="preserve"> факультета/института</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 xml:space="preserve">Председатель  </w:t>
      </w:r>
      <w:r w:rsidR="00C356AB">
        <w:rPr>
          <w:sz w:val="24"/>
          <w:szCs w:val="24"/>
        </w:rPr>
        <w:t>совета</w:t>
      </w:r>
      <w:r w:rsidRPr="00D6612B">
        <w:rPr>
          <w:sz w:val="24"/>
          <w:szCs w:val="24"/>
        </w:rPr>
        <w:t xml:space="preserve">                                                                        _____________________________</w:t>
      </w:r>
    </w:p>
    <w:p w:rsidR="00C11695" w:rsidRPr="00D6612B" w:rsidRDefault="00C11695" w:rsidP="00C11695">
      <w:pPr>
        <w:spacing w:after="0"/>
        <w:jc w:val="right"/>
        <w:rPr>
          <w:rFonts w:ascii="Times New Roman" w:hAnsi="Times New Roman" w:cs="Times New Roman"/>
        </w:rPr>
      </w:pPr>
    </w:p>
    <w:p w:rsidR="00C11695" w:rsidRDefault="00C11695"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C356AB" w:rsidRDefault="00C356AB"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Default="002F1392" w:rsidP="00C11695">
      <w:pPr>
        <w:pStyle w:val="11"/>
        <w:tabs>
          <w:tab w:val="left" w:pos="5670"/>
          <w:tab w:val="right" w:leader="underscore" w:pos="10206"/>
        </w:tabs>
        <w:ind w:right="-1"/>
        <w:rPr>
          <w:sz w:val="24"/>
          <w:szCs w:val="24"/>
        </w:rPr>
      </w:pPr>
    </w:p>
    <w:p w:rsidR="002F1392" w:rsidRPr="00D6612B" w:rsidRDefault="002F1392"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B20C4A" w:rsidRPr="00B20C4A" w:rsidRDefault="00B20C4A" w:rsidP="00B20C4A">
      <w:pPr>
        <w:spacing w:after="0" w:line="240" w:lineRule="auto"/>
        <w:ind w:firstLine="708"/>
        <w:jc w:val="center"/>
        <w:rPr>
          <w:rFonts w:ascii="Times New Roman" w:hAnsi="Times New Roman" w:cs="Times New Roman"/>
          <w:b/>
          <w:iCs/>
          <w:sz w:val="32"/>
          <w:szCs w:val="32"/>
        </w:rPr>
      </w:pPr>
      <w:r>
        <w:rPr>
          <w:rFonts w:ascii="Times New Roman" w:hAnsi="Times New Roman" w:cs="Times New Roman"/>
          <w:b/>
          <w:iCs/>
          <w:sz w:val="32"/>
          <w:szCs w:val="32"/>
        </w:rPr>
        <w:lastRenderedPageBreak/>
        <w:t xml:space="preserve">1. </w:t>
      </w:r>
      <w:r w:rsidRPr="00B20C4A">
        <w:rPr>
          <w:rFonts w:ascii="Times New Roman" w:hAnsi="Times New Roman" w:cs="Times New Roman"/>
          <w:b/>
          <w:iCs/>
          <w:sz w:val="32"/>
          <w:szCs w:val="32"/>
        </w:rPr>
        <w:t>ПОЯСНИТЕЛЬНАЯ ЗАПИСКА</w:t>
      </w:r>
    </w:p>
    <w:p w:rsidR="00B20C4A" w:rsidRPr="00B20C4A" w:rsidRDefault="00B20C4A" w:rsidP="00B20C4A">
      <w:pPr>
        <w:spacing w:after="0" w:line="240" w:lineRule="auto"/>
        <w:ind w:firstLine="708"/>
        <w:jc w:val="center"/>
        <w:rPr>
          <w:rFonts w:ascii="Times New Roman" w:hAnsi="Times New Roman" w:cs="Times New Roman"/>
          <w:b/>
          <w:iCs/>
          <w:sz w:val="24"/>
          <w:szCs w:val="24"/>
        </w:rPr>
      </w:pPr>
    </w:p>
    <w:p w:rsidR="00B20C4A" w:rsidRDefault="00FF484C" w:rsidP="00B35760">
      <w:pPr>
        <w:pStyle w:val="a8"/>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 и</w:t>
      </w:r>
      <w:r w:rsidR="00B20C4A" w:rsidRPr="00B20C4A">
        <w:rPr>
          <w:rFonts w:ascii="Times New Roman" w:hAnsi="Times New Roman" w:cs="Times New Roman"/>
          <w:sz w:val="28"/>
          <w:szCs w:val="28"/>
        </w:rPr>
        <w:t xml:space="preserve"> структура учебно-методического комплекса дисциплины (УМКД) отвечают определенному стандарту. Стандарт предназначен для введения единых требований к учебно-методическому обеспечению всех направлений подготовки бакалавра, реализуемых в КГПУ им. В.П. Астафьева. УМКД по дисциплине «Философия» представляет собой совокупность взаимосвязанных организационно-методических документов и дидактических материалов, определяющих цели, содержание нашей дисциплины, включенной в соответствующую профессиональную образовательную программу.</w:t>
      </w:r>
      <w:r w:rsidR="00B20C4A" w:rsidRPr="00B20C4A">
        <w:rPr>
          <w:rFonts w:ascii="Times New Roman" w:hAnsi="Times New Roman" w:cs="Times New Roman"/>
          <w:b/>
          <w:sz w:val="28"/>
          <w:szCs w:val="28"/>
        </w:rPr>
        <w:t xml:space="preserve"> </w:t>
      </w:r>
      <w:r w:rsidR="00B20C4A" w:rsidRPr="00B20C4A">
        <w:rPr>
          <w:rFonts w:ascii="Times New Roman" w:hAnsi="Times New Roman" w:cs="Times New Roman"/>
          <w:sz w:val="28"/>
          <w:szCs w:val="28"/>
        </w:rPr>
        <w:t>Стандарт разработан в соответствии с законом РФ «Об образовании», законом РФ «О высшем и послевузовском профессиональном образовании»,  ФГОС ВПО, ГОСТ РИСО 9001– 2001, Приказом Минобразования РФ «О комплексной оценке деятельности высшего учебного заведения» (№ 864 от 12.11.99 г.).</w:t>
      </w:r>
      <w:r w:rsidR="00CA1234">
        <w:rPr>
          <w:rFonts w:ascii="Times New Roman" w:hAnsi="Times New Roman" w:cs="Times New Roman"/>
          <w:sz w:val="28"/>
          <w:szCs w:val="28"/>
        </w:rPr>
        <w:t xml:space="preserve"> При подготовке УМКД, отвечающего  ФГОС ВПО 3-го поколения</w:t>
      </w:r>
      <w:r w:rsidR="00B35760">
        <w:rPr>
          <w:rFonts w:ascii="Times New Roman" w:hAnsi="Times New Roman" w:cs="Times New Roman"/>
          <w:sz w:val="28"/>
          <w:szCs w:val="28"/>
        </w:rPr>
        <w:t>,</w:t>
      </w:r>
      <w:r w:rsidR="00CA1234">
        <w:rPr>
          <w:rFonts w:ascii="Times New Roman" w:hAnsi="Times New Roman" w:cs="Times New Roman"/>
          <w:sz w:val="28"/>
          <w:szCs w:val="28"/>
        </w:rPr>
        <w:t xml:space="preserve"> учитывались рекомендации</w:t>
      </w:r>
      <w:r w:rsidR="00B35760">
        <w:rPr>
          <w:rFonts w:ascii="Times New Roman" w:hAnsi="Times New Roman" w:cs="Times New Roman"/>
          <w:sz w:val="28"/>
          <w:szCs w:val="28"/>
        </w:rPr>
        <w:t xml:space="preserve">, сформулированные в документах </w:t>
      </w:r>
      <w:r w:rsidR="00CA1234" w:rsidRPr="00B20C4A">
        <w:rPr>
          <w:rFonts w:ascii="Times New Roman" w:hAnsi="Times New Roman" w:cs="Times New Roman"/>
          <w:sz w:val="28"/>
          <w:szCs w:val="28"/>
        </w:rPr>
        <w:t>Министерства образования</w:t>
      </w:r>
      <w:r w:rsidR="00CA1234">
        <w:rPr>
          <w:rFonts w:ascii="Times New Roman" w:hAnsi="Times New Roman" w:cs="Times New Roman"/>
          <w:sz w:val="28"/>
          <w:szCs w:val="28"/>
        </w:rPr>
        <w:t xml:space="preserve"> </w:t>
      </w:r>
      <w:r w:rsidR="00CA1234" w:rsidRPr="00B20C4A">
        <w:rPr>
          <w:rFonts w:ascii="Times New Roman" w:hAnsi="Times New Roman" w:cs="Times New Roman"/>
          <w:sz w:val="28"/>
          <w:szCs w:val="28"/>
        </w:rPr>
        <w:t>и науки Российской Федерации</w:t>
      </w:r>
      <w:r w:rsidR="00B35760">
        <w:rPr>
          <w:rFonts w:ascii="Times New Roman" w:hAnsi="Times New Roman" w:cs="Times New Roman"/>
          <w:sz w:val="28"/>
          <w:szCs w:val="28"/>
        </w:rPr>
        <w:t xml:space="preserve"> в 2010-2013 гг., а также передовой опыт вузов страны</w:t>
      </w:r>
      <w:r w:rsidR="00CA1234">
        <w:rPr>
          <w:rFonts w:ascii="Times New Roman" w:hAnsi="Times New Roman" w:cs="Times New Roman"/>
          <w:sz w:val="28"/>
          <w:szCs w:val="28"/>
        </w:rPr>
        <w:t xml:space="preserve"> </w:t>
      </w:r>
      <w:r w:rsidR="00B35760">
        <w:rPr>
          <w:rFonts w:ascii="Times New Roman" w:hAnsi="Times New Roman" w:cs="Times New Roman"/>
          <w:sz w:val="28"/>
          <w:szCs w:val="28"/>
        </w:rPr>
        <w:t>(</w:t>
      </w:r>
      <w:proofErr w:type="gramStart"/>
      <w:r w:rsidR="00B35760">
        <w:rPr>
          <w:rFonts w:ascii="Times New Roman" w:hAnsi="Times New Roman" w:cs="Times New Roman"/>
          <w:sz w:val="28"/>
          <w:szCs w:val="28"/>
        </w:rPr>
        <w:t>см</w:t>
      </w:r>
      <w:proofErr w:type="gramEnd"/>
      <w:r w:rsidR="00B35760">
        <w:rPr>
          <w:rFonts w:ascii="Times New Roman" w:hAnsi="Times New Roman" w:cs="Times New Roman"/>
          <w:sz w:val="28"/>
          <w:szCs w:val="28"/>
        </w:rPr>
        <w:t>. ниже, Введение).</w:t>
      </w:r>
    </w:p>
    <w:p w:rsidR="00B20C4A" w:rsidRPr="00B20C4A" w:rsidRDefault="00B20C4A" w:rsidP="00CA1234">
      <w:pPr>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Использование УМКД нацелено на унификацию подходов к учебно-методическому обеспечению образовательного процесса, на создание инструмента планирования, организации и мониторинга деятельности по совершенствованию учебно-методического обеспечения дисциплин с позиций компетентностного подхода к образованию.</w:t>
      </w:r>
    </w:p>
    <w:p w:rsidR="00B35760"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 xml:space="preserve">УМКД по дисциплине «Философия» </w:t>
      </w:r>
      <w:r w:rsidR="002F1392" w:rsidRPr="00B20C4A">
        <w:rPr>
          <w:rFonts w:ascii="Times New Roman" w:hAnsi="Times New Roman" w:cs="Times New Roman"/>
          <w:sz w:val="28"/>
          <w:szCs w:val="28"/>
        </w:rPr>
        <w:t>–</w:t>
      </w:r>
      <w:r w:rsidRPr="00B20C4A">
        <w:rPr>
          <w:rFonts w:ascii="Times New Roman" w:hAnsi="Times New Roman" w:cs="Times New Roman"/>
          <w:sz w:val="28"/>
          <w:szCs w:val="28"/>
        </w:rPr>
        <w:t xml:space="preserve"> это постоянно обновляемый документ, который непрерывно корректируется (главным образом, исходя из практического опыта преподавателей и студентов) и совершенствуется с тем, чтобы включить в себя полный перечень образовательных ресурсов, необходимых для самостоятельного изучения соответствующей учебной дисциплины при консультационной поддерж</w:t>
      </w:r>
      <w:r w:rsidR="00B35760">
        <w:rPr>
          <w:rFonts w:ascii="Times New Roman" w:hAnsi="Times New Roman" w:cs="Times New Roman"/>
          <w:sz w:val="28"/>
          <w:szCs w:val="28"/>
        </w:rPr>
        <w:t>ке образовательного учреждения.</w:t>
      </w:r>
    </w:p>
    <w:p w:rsidR="00B20C4A" w:rsidRPr="00B20C4A" w:rsidRDefault="00B20C4A" w:rsidP="002F1392">
      <w:pPr>
        <w:pStyle w:val="a8"/>
        <w:tabs>
          <w:tab w:val="left" w:pos="0"/>
        </w:tabs>
        <w:spacing w:after="0" w:line="240" w:lineRule="auto"/>
        <w:ind w:firstLine="567"/>
        <w:jc w:val="both"/>
        <w:rPr>
          <w:rFonts w:ascii="Times New Roman" w:hAnsi="Times New Roman" w:cs="Times New Roman"/>
          <w:sz w:val="28"/>
          <w:szCs w:val="28"/>
        </w:rPr>
      </w:pPr>
      <w:r w:rsidRPr="00B20C4A">
        <w:rPr>
          <w:rFonts w:ascii="Times New Roman" w:hAnsi="Times New Roman" w:cs="Times New Roman"/>
          <w:sz w:val="28"/>
          <w:szCs w:val="28"/>
        </w:rPr>
        <w:t>Структура УМКД всегда открыта для дополнений и включ</w:t>
      </w:r>
      <w:r w:rsidR="00CA1234">
        <w:rPr>
          <w:rFonts w:ascii="Times New Roman" w:hAnsi="Times New Roman" w:cs="Times New Roman"/>
          <w:sz w:val="28"/>
          <w:szCs w:val="28"/>
        </w:rPr>
        <w:t>ает в себя следующие элементы:</w:t>
      </w:r>
    </w:p>
    <w:p w:rsidR="00B20C4A" w:rsidRP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1. Пояснительная записка</w:t>
      </w:r>
      <w:r w:rsidRPr="00B20C4A">
        <w:rPr>
          <w:rFonts w:ascii="Times New Roman" w:hAnsi="Times New Roman" w:cs="Times New Roman"/>
          <w:sz w:val="24"/>
          <w:szCs w:val="24"/>
        </w:rPr>
        <w:t xml:space="preserve"> – документ, ориентирующий в составе и содержании УМКД.</w:t>
      </w:r>
    </w:p>
    <w:p w:rsidR="00B20C4A" w:rsidRDefault="00B20C4A" w:rsidP="00B35760">
      <w:pPr>
        <w:spacing w:after="0" w:line="240" w:lineRule="auto"/>
        <w:ind w:firstLine="284"/>
        <w:rPr>
          <w:rFonts w:ascii="Times New Roman" w:hAnsi="Times New Roman" w:cs="Times New Roman"/>
          <w:sz w:val="24"/>
          <w:szCs w:val="24"/>
        </w:rPr>
      </w:pPr>
      <w:r w:rsidRPr="00B20C4A">
        <w:rPr>
          <w:rFonts w:ascii="Times New Roman" w:hAnsi="Times New Roman" w:cs="Times New Roman"/>
          <w:b/>
          <w:i/>
          <w:sz w:val="28"/>
          <w:szCs w:val="28"/>
        </w:rPr>
        <w:t>2. Организационно-методические документы</w:t>
      </w:r>
      <w:r w:rsidRPr="00B20C4A">
        <w:rPr>
          <w:rFonts w:ascii="Times New Roman" w:hAnsi="Times New Roman" w:cs="Times New Roman"/>
          <w:sz w:val="28"/>
          <w:szCs w:val="28"/>
        </w:rPr>
        <w:t xml:space="preserve"> </w:t>
      </w:r>
      <w:r w:rsidRPr="00B20C4A">
        <w:rPr>
          <w:rFonts w:ascii="Times New Roman" w:hAnsi="Times New Roman" w:cs="Times New Roman"/>
          <w:sz w:val="24"/>
          <w:szCs w:val="24"/>
        </w:rPr>
        <w:t>– документы, содержащие информацию о структуре, содержании, ресурсном обеспечении, порядке изучения дисциплины.</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bCs/>
          <w:iCs/>
          <w:sz w:val="24"/>
          <w:szCs w:val="24"/>
          <w:u w:val="single"/>
        </w:rPr>
        <w:t>2.1. Учебная программа дисциплины</w:t>
      </w:r>
      <w:r w:rsidRPr="00B20C4A">
        <w:rPr>
          <w:rFonts w:ascii="Times New Roman" w:hAnsi="Times New Roman" w:cs="Times New Roman"/>
          <w:b/>
          <w:bCs/>
          <w:i/>
          <w:sz w:val="24"/>
          <w:szCs w:val="24"/>
        </w:rPr>
        <w:t xml:space="preserve"> – </w:t>
      </w:r>
      <w:r w:rsidRPr="00B20C4A">
        <w:rPr>
          <w:rFonts w:ascii="Times New Roman" w:hAnsi="Times New Roman" w:cs="Times New Roman"/>
          <w:bCs/>
          <w:sz w:val="24"/>
          <w:szCs w:val="24"/>
        </w:rPr>
        <w:t xml:space="preserve">это программа освоения учебного курса дисциплины, соответствующая требованиям ФГОС ВПО по направлениям подготовки, реализуемым в КГПУ им. В.П. Астафьева. </w:t>
      </w:r>
    </w:p>
    <w:p w:rsidR="00B20C4A" w:rsidRPr="00B20C4A" w:rsidRDefault="00B20C4A" w:rsidP="00B20C4A">
      <w:pPr>
        <w:spacing w:after="0" w:line="240" w:lineRule="auto"/>
        <w:ind w:left="720"/>
        <w:rPr>
          <w:rFonts w:ascii="Times New Roman" w:hAnsi="Times New Roman" w:cs="Times New Roman"/>
          <w:bCs/>
          <w:sz w:val="24"/>
          <w:szCs w:val="24"/>
        </w:rPr>
      </w:pPr>
      <w:r w:rsidRPr="00B20C4A">
        <w:rPr>
          <w:rFonts w:ascii="Times New Roman" w:hAnsi="Times New Roman" w:cs="Times New Roman"/>
          <w:bCs/>
          <w:sz w:val="24"/>
          <w:szCs w:val="24"/>
        </w:rPr>
        <w:t>Структурными компонентами учебной программы дисциплины являются:</w:t>
      </w:r>
    </w:p>
    <w:p w:rsidR="00B20C4A" w:rsidRPr="00B20C4A" w:rsidRDefault="00B35760" w:rsidP="00B35760">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2.1.1)</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рабочая модульная программа;</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2.1.2</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внеаудиторной учебной работы студентов;</w:t>
      </w:r>
    </w:p>
    <w:p w:rsidR="00B20C4A" w:rsidRPr="00B20C4A" w:rsidRDefault="00B35760" w:rsidP="00B20C4A">
      <w:pPr>
        <w:suppressAutoHyphens/>
        <w:spacing w:after="0" w:line="240" w:lineRule="auto"/>
        <w:ind w:left="720"/>
        <w:rPr>
          <w:rFonts w:ascii="Times New Roman" w:hAnsi="Times New Roman" w:cs="Times New Roman"/>
          <w:bCs/>
          <w:sz w:val="24"/>
          <w:szCs w:val="24"/>
        </w:rPr>
      </w:pPr>
      <w:r>
        <w:rPr>
          <w:rFonts w:ascii="Times New Roman" w:hAnsi="Times New Roman" w:cs="Times New Roman"/>
          <w:bCs/>
          <w:sz w:val="24"/>
          <w:szCs w:val="24"/>
        </w:rPr>
        <w:t>2.1.3</w:t>
      </w:r>
      <w:r w:rsidR="00B20C4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20C4A" w:rsidRPr="00B20C4A">
        <w:rPr>
          <w:rFonts w:ascii="Times New Roman" w:hAnsi="Times New Roman" w:cs="Times New Roman"/>
          <w:bCs/>
          <w:sz w:val="24"/>
          <w:szCs w:val="24"/>
        </w:rPr>
        <w:t>технологическая карта учебной проектно-исследовательской деятельности студентов.</w:t>
      </w:r>
    </w:p>
    <w:p w:rsidR="00B20C4A" w:rsidRPr="00B20C4A" w:rsidRDefault="00B20C4A" w:rsidP="00B20C4A">
      <w:pPr>
        <w:spacing w:after="0" w:line="240" w:lineRule="auto"/>
        <w:ind w:left="720"/>
        <w:rPr>
          <w:rFonts w:ascii="Times New Roman" w:hAnsi="Times New Roman" w:cs="Times New Roman"/>
          <w:b/>
          <w:bCs/>
          <w:i/>
          <w:sz w:val="24"/>
          <w:szCs w:val="24"/>
        </w:rPr>
      </w:pPr>
      <w:r w:rsidRPr="00B20C4A">
        <w:rPr>
          <w:rFonts w:ascii="Times New Roman" w:hAnsi="Times New Roman" w:cs="Times New Roman"/>
          <w:b/>
          <w:bCs/>
          <w:i/>
          <w:iCs/>
          <w:sz w:val="24"/>
          <w:szCs w:val="24"/>
        </w:rPr>
        <w:lastRenderedPageBreak/>
        <w:t>2.1.1.</w:t>
      </w:r>
      <w:r w:rsidRPr="00B20C4A">
        <w:rPr>
          <w:rFonts w:ascii="Times New Roman" w:hAnsi="Times New Roman" w:cs="Times New Roman"/>
          <w:bCs/>
          <w:sz w:val="24"/>
          <w:szCs w:val="24"/>
        </w:rPr>
        <w:t xml:space="preserve"> </w:t>
      </w:r>
      <w:r w:rsidRPr="00B20C4A">
        <w:rPr>
          <w:rFonts w:ascii="Times New Roman" w:hAnsi="Times New Roman" w:cs="Times New Roman"/>
          <w:b/>
          <w:bCs/>
          <w:i/>
          <w:sz w:val="24"/>
          <w:szCs w:val="24"/>
        </w:rPr>
        <w:t xml:space="preserve">Рабочая модульная программа </w:t>
      </w:r>
      <w:r w:rsidRPr="00B20C4A">
        <w:rPr>
          <w:rFonts w:ascii="Times New Roman" w:hAnsi="Times New Roman" w:cs="Times New Roman"/>
          <w:iCs/>
          <w:sz w:val="24"/>
          <w:szCs w:val="24"/>
        </w:rPr>
        <w:t>содержит следующие компоненты</w:t>
      </w:r>
      <w:r w:rsidR="00B35760">
        <w:rPr>
          <w:rFonts w:ascii="Times New Roman" w:hAnsi="Times New Roman" w:cs="Times New Roman"/>
          <w:iCs/>
          <w:sz w:val="24"/>
          <w:szCs w:val="24"/>
        </w:rPr>
        <w:t>.</w:t>
      </w:r>
    </w:p>
    <w:p w:rsidR="00B20C4A" w:rsidRPr="00B20C4A" w:rsidRDefault="00B20C4A" w:rsidP="00B20C4A">
      <w:pPr>
        <w:spacing w:after="0" w:line="240" w:lineRule="auto"/>
        <w:ind w:firstLine="708"/>
        <w:rPr>
          <w:rFonts w:ascii="Times New Roman" w:hAnsi="Times New Roman" w:cs="Times New Roman"/>
          <w:bCs/>
          <w:sz w:val="24"/>
          <w:szCs w:val="24"/>
        </w:rPr>
      </w:pPr>
      <w:r w:rsidRPr="00B20C4A">
        <w:rPr>
          <w:rFonts w:ascii="Times New Roman" w:hAnsi="Times New Roman" w:cs="Times New Roman"/>
          <w:b/>
          <w:bCs/>
          <w:sz w:val="24"/>
          <w:szCs w:val="24"/>
        </w:rPr>
        <w:t>Введение</w:t>
      </w:r>
      <w:r w:rsidRPr="00B20C4A">
        <w:rPr>
          <w:rFonts w:ascii="Times New Roman" w:hAnsi="Times New Roman" w:cs="Times New Roman"/>
          <w:bCs/>
          <w:sz w:val="24"/>
          <w:szCs w:val="24"/>
        </w:rPr>
        <w:t xml:space="preserve">, в котором: </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основные цели обучения дисциплине;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раскрываются особенности содержания курса и его место в учебном плане;</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 xml:space="preserve">раскрывается потенциал дисциплины в обеспечении образовательных интересов личности студента, обучающегося </w:t>
      </w:r>
      <w:proofErr w:type="gramStart"/>
      <w:r w:rsidRPr="00B20C4A">
        <w:rPr>
          <w:rFonts w:ascii="Times New Roman" w:hAnsi="Times New Roman" w:cs="Times New Roman"/>
          <w:bCs/>
          <w:sz w:val="24"/>
          <w:szCs w:val="24"/>
        </w:rPr>
        <w:t>по</w:t>
      </w:r>
      <w:proofErr w:type="gramEnd"/>
      <w:r w:rsidRPr="00B20C4A">
        <w:rPr>
          <w:rFonts w:ascii="Times New Roman" w:hAnsi="Times New Roman" w:cs="Times New Roman"/>
          <w:bCs/>
          <w:sz w:val="24"/>
          <w:szCs w:val="24"/>
        </w:rPr>
        <w:t xml:space="preserve"> соответствующей ООП;</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раскрывается потенциал дисциплины в удовлетворении требований заказчиков к выпускникам профиля в современных условиях;</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характеризуются межпредметные связи дисциплины: указывается, какие учебные дисциплины должны предшествовать изучению этой дисциплины и при изучении каких дисциплин будут востребованы знания из предметной области данной дисциплины, составляется, так называемый, лист согласования (Приложение 10).</w:t>
      </w:r>
    </w:p>
    <w:p w:rsid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w:t>
      </w:r>
      <w:r w:rsidRPr="00B20C4A">
        <w:rPr>
          <w:rFonts w:ascii="Times New Roman" w:hAnsi="Times New Roman" w:cs="Times New Roman"/>
          <w:bCs/>
          <w:sz w:val="24"/>
          <w:szCs w:val="24"/>
        </w:rPr>
        <w:t>определяются требования к результатам освоения курса в термина</w:t>
      </w:r>
      <w:r>
        <w:rPr>
          <w:rFonts w:ascii="Times New Roman" w:hAnsi="Times New Roman" w:cs="Times New Roman"/>
          <w:bCs/>
          <w:sz w:val="24"/>
          <w:szCs w:val="24"/>
        </w:rPr>
        <w:t>х знаний, умений и компетенций.</w:t>
      </w:r>
    </w:p>
    <w:p w:rsidR="00B20C4A" w:rsidRPr="00B20C4A" w:rsidRDefault="00B20C4A" w:rsidP="00B20C4A">
      <w:pPr>
        <w:suppressAutoHyphens/>
        <w:spacing w:after="0" w:line="240" w:lineRule="auto"/>
        <w:ind w:left="360"/>
        <w:rPr>
          <w:rFonts w:ascii="Times New Roman" w:hAnsi="Times New Roman" w:cs="Times New Roman"/>
          <w:bCs/>
          <w:sz w:val="24"/>
          <w:szCs w:val="24"/>
        </w:rPr>
      </w:pPr>
      <w:r w:rsidRPr="00B20C4A">
        <w:rPr>
          <w:rFonts w:ascii="Times New Roman" w:hAnsi="Times New Roman" w:cs="Times New Roman"/>
          <w:bCs/>
          <w:sz w:val="24"/>
          <w:szCs w:val="24"/>
        </w:rPr>
        <w:t>-</w:t>
      </w:r>
      <w:r>
        <w:rPr>
          <w:rFonts w:ascii="Times New Roman" w:hAnsi="Times New Roman" w:cs="Times New Roman"/>
          <w:bCs/>
          <w:sz w:val="24"/>
          <w:szCs w:val="24"/>
        </w:rPr>
        <w:t xml:space="preserve"> в</w:t>
      </w:r>
      <w:r w:rsidRPr="00B20C4A">
        <w:rPr>
          <w:rFonts w:ascii="Times New Roman" w:hAnsi="Times New Roman" w:cs="Times New Roman"/>
          <w:bCs/>
          <w:sz w:val="24"/>
          <w:szCs w:val="24"/>
        </w:rPr>
        <w:t>ыделяется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 (Приложение 2).</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 xml:space="preserve">Содержание теоретического курса. </w:t>
      </w:r>
      <w:r w:rsidRPr="00B20C4A">
        <w:rPr>
          <w:rFonts w:ascii="Times New Roman" w:hAnsi="Times New Roman" w:cs="Times New Roman"/>
          <w:bCs/>
          <w:sz w:val="24"/>
          <w:szCs w:val="24"/>
        </w:rPr>
        <w:t>Приводится полное описание всех тематических разделов курса дисциплины.</w:t>
      </w:r>
    </w:p>
    <w:p w:rsidR="00B20C4A" w:rsidRPr="00B20C4A" w:rsidRDefault="00B20C4A" w:rsidP="00B20C4A">
      <w:pPr>
        <w:spacing w:after="0" w:line="240" w:lineRule="auto"/>
        <w:ind w:firstLine="709"/>
        <w:rPr>
          <w:rFonts w:ascii="Times New Roman" w:hAnsi="Times New Roman" w:cs="Times New Roman"/>
          <w:bCs/>
          <w:sz w:val="24"/>
          <w:szCs w:val="24"/>
        </w:rPr>
      </w:pPr>
      <w:r w:rsidRPr="00B20C4A">
        <w:rPr>
          <w:rFonts w:ascii="Times New Roman" w:hAnsi="Times New Roman" w:cs="Times New Roman"/>
          <w:b/>
          <w:bCs/>
          <w:sz w:val="24"/>
          <w:szCs w:val="24"/>
        </w:rPr>
        <w:t>Технологическа</w:t>
      </w:r>
      <w:r>
        <w:rPr>
          <w:rFonts w:ascii="Times New Roman" w:hAnsi="Times New Roman" w:cs="Times New Roman"/>
          <w:b/>
          <w:bCs/>
          <w:sz w:val="24"/>
          <w:szCs w:val="24"/>
        </w:rPr>
        <w:t>я карта обучения дисциплине</w:t>
      </w:r>
      <w:r w:rsidRPr="00B20C4A">
        <w:rPr>
          <w:rFonts w:ascii="Times New Roman" w:hAnsi="Times New Roman" w:cs="Times New Roman"/>
          <w:b/>
          <w:bCs/>
          <w:sz w:val="24"/>
          <w:szCs w:val="24"/>
        </w:rPr>
        <w:t xml:space="preserve">, </w:t>
      </w:r>
      <w:r w:rsidRPr="00B20C4A">
        <w:rPr>
          <w:rFonts w:ascii="Times New Roman" w:hAnsi="Times New Roman" w:cs="Times New Roman"/>
          <w:bCs/>
          <w:sz w:val="24"/>
          <w:szCs w:val="24"/>
        </w:rPr>
        <w:t>представляющая собой перечень:</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а) </w:t>
      </w:r>
      <w:r w:rsidRPr="00B20C4A">
        <w:rPr>
          <w:rFonts w:ascii="Times New Roman" w:hAnsi="Times New Roman" w:cs="Times New Roman"/>
          <w:bCs/>
          <w:sz w:val="24"/>
          <w:szCs w:val="24"/>
        </w:rPr>
        <w:t>всех модулей дисциплины с указанием бюджета времени (трудоемкости) аудиторной (всего и по каждой из ее форм отдельно) и внеауди</w:t>
      </w:r>
      <w:r w:rsidR="00B35760">
        <w:rPr>
          <w:rFonts w:ascii="Times New Roman" w:hAnsi="Times New Roman" w:cs="Times New Roman"/>
          <w:bCs/>
          <w:sz w:val="24"/>
          <w:szCs w:val="24"/>
        </w:rPr>
        <w:t>торной учебной работы студентов;</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35760">
        <w:rPr>
          <w:rFonts w:ascii="Times New Roman" w:hAnsi="Times New Roman" w:cs="Times New Roman"/>
          <w:sz w:val="24"/>
          <w:szCs w:val="24"/>
        </w:rPr>
        <w:t xml:space="preserve"> </w:t>
      </w:r>
      <w:r w:rsidR="00B35760" w:rsidRPr="00B35760">
        <w:rPr>
          <w:rFonts w:ascii="Times New Roman" w:hAnsi="Times New Roman" w:cs="Times New Roman"/>
          <w:sz w:val="24"/>
          <w:szCs w:val="24"/>
        </w:rPr>
        <w:t>б)</w:t>
      </w:r>
      <w:r w:rsidR="00B35760">
        <w:rPr>
          <w:rFonts w:ascii="Times New Roman" w:hAnsi="Times New Roman" w:cs="Times New Roman"/>
          <w:b/>
          <w:bCs/>
          <w:sz w:val="24"/>
          <w:szCs w:val="24"/>
        </w:rPr>
        <w:t xml:space="preserve"> </w:t>
      </w:r>
      <w:r w:rsidRPr="00B20C4A">
        <w:rPr>
          <w:rFonts w:ascii="Times New Roman" w:hAnsi="Times New Roman" w:cs="Times New Roman"/>
          <w:bCs/>
          <w:sz w:val="24"/>
          <w:szCs w:val="24"/>
        </w:rPr>
        <w:t>требуемых результатов обучения студентов в терминах знаний, умений и компетенций;</w:t>
      </w:r>
    </w:p>
    <w:p w:rsidR="00B20C4A" w:rsidRPr="00B20C4A" w:rsidRDefault="00B20C4A" w:rsidP="00B35760">
      <w:pPr>
        <w:spacing w:after="0" w:line="240" w:lineRule="auto"/>
        <w:ind w:left="567" w:firstLine="284"/>
        <w:rPr>
          <w:rFonts w:ascii="Times New Roman" w:hAnsi="Times New Roman" w:cs="Times New Roman"/>
          <w:bCs/>
          <w:sz w:val="24"/>
          <w:szCs w:val="24"/>
        </w:rPr>
      </w:pPr>
      <w:r w:rsidRPr="00B20C4A">
        <w:rPr>
          <w:rFonts w:ascii="Times New Roman" w:hAnsi="Times New Roman" w:cs="Times New Roman"/>
          <w:bCs/>
          <w:sz w:val="24"/>
          <w:szCs w:val="24"/>
        </w:rPr>
        <w:t xml:space="preserve"> </w:t>
      </w:r>
      <w:r w:rsidR="00B35760">
        <w:rPr>
          <w:rFonts w:ascii="Times New Roman" w:hAnsi="Times New Roman" w:cs="Times New Roman"/>
          <w:bCs/>
          <w:sz w:val="24"/>
          <w:szCs w:val="24"/>
        </w:rPr>
        <w:t xml:space="preserve">в) </w:t>
      </w:r>
      <w:r w:rsidRPr="00B20C4A">
        <w:rPr>
          <w:rFonts w:ascii="Times New Roman" w:hAnsi="Times New Roman" w:cs="Times New Roman"/>
          <w:bCs/>
          <w:sz w:val="24"/>
          <w:szCs w:val="24"/>
        </w:rPr>
        <w:t>форм и методов контроля планируемых достижений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 xml:space="preserve">2.1.2. Технологическая карта внеаудиторной учебной работы студентов по дисциплине </w:t>
      </w:r>
      <w:r w:rsidRPr="00B20C4A">
        <w:rPr>
          <w:rFonts w:ascii="Times New Roman" w:hAnsi="Times New Roman" w:cs="Times New Roman"/>
          <w:bCs/>
          <w:sz w:val="24"/>
          <w:szCs w:val="24"/>
        </w:rPr>
        <w:t>разрабатывается на основе технологической карты обучения дисциплине и представляет собой перечень модулей и тем, выделенных для внеаудиторной учебной работы студентов, описание ее содержания, ожидаемых результатов, учебных действий, трудоемкости, форм и методов самоконтроля, контроля и оценивания результатов этой работы студентов (Приложение 4).</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
          <w:bCs/>
          <w:i/>
          <w:sz w:val="24"/>
          <w:szCs w:val="24"/>
        </w:rPr>
        <w:t>2.1.3. Технологическая карта учебной проектно-исследовательской деятельности студентов</w:t>
      </w:r>
      <w:r w:rsidRPr="00B20C4A">
        <w:rPr>
          <w:rFonts w:ascii="Times New Roman" w:hAnsi="Times New Roman" w:cs="Times New Roman"/>
          <w:bCs/>
          <w:sz w:val="24"/>
          <w:szCs w:val="24"/>
        </w:rPr>
        <w:t xml:space="preserve"> разрабатывается на основе технологической карты обучения дисциплине и состоит из перечня:</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учебных модулей, в рамках которых планируется организация проектной учебной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содержания, планируемых действий и ожидаемых результатов проектно-исследовательской деятельности студентов;</w:t>
      </w:r>
    </w:p>
    <w:p w:rsidR="00B20C4A" w:rsidRPr="00B20C4A" w:rsidRDefault="00B20C4A" w:rsidP="00B20C4A">
      <w:pPr>
        <w:spacing w:after="0" w:line="240" w:lineRule="auto"/>
        <w:ind w:left="360" w:firstLine="348"/>
        <w:rPr>
          <w:rFonts w:ascii="Times New Roman" w:hAnsi="Times New Roman" w:cs="Times New Roman"/>
          <w:bCs/>
          <w:sz w:val="24"/>
          <w:szCs w:val="24"/>
        </w:rPr>
      </w:pPr>
      <w:r w:rsidRPr="00B20C4A">
        <w:rPr>
          <w:rFonts w:ascii="Times New Roman" w:hAnsi="Times New Roman" w:cs="Times New Roman"/>
          <w:bCs/>
          <w:sz w:val="24"/>
          <w:szCs w:val="24"/>
        </w:rPr>
        <w:t>- форм и методов самоконтроля и самооценивания;</w:t>
      </w:r>
    </w:p>
    <w:p w:rsidR="00B20C4A" w:rsidRPr="00B20C4A" w:rsidRDefault="00B20C4A" w:rsidP="00B20C4A">
      <w:pPr>
        <w:spacing w:after="0" w:line="240" w:lineRule="auto"/>
        <w:ind w:left="360" w:firstLine="348"/>
        <w:rPr>
          <w:rFonts w:ascii="Times New Roman" w:hAnsi="Times New Roman" w:cs="Times New Roman"/>
          <w:sz w:val="24"/>
          <w:szCs w:val="24"/>
        </w:rPr>
      </w:pPr>
      <w:r w:rsidRPr="00B20C4A">
        <w:rPr>
          <w:rFonts w:ascii="Times New Roman" w:hAnsi="Times New Roman" w:cs="Times New Roman"/>
          <w:bCs/>
          <w:sz w:val="24"/>
          <w:szCs w:val="24"/>
        </w:rPr>
        <w:t xml:space="preserve">- трудоемкости и сроков выполнения </w:t>
      </w:r>
      <w:r w:rsidRPr="00B20C4A">
        <w:rPr>
          <w:rFonts w:ascii="Times New Roman" w:hAnsi="Times New Roman" w:cs="Times New Roman"/>
          <w:sz w:val="24"/>
          <w:szCs w:val="24"/>
        </w:rPr>
        <w:t xml:space="preserve">(Приложение 5). </w:t>
      </w:r>
    </w:p>
    <w:p w:rsidR="00B20C4A" w:rsidRDefault="00B20C4A" w:rsidP="00B20C4A">
      <w:pPr>
        <w:spacing w:after="0" w:line="240" w:lineRule="auto"/>
        <w:ind w:left="360" w:firstLine="348"/>
        <w:rPr>
          <w:rFonts w:ascii="Times New Roman" w:hAnsi="Times New Roman" w:cs="Times New Roman"/>
          <w:b/>
          <w:i/>
          <w:sz w:val="24"/>
          <w:szCs w:val="24"/>
        </w:rPr>
      </w:pPr>
      <w:r w:rsidRPr="00B20C4A">
        <w:rPr>
          <w:rFonts w:ascii="Times New Roman" w:hAnsi="Times New Roman" w:cs="Times New Roman"/>
          <w:b/>
          <w:i/>
          <w:sz w:val="24"/>
          <w:szCs w:val="24"/>
        </w:rPr>
        <w:t>2.1.4. Курсовые работы.</w:t>
      </w:r>
    </w:p>
    <w:p w:rsidR="004A4A5E" w:rsidRDefault="004A4A5E" w:rsidP="00B20C4A">
      <w:pPr>
        <w:spacing w:after="0" w:line="240" w:lineRule="auto"/>
        <w:ind w:firstLine="709"/>
        <w:jc w:val="both"/>
        <w:rPr>
          <w:rFonts w:ascii="Times New Roman" w:hAnsi="Times New Roman" w:cs="Times New Roman"/>
          <w:b/>
          <w:sz w:val="24"/>
          <w:szCs w:val="24"/>
          <w:u w:val="single"/>
        </w:rPr>
      </w:pPr>
    </w:p>
    <w:p w:rsidR="00B20C4A" w:rsidRDefault="00B20C4A" w:rsidP="00B20C4A">
      <w:pPr>
        <w:spacing w:after="0" w:line="240" w:lineRule="auto"/>
        <w:ind w:firstLine="709"/>
        <w:jc w:val="both"/>
        <w:rPr>
          <w:rFonts w:ascii="Times New Roman" w:hAnsi="Times New Roman" w:cs="Times New Roman"/>
          <w:b/>
          <w:sz w:val="24"/>
          <w:szCs w:val="24"/>
        </w:rPr>
      </w:pPr>
      <w:r w:rsidRPr="00B20C4A">
        <w:rPr>
          <w:rFonts w:ascii="Times New Roman" w:hAnsi="Times New Roman" w:cs="Times New Roman"/>
          <w:b/>
          <w:sz w:val="24"/>
          <w:szCs w:val="24"/>
          <w:u w:val="single"/>
        </w:rPr>
        <w:t>2.2. Учебные ресурсы</w:t>
      </w:r>
      <w:r w:rsidRPr="00B20C4A">
        <w:rPr>
          <w:rFonts w:ascii="Times New Roman" w:hAnsi="Times New Roman" w:cs="Times New Roman"/>
          <w:b/>
          <w:sz w:val="24"/>
          <w:szCs w:val="24"/>
        </w:rPr>
        <w:t>.</w:t>
      </w:r>
    </w:p>
    <w:p w:rsidR="004A4A5E" w:rsidRPr="00B20C4A" w:rsidRDefault="004A4A5E" w:rsidP="00B20C4A">
      <w:pPr>
        <w:spacing w:after="0" w:line="240" w:lineRule="auto"/>
        <w:ind w:firstLine="709"/>
        <w:jc w:val="both"/>
        <w:rPr>
          <w:rFonts w:ascii="Times New Roman" w:hAnsi="Times New Roman" w:cs="Times New Roman"/>
          <w:b/>
          <w:sz w:val="24"/>
          <w:szCs w:val="24"/>
        </w:rPr>
      </w:pPr>
    </w:p>
    <w:p w:rsidR="00B20C4A" w:rsidRPr="00B20C4A" w:rsidRDefault="00B20C4A" w:rsidP="00B20C4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Pr="00B20C4A">
        <w:rPr>
          <w:rFonts w:ascii="Times New Roman" w:hAnsi="Times New Roman" w:cs="Times New Roman"/>
          <w:b/>
          <w:sz w:val="24"/>
          <w:szCs w:val="24"/>
        </w:rPr>
        <w:t>2.</w:t>
      </w:r>
      <w:r w:rsidRPr="00B20C4A">
        <w:rPr>
          <w:rFonts w:ascii="Times New Roman" w:hAnsi="Times New Roman" w:cs="Times New Roman"/>
          <w:b/>
          <w:i/>
          <w:sz w:val="24"/>
          <w:szCs w:val="24"/>
        </w:rPr>
        <w:t xml:space="preserve">2.1. Карта литературного обеспечения дисциплины (карта литературы) – </w:t>
      </w:r>
      <w:r w:rsidRPr="00B20C4A">
        <w:rPr>
          <w:rFonts w:ascii="Times New Roman" w:hAnsi="Times New Roman" w:cs="Times New Roman"/>
          <w:sz w:val="24"/>
          <w:szCs w:val="24"/>
        </w:rPr>
        <w:t xml:space="preserve">документ, включающий перечень учебников и учебных </w:t>
      </w:r>
      <w:proofErr w:type="gramStart"/>
      <w:r w:rsidRPr="00B20C4A">
        <w:rPr>
          <w:rFonts w:ascii="Times New Roman" w:hAnsi="Times New Roman" w:cs="Times New Roman"/>
          <w:sz w:val="24"/>
          <w:szCs w:val="24"/>
        </w:rPr>
        <w:t>пособий</w:t>
      </w:r>
      <w:proofErr w:type="gramEnd"/>
      <w:r w:rsidRPr="00B20C4A">
        <w:rPr>
          <w:rFonts w:ascii="Times New Roman" w:hAnsi="Times New Roman" w:cs="Times New Roman"/>
          <w:sz w:val="24"/>
          <w:szCs w:val="24"/>
        </w:rPr>
        <w:t xml:space="preserve"> как обязательной учебной литературы, так и перечень дополнительной литературы для каждого модуля, а также информацию о месте нахождения этой литературы, количестве имеющихся экземпляров и реальной потребности в ней (Приложение 6).</w:t>
      </w:r>
    </w:p>
    <w:p w:rsid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lastRenderedPageBreak/>
        <w:tab/>
      </w:r>
      <w:r w:rsidRPr="00B20C4A">
        <w:rPr>
          <w:rFonts w:ascii="Times New Roman" w:hAnsi="Times New Roman" w:cs="Times New Roman"/>
          <w:b/>
          <w:sz w:val="24"/>
          <w:szCs w:val="24"/>
        </w:rPr>
        <w:t>2</w:t>
      </w:r>
      <w:r w:rsidRPr="00B20C4A">
        <w:rPr>
          <w:rFonts w:ascii="Times New Roman" w:hAnsi="Times New Roman" w:cs="Times New Roman"/>
          <w:sz w:val="24"/>
          <w:szCs w:val="24"/>
        </w:rPr>
        <w:t>.</w:t>
      </w:r>
      <w:r w:rsidRPr="00B20C4A">
        <w:rPr>
          <w:rFonts w:ascii="Times New Roman" w:hAnsi="Times New Roman" w:cs="Times New Roman"/>
          <w:b/>
          <w:i/>
          <w:sz w:val="24"/>
          <w:szCs w:val="24"/>
        </w:rPr>
        <w:t>2.2. Карта обеспеченности дисциплины средствами обучения (карта средств обучения)</w:t>
      </w:r>
      <w:r w:rsidRPr="00B20C4A">
        <w:rPr>
          <w:rFonts w:ascii="Times New Roman" w:hAnsi="Times New Roman" w:cs="Times New Roman"/>
          <w:sz w:val="24"/>
          <w:szCs w:val="24"/>
        </w:rPr>
        <w:t xml:space="preserve"> – документ, включающий перечень средств обучения, в том числе и технических, информацию о количестве их использования и формах доступа по каждому модулю отдельно для всех форм обучения (Приложение 7).</w:t>
      </w:r>
    </w:p>
    <w:p w:rsidR="00B20C4A" w:rsidRPr="00B20C4A" w:rsidRDefault="00B20C4A" w:rsidP="00B20C4A">
      <w:pPr>
        <w:spacing w:after="0" w:line="240" w:lineRule="auto"/>
        <w:rPr>
          <w:rFonts w:ascii="Times New Roman" w:hAnsi="Times New Roman" w:cs="Times New Roman"/>
          <w:sz w:val="24"/>
          <w:szCs w:val="24"/>
        </w:rPr>
      </w:pP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r>
      <w:r w:rsidRPr="00B20C4A">
        <w:rPr>
          <w:rFonts w:ascii="Times New Roman" w:hAnsi="Times New Roman" w:cs="Times New Roman"/>
          <w:b/>
          <w:sz w:val="24"/>
          <w:szCs w:val="24"/>
          <w:u w:val="single"/>
        </w:rPr>
        <w:t>2.3. Мониторинг учебных достижений студентов</w:t>
      </w:r>
      <w:r>
        <w:rPr>
          <w:rFonts w:ascii="Times New Roman" w:hAnsi="Times New Roman" w:cs="Times New Roman"/>
          <w:b/>
          <w:sz w:val="24"/>
          <w:szCs w:val="24"/>
        </w:rPr>
        <w:t>:</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документы, определяющие основные компоненты мониторинга учебных достижений студентов.</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2.3.1. Технологическая карта рейтинга учебных достижений студентов </w:t>
      </w:r>
      <w:r w:rsidRPr="00B20C4A">
        <w:rPr>
          <w:rFonts w:ascii="Times New Roman" w:hAnsi="Times New Roman" w:cs="Times New Roman"/>
          <w:sz w:val="24"/>
          <w:szCs w:val="24"/>
        </w:rPr>
        <w:t xml:space="preserve">– документ, включающий описание целей, индикаторов и технологии модульно-рейтингового контроля по дисциплине в соответствии со </w:t>
      </w:r>
      <w:r w:rsidRPr="00B20C4A">
        <w:rPr>
          <w:rFonts w:ascii="Times New Roman" w:hAnsi="Times New Roman" w:cs="Times New Roman"/>
          <w:i/>
          <w:sz w:val="24"/>
          <w:szCs w:val="24"/>
        </w:rPr>
        <w:t>Стандартом рейтингового контроля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i/>
          <w:sz w:val="24"/>
          <w:szCs w:val="24"/>
        </w:rPr>
      </w:pPr>
      <w:r w:rsidRPr="00B20C4A">
        <w:rPr>
          <w:rFonts w:ascii="Times New Roman" w:hAnsi="Times New Roman" w:cs="Times New Roman"/>
          <w:b/>
          <w:sz w:val="24"/>
          <w:szCs w:val="24"/>
        </w:rPr>
        <w:t xml:space="preserve">2.3.2. Портфолио достижений студентов в процессе обучения дисциплине - </w:t>
      </w:r>
      <w:r w:rsidRPr="00B20C4A">
        <w:rPr>
          <w:rFonts w:ascii="Times New Roman" w:hAnsi="Times New Roman" w:cs="Times New Roman"/>
          <w:sz w:val="24"/>
          <w:szCs w:val="24"/>
        </w:rPr>
        <w:t>документ, включающий описание целей, индикаторов, структуры, формы и технологии</w:t>
      </w:r>
      <w:r w:rsidRPr="00B20C4A">
        <w:rPr>
          <w:rFonts w:ascii="Times New Roman" w:hAnsi="Times New Roman" w:cs="Times New Roman"/>
          <w:i/>
          <w:sz w:val="24"/>
          <w:szCs w:val="24"/>
        </w:rPr>
        <w:t xml:space="preserve"> </w:t>
      </w:r>
      <w:r w:rsidRPr="00B20C4A">
        <w:rPr>
          <w:rFonts w:ascii="Times New Roman" w:hAnsi="Times New Roman" w:cs="Times New Roman"/>
          <w:sz w:val="24"/>
          <w:szCs w:val="24"/>
        </w:rPr>
        <w:t xml:space="preserve">портфолио достижений деятельности студента в процессе обучения и воспитания по дисциплине в соответствии со </w:t>
      </w:r>
      <w:r w:rsidRPr="00B20C4A">
        <w:rPr>
          <w:rFonts w:ascii="Times New Roman" w:hAnsi="Times New Roman" w:cs="Times New Roman"/>
          <w:i/>
          <w:sz w:val="24"/>
          <w:szCs w:val="24"/>
        </w:rPr>
        <w:t>Стандартом портфолио достижений студентов в КГПУ им. В.П. Астафьева;</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sz w:val="24"/>
          <w:szCs w:val="24"/>
        </w:rPr>
        <w:t>2.3.3. Контрольно-измерительные материалы</w:t>
      </w:r>
      <w:r w:rsidRPr="00B20C4A">
        <w:rPr>
          <w:rFonts w:ascii="Times New Roman" w:hAnsi="Times New Roman" w:cs="Times New Roman"/>
          <w:sz w:val="24"/>
          <w:szCs w:val="24"/>
        </w:rPr>
        <w:t>, документы, представляющие комплекс контрольных заданий (упражнения, тесты, практические задания, проблемные учебные ситуации, задания исследовательского типа и др.) и перечень, проверяемых с их помощью знаний, умений и компетенций.</w:t>
      </w:r>
    </w:p>
    <w:p w:rsidR="00B20C4A" w:rsidRPr="00B20C4A" w:rsidRDefault="00B20C4A" w:rsidP="00B20C4A">
      <w:pPr>
        <w:spacing w:after="0" w:line="240" w:lineRule="auto"/>
        <w:ind w:firstLine="709"/>
        <w:jc w:val="both"/>
        <w:rPr>
          <w:rFonts w:ascii="Times New Roman" w:hAnsi="Times New Roman" w:cs="Times New Roman"/>
          <w:iCs/>
          <w:sz w:val="24"/>
          <w:szCs w:val="24"/>
        </w:rPr>
      </w:pPr>
      <w:r w:rsidRPr="00B20C4A">
        <w:rPr>
          <w:rFonts w:ascii="Times New Roman" w:hAnsi="Times New Roman" w:cs="Times New Roman"/>
          <w:b/>
          <w:iCs/>
          <w:sz w:val="24"/>
          <w:szCs w:val="24"/>
        </w:rPr>
        <w:t>2.3.4. Анализ результатов обучения и перечень корректирующих мероприятий по учебной дисциплине</w:t>
      </w:r>
      <w:r w:rsidRPr="00B20C4A">
        <w:rPr>
          <w:rFonts w:ascii="Times New Roman" w:hAnsi="Times New Roman" w:cs="Times New Roman"/>
          <w:iCs/>
          <w:sz w:val="24"/>
          <w:szCs w:val="24"/>
        </w:rPr>
        <w:t xml:space="preserve"> (заполняется по мере необходимости, но не реже, чем 1 раз в 3 – 4 года).</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После окончания изучения студентами учебной дисциплины ежегодно осуществляются следующие мероприятия: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анализ результатов обучения студентов дисциплине на основе данных промежуточного и итогового контроля;</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рассмотрение, при необходимости, возможностей внесения изменений в соответствующие документы УМКД, в том числе с учетом пожеланий заказчиков;</w:t>
      </w:r>
    </w:p>
    <w:p w:rsidR="00B20C4A" w:rsidRP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формирование перечня рекомендаций и корректирующих мероприятий по оптимизации  трехстороннего взаимодействия между студентами, преподавателями и потребителями выпускников профиля;</w:t>
      </w:r>
    </w:p>
    <w:p w:rsidR="00B20C4A" w:rsidRDefault="00B20C4A" w:rsidP="00B20C4A">
      <w:pPr>
        <w:numPr>
          <w:ilvl w:val="0"/>
          <w:numId w:val="7"/>
        </w:numPr>
        <w:tabs>
          <w:tab w:val="left" w:pos="2160"/>
        </w:tabs>
        <w:suppressAutoHyphens/>
        <w:spacing w:after="0" w:line="240" w:lineRule="auto"/>
        <w:ind w:left="1080" w:hanging="540"/>
        <w:jc w:val="both"/>
        <w:rPr>
          <w:rFonts w:ascii="Times New Roman" w:hAnsi="Times New Roman" w:cs="Times New Roman"/>
          <w:sz w:val="24"/>
          <w:szCs w:val="24"/>
        </w:rPr>
      </w:pPr>
      <w:r w:rsidRPr="00B20C4A">
        <w:rPr>
          <w:rFonts w:ascii="Times New Roman" w:hAnsi="Times New Roman" w:cs="Times New Roman"/>
          <w:sz w:val="24"/>
          <w:szCs w:val="24"/>
        </w:rPr>
        <w:t>рекомендации и мероприятия по корректированию образовательного процесса; заполняется специальная форма «Лист внесения изменений» (Приложение 8).</w:t>
      </w:r>
    </w:p>
    <w:p w:rsid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tabs>
          <w:tab w:val="left" w:pos="2160"/>
        </w:tabs>
        <w:suppressAutoHyphens/>
        <w:spacing w:after="0" w:line="240" w:lineRule="auto"/>
        <w:ind w:left="1080"/>
        <w:jc w:val="both"/>
        <w:rPr>
          <w:rFonts w:ascii="Times New Roman" w:hAnsi="Times New Roman" w:cs="Times New Roman"/>
          <w:sz w:val="24"/>
          <w:szCs w:val="24"/>
        </w:rPr>
      </w:pP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b/>
          <w:i/>
          <w:sz w:val="28"/>
          <w:szCs w:val="28"/>
          <w:u w:val="single"/>
        </w:rPr>
        <w:t>3. Дидактические рекомендации для студентов</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документы, включающие описание рекомендаций для студентов по организации и самоорганизации их учебной внеаудиторной работы  и проектно-исследовательской деятельности. </w:t>
      </w:r>
    </w:p>
    <w:p w:rsidR="00B20C4A" w:rsidRPr="00B20C4A" w:rsidRDefault="00B20C4A" w:rsidP="00B20C4A">
      <w:pPr>
        <w:spacing w:after="0" w:line="240" w:lineRule="auto"/>
        <w:ind w:firstLine="426"/>
        <w:rPr>
          <w:rFonts w:ascii="Times New Roman" w:hAnsi="Times New Roman" w:cs="Times New Roman"/>
          <w:sz w:val="24"/>
          <w:szCs w:val="24"/>
        </w:rPr>
      </w:pPr>
      <w:r w:rsidRPr="00B20C4A">
        <w:rPr>
          <w:rFonts w:ascii="Times New Roman" w:hAnsi="Times New Roman" w:cs="Times New Roman"/>
          <w:b/>
          <w:sz w:val="24"/>
          <w:szCs w:val="24"/>
        </w:rPr>
        <w:t xml:space="preserve">3.1. Рекомендации по организации внеаудиторной учебной работы студентов -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внеаудиторную учебную работу по освоению дисциплины, сориентировать его на возможности развития соответствующих компетенций. В их составе </w:t>
      </w:r>
      <w:r w:rsidRPr="004A4A5E">
        <w:rPr>
          <w:rFonts w:ascii="Times New Roman" w:hAnsi="Times New Roman" w:cs="Times New Roman"/>
          <w:b/>
          <w:bCs/>
          <w:i/>
          <w:iCs/>
          <w:sz w:val="24"/>
          <w:szCs w:val="24"/>
        </w:rPr>
        <w:t>могут</w:t>
      </w:r>
      <w:r w:rsidRPr="00B20C4A">
        <w:rPr>
          <w:rFonts w:ascii="Times New Roman" w:hAnsi="Times New Roman" w:cs="Times New Roman"/>
          <w:sz w:val="24"/>
          <w:szCs w:val="24"/>
        </w:rPr>
        <w:t xml:space="preserve"> быть: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 xml:space="preserve">График выполнения внеаудиторной учебной работы с указанием видов и сроков промежуточного и итогового контроля; </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внеаудиторной работы (перечень основных компетенций и их составляющих, подлежащих освоению);</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Индивидуальные / групповые задания межпредметной практической / профессиональной направленности;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выполнению заданий и работе с указанными источниками информации;</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lastRenderedPageBreak/>
        <w:t>Рекомендации по использованию образовательных ресурсов;</w:t>
      </w:r>
    </w:p>
    <w:p w:rsidR="00B20C4A" w:rsidRPr="00B20C4A" w:rsidRDefault="00B20C4A" w:rsidP="00B20C4A">
      <w:pPr>
        <w:numPr>
          <w:ilvl w:val="0"/>
          <w:numId w:val="8"/>
        </w:numPr>
        <w:suppressAutoHyphens/>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Default="00B20C4A" w:rsidP="00B20C4A">
      <w:pPr>
        <w:numPr>
          <w:ilvl w:val="0"/>
          <w:numId w:val="8"/>
        </w:numPr>
        <w:suppressAutoHyphens/>
        <w:spacing w:after="0" w:line="240" w:lineRule="auto"/>
        <w:jc w:val="both"/>
        <w:rPr>
          <w:rFonts w:ascii="Times New Roman" w:hAnsi="Times New Roman" w:cs="Times New Roman"/>
          <w:sz w:val="24"/>
          <w:szCs w:val="24"/>
        </w:rPr>
      </w:pPr>
      <w:proofErr w:type="gramStart"/>
      <w:r w:rsidRPr="00B20C4A">
        <w:rPr>
          <w:rFonts w:ascii="Times New Roman" w:hAnsi="Times New Roman" w:cs="Times New Roman"/>
          <w:sz w:val="24"/>
          <w:szCs w:val="24"/>
        </w:rPr>
        <w:t>Другие рекомендации: советы по планированию и организации времени, необходимого на изучение дисциплины, рекомендации по работе в модульно-рейтинговой системе, рекомендации по использованию материалов учебно-методического комплекса, рекомендации по работе с литературой, советы по подготовке к экзамену (зачету), рекомендации по выполнению курсовой работы (если она предполагается учебным планом), определяющие их тематическую направленность, цели и задачи выполнения, требования к содержанию, объему, оформлению и т</w:t>
      </w:r>
      <w:proofErr w:type="gramEnd"/>
      <w:r w:rsidRPr="00B20C4A">
        <w:rPr>
          <w:rFonts w:ascii="Times New Roman" w:hAnsi="Times New Roman" w:cs="Times New Roman"/>
          <w:sz w:val="24"/>
          <w:szCs w:val="24"/>
        </w:rPr>
        <w:t>.п.</w:t>
      </w:r>
    </w:p>
    <w:p w:rsidR="004A4A5E" w:rsidRPr="00B20C4A" w:rsidRDefault="004A4A5E" w:rsidP="004A4A5E">
      <w:pPr>
        <w:suppressAutoHyphens/>
        <w:spacing w:after="0" w:line="240" w:lineRule="auto"/>
        <w:ind w:left="720"/>
        <w:jc w:val="both"/>
        <w:rPr>
          <w:rFonts w:ascii="Times New Roman" w:hAnsi="Times New Roman" w:cs="Times New Roman"/>
          <w:sz w:val="24"/>
          <w:szCs w:val="24"/>
        </w:rPr>
      </w:pPr>
    </w:p>
    <w:p w:rsidR="00B20C4A" w:rsidRPr="00B20C4A" w:rsidRDefault="00B20C4A" w:rsidP="00B20C4A">
      <w:pPr>
        <w:spacing w:after="0" w:line="240" w:lineRule="auto"/>
        <w:ind w:firstLine="360"/>
        <w:rPr>
          <w:rFonts w:ascii="Times New Roman" w:hAnsi="Times New Roman" w:cs="Times New Roman"/>
          <w:sz w:val="24"/>
          <w:szCs w:val="24"/>
        </w:rPr>
      </w:pPr>
      <w:r w:rsidRPr="00B20C4A">
        <w:rPr>
          <w:rFonts w:ascii="Times New Roman" w:hAnsi="Times New Roman" w:cs="Times New Roman"/>
          <w:b/>
          <w:sz w:val="24"/>
          <w:szCs w:val="24"/>
        </w:rPr>
        <w:t xml:space="preserve">3.2. Рекомендации по организации проектно-исследовательской деятельности студентов </w:t>
      </w:r>
      <w:r w:rsidRPr="00B20C4A">
        <w:rPr>
          <w:rFonts w:ascii="Times New Roman" w:hAnsi="Times New Roman" w:cs="Times New Roman"/>
          <w:sz w:val="24"/>
          <w:szCs w:val="24"/>
        </w:rPr>
        <w:t xml:space="preserve">– материалы, основное назначение которых - помочь студенту организовать свою </w:t>
      </w:r>
      <w:r w:rsidRPr="00B20C4A">
        <w:rPr>
          <w:rFonts w:ascii="Times New Roman" w:hAnsi="Times New Roman" w:cs="Times New Roman"/>
          <w:i/>
          <w:sz w:val="24"/>
          <w:szCs w:val="24"/>
        </w:rPr>
        <w:t>проектно-исследовательскую деятельность</w:t>
      </w:r>
      <w:r w:rsidRPr="00B20C4A">
        <w:rPr>
          <w:rFonts w:ascii="Times New Roman" w:hAnsi="Times New Roman" w:cs="Times New Roman"/>
          <w:b/>
          <w:sz w:val="24"/>
          <w:szCs w:val="24"/>
        </w:rPr>
        <w:t xml:space="preserve"> </w:t>
      </w:r>
      <w:r w:rsidRPr="00B20C4A">
        <w:rPr>
          <w:rFonts w:ascii="Times New Roman" w:hAnsi="Times New Roman" w:cs="Times New Roman"/>
          <w:sz w:val="24"/>
          <w:szCs w:val="24"/>
        </w:rPr>
        <w:t>в процессе освоения дисциплины, сориентировать его на возможности развития соответствующих компетенций. Примерный состав рекомендаций:</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график выполнения проектно-исследовательской деятельности студентов с указанием видов и сроков промежуточного и итогового контроля;</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цели как требования к результатам проектно-исследовательской деятельности (перечень основных компетенций и их составляющих, подлежащих освоению);</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индивидуальные / групповые проектно-исследовательские задания межпредметной практической / профессиональной направленности;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работе студентов над проектно-исследовательскими  заданиями с указанием возможных источников информации;</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рекомендации по использованию образовательных ресурсов;</w:t>
      </w:r>
    </w:p>
    <w:p w:rsidR="00B20C4A" w:rsidRPr="00B20C4A" w:rsidRDefault="00B20C4A" w:rsidP="00B20C4A">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задания для самоконтроля и рефлексии;</w:t>
      </w:r>
    </w:p>
    <w:p w:rsidR="00B20C4A" w:rsidRP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 xml:space="preserve">примерный перечень форм проектно-исследовательской деятельности факультета, в которых студент может принять участие в процессе изучения дисциплины (как альтернатива 3.); </w:t>
      </w:r>
    </w:p>
    <w:p w:rsidR="00B20C4A" w:rsidRDefault="00B20C4A" w:rsidP="004A4A5E">
      <w:pPr>
        <w:spacing w:after="0" w:line="240" w:lineRule="auto"/>
        <w:ind w:firstLine="360"/>
        <w:jc w:val="both"/>
        <w:rPr>
          <w:rFonts w:ascii="Times New Roman" w:hAnsi="Times New Roman" w:cs="Times New Roman"/>
          <w:sz w:val="24"/>
          <w:szCs w:val="24"/>
        </w:rPr>
      </w:pPr>
      <w:r w:rsidRPr="00B20C4A">
        <w:rPr>
          <w:rFonts w:ascii="Times New Roman" w:hAnsi="Times New Roman" w:cs="Times New Roman"/>
          <w:sz w:val="24"/>
          <w:szCs w:val="24"/>
        </w:rPr>
        <w:t>другие дидактические материалы.</w:t>
      </w:r>
    </w:p>
    <w:p w:rsidR="00B20C4A" w:rsidRDefault="00B20C4A" w:rsidP="00B20C4A">
      <w:pPr>
        <w:spacing w:after="0" w:line="240" w:lineRule="auto"/>
        <w:ind w:firstLine="708"/>
        <w:jc w:val="both"/>
        <w:rPr>
          <w:rFonts w:ascii="Times New Roman" w:hAnsi="Times New Roman" w:cs="Times New Roman"/>
          <w:b/>
          <w:i/>
          <w:sz w:val="24"/>
          <w:szCs w:val="24"/>
          <w:u w:val="single"/>
        </w:rPr>
      </w:pP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
          <w:i/>
          <w:sz w:val="28"/>
          <w:szCs w:val="28"/>
          <w:u w:val="single"/>
        </w:rPr>
        <w:t>4. Учебные материалы</w:t>
      </w:r>
      <w:r w:rsidRPr="00B20C4A">
        <w:rPr>
          <w:rFonts w:ascii="Times New Roman" w:hAnsi="Times New Roman" w:cs="Times New Roman"/>
          <w:b/>
          <w:i/>
          <w:sz w:val="24"/>
          <w:szCs w:val="24"/>
        </w:rPr>
        <w:t xml:space="preserve"> </w:t>
      </w:r>
      <w:r w:rsidRPr="00B20C4A">
        <w:rPr>
          <w:rFonts w:ascii="Times New Roman" w:hAnsi="Times New Roman" w:cs="Times New Roman"/>
          <w:sz w:val="24"/>
          <w:szCs w:val="24"/>
        </w:rPr>
        <w:t xml:space="preserve">– материалы теоретического, практического или иного характера, используемые в образовательном процессе в рамках данной дисциплины, представленные на электронных или печатных носителях. </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4.1. Учебные материалы на электронных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Примерный перечень:</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 xml:space="preserve">электронные учебники, пособия, задачники, практикумы, рабочие тетради;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электронные копии печатных изданий учебного научно-исследовательского назначения;</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sz w:val="24"/>
          <w:szCs w:val="24"/>
        </w:rPr>
        <w:t xml:space="preserve">иллюстративные и демонстрационные материалы;  </w:t>
      </w:r>
    </w:p>
    <w:p w:rsidR="00B20C4A" w:rsidRPr="00B20C4A" w:rsidRDefault="00B20C4A" w:rsidP="00B20C4A">
      <w:pPr>
        <w:spacing w:after="0" w:line="240" w:lineRule="auto"/>
        <w:ind w:firstLine="708"/>
        <w:jc w:val="both"/>
        <w:rPr>
          <w:rFonts w:ascii="Times New Roman" w:hAnsi="Times New Roman" w:cs="Times New Roman"/>
          <w:sz w:val="24"/>
          <w:szCs w:val="24"/>
        </w:rPr>
      </w:pPr>
      <w:r w:rsidRPr="00B20C4A">
        <w:rPr>
          <w:rFonts w:ascii="Times New Roman" w:hAnsi="Times New Roman" w:cs="Times New Roman"/>
          <w:bCs/>
          <w:iCs/>
          <w:sz w:val="24"/>
          <w:szCs w:val="24"/>
        </w:rPr>
        <w:t>т</w:t>
      </w:r>
      <w:r w:rsidRPr="00B20C4A">
        <w:rPr>
          <w:rFonts w:ascii="Times New Roman" w:hAnsi="Times New Roman" w:cs="Times New Roman"/>
          <w:sz w:val="24"/>
          <w:szCs w:val="24"/>
        </w:rPr>
        <w:t>естовые и обучающие программы;</w:t>
      </w:r>
    </w:p>
    <w:p w:rsidR="00B20C4A" w:rsidRPr="00B20C4A" w:rsidRDefault="00B20C4A" w:rsidP="00B20C4A">
      <w:pPr>
        <w:spacing w:after="0" w:line="240" w:lineRule="auto"/>
        <w:jc w:val="both"/>
        <w:rPr>
          <w:rFonts w:ascii="Times New Roman" w:hAnsi="Times New Roman" w:cs="Times New Roman"/>
          <w:sz w:val="24"/>
          <w:szCs w:val="24"/>
        </w:rPr>
      </w:pPr>
      <w:r w:rsidRPr="00B20C4A">
        <w:rPr>
          <w:rFonts w:ascii="Times New Roman" w:hAnsi="Times New Roman" w:cs="Times New Roman"/>
          <w:sz w:val="24"/>
          <w:szCs w:val="24"/>
        </w:rPr>
        <w:tab/>
        <w:t>другие учебные материалы (конспекты и презентации лекций, банк контрольных заданий по учебной дисциплине, и др.).</w:t>
      </w:r>
    </w:p>
    <w:p w:rsidR="00B20C4A" w:rsidRPr="00B20C4A" w:rsidRDefault="00B20C4A" w:rsidP="00B20C4A">
      <w:pPr>
        <w:spacing w:after="0" w:line="240" w:lineRule="auto"/>
        <w:ind w:firstLine="709"/>
        <w:jc w:val="both"/>
        <w:rPr>
          <w:rFonts w:ascii="Times New Roman" w:hAnsi="Times New Roman" w:cs="Times New Roman"/>
          <w:sz w:val="24"/>
          <w:szCs w:val="24"/>
        </w:rPr>
      </w:pPr>
      <w:r w:rsidRPr="00B20C4A">
        <w:rPr>
          <w:rFonts w:ascii="Times New Roman" w:hAnsi="Times New Roman" w:cs="Times New Roman"/>
          <w:b/>
          <w:bCs/>
          <w:i/>
          <w:iCs/>
          <w:sz w:val="24"/>
          <w:szCs w:val="24"/>
        </w:rPr>
        <w:t>4.2. Учебные материалы на бумажных носителях.</w:t>
      </w:r>
      <w:r w:rsidRPr="00B20C4A">
        <w:rPr>
          <w:rFonts w:ascii="Times New Roman" w:hAnsi="Times New Roman" w:cs="Times New Roman"/>
          <w:sz w:val="24"/>
          <w:szCs w:val="24"/>
        </w:rPr>
        <w:t xml:space="preserve"> </w:t>
      </w:r>
    </w:p>
    <w:p w:rsidR="00B20C4A" w:rsidRPr="00B20C4A" w:rsidRDefault="00B20C4A" w:rsidP="00B20C4A">
      <w:pPr>
        <w:spacing w:after="0" w:line="240" w:lineRule="auto"/>
        <w:rPr>
          <w:rFonts w:ascii="Times New Roman" w:hAnsi="Times New Roman" w:cs="Times New Roman"/>
          <w:sz w:val="24"/>
          <w:szCs w:val="24"/>
        </w:rPr>
      </w:pPr>
      <w:r w:rsidRPr="00B20C4A">
        <w:rPr>
          <w:rFonts w:ascii="Times New Roman" w:hAnsi="Times New Roman" w:cs="Times New Roman"/>
          <w:sz w:val="24"/>
          <w:szCs w:val="24"/>
        </w:rPr>
        <w:tab/>
        <w:t>Примерный перечень: конспекты лекций, тексты статей, программы выполнения лабораторных и практических работ, учебно-тренировочные материалы и т.п.</w:t>
      </w:r>
    </w:p>
    <w:p w:rsidR="00B20C4A" w:rsidRPr="00B20C4A" w:rsidRDefault="00B20C4A" w:rsidP="00B20C4A">
      <w:pPr>
        <w:spacing w:after="0" w:line="240" w:lineRule="auto"/>
        <w:rPr>
          <w:rFonts w:ascii="Times New Roman" w:hAnsi="Times New Roman" w:cs="Times New Roman"/>
          <w:sz w:val="24"/>
          <w:szCs w:val="24"/>
        </w:rPr>
      </w:pPr>
    </w:p>
    <w:p w:rsidR="00B20C4A" w:rsidRDefault="00B20C4A" w:rsidP="00B20C4A">
      <w:pPr>
        <w:spacing w:after="0" w:line="240" w:lineRule="auto"/>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B20C4A" w:rsidP="00C11695">
      <w:pPr>
        <w:spacing w:after="0"/>
        <w:rPr>
          <w:rFonts w:ascii="Times New Roman" w:hAnsi="Times New Roman" w:cs="Times New Roman"/>
          <w:b/>
          <w:bCs/>
          <w:sz w:val="32"/>
          <w:szCs w:val="32"/>
        </w:rPr>
      </w:pPr>
    </w:p>
    <w:p w:rsidR="00B20C4A" w:rsidRDefault="0071110A" w:rsidP="00B20C4A">
      <w:pPr>
        <w:spacing w:after="0" w:line="240" w:lineRule="auto"/>
        <w:ind w:firstLine="708"/>
        <w:jc w:val="center"/>
        <w:rPr>
          <w:rFonts w:ascii="Times New Roman" w:hAnsi="Times New Roman" w:cs="Times New Roman"/>
          <w:b/>
          <w:iCs/>
          <w:sz w:val="32"/>
          <w:szCs w:val="32"/>
        </w:rPr>
      </w:pPr>
      <w:r w:rsidRPr="00B20C4A">
        <w:rPr>
          <w:rFonts w:ascii="Times New Roman" w:hAnsi="Times New Roman" w:cs="Times New Roman"/>
          <w:b/>
          <w:iCs/>
          <w:sz w:val="32"/>
          <w:szCs w:val="32"/>
        </w:rPr>
        <w:lastRenderedPageBreak/>
        <w:t>2. ОРГАНИЗАЦИОННО-МЕТОДИЧЕСКИЕ ДОКУМЕНТЫ</w:t>
      </w:r>
    </w:p>
    <w:p w:rsidR="00B20C4A" w:rsidRPr="00B20C4A" w:rsidRDefault="00B20C4A" w:rsidP="00B20C4A">
      <w:pPr>
        <w:spacing w:after="0" w:line="240" w:lineRule="auto"/>
        <w:ind w:firstLine="708"/>
        <w:jc w:val="center"/>
        <w:rPr>
          <w:rFonts w:ascii="Times New Roman" w:hAnsi="Times New Roman" w:cs="Times New Roman"/>
          <w:b/>
          <w:bCs/>
          <w:iCs/>
          <w:sz w:val="36"/>
          <w:szCs w:val="36"/>
        </w:rPr>
      </w:pPr>
      <w:r w:rsidRPr="00B20C4A">
        <w:rPr>
          <w:rFonts w:ascii="Times New Roman" w:hAnsi="Times New Roman" w:cs="Times New Roman"/>
          <w:b/>
          <w:bCs/>
          <w:iCs/>
          <w:sz w:val="36"/>
          <w:szCs w:val="36"/>
        </w:rPr>
        <w:t>2.1. У</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ч</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е</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б</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н</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я </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п</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р</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о</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г</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р</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а</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м</w:t>
      </w:r>
      <w:r>
        <w:rPr>
          <w:rFonts w:ascii="Times New Roman" w:hAnsi="Times New Roman" w:cs="Times New Roman"/>
          <w:b/>
          <w:bCs/>
          <w:iCs/>
          <w:sz w:val="36"/>
          <w:szCs w:val="36"/>
        </w:rPr>
        <w:t xml:space="preserve"> </w:t>
      </w:r>
      <w:proofErr w:type="gramStart"/>
      <w:r w:rsidRPr="00B20C4A">
        <w:rPr>
          <w:rFonts w:ascii="Times New Roman" w:hAnsi="Times New Roman" w:cs="Times New Roman"/>
          <w:b/>
          <w:bCs/>
          <w:iCs/>
          <w:sz w:val="36"/>
          <w:szCs w:val="36"/>
        </w:rPr>
        <w:t>м</w:t>
      </w:r>
      <w:proofErr w:type="gramEnd"/>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 xml:space="preserve">а </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д</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с</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ц</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п</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л</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и</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н</w:t>
      </w:r>
      <w:r>
        <w:rPr>
          <w:rFonts w:ascii="Times New Roman" w:hAnsi="Times New Roman" w:cs="Times New Roman"/>
          <w:b/>
          <w:bCs/>
          <w:iCs/>
          <w:sz w:val="36"/>
          <w:szCs w:val="36"/>
        </w:rPr>
        <w:t xml:space="preserve"> </w:t>
      </w:r>
      <w:r w:rsidRPr="00B20C4A">
        <w:rPr>
          <w:rFonts w:ascii="Times New Roman" w:hAnsi="Times New Roman" w:cs="Times New Roman"/>
          <w:b/>
          <w:bCs/>
          <w:iCs/>
          <w:sz w:val="36"/>
          <w:szCs w:val="36"/>
        </w:rPr>
        <w:t>ы</w:t>
      </w:r>
    </w:p>
    <w:p w:rsidR="00B20C4A" w:rsidRDefault="00B20C4A" w:rsidP="00B20C4A">
      <w:pPr>
        <w:spacing w:after="0" w:line="240" w:lineRule="auto"/>
        <w:ind w:firstLine="708"/>
        <w:jc w:val="center"/>
        <w:rPr>
          <w:rFonts w:ascii="Times New Roman" w:hAnsi="Times New Roman" w:cs="Times New Roman"/>
          <w:b/>
          <w:bCs/>
          <w:iCs/>
          <w:sz w:val="32"/>
          <w:szCs w:val="32"/>
        </w:rPr>
      </w:pPr>
    </w:p>
    <w:p w:rsidR="00C11695" w:rsidRPr="00A279DE" w:rsidRDefault="00B20C4A" w:rsidP="00B20C4A">
      <w:pPr>
        <w:spacing w:after="0" w:line="240" w:lineRule="auto"/>
        <w:ind w:firstLine="567"/>
        <w:jc w:val="center"/>
        <w:rPr>
          <w:rFonts w:ascii="Times New Roman" w:hAnsi="Times New Roman" w:cs="Times New Roman"/>
          <w:b/>
          <w:bCs/>
          <w:i/>
          <w:iCs/>
          <w:sz w:val="48"/>
          <w:szCs w:val="48"/>
        </w:rPr>
      </w:pPr>
      <w:r>
        <w:rPr>
          <w:rFonts w:ascii="Times New Roman" w:hAnsi="Times New Roman" w:cs="Times New Roman"/>
          <w:b/>
          <w:bCs/>
          <w:i/>
          <w:iCs/>
          <w:sz w:val="48"/>
          <w:szCs w:val="48"/>
        </w:rPr>
        <w:t xml:space="preserve">2.1.1.  </w:t>
      </w:r>
      <w:r w:rsidR="00C11695" w:rsidRPr="00A279DE">
        <w:rPr>
          <w:rFonts w:ascii="Times New Roman" w:hAnsi="Times New Roman" w:cs="Times New Roman"/>
          <w:b/>
          <w:bCs/>
          <w:i/>
          <w:iCs/>
          <w:sz w:val="48"/>
          <w:szCs w:val="48"/>
        </w:rPr>
        <w:t>РАБОЧАЯ  МОДУЛЬНАЯ  ПРОГРАММА</w:t>
      </w:r>
    </w:p>
    <w:p w:rsidR="00B20C4A" w:rsidRPr="00D6612B" w:rsidRDefault="00B20C4A" w:rsidP="00B20C4A">
      <w:pPr>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Содержание раздела «</w:t>
      </w:r>
      <w:r w:rsidRPr="00D6612B">
        <w:rPr>
          <w:rFonts w:ascii="Times New Roman" w:hAnsi="Times New Roman" w:cs="Times New Roman"/>
          <w:b/>
          <w:bCs/>
          <w:sz w:val="28"/>
          <w:szCs w:val="28"/>
          <w:u w:val="single"/>
        </w:rPr>
        <w:t>Рабочая модульная программа</w:t>
      </w:r>
      <w:r>
        <w:rPr>
          <w:rFonts w:ascii="Times New Roman" w:hAnsi="Times New Roman" w:cs="Times New Roman"/>
          <w:b/>
          <w:bCs/>
          <w:sz w:val="28"/>
          <w:szCs w:val="28"/>
          <w:u w:val="single"/>
        </w:rPr>
        <w:t>»:</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Введение</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Сущность компетентностного подхода</w:t>
      </w:r>
    </w:p>
    <w:p w:rsidR="004A4A5E" w:rsidRDefault="004A4A5E" w:rsidP="00B20C4A">
      <w:pPr>
        <w:spacing w:after="0" w:line="240" w:lineRule="auto"/>
        <w:ind w:firstLine="567"/>
        <w:rPr>
          <w:rFonts w:ascii="Times New Roman" w:hAnsi="Times New Roman" w:cs="Times New Roman"/>
        </w:rPr>
      </w:pPr>
      <w:r>
        <w:rPr>
          <w:rFonts w:ascii="Times New Roman" w:hAnsi="Times New Roman" w:cs="Times New Roman"/>
        </w:rPr>
        <w:t>Проекция компетенций на предметную область дисциплины «Философия»</w:t>
      </w:r>
    </w:p>
    <w:p w:rsidR="00B20C4A" w:rsidRPr="00D6612B" w:rsidRDefault="003A5099" w:rsidP="00B20C4A">
      <w:pPr>
        <w:spacing w:after="0" w:line="240" w:lineRule="auto"/>
        <w:ind w:firstLine="567"/>
        <w:rPr>
          <w:rFonts w:ascii="Times New Roman" w:hAnsi="Times New Roman" w:cs="Times New Roman"/>
        </w:rPr>
      </w:pPr>
      <w:proofErr w:type="gramStart"/>
      <w:r>
        <w:rPr>
          <w:rFonts w:ascii="Times New Roman" w:hAnsi="Times New Roman" w:cs="Times New Roman"/>
        </w:rPr>
        <w:t>(ц</w:t>
      </w:r>
      <w:r w:rsidR="00B20C4A" w:rsidRPr="00D6612B">
        <w:rPr>
          <w:rFonts w:ascii="Times New Roman" w:hAnsi="Times New Roman" w:cs="Times New Roman"/>
        </w:rPr>
        <w:t>ели и задачи курса</w:t>
      </w:r>
      <w:r>
        <w:rPr>
          <w:rFonts w:ascii="Times New Roman" w:hAnsi="Times New Roman" w:cs="Times New Roman"/>
        </w:rPr>
        <w:t>,</w:t>
      </w:r>
      <w:proofErr w:type="gramEnd"/>
    </w:p>
    <w:p w:rsidR="00B20C4A" w:rsidRPr="00D6612B" w:rsidRDefault="003A5099" w:rsidP="00B20C4A">
      <w:pPr>
        <w:spacing w:after="0" w:line="240" w:lineRule="auto"/>
        <w:ind w:firstLine="567"/>
        <w:rPr>
          <w:rFonts w:ascii="Times New Roman" w:hAnsi="Times New Roman" w:cs="Times New Roman"/>
        </w:rPr>
      </w:pPr>
      <w:r>
        <w:rPr>
          <w:rFonts w:ascii="Times New Roman" w:hAnsi="Times New Roman" w:cs="Times New Roman"/>
        </w:rPr>
        <w:t>т</w:t>
      </w:r>
      <w:r w:rsidR="00B20C4A" w:rsidRPr="00D6612B">
        <w:rPr>
          <w:rFonts w:ascii="Times New Roman" w:hAnsi="Times New Roman" w:cs="Times New Roman"/>
        </w:rPr>
        <w:t>ребования к уровню знаний, умений, навыков</w:t>
      </w:r>
      <w:r>
        <w:rPr>
          <w:rFonts w:ascii="Times New Roman" w:hAnsi="Times New Roman" w:cs="Times New Roman"/>
        </w:rPr>
        <w:t>)</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Структура курса</w:t>
      </w:r>
    </w:p>
    <w:p w:rsidR="00B20C4A" w:rsidRPr="00D6612B" w:rsidRDefault="00B20C4A" w:rsidP="00B20C4A">
      <w:pPr>
        <w:spacing w:after="0" w:line="240" w:lineRule="auto"/>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B20C4A"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B20C4A" w:rsidRDefault="00B20C4A" w:rsidP="00B20C4A">
      <w:pPr>
        <w:spacing w:after="0" w:line="240" w:lineRule="auto"/>
        <w:rPr>
          <w:rFonts w:ascii="Times New Roman" w:hAnsi="Times New Roman" w:cs="Times New Roman"/>
          <w:b/>
          <w:bCs/>
        </w:rPr>
      </w:pPr>
      <w:r>
        <w:rPr>
          <w:rFonts w:ascii="Times New Roman" w:hAnsi="Times New Roman" w:cs="Times New Roman"/>
          <w:b/>
          <w:bCs/>
        </w:rPr>
        <w:t>Примерные темы лекций</w:t>
      </w:r>
    </w:p>
    <w:p w:rsidR="00B20C4A" w:rsidRPr="00D6612B" w:rsidRDefault="00B20C4A" w:rsidP="00B20C4A">
      <w:pPr>
        <w:spacing w:after="0" w:line="240" w:lineRule="auto"/>
        <w:rPr>
          <w:rFonts w:ascii="Times New Roman" w:hAnsi="Times New Roman" w:cs="Times New Roman"/>
          <w:b/>
          <w:bCs/>
        </w:rPr>
      </w:pPr>
      <w:r>
        <w:rPr>
          <w:rFonts w:ascii="Times New Roman" w:hAnsi="Times New Roman" w:cs="Times New Roman"/>
          <w:b/>
          <w:bCs/>
        </w:rPr>
        <w:t>Планы семинаров</w:t>
      </w:r>
    </w:p>
    <w:p w:rsidR="00B20C4A" w:rsidRPr="00D6612B" w:rsidRDefault="00B20C4A" w:rsidP="00B20C4A">
      <w:pPr>
        <w:spacing w:after="0" w:line="240" w:lineRule="auto"/>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B20C4A" w:rsidRDefault="00B20C4A" w:rsidP="00B20C4A">
      <w:pPr>
        <w:pStyle w:val="11"/>
        <w:ind w:right="680"/>
        <w:rPr>
          <w:b/>
          <w:bCs/>
          <w:sz w:val="24"/>
          <w:szCs w:val="24"/>
        </w:rPr>
      </w:pPr>
      <w:r>
        <w:rPr>
          <w:b/>
          <w:bCs/>
          <w:sz w:val="24"/>
          <w:szCs w:val="24"/>
        </w:rPr>
        <w:t>Протокол согласования учебной программы курса с другими дисциплинами</w:t>
      </w:r>
    </w:p>
    <w:p w:rsidR="00B20C4A" w:rsidRDefault="00B20C4A" w:rsidP="00B20C4A">
      <w:pPr>
        <w:pStyle w:val="11"/>
        <w:ind w:right="680"/>
        <w:rPr>
          <w:b/>
          <w:bCs/>
          <w:sz w:val="24"/>
          <w:szCs w:val="24"/>
        </w:rPr>
      </w:pPr>
    </w:p>
    <w:p w:rsidR="00CA1234" w:rsidRDefault="00CA1234" w:rsidP="00B20C4A">
      <w:pPr>
        <w:pStyle w:val="11"/>
        <w:ind w:right="680"/>
        <w:rPr>
          <w:b/>
          <w:bCs/>
          <w:sz w:val="24"/>
          <w:szCs w:val="24"/>
        </w:rPr>
      </w:pPr>
    </w:p>
    <w:p w:rsidR="00C11695" w:rsidRPr="004A4A5E" w:rsidRDefault="00C11695" w:rsidP="00B20C4A">
      <w:pPr>
        <w:pStyle w:val="11"/>
        <w:ind w:right="680"/>
        <w:jc w:val="center"/>
        <w:rPr>
          <w:b/>
          <w:bCs/>
          <w:sz w:val="36"/>
          <w:szCs w:val="36"/>
        </w:rPr>
      </w:pPr>
      <w:r w:rsidRPr="004A4A5E">
        <w:rPr>
          <w:b/>
          <w:bCs/>
          <w:sz w:val="36"/>
          <w:szCs w:val="36"/>
        </w:rPr>
        <w:t>Введение</w:t>
      </w:r>
    </w:p>
    <w:p w:rsidR="00B20C4A" w:rsidRPr="00B20C4A" w:rsidRDefault="00B20C4A" w:rsidP="0071110A">
      <w:pPr>
        <w:pStyle w:val="11"/>
        <w:spacing w:line="312" w:lineRule="auto"/>
        <w:ind w:right="680"/>
        <w:jc w:val="center"/>
        <w:rPr>
          <w:b/>
          <w:bCs/>
          <w:sz w:val="28"/>
          <w:szCs w:val="28"/>
        </w:rPr>
      </w:pPr>
    </w:p>
    <w:p w:rsidR="00CA1234" w:rsidRDefault="004A4A5E" w:rsidP="004A4A5E">
      <w:pPr>
        <w:spacing w:after="0"/>
        <w:ind w:firstLine="567"/>
        <w:jc w:val="both"/>
        <w:rPr>
          <w:rStyle w:val="af9"/>
          <w:rFonts w:ascii="Times New Roman" w:hAnsi="Times New Roman" w:cs="Times New Roman"/>
          <w:i w:val="0"/>
          <w:iCs w:val="0"/>
          <w:sz w:val="28"/>
          <w:szCs w:val="28"/>
        </w:rPr>
      </w:pPr>
      <w:r>
        <w:rPr>
          <w:rStyle w:val="af9"/>
          <w:rFonts w:ascii="Times New Roman" w:hAnsi="Times New Roman" w:cs="Times New Roman"/>
          <w:i w:val="0"/>
          <w:iCs w:val="0"/>
          <w:sz w:val="28"/>
          <w:szCs w:val="28"/>
        </w:rPr>
        <w:t>В качестве г</w:t>
      </w:r>
      <w:r w:rsidR="00CA1234" w:rsidRPr="002F1392">
        <w:rPr>
          <w:rStyle w:val="af8"/>
          <w:rFonts w:ascii="Times New Roman" w:hAnsi="Times New Roman" w:cs="Times New Roman"/>
          <w:b w:val="0"/>
          <w:bCs w:val="0"/>
          <w:sz w:val="28"/>
          <w:szCs w:val="28"/>
        </w:rPr>
        <w:t>лавн</w:t>
      </w:r>
      <w:r>
        <w:rPr>
          <w:rStyle w:val="af8"/>
          <w:rFonts w:ascii="Times New Roman" w:hAnsi="Times New Roman" w:cs="Times New Roman"/>
          <w:b w:val="0"/>
          <w:bCs w:val="0"/>
          <w:sz w:val="28"/>
          <w:szCs w:val="28"/>
        </w:rPr>
        <w:t>ых</w:t>
      </w:r>
      <w:r w:rsidR="00CA1234" w:rsidRPr="002F1392">
        <w:rPr>
          <w:rStyle w:val="af8"/>
          <w:rFonts w:ascii="Times New Roman" w:hAnsi="Times New Roman" w:cs="Times New Roman"/>
          <w:b w:val="0"/>
          <w:bCs w:val="0"/>
          <w:sz w:val="28"/>
          <w:szCs w:val="28"/>
        </w:rPr>
        <w:t xml:space="preserve"> цел</w:t>
      </w:r>
      <w:r>
        <w:rPr>
          <w:rStyle w:val="af8"/>
          <w:rFonts w:ascii="Times New Roman" w:hAnsi="Times New Roman" w:cs="Times New Roman"/>
          <w:b w:val="0"/>
          <w:bCs w:val="0"/>
          <w:sz w:val="28"/>
          <w:szCs w:val="28"/>
        </w:rPr>
        <w:t>ей</w:t>
      </w:r>
      <w:r w:rsidR="00CA1234">
        <w:rPr>
          <w:rStyle w:val="af9"/>
          <w:rFonts w:ascii="Times New Roman" w:hAnsi="Times New Roman" w:cs="Times New Roman"/>
          <w:i w:val="0"/>
          <w:iCs w:val="0"/>
          <w:sz w:val="28"/>
          <w:szCs w:val="28"/>
        </w:rPr>
        <w:t xml:space="preserve"> при</w:t>
      </w:r>
      <w:r w:rsidR="00CA1234" w:rsidRPr="002F1392">
        <w:rPr>
          <w:rStyle w:val="af9"/>
          <w:rFonts w:ascii="Times New Roman" w:hAnsi="Times New Roman" w:cs="Times New Roman"/>
          <w:i w:val="0"/>
          <w:iCs w:val="0"/>
          <w:sz w:val="28"/>
          <w:szCs w:val="28"/>
        </w:rPr>
        <w:t xml:space="preserve"> реализации ФГОС ВПО третьего поколения </w:t>
      </w:r>
      <w:r>
        <w:rPr>
          <w:rStyle w:val="af9"/>
          <w:rFonts w:ascii="Times New Roman" w:hAnsi="Times New Roman" w:cs="Times New Roman"/>
          <w:i w:val="0"/>
          <w:iCs w:val="0"/>
          <w:sz w:val="28"/>
          <w:szCs w:val="28"/>
        </w:rPr>
        <w:t>указывают</w:t>
      </w:r>
      <w:r w:rsidR="00CA1234" w:rsidRPr="002F1392">
        <w:rPr>
          <w:rStyle w:val="af9"/>
          <w:rFonts w:ascii="Times New Roman" w:hAnsi="Times New Roman" w:cs="Times New Roman"/>
          <w:i w:val="0"/>
          <w:iCs w:val="0"/>
          <w:sz w:val="28"/>
          <w:szCs w:val="28"/>
        </w:rPr>
        <w:t>ся компетенции, полученные  учащимся в ходе обучения</w:t>
      </w:r>
      <w:r w:rsidR="00CA1234">
        <w:rPr>
          <w:rStyle w:val="af9"/>
          <w:rFonts w:ascii="Times New Roman" w:hAnsi="Times New Roman" w:cs="Times New Roman"/>
          <w:i w:val="0"/>
          <w:iCs w:val="0"/>
          <w:sz w:val="28"/>
          <w:szCs w:val="28"/>
        </w:rPr>
        <w:t>.</w:t>
      </w:r>
    </w:p>
    <w:p w:rsidR="00CA1234" w:rsidRPr="002F1392" w:rsidRDefault="00CA1234" w:rsidP="00CA1234">
      <w:pPr>
        <w:spacing w:after="0"/>
        <w:ind w:firstLine="567"/>
        <w:jc w:val="both"/>
        <w:rPr>
          <w:rFonts w:ascii="Times New Roman" w:hAnsi="Times New Roman" w:cs="Times New Roman"/>
          <w:sz w:val="28"/>
          <w:szCs w:val="28"/>
        </w:rPr>
      </w:pPr>
      <w:r>
        <w:rPr>
          <w:rStyle w:val="af9"/>
          <w:rFonts w:ascii="Times New Roman" w:hAnsi="Times New Roman" w:cs="Times New Roman"/>
          <w:i w:val="0"/>
          <w:iCs w:val="0"/>
          <w:sz w:val="28"/>
          <w:szCs w:val="28"/>
        </w:rPr>
        <w:t>П</w:t>
      </w:r>
      <w:r w:rsidRPr="002F1392">
        <w:rPr>
          <w:rFonts w:ascii="Times New Roman" w:hAnsi="Times New Roman" w:cs="Times New Roman"/>
          <w:sz w:val="28"/>
          <w:szCs w:val="28"/>
        </w:rPr>
        <w:t xml:space="preserve">од </w:t>
      </w:r>
      <w:r w:rsidRPr="00FF484C">
        <w:rPr>
          <w:rFonts w:ascii="Times New Roman" w:hAnsi="Times New Roman" w:cs="Times New Roman"/>
          <w:b/>
          <w:bCs/>
          <w:i/>
          <w:iCs/>
          <w:sz w:val="28"/>
          <w:szCs w:val="28"/>
        </w:rPr>
        <w:t>компетенцией</w:t>
      </w:r>
      <w:r>
        <w:rPr>
          <w:rFonts w:ascii="Times New Roman" w:hAnsi="Times New Roman" w:cs="Times New Roman"/>
          <w:sz w:val="28"/>
          <w:szCs w:val="28"/>
        </w:rPr>
        <w:t xml:space="preserve"> понимается </w:t>
      </w:r>
      <w:r w:rsidRPr="002F1392">
        <w:rPr>
          <w:rFonts w:ascii="Times New Roman" w:hAnsi="Times New Roman" w:cs="Times New Roman"/>
          <w:sz w:val="28"/>
          <w:szCs w:val="28"/>
        </w:rPr>
        <w:t xml:space="preserve">способность применять знания, умения и личностные качества для успешной деятельности в определенной области. </w:t>
      </w:r>
    </w:p>
    <w:p w:rsidR="00CA1234" w:rsidRPr="002F1392" w:rsidRDefault="00CA1234" w:rsidP="00DF0603">
      <w:pPr>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сформированная</w:t>
      </w:r>
      <w:r w:rsidRPr="002F1392">
        <w:rPr>
          <w:rFonts w:ascii="Times New Roman" w:hAnsi="Times New Roman" w:cs="Times New Roman"/>
          <w:sz w:val="28"/>
          <w:szCs w:val="28"/>
        </w:rPr>
        <w:t xml:space="preserve"> «компетенция» </w:t>
      </w:r>
      <w:r>
        <w:rPr>
          <w:rFonts w:ascii="Times New Roman" w:hAnsi="Times New Roman" w:cs="Times New Roman"/>
          <w:sz w:val="28"/>
          <w:szCs w:val="28"/>
        </w:rPr>
        <w:t>предполагает</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w:t>
      </w:r>
      <w:r w:rsidRPr="00FF484C">
        <w:rPr>
          <w:rFonts w:ascii="Times New Roman" w:hAnsi="Times New Roman" w:cs="Times New Roman"/>
          <w:sz w:val="28"/>
          <w:szCs w:val="28"/>
          <w:u w:val="single"/>
        </w:rPr>
        <w:t>знания, умения и навыки</w:t>
      </w:r>
      <w:r>
        <w:rPr>
          <w:rFonts w:ascii="Times New Roman" w:hAnsi="Times New Roman" w:cs="Times New Roman"/>
          <w:sz w:val="28"/>
          <w:szCs w:val="28"/>
        </w:rPr>
        <w:t>, но и определенные</w:t>
      </w:r>
      <w:r w:rsidRPr="002F1392">
        <w:rPr>
          <w:rFonts w:ascii="Times New Roman" w:hAnsi="Times New Roman" w:cs="Times New Roman"/>
          <w:sz w:val="28"/>
          <w:szCs w:val="28"/>
        </w:rPr>
        <w:t xml:space="preserve"> </w:t>
      </w:r>
      <w:r>
        <w:rPr>
          <w:rFonts w:ascii="Times New Roman" w:hAnsi="Times New Roman" w:cs="Times New Roman"/>
          <w:sz w:val="28"/>
          <w:szCs w:val="28"/>
          <w:u w:val="single"/>
        </w:rPr>
        <w:t xml:space="preserve">личностные </w:t>
      </w:r>
      <w:r w:rsidRPr="00FF484C">
        <w:rPr>
          <w:rFonts w:ascii="Times New Roman" w:hAnsi="Times New Roman" w:cs="Times New Roman"/>
          <w:sz w:val="28"/>
          <w:szCs w:val="28"/>
          <w:u w:val="single"/>
        </w:rPr>
        <w:t>качества</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такие как </w:t>
      </w:r>
      <w:r w:rsidRPr="002F1392">
        <w:rPr>
          <w:rFonts w:ascii="Times New Roman" w:hAnsi="Times New Roman" w:cs="Times New Roman"/>
          <w:sz w:val="28"/>
          <w:szCs w:val="28"/>
        </w:rPr>
        <w:t>инициативность, целеустремленность, ответственность, толерантность)</w:t>
      </w:r>
      <w:r>
        <w:rPr>
          <w:rFonts w:ascii="Times New Roman" w:hAnsi="Times New Roman" w:cs="Times New Roman"/>
          <w:sz w:val="28"/>
          <w:szCs w:val="28"/>
        </w:rPr>
        <w:t xml:space="preserve">, а также необходимый уровень </w:t>
      </w:r>
      <w:r w:rsidRPr="00FF484C">
        <w:rPr>
          <w:rFonts w:ascii="Times New Roman" w:hAnsi="Times New Roman" w:cs="Times New Roman"/>
          <w:sz w:val="28"/>
          <w:szCs w:val="28"/>
          <w:u w:val="single"/>
        </w:rPr>
        <w:t>социальной адаптации</w:t>
      </w:r>
      <w:r w:rsidRPr="002F1392">
        <w:rPr>
          <w:rFonts w:ascii="Times New Roman" w:hAnsi="Times New Roman" w:cs="Times New Roman"/>
          <w:sz w:val="28"/>
          <w:szCs w:val="28"/>
        </w:rPr>
        <w:t xml:space="preserve"> (умение работать как самостоятельно, так и в коллективе)</w:t>
      </w:r>
      <w:r>
        <w:rPr>
          <w:rFonts w:ascii="Times New Roman" w:hAnsi="Times New Roman" w:cs="Times New Roman"/>
          <w:sz w:val="28"/>
          <w:szCs w:val="28"/>
        </w:rPr>
        <w:t xml:space="preserve">, </w:t>
      </w:r>
      <w:r w:rsidRPr="00FF484C">
        <w:rPr>
          <w:rFonts w:ascii="Times New Roman" w:hAnsi="Times New Roman" w:cs="Times New Roman"/>
          <w:sz w:val="28"/>
          <w:szCs w:val="28"/>
          <w:u w:val="single"/>
        </w:rPr>
        <w:t>профессиональный опыт</w:t>
      </w:r>
      <w:r>
        <w:rPr>
          <w:rFonts w:ascii="Times New Roman" w:hAnsi="Times New Roman" w:cs="Times New Roman"/>
          <w:sz w:val="28"/>
          <w:szCs w:val="28"/>
        </w:rPr>
        <w:t xml:space="preserve"> и, очевидно, некоторые другие моменты.</w:t>
      </w:r>
      <w:proofErr w:type="gramEnd"/>
      <w:r>
        <w:rPr>
          <w:rFonts w:ascii="Times New Roman" w:hAnsi="Times New Roman" w:cs="Times New Roman"/>
          <w:sz w:val="28"/>
          <w:szCs w:val="28"/>
        </w:rPr>
        <w:t xml:space="preserve"> С</w:t>
      </w:r>
      <w:r w:rsidRPr="002F1392">
        <w:rPr>
          <w:rFonts w:ascii="Times New Roman" w:hAnsi="Times New Roman" w:cs="Times New Roman"/>
          <w:sz w:val="28"/>
          <w:szCs w:val="28"/>
        </w:rPr>
        <w:t>овокупност</w:t>
      </w:r>
      <w:r>
        <w:rPr>
          <w:rFonts w:ascii="Times New Roman" w:hAnsi="Times New Roman" w:cs="Times New Roman"/>
          <w:sz w:val="28"/>
          <w:szCs w:val="28"/>
        </w:rPr>
        <w:t>ью</w:t>
      </w:r>
      <w:r w:rsidRPr="002F1392">
        <w:rPr>
          <w:rFonts w:ascii="Times New Roman" w:hAnsi="Times New Roman" w:cs="Times New Roman"/>
          <w:sz w:val="28"/>
          <w:szCs w:val="28"/>
        </w:rPr>
        <w:t xml:space="preserve"> эти</w:t>
      </w:r>
      <w:r>
        <w:rPr>
          <w:rFonts w:ascii="Times New Roman" w:hAnsi="Times New Roman" w:cs="Times New Roman"/>
          <w:sz w:val="28"/>
          <w:szCs w:val="28"/>
        </w:rPr>
        <w:t>х составляющих</w:t>
      </w:r>
      <w:r w:rsidRPr="002F1392">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0017416F">
        <w:rPr>
          <w:rFonts w:ascii="Times New Roman" w:hAnsi="Times New Roman" w:cs="Times New Roman"/>
          <w:sz w:val="28"/>
          <w:szCs w:val="28"/>
        </w:rPr>
        <w:t xml:space="preserve"> </w:t>
      </w:r>
      <w:r w:rsidRPr="002F1392">
        <w:rPr>
          <w:rFonts w:ascii="Times New Roman" w:hAnsi="Times New Roman" w:cs="Times New Roman"/>
          <w:sz w:val="28"/>
          <w:szCs w:val="28"/>
        </w:rPr>
        <w:t>модел</w:t>
      </w:r>
      <w:r>
        <w:rPr>
          <w:rFonts w:ascii="Times New Roman" w:hAnsi="Times New Roman" w:cs="Times New Roman"/>
          <w:sz w:val="28"/>
          <w:szCs w:val="28"/>
        </w:rPr>
        <w:t>ь</w:t>
      </w:r>
      <w:r w:rsidR="0017416F">
        <w:rPr>
          <w:rFonts w:ascii="Times New Roman" w:hAnsi="Times New Roman" w:cs="Times New Roman"/>
          <w:sz w:val="28"/>
          <w:szCs w:val="28"/>
        </w:rPr>
        <w:t xml:space="preserve"> поведения</w:t>
      </w:r>
      <w:r>
        <w:rPr>
          <w:rFonts w:ascii="Times New Roman" w:hAnsi="Times New Roman" w:cs="Times New Roman"/>
          <w:sz w:val="28"/>
          <w:szCs w:val="28"/>
        </w:rPr>
        <w:t>:</w:t>
      </w:r>
      <w:r w:rsidR="0017416F">
        <w:rPr>
          <w:rFonts w:ascii="Times New Roman" w:hAnsi="Times New Roman" w:cs="Times New Roman"/>
          <w:sz w:val="28"/>
          <w:szCs w:val="28"/>
        </w:rPr>
        <w:t xml:space="preserve"> выпускник самостоятельно </w:t>
      </w:r>
      <w:r w:rsidRPr="002F1392">
        <w:rPr>
          <w:rFonts w:ascii="Times New Roman" w:hAnsi="Times New Roman" w:cs="Times New Roman"/>
          <w:sz w:val="28"/>
          <w:szCs w:val="28"/>
        </w:rPr>
        <w:t>ориентир</w:t>
      </w:r>
      <w:r w:rsidR="0017416F">
        <w:rPr>
          <w:rFonts w:ascii="Times New Roman" w:hAnsi="Times New Roman" w:cs="Times New Roman"/>
          <w:sz w:val="28"/>
          <w:szCs w:val="28"/>
        </w:rPr>
        <w:t>уется</w:t>
      </w:r>
      <w:r w:rsidRPr="002F1392">
        <w:rPr>
          <w:rFonts w:ascii="Times New Roman" w:hAnsi="Times New Roman" w:cs="Times New Roman"/>
          <w:sz w:val="28"/>
          <w:szCs w:val="28"/>
        </w:rPr>
        <w:t xml:space="preserve"> в ситуации</w:t>
      </w:r>
      <w:r>
        <w:rPr>
          <w:rFonts w:ascii="Times New Roman" w:hAnsi="Times New Roman" w:cs="Times New Roman"/>
          <w:sz w:val="28"/>
          <w:szCs w:val="28"/>
        </w:rPr>
        <w:t>,</w:t>
      </w:r>
      <w:r w:rsidRPr="002F1392">
        <w:rPr>
          <w:rFonts w:ascii="Times New Roman" w:hAnsi="Times New Roman" w:cs="Times New Roman"/>
          <w:sz w:val="28"/>
          <w:szCs w:val="28"/>
        </w:rPr>
        <w:t xml:space="preserve"> реша</w:t>
      </w:r>
      <w:r w:rsidR="0017416F">
        <w:rPr>
          <w:rFonts w:ascii="Times New Roman" w:hAnsi="Times New Roman" w:cs="Times New Roman"/>
          <w:sz w:val="28"/>
          <w:szCs w:val="28"/>
        </w:rPr>
        <w:t>ет</w:t>
      </w:r>
      <w:r w:rsidRPr="002F1392">
        <w:rPr>
          <w:rFonts w:ascii="Times New Roman" w:hAnsi="Times New Roman" w:cs="Times New Roman"/>
          <w:sz w:val="28"/>
          <w:szCs w:val="28"/>
        </w:rPr>
        <w:t xml:space="preserve"> </w:t>
      </w:r>
      <w:r>
        <w:rPr>
          <w:rFonts w:ascii="Times New Roman" w:hAnsi="Times New Roman" w:cs="Times New Roman"/>
          <w:sz w:val="28"/>
          <w:szCs w:val="28"/>
        </w:rPr>
        <w:t>поставленные</w:t>
      </w:r>
      <w:r w:rsidRPr="002F1392">
        <w:rPr>
          <w:rFonts w:ascii="Times New Roman" w:hAnsi="Times New Roman" w:cs="Times New Roman"/>
          <w:sz w:val="28"/>
          <w:szCs w:val="28"/>
        </w:rPr>
        <w:t xml:space="preserve"> задачи</w:t>
      </w:r>
      <w:r>
        <w:rPr>
          <w:rFonts w:ascii="Times New Roman" w:hAnsi="Times New Roman" w:cs="Times New Roman"/>
          <w:sz w:val="28"/>
          <w:szCs w:val="28"/>
        </w:rPr>
        <w:t xml:space="preserve"> и ставит новые</w:t>
      </w:r>
      <w:r w:rsidRPr="002F1392">
        <w:rPr>
          <w:rFonts w:ascii="Times New Roman" w:hAnsi="Times New Roman" w:cs="Times New Roman"/>
          <w:sz w:val="28"/>
          <w:szCs w:val="28"/>
        </w:rPr>
        <w:t>.</w:t>
      </w:r>
      <w:r w:rsidR="00DF0603">
        <w:rPr>
          <w:rFonts w:ascii="Times New Roman" w:hAnsi="Times New Roman" w:cs="Times New Roman"/>
          <w:sz w:val="28"/>
          <w:szCs w:val="28"/>
        </w:rPr>
        <w:t xml:space="preserve"> </w:t>
      </w:r>
    </w:p>
    <w:p w:rsidR="00CA1234" w:rsidRPr="00D5238F" w:rsidRDefault="00CA1234" w:rsidP="00CA1234">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EB502C">
        <w:rPr>
          <w:rFonts w:ascii="Times New Roman" w:hAnsi="Times New Roman" w:cs="Times New Roman"/>
          <w:b/>
          <w:bCs/>
          <w:sz w:val="28"/>
          <w:szCs w:val="28"/>
        </w:rPr>
        <w:t>Компетентностный подход</w:t>
      </w:r>
      <w:r w:rsidRPr="002F1392">
        <w:rPr>
          <w:rFonts w:ascii="Times New Roman" w:hAnsi="Times New Roman" w:cs="Times New Roman"/>
          <w:sz w:val="28"/>
          <w:szCs w:val="28"/>
        </w:rPr>
        <w:t xml:space="preserve"> </w:t>
      </w:r>
      <w:r>
        <w:rPr>
          <w:rFonts w:ascii="Times New Roman" w:hAnsi="Times New Roman" w:cs="Times New Roman"/>
          <w:sz w:val="28"/>
          <w:szCs w:val="28"/>
        </w:rPr>
        <w:t>отводит студенту</w:t>
      </w:r>
      <w:r w:rsidRPr="002F1392">
        <w:rPr>
          <w:rFonts w:ascii="Times New Roman" w:hAnsi="Times New Roman" w:cs="Times New Roman"/>
          <w:sz w:val="28"/>
          <w:szCs w:val="28"/>
        </w:rPr>
        <w:t xml:space="preserve"> </w:t>
      </w:r>
      <w:r>
        <w:rPr>
          <w:rFonts w:ascii="Times New Roman" w:hAnsi="Times New Roman" w:cs="Times New Roman"/>
          <w:sz w:val="28"/>
          <w:szCs w:val="28"/>
        </w:rPr>
        <w:t>новую</w:t>
      </w:r>
      <w:r w:rsidRPr="002F1392">
        <w:rPr>
          <w:rFonts w:ascii="Times New Roman" w:hAnsi="Times New Roman" w:cs="Times New Roman"/>
          <w:sz w:val="28"/>
          <w:szCs w:val="28"/>
        </w:rPr>
        <w:t xml:space="preserve"> роль  в </w:t>
      </w:r>
      <w:r>
        <w:rPr>
          <w:rFonts w:ascii="Times New Roman" w:hAnsi="Times New Roman" w:cs="Times New Roman"/>
          <w:sz w:val="28"/>
          <w:szCs w:val="28"/>
        </w:rPr>
        <w:t>учебном процессе. Обработка</w:t>
      </w:r>
      <w:r w:rsidRPr="002F1392">
        <w:rPr>
          <w:rFonts w:ascii="Times New Roman" w:hAnsi="Times New Roman" w:cs="Times New Roman"/>
          <w:sz w:val="28"/>
          <w:szCs w:val="28"/>
        </w:rPr>
        <w:t xml:space="preserve"> информаци</w:t>
      </w:r>
      <w:r>
        <w:rPr>
          <w:rFonts w:ascii="Times New Roman" w:hAnsi="Times New Roman" w:cs="Times New Roman"/>
          <w:sz w:val="28"/>
          <w:szCs w:val="28"/>
        </w:rPr>
        <w:t>и</w:t>
      </w:r>
      <w:r w:rsidRPr="002F1392">
        <w:rPr>
          <w:rFonts w:ascii="Times New Roman" w:hAnsi="Times New Roman" w:cs="Times New Roman"/>
          <w:sz w:val="28"/>
          <w:szCs w:val="28"/>
        </w:rPr>
        <w:t>, моделирование, рефлексия. Студент  должен уметь не просто  воспроизводить информацию, а самостоятельно мыслить и быть готовым к реальным жизненным ситуациям.</w:t>
      </w:r>
      <w:r>
        <w:rPr>
          <w:rFonts w:ascii="Times New Roman" w:hAnsi="Times New Roman" w:cs="Times New Roman"/>
          <w:sz w:val="28"/>
          <w:szCs w:val="28"/>
        </w:rPr>
        <w:t xml:space="preserve"> Вот почему требуется</w:t>
      </w:r>
      <w:r w:rsidRPr="002F1392">
        <w:rPr>
          <w:rFonts w:ascii="Times New Roman" w:hAnsi="Times New Roman" w:cs="Times New Roman"/>
          <w:sz w:val="28"/>
          <w:szCs w:val="28"/>
        </w:rPr>
        <w:t xml:space="preserve">  корректировк</w:t>
      </w:r>
      <w:r>
        <w:rPr>
          <w:rFonts w:ascii="Times New Roman" w:hAnsi="Times New Roman" w:cs="Times New Roman"/>
          <w:sz w:val="28"/>
          <w:szCs w:val="28"/>
        </w:rPr>
        <w:t>а  учебных программ</w:t>
      </w:r>
      <w:r w:rsidRPr="002F1392">
        <w:rPr>
          <w:rFonts w:ascii="Times New Roman" w:hAnsi="Times New Roman" w:cs="Times New Roman"/>
          <w:sz w:val="28"/>
          <w:szCs w:val="28"/>
        </w:rPr>
        <w:t>.</w:t>
      </w:r>
      <w:r>
        <w:rPr>
          <w:rFonts w:ascii="Times New Roman" w:hAnsi="Times New Roman" w:cs="Times New Roman"/>
          <w:sz w:val="28"/>
          <w:szCs w:val="28"/>
        </w:rPr>
        <w:t xml:space="preserve"> Е</w:t>
      </w:r>
      <w:r w:rsidRPr="002F1392">
        <w:rPr>
          <w:rFonts w:ascii="Times New Roman" w:hAnsi="Times New Roman" w:cs="Times New Roman"/>
          <w:sz w:val="28"/>
          <w:szCs w:val="28"/>
        </w:rPr>
        <w:t xml:space="preserve">сли  </w:t>
      </w:r>
      <w:r>
        <w:rPr>
          <w:rFonts w:ascii="Times New Roman" w:hAnsi="Times New Roman" w:cs="Times New Roman"/>
          <w:sz w:val="28"/>
          <w:szCs w:val="28"/>
        </w:rPr>
        <w:t>прежде</w:t>
      </w:r>
      <w:r w:rsidRPr="002F1392">
        <w:rPr>
          <w:rFonts w:ascii="Times New Roman" w:hAnsi="Times New Roman" w:cs="Times New Roman"/>
          <w:sz w:val="28"/>
          <w:szCs w:val="28"/>
        </w:rPr>
        <w:t xml:space="preserve"> учебные программы  дисциплины </w:t>
      </w:r>
      <w:r>
        <w:rPr>
          <w:rFonts w:ascii="Times New Roman" w:hAnsi="Times New Roman" w:cs="Times New Roman"/>
          <w:sz w:val="28"/>
          <w:szCs w:val="28"/>
        </w:rPr>
        <w:t>акцентировали</w:t>
      </w:r>
      <w:r w:rsidRPr="002F1392">
        <w:rPr>
          <w:rFonts w:ascii="Times New Roman" w:hAnsi="Times New Roman" w:cs="Times New Roman"/>
          <w:sz w:val="28"/>
          <w:szCs w:val="28"/>
        </w:rPr>
        <w:t xml:space="preserve">  цели, содержание и порядок </w:t>
      </w:r>
      <w:r>
        <w:rPr>
          <w:rFonts w:ascii="Times New Roman" w:hAnsi="Times New Roman" w:cs="Times New Roman"/>
          <w:sz w:val="28"/>
          <w:szCs w:val="28"/>
        </w:rPr>
        <w:lastRenderedPageBreak/>
        <w:t xml:space="preserve">изучения дисциплины, то теперь приобретают значение мониторинг </w:t>
      </w:r>
      <w:r w:rsidRPr="002F1392">
        <w:rPr>
          <w:rFonts w:ascii="Times New Roman" w:hAnsi="Times New Roman" w:cs="Times New Roman"/>
          <w:sz w:val="28"/>
          <w:szCs w:val="28"/>
        </w:rPr>
        <w:t xml:space="preserve">результатов </w:t>
      </w:r>
      <w:r>
        <w:rPr>
          <w:rFonts w:ascii="Times New Roman" w:hAnsi="Times New Roman" w:cs="Times New Roman"/>
          <w:sz w:val="28"/>
          <w:szCs w:val="28"/>
        </w:rPr>
        <w:t>изучения дисциплины</w:t>
      </w:r>
      <w:r w:rsidRPr="002F1392">
        <w:rPr>
          <w:rFonts w:ascii="Times New Roman" w:hAnsi="Times New Roman" w:cs="Times New Roman"/>
          <w:sz w:val="28"/>
          <w:szCs w:val="28"/>
        </w:rPr>
        <w:t xml:space="preserve"> с указанием соответствующих компетенций, </w:t>
      </w:r>
      <w:r>
        <w:rPr>
          <w:rFonts w:ascii="Times New Roman" w:hAnsi="Times New Roman" w:cs="Times New Roman"/>
          <w:sz w:val="28"/>
          <w:szCs w:val="28"/>
        </w:rPr>
        <w:t xml:space="preserve">описание </w:t>
      </w:r>
      <w:r w:rsidRPr="002F1392">
        <w:rPr>
          <w:rFonts w:ascii="Times New Roman" w:hAnsi="Times New Roman" w:cs="Times New Roman"/>
          <w:sz w:val="28"/>
          <w:szCs w:val="28"/>
        </w:rPr>
        <w:t>образовательных технологий (форм, методов обучения, типовых задач)</w:t>
      </w:r>
      <w:r w:rsidRPr="002F1392">
        <w:rPr>
          <w:rFonts w:ascii="Times New Roman" w:hAnsi="Times New Roman" w:cs="Times New Roman"/>
          <w:b/>
          <w:sz w:val="28"/>
          <w:szCs w:val="28"/>
        </w:rPr>
        <w:t>,</w:t>
      </w:r>
      <w:r w:rsidRPr="002F1392">
        <w:rPr>
          <w:rFonts w:ascii="Times New Roman" w:hAnsi="Times New Roman" w:cs="Times New Roman"/>
          <w:sz w:val="28"/>
          <w:szCs w:val="28"/>
        </w:rPr>
        <w:t xml:space="preserve"> используемых для формирования компетенций</w:t>
      </w:r>
      <w:r w:rsidRPr="002F1392">
        <w:rPr>
          <w:rFonts w:ascii="Times New Roman" w:hAnsi="Times New Roman" w:cs="Times New Roman"/>
          <w:b/>
          <w:sz w:val="28"/>
          <w:szCs w:val="28"/>
        </w:rPr>
        <w:t xml:space="preserve">, </w:t>
      </w:r>
      <w:r w:rsidRPr="002F1392">
        <w:rPr>
          <w:rFonts w:ascii="Times New Roman" w:hAnsi="Times New Roman" w:cs="Times New Roman"/>
          <w:sz w:val="28"/>
          <w:szCs w:val="28"/>
        </w:rPr>
        <w:t>перечень типовых заданий для контроля и самооценки уровня заявленных в дисциплине результатов образования (компетенций</w:t>
      </w:r>
      <w:r>
        <w:rPr>
          <w:rFonts w:ascii="Times New Roman" w:hAnsi="Times New Roman" w:cs="Times New Roman"/>
          <w:sz w:val="28"/>
          <w:szCs w:val="28"/>
        </w:rPr>
        <w:t>). Нового подхода требует и контроль результатов учебного процесса. Ведь</w:t>
      </w:r>
      <w:r>
        <w:rPr>
          <w:rFonts w:ascii="Times New Roman" w:hAnsi="Times New Roman" w:cs="Times New Roman"/>
          <w:b/>
          <w:sz w:val="28"/>
          <w:szCs w:val="28"/>
        </w:rPr>
        <w:t xml:space="preserve"> </w:t>
      </w:r>
      <w:r w:rsidRPr="002F1392">
        <w:rPr>
          <w:rFonts w:ascii="Times New Roman" w:hAnsi="Times New Roman" w:cs="Times New Roman"/>
          <w:sz w:val="28"/>
          <w:szCs w:val="28"/>
        </w:rPr>
        <w:t>необходимо</w:t>
      </w:r>
      <w:r>
        <w:rPr>
          <w:rFonts w:ascii="Times New Roman" w:hAnsi="Times New Roman" w:cs="Times New Roman"/>
          <w:sz w:val="28"/>
          <w:szCs w:val="28"/>
        </w:rPr>
        <w:t xml:space="preserve"> оценивать</w:t>
      </w:r>
      <w:r w:rsidRPr="002F1392">
        <w:rPr>
          <w:rFonts w:ascii="Times New Roman" w:hAnsi="Times New Roman" w:cs="Times New Roman"/>
          <w:sz w:val="28"/>
          <w:szCs w:val="28"/>
        </w:rPr>
        <w:t xml:space="preserve"> </w:t>
      </w:r>
      <w:r>
        <w:rPr>
          <w:rFonts w:ascii="Times New Roman" w:hAnsi="Times New Roman" w:cs="Times New Roman"/>
          <w:sz w:val="28"/>
          <w:szCs w:val="28"/>
        </w:rPr>
        <w:t xml:space="preserve">не только уровень </w:t>
      </w:r>
      <w:r w:rsidRPr="002F1392">
        <w:rPr>
          <w:rFonts w:ascii="Times New Roman" w:hAnsi="Times New Roman" w:cs="Times New Roman"/>
          <w:sz w:val="28"/>
          <w:szCs w:val="28"/>
        </w:rPr>
        <w:t>знани</w:t>
      </w:r>
      <w:r>
        <w:rPr>
          <w:rFonts w:ascii="Times New Roman" w:hAnsi="Times New Roman" w:cs="Times New Roman"/>
          <w:sz w:val="28"/>
          <w:szCs w:val="28"/>
        </w:rPr>
        <w:t>й</w:t>
      </w:r>
      <w:r w:rsidRPr="002F1392">
        <w:rPr>
          <w:rFonts w:ascii="Times New Roman" w:hAnsi="Times New Roman" w:cs="Times New Roman"/>
          <w:sz w:val="28"/>
          <w:szCs w:val="28"/>
        </w:rPr>
        <w:t>, умени</w:t>
      </w:r>
      <w:r>
        <w:rPr>
          <w:rFonts w:ascii="Times New Roman" w:hAnsi="Times New Roman" w:cs="Times New Roman"/>
          <w:sz w:val="28"/>
          <w:szCs w:val="28"/>
        </w:rPr>
        <w:t>й,</w:t>
      </w:r>
      <w:r w:rsidRPr="002F1392">
        <w:rPr>
          <w:rFonts w:ascii="Times New Roman" w:hAnsi="Times New Roman" w:cs="Times New Roman"/>
          <w:sz w:val="28"/>
          <w:szCs w:val="28"/>
        </w:rPr>
        <w:t xml:space="preserve"> навык</w:t>
      </w:r>
      <w:r>
        <w:rPr>
          <w:rFonts w:ascii="Times New Roman" w:hAnsi="Times New Roman" w:cs="Times New Roman"/>
          <w:sz w:val="28"/>
          <w:szCs w:val="28"/>
        </w:rPr>
        <w:t>ов</w:t>
      </w:r>
      <w:r w:rsidRPr="002F1392">
        <w:rPr>
          <w:rFonts w:ascii="Times New Roman" w:hAnsi="Times New Roman" w:cs="Times New Roman"/>
          <w:sz w:val="28"/>
          <w:szCs w:val="28"/>
        </w:rPr>
        <w:t xml:space="preserve">, но и </w:t>
      </w:r>
      <w:r>
        <w:rPr>
          <w:rFonts w:ascii="Times New Roman" w:hAnsi="Times New Roman" w:cs="Times New Roman"/>
          <w:sz w:val="28"/>
          <w:szCs w:val="28"/>
        </w:rPr>
        <w:t xml:space="preserve">степень реализованности той или иной </w:t>
      </w:r>
      <w:r w:rsidRPr="002F1392">
        <w:rPr>
          <w:rFonts w:ascii="Times New Roman" w:hAnsi="Times New Roman" w:cs="Times New Roman"/>
          <w:sz w:val="28"/>
          <w:szCs w:val="28"/>
        </w:rPr>
        <w:t>компетенции.</w:t>
      </w:r>
      <w:r>
        <w:rPr>
          <w:rFonts w:ascii="Times New Roman" w:hAnsi="Times New Roman" w:cs="Times New Roman"/>
          <w:sz w:val="28"/>
          <w:szCs w:val="28"/>
        </w:rPr>
        <w:t xml:space="preserve"> И данная учебно-методическая задача пока еще не получила удовлетворительного решения, хотя проектов предложено немало. </w:t>
      </w:r>
    </w:p>
    <w:p w:rsidR="00B20C4A" w:rsidRDefault="00B20C4A" w:rsidP="0017416F">
      <w:pPr>
        <w:autoSpaceDE w:val="0"/>
        <w:autoSpaceDN w:val="0"/>
        <w:adjustRightInd w:val="0"/>
        <w:spacing w:after="0"/>
        <w:ind w:firstLine="567"/>
        <w:jc w:val="both"/>
        <w:outlineLvl w:val="0"/>
        <w:rPr>
          <w:rFonts w:ascii="Times New Roman" w:hAnsi="Times New Roman" w:cs="Times New Roman"/>
          <w:bCs/>
          <w:sz w:val="28"/>
          <w:szCs w:val="28"/>
        </w:rPr>
      </w:pPr>
      <w:r>
        <w:rPr>
          <w:rFonts w:ascii="Times New Roman" w:hAnsi="Times New Roman" w:cs="Times New Roman"/>
          <w:sz w:val="28"/>
          <w:szCs w:val="28"/>
        </w:rPr>
        <w:t xml:space="preserve">В соответствии с </w:t>
      </w:r>
      <w:r w:rsidRPr="00B20C4A">
        <w:rPr>
          <w:rFonts w:ascii="Times New Roman" w:hAnsi="Times New Roman" w:cs="Times New Roman"/>
          <w:sz w:val="28"/>
          <w:szCs w:val="28"/>
        </w:rPr>
        <w:t>Приложение</w:t>
      </w:r>
      <w:r>
        <w:rPr>
          <w:rFonts w:ascii="Times New Roman" w:hAnsi="Times New Roman" w:cs="Times New Roman"/>
          <w:sz w:val="28"/>
          <w:szCs w:val="28"/>
        </w:rPr>
        <w:t>м к Приказу</w:t>
      </w:r>
      <w:r w:rsidRPr="00B20C4A">
        <w:rPr>
          <w:rFonts w:ascii="Times New Roman" w:hAnsi="Times New Roman" w:cs="Times New Roman"/>
          <w:sz w:val="28"/>
          <w:szCs w:val="28"/>
        </w:rPr>
        <w:t xml:space="preserve"> Министерства образования</w:t>
      </w:r>
      <w:r>
        <w:rPr>
          <w:rFonts w:ascii="Times New Roman" w:hAnsi="Times New Roman" w:cs="Times New Roman"/>
          <w:sz w:val="28"/>
          <w:szCs w:val="28"/>
        </w:rPr>
        <w:t xml:space="preserve"> </w:t>
      </w:r>
      <w:r w:rsidRPr="00B20C4A">
        <w:rPr>
          <w:rFonts w:ascii="Times New Roman" w:hAnsi="Times New Roman" w:cs="Times New Roman"/>
          <w:sz w:val="28"/>
          <w:szCs w:val="28"/>
        </w:rPr>
        <w:t>и науки Российской Федерации</w:t>
      </w:r>
      <w:r w:rsidR="00CA1234">
        <w:rPr>
          <w:rFonts w:ascii="Times New Roman" w:hAnsi="Times New Roman" w:cs="Times New Roman"/>
          <w:sz w:val="28"/>
          <w:szCs w:val="28"/>
        </w:rPr>
        <w:t xml:space="preserve"> </w:t>
      </w:r>
      <w:r w:rsidRPr="00B20C4A">
        <w:rPr>
          <w:rFonts w:ascii="Times New Roman" w:hAnsi="Times New Roman" w:cs="Times New Roman"/>
          <w:sz w:val="28"/>
          <w:szCs w:val="28"/>
        </w:rPr>
        <w:t>от 22 марта 2010 г. N 200</w:t>
      </w:r>
      <w:r>
        <w:rPr>
          <w:rFonts w:ascii="Times New Roman" w:hAnsi="Times New Roman" w:cs="Times New Roman"/>
          <w:sz w:val="28"/>
          <w:szCs w:val="28"/>
        </w:rPr>
        <w:t>, в</w:t>
      </w:r>
      <w:r w:rsidRPr="00B20C4A">
        <w:rPr>
          <w:rFonts w:ascii="Times New Roman" w:hAnsi="Times New Roman" w:cs="Times New Roman"/>
          <w:sz w:val="28"/>
          <w:szCs w:val="28"/>
        </w:rPr>
        <w:t xml:space="preserve"> процессе освоения курса «Философия»</w:t>
      </w:r>
      <w:r>
        <w:rPr>
          <w:rFonts w:ascii="Times New Roman" w:hAnsi="Times New Roman" w:cs="Times New Roman"/>
          <w:sz w:val="28"/>
          <w:szCs w:val="28"/>
        </w:rPr>
        <w:t xml:space="preserve"> формируе</w:t>
      </w:r>
      <w:r w:rsidRPr="00B20C4A">
        <w:rPr>
          <w:rFonts w:ascii="Times New Roman" w:hAnsi="Times New Roman" w:cs="Times New Roman"/>
          <w:sz w:val="28"/>
          <w:szCs w:val="28"/>
        </w:rPr>
        <w:t xml:space="preserve">тся </w:t>
      </w:r>
      <w:r>
        <w:rPr>
          <w:rFonts w:ascii="Times New Roman" w:hAnsi="Times New Roman" w:cs="Times New Roman"/>
          <w:sz w:val="28"/>
          <w:szCs w:val="28"/>
        </w:rPr>
        <w:t xml:space="preserve">широкий круг </w:t>
      </w:r>
      <w:r w:rsidRPr="00B20C4A">
        <w:rPr>
          <w:rFonts w:ascii="Times New Roman" w:hAnsi="Times New Roman" w:cs="Times New Roman"/>
          <w:sz w:val="28"/>
          <w:szCs w:val="28"/>
        </w:rPr>
        <w:t>общекультурны</w:t>
      </w:r>
      <w:r>
        <w:rPr>
          <w:rFonts w:ascii="Times New Roman" w:hAnsi="Times New Roman" w:cs="Times New Roman"/>
          <w:sz w:val="28"/>
          <w:szCs w:val="28"/>
        </w:rPr>
        <w:t>х</w:t>
      </w:r>
      <w:r w:rsidRPr="00B20C4A">
        <w:rPr>
          <w:rFonts w:ascii="Times New Roman" w:hAnsi="Times New Roman" w:cs="Times New Roman"/>
          <w:sz w:val="28"/>
          <w:szCs w:val="28"/>
        </w:rPr>
        <w:t>, профессиональны</w:t>
      </w:r>
      <w:r>
        <w:rPr>
          <w:rFonts w:ascii="Times New Roman" w:hAnsi="Times New Roman" w:cs="Times New Roman"/>
          <w:sz w:val="28"/>
          <w:szCs w:val="28"/>
        </w:rPr>
        <w:t>х и общепрофессиональных компетенций</w:t>
      </w:r>
      <w:r w:rsidRPr="00B20C4A">
        <w:rPr>
          <w:rFonts w:ascii="Times New Roman" w:hAnsi="Times New Roman" w:cs="Times New Roman"/>
          <w:sz w:val="28"/>
          <w:szCs w:val="28"/>
        </w:rPr>
        <w:t>.</w:t>
      </w:r>
    </w:p>
    <w:p w:rsidR="00B20C4A" w:rsidRPr="00B20C4A" w:rsidRDefault="0017416F" w:rsidP="0017416F">
      <w:pPr>
        <w:suppressAutoHyphens/>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Обычно </w:t>
      </w:r>
      <w:r w:rsidR="00B20C4A" w:rsidRPr="00B20C4A">
        <w:rPr>
          <w:rFonts w:ascii="Times New Roman" w:hAnsi="Times New Roman" w:cs="Times New Roman"/>
          <w:bCs/>
          <w:sz w:val="28"/>
          <w:szCs w:val="28"/>
        </w:rPr>
        <w:t>выдел</w:t>
      </w:r>
      <w:r>
        <w:rPr>
          <w:rFonts w:ascii="Times New Roman" w:hAnsi="Times New Roman" w:cs="Times New Roman"/>
          <w:bCs/>
          <w:sz w:val="28"/>
          <w:szCs w:val="28"/>
        </w:rPr>
        <w:t>яют</w:t>
      </w:r>
      <w:r w:rsidR="00B20C4A" w:rsidRPr="00B20C4A">
        <w:rPr>
          <w:rFonts w:ascii="Times New Roman" w:hAnsi="Times New Roman" w:cs="Times New Roman"/>
          <w:bCs/>
          <w:sz w:val="28"/>
          <w:szCs w:val="28"/>
        </w:rPr>
        <w:t xml:space="preserve"> состав профессионально-профильных компетенций студентов (ППК) как предметных компетенций (компетенций студентов в предметной области дисциплины) и компетенций как проекций ОК, ОПК и ПК ФГОС ВПО на выделенные предметные компетенции.</w:t>
      </w:r>
    </w:p>
    <w:p w:rsidR="0071110A" w:rsidRDefault="00B20C4A" w:rsidP="0017416F">
      <w:pPr>
        <w:autoSpaceDE w:val="0"/>
        <w:autoSpaceDN w:val="0"/>
        <w:adjustRightInd w:val="0"/>
        <w:spacing w:after="0"/>
        <w:ind w:firstLine="540"/>
        <w:jc w:val="both"/>
        <w:rPr>
          <w:rFonts w:ascii="Times New Roman" w:hAnsi="Times New Roman" w:cs="Times New Roman"/>
          <w:sz w:val="28"/>
          <w:szCs w:val="28"/>
        </w:rPr>
      </w:pPr>
      <w:proofErr w:type="gramStart"/>
      <w:r>
        <w:rPr>
          <w:rFonts w:ascii="Times New Roman" w:hAnsi="Times New Roman" w:cs="Times New Roman"/>
          <w:sz w:val="28"/>
          <w:szCs w:val="28"/>
        </w:rPr>
        <w:t>Предполагается, что выпускник бакалавриата обладает</w:t>
      </w:r>
      <w:r w:rsidRPr="00B20C4A">
        <w:rPr>
          <w:rFonts w:ascii="Times New Roman" w:hAnsi="Times New Roman" w:cs="Times New Roman"/>
          <w:sz w:val="28"/>
          <w:szCs w:val="28"/>
        </w:rPr>
        <w:t xml:space="preserve"> следующими общекультурными компетенциями (ОК):</w:t>
      </w:r>
      <w:r w:rsidR="0017416F">
        <w:rPr>
          <w:rFonts w:ascii="Times New Roman" w:hAnsi="Times New Roman" w:cs="Times New Roman"/>
          <w:sz w:val="28"/>
          <w:szCs w:val="28"/>
        </w:rPr>
        <w:t xml:space="preserve"> </w:t>
      </w:r>
      <w:r w:rsidRPr="00B20C4A">
        <w:rPr>
          <w:rFonts w:ascii="Times New Roman" w:hAnsi="Times New Roman" w:cs="Times New Roman"/>
          <w:sz w:val="28"/>
          <w:szCs w:val="28"/>
        </w:rPr>
        <w:t>способен использовать в профессиональной деятельности основные законы развития современной социальной и культурной среды;</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историческим методом и умеет его применять к оценке социокультурных явлений;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моральными нормами и основами нравственного поведения;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готов использовать основные положения и методы социальных, гуманитарных и экономических наук при решении социальных и профессиональных задач;</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 учитывать этнокультурные и конфессиональные различия участников образовательного процесса при построении социальных взаимодействий;</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способен понять принципы организации научного исследования, способы достижения и построения научного знания;</w:t>
      </w:r>
      <w:r w:rsidR="00E431F2">
        <w:rPr>
          <w:rFonts w:ascii="Times New Roman" w:hAnsi="Times New Roman" w:cs="Times New Roman"/>
          <w:sz w:val="28"/>
          <w:szCs w:val="28"/>
        </w:rPr>
        <w:t xml:space="preserve"> </w:t>
      </w:r>
      <w:r w:rsidRPr="00B20C4A">
        <w:rPr>
          <w:rFonts w:ascii="Times New Roman" w:hAnsi="Times New Roman" w:cs="Times New Roman"/>
          <w:sz w:val="28"/>
          <w:szCs w:val="28"/>
        </w:rPr>
        <w:t>владеет средствами самостоятельного, методически правильного использования методов физического воспитания и укрепления здоровья, готов к достижению должного уровня физической подготовленности для обеспечения полноценной социальной и профессиональной деятельности;</w:t>
      </w:r>
      <w:proofErr w:type="gramEnd"/>
      <w:r w:rsidR="00E431F2">
        <w:rPr>
          <w:rFonts w:ascii="Times New Roman" w:hAnsi="Times New Roman" w:cs="Times New Roman"/>
          <w:sz w:val="28"/>
          <w:szCs w:val="28"/>
        </w:rPr>
        <w:t xml:space="preserve"> </w:t>
      </w:r>
      <w:proofErr w:type="gramStart"/>
      <w:r w:rsidRPr="00B20C4A">
        <w:rPr>
          <w:rFonts w:ascii="Times New Roman" w:hAnsi="Times New Roman" w:cs="Times New Roman"/>
          <w:sz w:val="28"/>
          <w:szCs w:val="28"/>
        </w:rPr>
        <w:t>способен</w:t>
      </w:r>
      <w:proofErr w:type="gramEnd"/>
      <w:r w:rsidRPr="00B20C4A">
        <w:rPr>
          <w:rFonts w:ascii="Times New Roman" w:hAnsi="Times New Roman" w:cs="Times New Roman"/>
          <w:sz w:val="28"/>
          <w:szCs w:val="28"/>
        </w:rPr>
        <w:t xml:space="preserve"> формировать навыки зд</w:t>
      </w:r>
      <w:r w:rsidR="00E431F2">
        <w:rPr>
          <w:rFonts w:ascii="Times New Roman" w:hAnsi="Times New Roman" w:cs="Times New Roman"/>
          <w:sz w:val="28"/>
          <w:szCs w:val="28"/>
        </w:rPr>
        <w:t>орового образа жизни и обл</w:t>
      </w:r>
      <w:r w:rsidR="0071110A">
        <w:rPr>
          <w:rFonts w:ascii="Times New Roman" w:hAnsi="Times New Roman" w:cs="Times New Roman"/>
          <w:sz w:val="28"/>
          <w:szCs w:val="28"/>
        </w:rPr>
        <w:t>адает рядом других компетенций.</w:t>
      </w:r>
    </w:p>
    <w:p w:rsidR="00B20C4A" w:rsidRDefault="0071110A" w:rsidP="00DA6E9D">
      <w:pPr>
        <w:autoSpaceDE w:val="0"/>
        <w:autoSpaceDN w:val="0"/>
        <w:adjustRightInd w:val="0"/>
        <w:spacing w:after="0"/>
        <w:ind w:firstLine="567"/>
        <w:jc w:val="both"/>
        <w:rPr>
          <w:rFonts w:ascii="Times New Roman" w:hAnsi="Times New Roman" w:cs="Times New Roman"/>
          <w:sz w:val="28"/>
          <w:szCs w:val="28"/>
        </w:rPr>
      </w:pPr>
      <w:r w:rsidRPr="0017416F">
        <w:rPr>
          <w:rFonts w:ascii="Times New Roman" w:hAnsi="Times New Roman" w:cs="Times New Roman"/>
          <w:b/>
          <w:bCs/>
          <w:sz w:val="28"/>
          <w:szCs w:val="28"/>
        </w:rPr>
        <w:t xml:space="preserve">Согласно </w:t>
      </w:r>
      <w:r w:rsidR="006A197A" w:rsidRPr="0017416F">
        <w:rPr>
          <w:rFonts w:ascii="Times New Roman" w:hAnsi="Times New Roman" w:cs="Times New Roman"/>
          <w:b/>
          <w:bCs/>
          <w:sz w:val="28"/>
          <w:szCs w:val="28"/>
        </w:rPr>
        <w:t xml:space="preserve">общим </w:t>
      </w:r>
      <w:r w:rsidRPr="0017416F">
        <w:rPr>
          <w:rFonts w:ascii="Times New Roman" w:hAnsi="Times New Roman" w:cs="Times New Roman"/>
          <w:b/>
          <w:bCs/>
          <w:sz w:val="28"/>
          <w:szCs w:val="28"/>
        </w:rPr>
        <w:t>рекомендациям</w:t>
      </w:r>
      <w:r w:rsidR="006A197A" w:rsidRPr="0017416F">
        <w:rPr>
          <w:rFonts w:ascii="Times New Roman" w:hAnsi="Times New Roman" w:cs="Times New Roman"/>
          <w:b/>
          <w:bCs/>
          <w:sz w:val="28"/>
          <w:szCs w:val="28"/>
        </w:rPr>
        <w:t>,</w:t>
      </w:r>
      <w:r w:rsidRPr="0017416F">
        <w:rPr>
          <w:rFonts w:ascii="Times New Roman" w:hAnsi="Times New Roman" w:cs="Times New Roman"/>
          <w:b/>
          <w:bCs/>
          <w:sz w:val="28"/>
          <w:szCs w:val="28"/>
        </w:rPr>
        <w:t xml:space="preserve"> </w:t>
      </w:r>
      <w:r w:rsidR="00DA6E9D">
        <w:rPr>
          <w:rFonts w:ascii="Times New Roman" w:hAnsi="Times New Roman" w:cs="Times New Roman"/>
          <w:b/>
          <w:bCs/>
          <w:sz w:val="28"/>
          <w:szCs w:val="28"/>
        </w:rPr>
        <w:t xml:space="preserve">зафиксированным в документах, </w:t>
      </w:r>
      <w:r w:rsidRPr="0017416F">
        <w:rPr>
          <w:rFonts w:ascii="Times New Roman" w:hAnsi="Times New Roman" w:cs="Times New Roman"/>
          <w:b/>
          <w:bCs/>
          <w:sz w:val="28"/>
          <w:szCs w:val="28"/>
        </w:rPr>
        <w:t>«</w:t>
      </w:r>
      <w:r w:rsidR="0017416F">
        <w:rPr>
          <w:rFonts w:ascii="Times New Roman" w:hAnsi="Times New Roman" w:cs="Times New Roman"/>
          <w:b/>
          <w:bCs/>
          <w:sz w:val="28"/>
          <w:szCs w:val="28"/>
        </w:rPr>
        <w:t>в</w:t>
      </w:r>
      <w:r w:rsidR="00E431F2" w:rsidRPr="0017416F">
        <w:rPr>
          <w:rFonts w:ascii="Times New Roman" w:hAnsi="Times New Roman" w:cs="Times New Roman"/>
          <w:b/>
          <w:bCs/>
          <w:sz w:val="28"/>
          <w:szCs w:val="28"/>
        </w:rPr>
        <w:t xml:space="preserve"> результате освоения </w:t>
      </w:r>
      <w:r w:rsidR="00DA6E9D" w:rsidRPr="0017416F">
        <w:rPr>
          <w:rFonts w:ascii="Times New Roman" w:hAnsi="Times New Roman" w:cs="Times New Roman"/>
          <w:b/>
          <w:bCs/>
          <w:sz w:val="28"/>
          <w:szCs w:val="28"/>
        </w:rPr>
        <w:t>ДИСЦИПЛИНЫ ЦИКЛА Б</w:t>
      </w:r>
      <w:proofErr w:type="gramStart"/>
      <w:r w:rsidR="00DA6E9D" w:rsidRPr="0017416F">
        <w:rPr>
          <w:rFonts w:ascii="Times New Roman" w:hAnsi="Times New Roman" w:cs="Times New Roman"/>
          <w:b/>
          <w:bCs/>
          <w:sz w:val="28"/>
          <w:szCs w:val="28"/>
        </w:rPr>
        <w:t>1</w:t>
      </w:r>
      <w:proofErr w:type="gramEnd"/>
      <w:r w:rsidR="00DA6E9D" w:rsidRPr="0017416F">
        <w:rPr>
          <w:rFonts w:ascii="Times New Roman" w:hAnsi="Times New Roman" w:cs="Times New Roman"/>
          <w:b/>
          <w:bCs/>
          <w:sz w:val="28"/>
          <w:szCs w:val="28"/>
        </w:rPr>
        <w:t xml:space="preserve"> </w:t>
      </w:r>
      <w:r w:rsidR="00E431F2" w:rsidRPr="0017416F">
        <w:rPr>
          <w:rFonts w:ascii="Times New Roman" w:hAnsi="Times New Roman" w:cs="Times New Roman"/>
          <w:b/>
          <w:bCs/>
          <w:sz w:val="28"/>
          <w:szCs w:val="28"/>
        </w:rPr>
        <w:t>обучающийся должен знать</w:t>
      </w:r>
      <w:r w:rsidR="0017416F" w:rsidRPr="0017416F">
        <w:rPr>
          <w:rFonts w:ascii="Times New Roman" w:hAnsi="Times New Roman" w:cs="Times New Roman"/>
          <w:b/>
          <w:bCs/>
          <w:sz w:val="28"/>
          <w:szCs w:val="28"/>
        </w:rPr>
        <w:t>»</w:t>
      </w:r>
      <w:r w:rsidR="00E431F2" w:rsidRPr="0017416F">
        <w:rPr>
          <w:rFonts w:ascii="Times New Roman" w:hAnsi="Times New Roman" w:cs="Times New Roman"/>
          <w:b/>
          <w:bCs/>
          <w:sz w:val="28"/>
          <w:szCs w:val="28"/>
        </w:rPr>
        <w:t>:</w:t>
      </w:r>
      <w:r w:rsidR="00DA6E9D">
        <w:rPr>
          <w:rFonts w:ascii="Times New Roman" w:hAnsi="Times New Roman" w:cs="Times New Roman"/>
          <w:b/>
          <w:bCs/>
          <w:sz w:val="28"/>
          <w:szCs w:val="28"/>
        </w:rPr>
        <w:t xml:space="preserve"> </w:t>
      </w:r>
      <w:r w:rsidR="00E431F2">
        <w:rPr>
          <w:rFonts w:ascii="Times New Roman" w:hAnsi="Times New Roman" w:cs="Times New Roman"/>
          <w:sz w:val="28"/>
          <w:szCs w:val="28"/>
        </w:rPr>
        <w:t>методологи</w:t>
      </w:r>
      <w:r w:rsidR="006A197A">
        <w:rPr>
          <w:rFonts w:ascii="Times New Roman" w:hAnsi="Times New Roman" w:cs="Times New Roman"/>
          <w:sz w:val="28"/>
          <w:szCs w:val="28"/>
        </w:rPr>
        <w:t>ческие основы научного познания;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законы исторического и общественного развития;</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закономерности и особеннос</w:t>
      </w:r>
      <w:r w:rsidR="0017416F">
        <w:rPr>
          <w:rFonts w:ascii="Times New Roman" w:hAnsi="Times New Roman" w:cs="Times New Roman"/>
          <w:sz w:val="28"/>
          <w:szCs w:val="28"/>
        </w:rPr>
        <w:t xml:space="preserve">ти </w:t>
      </w:r>
      <w:r w:rsidR="0017416F">
        <w:rPr>
          <w:rFonts w:ascii="Times New Roman" w:hAnsi="Times New Roman" w:cs="Times New Roman"/>
          <w:sz w:val="28"/>
          <w:szCs w:val="28"/>
        </w:rPr>
        <w:lastRenderedPageBreak/>
        <w:t>межкультурных взаимодействий.</w:t>
      </w:r>
      <w:r w:rsidR="00DA6E9D">
        <w:rPr>
          <w:rFonts w:ascii="Times New Roman" w:hAnsi="Times New Roman" w:cs="Times New Roman"/>
          <w:sz w:val="28"/>
          <w:szCs w:val="28"/>
        </w:rPr>
        <w:t xml:space="preserve"> </w:t>
      </w:r>
      <w:r w:rsidR="0017416F">
        <w:rPr>
          <w:rFonts w:ascii="Times New Roman" w:hAnsi="Times New Roman" w:cs="Times New Roman"/>
          <w:sz w:val="28"/>
          <w:szCs w:val="28"/>
        </w:rPr>
        <w:t xml:space="preserve">«Обучающийся </w:t>
      </w:r>
      <w:r w:rsidR="00E431F2">
        <w:rPr>
          <w:rFonts w:ascii="Times New Roman" w:hAnsi="Times New Roman" w:cs="Times New Roman"/>
          <w:sz w:val="28"/>
          <w:szCs w:val="28"/>
        </w:rPr>
        <w:t>должен уметь</w:t>
      </w:r>
      <w:r w:rsidR="0017416F">
        <w:rPr>
          <w:rFonts w:ascii="Times New Roman" w:hAnsi="Times New Roman" w:cs="Times New Roman"/>
          <w:sz w:val="28"/>
          <w:szCs w:val="28"/>
        </w:rPr>
        <w:t>»</w:t>
      </w:r>
      <w:r w:rsidR="00E431F2">
        <w:rPr>
          <w:rFonts w:ascii="Times New Roman" w:hAnsi="Times New Roman" w:cs="Times New Roman"/>
          <w:sz w:val="28"/>
          <w:szCs w:val="28"/>
        </w:rPr>
        <w:t>:</w:t>
      </w:r>
      <w:r w:rsidR="00DA6E9D">
        <w:rPr>
          <w:rFonts w:ascii="Times New Roman" w:hAnsi="Times New Roman" w:cs="Times New Roman"/>
          <w:sz w:val="28"/>
          <w:szCs w:val="28"/>
        </w:rPr>
        <w:t xml:space="preserve"> выстраивать социальные </w:t>
      </w:r>
      <w:r w:rsidR="00E431F2">
        <w:rPr>
          <w:rFonts w:ascii="Times New Roman" w:hAnsi="Times New Roman" w:cs="Times New Roman"/>
          <w:sz w:val="28"/>
          <w:szCs w:val="28"/>
        </w:rPr>
        <w:t>взаимодействия с учетом межкультурных и конфессиональных различий;</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последовательно и грамотно формулировать и высказывать свои мысли;</w:t>
      </w:r>
      <w:r w:rsidR="00DA6E9D">
        <w:rPr>
          <w:rFonts w:ascii="Times New Roman" w:hAnsi="Times New Roman" w:cs="Times New Roman"/>
          <w:sz w:val="28"/>
          <w:szCs w:val="28"/>
        </w:rPr>
        <w:t xml:space="preserve"> </w:t>
      </w:r>
      <w:r w:rsidR="00E431F2">
        <w:rPr>
          <w:rFonts w:ascii="Times New Roman" w:hAnsi="Times New Roman" w:cs="Times New Roman"/>
          <w:sz w:val="28"/>
          <w:szCs w:val="28"/>
        </w:rPr>
        <w:t>владеть историческим методом и применять его к анализу социокультурных явлений.</w:t>
      </w:r>
    </w:p>
    <w:p w:rsidR="00DA6E9D" w:rsidRDefault="00DA6E9D" w:rsidP="00DA6E9D">
      <w:pPr>
        <w:autoSpaceDE w:val="0"/>
        <w:autoSpaceDN w:val="0"/>
        <w:adjustRightInd w:val="0"/>
        <w:spacing w:after="0"/>
        <w:ind w:firstLine="567"/>
        <w:jc w:val="both"/>
        <w:rPr>
          <w:rFonts w:ascii="Times New Roman" w:hAnsi="Times New Roman" w:cs="Times New Roman"/>
          <w:sz w:val="28"/>
          <w:szCs w:val="28"/>
        </w:rPr>
      </w:pPr>
    </w:p>
    <w:p w:rsidR="00B70314" w:rsidRDefault="00B111DC" w:rsidP="00DF0603">
      <w:pPr>
        <w:pStyle w:val="ConsPlusTitle"/>
        <w:widowControl/>
        <w:spacing w:line="276" w:lineRule="auto"/>
        <w:ind w:firstLine="567"/>
        <w:jc w:val="both"/>
        <w:rPr>
          <w:sz w:val="28"/>
          <w:szCs w:val="28"/>
        </w:rPr>
      </w:pPr>
      <w:r>
        <w:rPr>
          <w:sz w:val="28"/>
          <w:szCs w:val="28"/>
        </w:rPr>
        <w:t>В Приложении к Приказу М</w:t>
      </w:r>
      <w:r w:rsidR="00BD70BB" w:rsidRPr="00B111DC">
        <w:rPr>
          <w:sz w:val="28"/>
          <w:szCs w:val="28"/>
        </w:rPr>
        <w:t>инистерства образования и науки РФ от 29 марта 2010 г.</w:t>
      </w:r>
      <w:r>
        <w:rPr>
          <w:sz w:val="28"/>
          <w:szCs w:val="28"/>
        </w:rPr>
        <w:t xml:space="preserve"> </w:t>
      </w:r>
      <w:r w:rsidR="00BD70BB" w:rsidRPr="00B111DC">
        <w:rPr>
          <w:sz w:val="28"/>
          <w:szCs w:val="28"/>
        </w:rPr>
        <w:t>№ 222</w:t>
      </w:r>
      <w:r w:rsidR="00B70314" w:rsidRPr="00B111DC">
        <w:rPr>
          <w:sz w:val="28"/>
          <w:szCs w:val="28"/>
        </w:rPr>
        <w:t xml:space="preserve"> </w:t>
      </w:r>
      <w:r>
        <w:rPr>
          <w:sz w:val="28"/>
          <w:szCs w:val="28"/>
        </w:rPr>
        <w:t xml:space="preserve">сформулирован </w:t>
      </w:r>
      <w:r w:rsidR="00BD70BB" w:rsidRPr="00B111DC">
        <w:rPr>
          <w:sz w:val="28"/>
          <w:szCs w:val="28"/>
        </w:rPr>
        <w:t>Ф</w:t>
      </w:r>
      <w:r w:rsidR="00B70314" w:rsidRPr="00B111DC">
        <w:rPr>
          <w:sz w:val="28"/>
          <w:szCs w:val="28"/>
        </w:rPr>
        <w:t>едеральны</w:t>
      </w:r>
      <w:r>
        <w:rPr>
          <w:sz w:val="28"/>
          <w:szCs w:val="28"/>
        </w:rPr>
        <w:t>й</w:t>
      </w:r>
      <w:r w:rsidR="00B70314" w:rsidRPr="00B111DC">
        <w:rPr>
          <w:sz w:val="28"/>
          <w:szCs w:val="28"/>
        </w:rPr>
        <w:t xml:space="preserve"> государственны</w:t>
      </w:r>
      <w:r>
        <w:rPr>
          <w:sz w:val="28"/>
          <w:szCs w:val="28"/>
        </w:rPr>
        <w:t>й</w:t>
      </w:r>
      <w:r w:rsidR="00B70314" w:rsidRPr="00B111DC">
        <w:rPr>
          <w:sz w:val="28"/>
          <w:szCs w:val="28"/>
        </w:rPr>
        <w:t xml:space="preserve"> образовательны</w:t>
      </w:r>
      <w:r>
        <w:rPr>
          <w:sz w:val="28"/>
          <w:szCs w:val="28"/>
        </w:rPr>
        <w:t>й</w:t>
      </w:r>
      <w:r w:rsidR="00B70314" w:rsidRPr="00B111DC">
        <w:rPr>
          <w:sz w:val="28"/>
          <w:szCs w:val="28"/>
        </w:rPr>
        <w:t xml:space="preserve"> стандарт высшего профессионального образования по направлению подготовки 021000 география (квалификация (степень) "бакалавр")</w:t>
      </w:r>
      <w:r>
        <w:rPr>
          <w:sz w:val="28"/>
          <w:szCs w:val="28"/>
        </w:rPr>
        <w:t>. В соответствии с данным ФГОС ВПО</w:t>
      </w:r>
      <w:r w:rsidR="00BD70BB" w:rsidRPr="00B111DC">
        <w:rPr>
          <w:sz w:val="28"/>
          <w:szCs w:val="28"/>
        </w:rPr>
        <w:t xml:space="preserve"> в</w:t>
      </w:r>
      <w:r w:rsidR="00B70314" w:rsidRPr="00B111DC">
        <w:rPr>
          <w:sz w:val="28"/>
          <w:szCs w:val="28"/>
        </w:rPr>
        <w:t>ыпускник должен обладать</w:t>
      </w:r>
      <w:r w:rsidR="00BD70BB" w:rsidRPr="00B111DC">
        <w:rPr>
          <w:sz w:val="28"/>
          <w:szCs w:val="28"/>
        </w:rPr>
        <w:t xml:space="preserve"> широким спектром</w:t>
      </w:r>
      <w:r w:rsidR="00B70314" w:rsidRPr="00B111DC">
        <w:rPr>
          <w:sz w:val="28"/>
          <w:szCs w:val="28"/>
        </w:rPr>
        <w:t xml:space="preserve"> общекультурны</w:t>
      </w:r>
      <w:r w:rsidR="00BD70BB" w:rsidRPr="00B111DC">
        <w:rPr>
          <w:sz w:val="28"/>
          <w:szCs w:val="28"/>
        </w:rPr>
        <w:t>х</w:t>
      </w:r>
      <w:r w:rsidR="00B70314" w:rsidRPr="00B111DC">
        <w:rPr>
          <w:sz w:val="28"/>
          <w:szCs w:val="28"/>
        </w:rPr>
        <w:t xml:space="preserve"> компетенци</w:t>
      </w:r>
      <w:r w:rsidR="00BD70BB" w:rsidRPr="00B111DC">
        <w:rPr>
          <w:sz w:val="28"/>
          <w:szCs w:val="28"/>
        </w:rPr>
        <w:t>й.</w:t>
      </w:r>
    </w:p>
    <w:p w:rsidR="00B111DC" w:rsidRPr="00B111DC" w:rsidRDefault="00B111DC" w:rsidP="00B111DC">
      <w:pPr>
        <w:pStyle w:val="ConsPlusTitle"/>
        <w:widowControl/>
        <w:spacing w:line="276" w:lineRule="auto"/>
        <w:ind w:firstLine="567"/>
        <w:rPr>
          <w:sz w:val="28"/>
          <w:szCs w:val="28"/>
        </w:rPr>
      </w:pPr>
    </w:p>
    <w:p w:rsidR="00BD70BB" w:rsidRPr="00BD70BB" w:rsidRDefault="00BD70BB" w:rsidP="002D556C">
      <w:pPr>
        <w:pStyle w:val="ConsPlusTitle"/>
        <w:widowControl/>
        <w:spacing w:line="276" w:lineRule="auto"/>
        <w:ind w:firstLine="567"/>
        <w:jc w:val="both"/>
        <w:rPr>
          <w:b w:val="0"/>
          <w:bCs w:val="0"/>
          <w:sz w:val="28"/>
          <w:szCs w:val="28"/>
        </w:rPr>
      </w:pPr>
      <w:r>
        <w:rPr>
          <w:b w:val="0"/>
          <w:bCs w:val="0"/>
          <w:sz w:val="28"/>
          <w:szCs w:val="28"/>
        </w:rPr>
        <w:t xml:space="preserve">Обозначим звездочкой и выделим жирным шрифтом те компетенции, задача формирования которых </w:t>
      </w:r>
      <w:r w:rsidR="00B111DC">
        <w:rPr>
          <w:b w:val="0"/>
          <w:bCs w:val="0"/>
          <w:sz w:val="28"/>
          <w:szCs w:val="28"/>
        </w:rPr>
        <w:t>ложится</w:t>
      </w:r>
      <w:r>
        <w:rPr>
          <w:b w:val="0"/>
          <w:bCs w:val="0"/>
          <w:sz w:val="28"/>
          <w:szCs w:val="28"/>
        </w:rPr>
        <w:t xml:space="preserve"> непосредственно </w:t>
      </w:r>
      <w:r w:rsidR="00B111DC">
        <w:rPr>
          <w:b w:val="0"/>
          <w:bCs w:val="0"/>
          <w:sz w:val="28"/>
          <w:szCs w:val="28"/>
        </w:rPr>
        <w:t>на</w:t>
      </w:r>
      <w:r>
        <w:rPr>
          <w:b w:val="0"/>
          <w:bCs w:val="0"/>
          <w:sz w:val="28"/>
          <w:szCs w:val="28"/>
        </w:rPr>
        <w:t xml:space="preserve"> дисциплин</w:t>
      </w:r>
      <w:r w:rsidR="00B111DC">
        <w:rPr>
          <w:b w:val="0"/>
          <w:bCs w:val="0"/>
          <w:sz w:val="28"/>
          <w:szCs w:val="28"/>
        </w:rPr>
        <w:t>у</w:t>
      </w:r>
      <w:r>
        <w:rPr>
          <w:b w:val="0"/>
          <w:bCs w:val="0"/>
          <w:sz w:val="28"/>
          <w:szCs w:val="28"/>
        </w:rPr>
        <w:t xml:space="preserve"> «Философия»</w:t>
      </w:r>
      <w:r w:rsidR="00B111DC">
        <w:rPr>
          <w:b w:val="0"/>
          <w:bCs w:val="0"/>
          <w:sz w:val="28"/>
          <w:szCs w:val="28"/>
        </w:rPr>
        <w:t>.</w:t>
      </w:r>
      <w:r>
        <w:rPr>
          <w:b w:val="0"/>
          <w:bCs w:val="0"/>
          <w:sz w:val="28"/>
          <w:szCs w:val="28"/>
        </w:rPr>
        <w:t xml:space="preserve"> </w:t>
      </w:r>
      <w:r w:rsidR="00B111DC">
        <w:rPr>
          <w:b w:val="0"/>
          <w:bCs w:val="0"/>
          <w:sz w:val="28"/>
          <w:szCs w:val="28"/>
        </w:rPr>
        <w:t>А</w:t>
      </w:r>
      <w:r w:rsidR="00B111DC" w:rsidRPr="00B111DC">
        <w:rPr>
          <w:b w:val="0"/>
          <w:bCs w:val="0"/>
          <w:sz w:val="28"/>
          <w:szCs w:val="28"/>
        </w:rPr>
        <w:t xml:space="preserve"> </w:t>
      </w:r>
      <w:r w:rsidR="00B111DC">
        <w:rPr>
          <w:b w:val="0"/>
          <w:bCs w:val="0"/>
          <w:sz w:val="28"/>
          <w:szCs w:val="28"/>
        </w:rPr>
        <w:t xml:space="preserve">те компетенции, к формированию которых наша дисциплина </w:t>
      </w:r>
      <w:r w:rsidR="002D556C">
        <w:rPr>
          <w:b w:val="0"/>
          <w:bCs w:val="0"/>
          <w:sz w:val="28"/>
          <w:szCs w:val="28"/>
        </w:rPr>
        <w:t xml:space="preserve">имеет </w:t>
      </w:r>
      <w:r w:rsidR="00DF0603">
        <w:rPr>
          <w:b w:val="0"/>
          <w:bCs w:val="0"/>
          <w:sz w:val="28"/>
          <w:szCs w:val="28"/>
        </w:rPr>
        <w:t xml:space="preserve">лишь </w:t>
      </w:r>
      <w:r w:rsidR="002D556C">
        <w:rPr>
          <w:b w:val="0"/>
          <w:bCs w:val="0"/>
          <w:sz w:val="28"/>
          <w:szCs w:val="28"/>
        </w:rPr>
        <w:t>то или иное</w:t>
      </w:r>
      <w:r w:rsidR="00DF0603">
        <w:rPr>
          <w:b w:val="0"/>
          <w:bCs w:val="0"/>
          <w:sz w:val="28"/>
          <w:szCs w:val="28"/>
        </w:rPr>
        <w:t xml:space="preserve"> </w:t>
      </w:r>
      <w:r w:rsidR="00B111DC">
        <w:rPr>
          <w:b w:val="0"/>
          <w:bCs w:val="0"/>
          <w:sz w:val="28"/>
          <w:szCs w:val="28"/>
        </w:rPr>
        <w:t>отношение</w:t>
      </w:r>
      <w:r w:rsidR="00DF0603">
        <w:rPr>
          <w:b w:val="0"/>
          <w:bCs w:val="0"/>
          <w:sz w:val="28"/>
          <w:szCs w:val="28"/>
        </w:rPr>
        <w:t>, о</w:t>
      </w:r>
      <w:r>
        <w:rPr>
          <w:b w:val="0"/>
          <w:bCs w:val="0"/>
          <w:sz w:val="28"/>
          <w:szCs w:val="28"/>
        </w:rPr>
        <w:t>бозначим звездочкой</w:t>
      </w:r>
      <w:r w:rsidR="00DF0603">
        <w:rPr>
          <w:b w:val="0"/>
          <w:bCs w:val="0"/>
          <w:sz w:val="28"/>
          <w:szCs w:val="28"/>
        </w:rPr>
        <w:t>,</w:t>
      </w:r>
      <w:r w:rsidR="002D556C">
        <w:rPr>
          <w:b w:val="0"/>
          <w:bCs w:val="0"/>
          <w:sz w:val="28"/>
          <w:szCs w:val="28"/>
        </w:rPr>
        <w:t xml:space="preserve"> не</w:t>
      </w:r>
      <w:r>
        <w:rPr>
          <w:b w:val="0"/>
          <w:bCs w:val="0"/>
          <w:sz w:val="28"/>
          <w:szCs w:val="28"/>
        </w:rPr>
        <w:t xml:space="preserve"> выдел</w:t>
      </w:r>
      <w:r w:rsidR="002D556C">
        <w:rPr>
          <w:b w:val="0"/>
          <w:bCs w:val="0"/>
          <w:sz w:val="28"/>
          <w:szCs w:val="28"/>
        </w:rPr>
        <w:t>яя</w:t>
      </w:r>
      <w:r>
        <w:rPr>
          <w:b w:val="0"/>
          <w:bCs w:val="0"/>
          <w:sz w:val="28"/>
          <w:szCs w:val="28"/>
        </w:rPr>
        <w:t xml:space="preserve"> жирным шрифтом</w:t>
      </w:r>
      <w:r w:rsidR="00DF0603">
        <w:rPr>
          <w:b w:val="0"/>
          <w:bCs w:val="0"/>
          <w:sz w:val="28"/>
          <w:szCs w:val="28"/>
        </w:rPr>
        <w:t>.</w:t>
      </w:r>
      <w:r>
        <w:rPr>
          <w:b w:val="0"/>
          <w:bCs w:val="0"/>
          <w:sz w:val="28"/>
          <w:szCs w:val="28"/>
        </w:rPr>
        <w:t xml:space="preserve"> </w:t>
      </w:r>
      <w:r w:rsidR="00DF0603">
        <w:rPr>
          <w:b w:val="0"/>
          <w:bCs w:val="0"/>
          <w:sz w:val="28"/>
          <w:szCs w:val="28"/>
        </w:rPr>
        <w:t>Итак, бакалавр:</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владе</w:t>
      </w:r>
      <w:r w:rsidR="00DF0603">
        <w:rPr>
          <w:rFonts w:ascii="Times New Roman" w:eastAsia="Times New Roman" w:hAnsi="Times New Roman" w:cs="Times New Roman"/>
          <w:b/>
          <w:bCs/>
          <w:sz w:val="28"/>
          <w:szCs w:val="28"/>
        </w:rPr>
        <w:t>ет</w:t>
      </w:r>
      <w:r w:rsidR="00B70314" w:rsidRPr="00FC6386">
        <w:rPr>
          <w:rFonts w:ascii="Times New Roman" w:eastAsia="Times New Roman" w:hAnsi="Times New Roman" w:cs="Times New Roman"/>
          <w:b/>
          <w:bCs/>
          <w:sz w:val="28"/>
          <w:szCs w:val="28"/>
        </w:rPr>
        <w:t xml:space="preserve"> культурой мышления, </w:t>
      </w:r>
      <w:proofErr w:type="gramStart"/>
      <w:r w:rsidR="00B70314" w:rsidRPr="00FC6386">
        <w:rPr>
          <w:rFonts w:ascii="Times New Roman" w:eastAsia="Times New Roman" w:hAnsi="Times New Roman" w:cs="Times New Roman"/>
          <w:b/>
          <w:bCs/>
          <w:sz w:val="28"/>
          <w:szCs w:val="28"/>
        </w:rPr>
        <w:t>способен</w:t>
      </w:r>
      <w:proofErr w:type="gramEnd"/>
      <w:r w:rsidR="00B70314" w:rsidRPr="00FC6386">
        <w:rPr>
          <w:rFonts w:ascii="Times New Roman" w:eastAsia="Times New Roman" w:hAnsi="Times New Roman" w:cs="Times New Roman"/>
          <w:b/>
          <w:bCs/>
          <w:sz w:val="28"/>
          <w:szCs w:val="28"/>
        </w:rPr>
        <w:t xml:space="preserve"> к обобщению, анализу, восприятию информации, </w:t>
      </w:r>
      <w:r w:rsidR="00DF0603">
        <w:rPr>
          <w:rFonts w:ascii="Times New Roman" w:eastAsia="Times New Roman" w:hAnsi="Times New Roman" w:cs="Times New Roman"/>
          <w:b/>
          <w:bCs/>
          <w:sz w:val="28"/>
          <w:szCs w:val="28"/>
        </w:rPr>
        <w:t xml:space="preserve">к </w:t>
      </w:r>
      <w:r w:rsidR="00B70314" w:rsidRPr="00FC6386">
        <w:rPr>
          <w:rFonts w:ascii="Times New Roman" w:eastAsia="Times New Roman" w:hAnsi="Times New Roman" w:cs="Times New Roman"/>
          <w:b/>
          <w:bCs/>
          <w:sz w:val="28"/>
          <w:szCs w:val="28"/>
        </w:rPr>
        <w:t>постановке цели и выбору путей ее достижения (ОК-1);</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уме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логически верно, аргументировано и ясно </w:t>
      </w:r>
      <w:proofErr w:type="gramStart"/>
      <w:r w:rsidR="00B70314" w:rsidRPr="00B70314">
        <w:rPr>
          <w:rFonts w:ascii="Times New Roman" w:eastAsia="Times New Roman" w:hAnsi="Times New Roman" w:cs="Times New Roman"/>
          <w:sz w:val="28"/>
          <w:szCs w:val="28"/>
        </w:rPr>
        <w:t>строить</w:t>
      </w:r>
      <w:proofErr w:type="gramEnd"/>
      <w:r w:rsidR="00B70314" w:rsidRPr="00B70314">
        <w:rPr>
          <w:rFonts w:ascii="Times New Roman" w:eastAsia="Times New Roman" w:hAnsi="Times New Roman" w:cs="Times New Roman"/>
          <w:sz w:val="28"/>
          <w:szCs w:val="28"/>
        </w:rPr>
        <w:t xml:space="preserve"> устную и письменную речь (ОК-2);</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стрем</w:t>
      </w:r>
      <w:r w:rsidR="00DF0603">
        <w:rPr>
          <w:rFonts w:ascii="Times New Roman" w:eastAsia="Times New Roman" w:hAnsi="Times New Roman" w:cs="Times New Roman"/>
          <w:sz w:val="28"/>
          <w:szCs w:val="28"/>
        </w:rPr>
        <w:t>ится</w:t>
      </w:r>
      <w:r w:rsidR="00B70314" w:rsidRPr="00B70314">
        <w:rPr>
          <w:rFonts w:ascii="Times New Roman" w:eastAsia="Times New Roman" w:hAnsi="Times New Roman" w:cs="Times New Roman"/>
          <w:sz w:val="28"/>
          <w:szCs w:val="28"/>
        </w:rPr>
        <w:t xml:space="preserve"> к саморазвитию, повышению своей квалификации и мастерства (ОК-3);</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осозна</w:t>
      </w:r>
      <w:r w:rsidR="00DF0603">
        <w:rPr>
          <w:rFonts w:ascii="Times New Roman" w:eastAsia="Times New Roman" w:hAnsi="Times New Roman" w:cs="Times New Roman"/>
          <w:sz w:val="28"/>
          <w:szCs w:val="28"/>
        </w:rPr>
        <w:t>ёт социальную значимость</w:t>
      </w:r>
      <w:r w:rsidR="00B70314" w:rsidRPr="00B70314">
        <w:rPr>
          <w:rFonts w:ascii="Times New Roman" w:eastAsia="Times New Roman" w:hAnsi="Times New Roman" w:cs="Times New Roman"/>
          <w:sz w:val="28"/>
          <w:szCs w:val="28"/>
        </w:rPr>
        <w:t xml:space="preserve"> своей будущей профессии, обладает высокой мотивацией к выполнению профессиональной деятельности (ОК-4);</w:t>
      </w:r>
      <w:r>
        <w:rPr>
          <w:rFonts w:ascii="Times New Roman" w:eastAsia="Times New Roman" w:hAnsi="Times New Roman" w:cs="Times New Roman"/>
          <w:sz w:val="28"/>
          <w:szCs w:val="28"/>
        </w:rPr>
        <w:t xml:space="preserve"> </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использ</w:t>
      </w:r>
      <w:r w:rsidR="00DF0603">
        <w:rPr>
          <w:rFonts w:ascii="Times New Roman" w:eastAsia="Times New Roman" w:hAnsi="Times New Roman" w:cs="Times New Roman"/>
          <w:b/>
          <w:bCs/>
          <w:sz w:val="28"/>
          <w:szCs w:val="28"/>
        </w:rPr>
        <w:t>ует</w:t>
      </w:r>
      <w:r w:rsidR="00B70314" w:rsidRPr="00FC6386">
        <w:rPr>
          <w:rFonts w:ascii="Times New Roman" w:eastAsia="Times New Roman" w:hAnsi="Times New Roman" w:cs="Times New Roman"/>
          <w:b/>
          <w:bCs/>
          <w:sz w:val="28"/>
          <w:szCs w:val="28"/>
        </w:rPr>
        <w:t xml:space="preserve"> основны</w:t>
      </w:r>
      <w:r w:rsidR="00DF0603">
        <w:rPr>
          <w:rFonts w:ascii="Times New Roman" w:eastAsia="Times New Roman" w:hAnsi="Times New Roman" w:cs="Times New Roman"/>
          <w:b/>
          <w:bCs/>
          <w:sz w:val="28"/>
          <w:szCs w:val="28"/>
        </w:rPr>
        <w:t>е</w:t>
      </w:r>
      <w:r w:rsidR="00B70314" w:rsidRPr="00FC6386">
        <w:rPr>
          <w:rFonts w:ascii="Times New Roman" w:eastAsia="Times New Roman" w:hAnsi="Times New Roman" w:cs="Times New Roman"/>
          <w:b/>
          <w:bCs/>
          <w:sz w:val="28"/>
          <w:szCs w:val="28"/>
        </w:rPr>
        <w:t xml:space="preserve"> положени</w:t>
      </w:r>
      <w:r w:rsidR="00DF0603">
        <w:rPr>
          <w:rFonts w:ascii="Times New Roman" w:eastAsia="Times New Roman" w:hAnsi="Times New Roman" w:cs="Times New Roman"/>
          <w:b/>
          <w:bCs/>
          <w:sz w:val="28"/>
          <w:szCs w:val="28"/>
        </w:rPr>
        <w:t>я и методы</w:t>
      </w:r>
      <w:r w:rsidR="00B70314" w:rsidRPr="00FC6386">
        <w:rPr>
          <w:rFonts w:ascii="Times New Roman" w:eastAsia="Times New Roman" w:hAnsi="Times New Roman" w:cs="Times New Roman"/>
          <w:b/>
          <w:bCs/>
          <w:sz w:val="28"/>
          <w:szCs w:val="28"/>
        </w:rPr>
        <w:t xml:space="preserve"> социальных, гуманитарных и экономических наук при решении социальных и профессиональных задач, </w:t>
      </w:r>
      <w:proofErr w:type="gramStart"/>
      <w:r w:rsidR="00B70314" w:rsidRPr="00FC6386">
        <w:rPr>
          <w:rFonts w:ascii="Times New Roman" w:eastAsia="Times New Roman" w:hAnsi="Times New Roman" w:cs="Times New Roman"/>
          <w:b/>
          <w:bCs/>
          <w:sz w:val="28"/>
          <w:szCs w:val="28"/>
        </w:rPr>
        <w:t>способ</w:t>
      </w:r>
      <w:r w:rsidR="00DF0603">
        <w:rPr>
          <w:rFonts w:ascii="Times New Roman" w:eastAsia="Times New Roman" w:hAnsi="Times New Roman" w:cs="Times New Roman"/>
          <w:b/>
          <w:bCs/>
          <w:sz w:val="28"/>
          <w:szCs w:val="28"/>
        </w:rPr>
        <w:t>ен</w:t>
      </w:r>
      <w:proofErr w:type="gramEnd"/>
      <w:r w:rsidR="00B70314" w:rsidRPr="00FC6386">
        <w:rPr>
          <w:rFonts w:ascii="Times New Roman" w:eastAsia="Times New Roman" w:hAnsi="Times New Roman" w:cs="Times New Roman"/>
          <w:b/>
          <w:bCs/>
          <w:sz w:val="28"/>
          <w:szCs w:val="28"/>
        </w:rPr>
        <w:t xml:space="preserve"> анализировать социально значимые проблемы и процессы (ОК-5);</w:t>
      </w:r>
    </w:p>
    <w:p w:rsidR="00B70314" w:rsidRPr="00FC6386" w:rsidRDefault="00FC6386"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FC6386">
        <w:rPr>
          <w:rFonts w:ascii="Times New Roman" w:eastAsia="Times New Roman" w:hAnsi="Times New Roman" w:cs="Times New Roman"/>
          <w:b/>
          <w:bCs/>
          <w:sz w:val="28"/>
          <w:szCs w:val="28"/>
        </w:rPr>
        <w:t>облада</w:t>
      </w:r>
      <w:r w:rsidR="00DF0603">
        <w:rPr>
          <w:rFonts w:ascii="Times New Roman" w:eastAsia="Times New Roman" w:hAnsi="Times New Roman" w:cs="Times New Roman"/>
          <w:b/>
          <w:bCs/>
          <w:sz w:val="28"/>
          <w:szCs w:val="28"/>
        </w:rPr>
        <w:t>ет</w:t>
      </w:r>
      <w:r w:rsidR="00B70314" w:rsidRPr="00FC6386">
        <w:rPr>
          <w:rFonts w:ascii="Times New Roman" w:eastAsia="Times New Roman" w:hAnsi="Times New Roman" w:cs="Times New Roman"/>
          <w:b/>
          <w:bCs/>
          <w:sz w:val="28"/>
          <w:szCs w:val="28"/>
        </w:rPr>
        <w:t xml:space="preserve"> базовыми представлениями об основах философии и умеет их использовать в конкретных исследованиях (ОК-6);</w:t>
      </w:r>
    </w:p>
    <w:p w:rsidR="00B70314" w:rsidRPr="00B70314"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владе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представлениями об основах правоведения (ОК-7);</w:t>
      </w:r>
    </w:p>
    <w:p w:rsidR="00B70314" w:rsidRPr="00DF0603" w:rsidRDefault="00FC6386" w:rsidP="00DF0603">
      <w:pPr>
        <w:autoSpaceDE w:val="0"/>
        <w:autoSpaceDN w:val="0"/>
        <w:adjustRightInd w:val="0"/>
        <w:spacing w:after="0"/>
        <w:jc w:val="both"/>
        <w:rPr>
          <w:rFonts w:ascii="Times New Roman" w:eastAsia="Times New Roman" w:hAnsi="Times New Roman" w:cs="Times New Roman"/>
          <w:sz w:val="28"/>
          <w:szCs w:val="28"/>
        </w:rPr>
      </w:pPr>
      <w:r w:rsidRPr="00DF0603">
        <w:rPr>
          <w:rFonts w:ascii="Times New Roman" w:eastAsia="Times New Roman" w:hAnsi="Times New Roman" w:cs="Times New Roman"/>
          <w:sz w:val="28"/>
          <w:szCs w:val="28"/>
        </w:rPr>
        <w:t>*</w:t>
      </w:r>
      <w:r w:rsidR="00DF0603">
        <w:rPr>
          <w:rFonts w:ascii="Times New Roman" w:eastAsia="Times New Roman" w:hAnsi="Times New Roman" w:cs="Times New Roman"/>
          <w:sz w:val="28"/>
          <w:szCs w:val="28"/>
        </w:rPr>
        <w:t xml:space="preserve"> </w:t>
      </w:r>
      <w:r w:rsidR="00B70314" w:rsidRPr="00DF0603">
        <w:rPr>
          <w:rFonts w:ascii="Times New Roman" w:eastAsia="Times New Roman" w:hAnsi="Times New Roman" w:cs="Times New Roman"/>
          <w:sz w:val="28"/>
          <w:szCs w:val="28"/>
        </w:rPr>
        <w:t>облада</w:t>
      </w:r>
      <w:r w:rsidR="00DF0603" w:rsidRPr="00DF0603">
        <w:rPr>
          <w:rFonts w:ascii="Times New Roman" w:eastAsia="Times New Roman" w:hAnsi="Times New Roman" w:cs="Times New Roman"/>
          <w:sz w:val="28"/>
          <w:szCs w:val="28"/>
        </w:rPr>
        <w:t>ет</w:t>
      </w:r>
      <w:r w:rsidR="00B70314" w:rsidRPr="00DF0603">
        <w:rPr>
          <w:rFonts w:ascii="Times New Roman" w:eastAsia="Times New Roman" w:hAnsi="Times New Roman" w:cs="Times New Roman"/>
          <w:sz w:val="28"/>
          <w:szCs w:val="28"/>
        </w:rPr>
        <w:t xml:space="preserve"> базовыми знаниями отечественной истории, пониманием причинно-следственных связей в развитии российского общества (ОК-8);</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знаниями в области информатики и современных геоинформационных технологий, навыками использования программных </w:t>
      </w:r>
      <w:r w:rsidR="00B70314" w:rsidRPr="00B70314">
        <w:rPr>
          <w:rFonts w:ascii="Times New Roman" w:eastAsia="Times New Roman" w:hAnsi="Times New Roman" w:cs="Times New Roman"/>
          <w:sz w:val="28"/>
          <w:szCs w:val="28"/>
        </w:rPr>
        <w:lastRenderedPageBreak/>
        <w:t>средств и работы в компьютерных сетях, уме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создавать базы данных и использовать ресурсы сети Интернет, 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ГИС-технологиями (ОК-9);</w:t>
      </w:r>
    </w:p>
    <w:p w:rsidR="00B70314" w:rsidRPr="00B70314" w:rsidRDefault="00501D15"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F0603">
        <w:rPr>
          <w:rFonts w:ascii="Times New Roman" w:eastAsia="Times New Roman" w:hAnsi="Times New Roman" w:cs="Times New Roman"/>
          <w:sz w:val="28"/>
          <w:szCs w:val="28"/>
        </w:rPr>
        <w:t>обладает</w:t>
      </w:r>
      <w:r w:rsidR="00B70314" w:rsidRPr="00DF0603">
        <w:rPr>
          <w:rFonts w:ascii="Times New Roman" w:eastAsia="Times New Roman" w:hAnsi="Times New Roman" w:cs="Times New Roman"/>
          <w:sz w:val="28"/>
          <w:szCs w:val="28"/>
        </w:rPr>
        <w:t xml:space="preserve"> н</w:t>
      </w:r>
      <w:r w:rsidR="00DF0603">
        <w:rPr>
          <w:rFonts w:ascii="Times New Roman" w:eastAsia="Times New Roman" w:hAnsi="Times New Roman" w:cs="Times New Roman"/>
          <w:sz w:val="28"/>
          <w:szCs w:val="28"/>
        </w:rPr>
        <w:t>авыками</w:t>
      </w:r>
      <w:r w:rsidR="00B70314" w:rsidRPr="00B70314">
        <w:rPr>
          <w:rFonts w:ascii="Times New Roman" w:eastAsia="Times New Roman" w:hAnsi="Times New Roman" w:cs="Times New Roman"/>
          <w:sz w:val="28"/>
          <w:szCs w:val="28"/>
        </w:rPr>
        <w:t xml:space="preserve"> работы с информацией из различных источников для решения профессиональных и социальных задач (ОК-10);</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одним из иностранных языков на уровне не ниже разговорного (ОК-11);</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B70314" w:rsidRPr="00B70314">
        <w:rPr>
          <w:rFonts w:ascii="Times New Roman" w:eastAsia="Times New Roman" w:hAnsi="Times New Roman" w:cs="Times New Roman"/>
          <w:sz w:val="28"/>
          <w:szCs w:val="28"/>
        </w:rPr>
        <w:t>облада</w:t>
      </w:r>
      <w:r>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базовыми представлениями об основах педагогики</w:t>
      </w:r>
      <w:r>
        <w:rPr>
          <w:rFonts w:ascii="Times New Roman" w:eastAsia="Times New Roman" w:hAnsi="Times New Roman" w:cs="Times New Roman"/>
          <w:sz w:val="28"/>
          <w:szCs w:val="28"/>
        </w:rPr>
        <w:t xml:space="preserve"> и психологии, позволяющими осваивать</w:t>
      </w:r>
      <w:r w:rsidR="00B70314" w:rsidRPr="00B70314">
        <w:rPr>
          <w:rFonts w:ascii="Times New Roman" w:eastAsia="Times New Roman" w:hAnsi="Times New Roman" w:cs="Times New Roman"/>
          <w:sz w:val="28"/>
          <w:szCs w:val="28"/>
        </w:rPr>
        <w:t xml:space="preserve"> методики преподавания и пон</w:t>
      </w:r>
      <w:r>
        <w:rPr>
          <w:rFonts w:ascii="Times New Roman" w:eastAsia="Times New Roman" w:hAnsi="Times New Roman" w:cs="Times New Roman"/>
          <w:sz w:val="28"/>
          <w:szCs w:val="28"/>
        </w:rPr>
        <w:t>има</w:t>
      </w:r>
      <w:r w:rsidR="00B70314" w:rsidRPr="00B70314">
        <w:rPr>
          <w:rFonts w:ascii="Times New Roman" w:eastAsia="Times New Roman" w:hAnsi="Times New Roman" w:cs="Times New Roman"/>
          <w:sz w:val="28"/>
          <w:szCs w:val="28"/>
        </w:rPr>
        <w:t>ть психологические особенности межличностных взаимоотношений (ОК-12);</w:t>
      </w:r>
    </w:p>
    <w:p w:rsidR="00B70314" w:rsidRPr="00B70314" w:rsidRDefault="00DF0603"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обладает</w:t>
      </w:r>
      <w:r w:rsidR="00B70314" w:rsidRPr="00B70314">
        <w:rPr>
          <w:rFonts w:ascii="Times New Roman" w:eastAsia="Times New Roman" w:hAnsi="Times New Roman" w:cs="Times New Roman"/>
          <w:sz w:val="28"/>
          <w:szCs w:val="28"/>
        </w:rPr>
        <w:t xml:space="preserve"> способностью к использованию организационно-управленческих навыков в профессиональной и социальной деятельности (ОК-13);</w:t>
      </w:r>
    </w:p>
    <w:p w:rsidR="00B70314" w:rsidRPr="00501D15" w:rsidRDefault="00501D15" w:rsidP="00DF0603">
      <w:pPr>
        <w:autoSpaceDE w:val="0"/>
        <w:autoSpaceDN w:val="0"/>
        <w:adjustRightInd w:val="0"/>
        <w:spacing w:after="0"/>
        <w:jc w:val="both"/>
        <w:rPr>
          <w:rFonts w:ascii="Times New Roman" w:eastAsia="Times New Roman" w:hAnsi="Times New Roman" w:cs="Times New Roman"/>
          <w:b/>
          <w:bCs/>
          <w:sz w:val="28"/>
          <w:szCs w:val="28"/>
        </w:rPr>
      </w:pPr>
      <w:r w:rsidRPr="00FC638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F0603">
        <w:rPr>
          <w:rFonts w:ascii="Times New Roman" w:eastAsia="Times New Roman" w:hAnsi="Times New Roman" w:cs="Times New Roman"/>
          <w:b/>
          <w:bCs/>
          <w:sz w:val="28"/>
          <w:szCs w:val="28"/>
        </w:rPr>
        <w:t>обладает</w:t>
      </w:r>
      <w:r w:rsidR="00B70314" w:rsidRPr="00501D15">
        <w:rPr>
          <w:rFonts w:ascii="Times New Roman" w:eastAsia="Times New Roman" w:hAnsi="Times New Roman" w:cs="Times New Roman"/>
          <w:b/>
          <w:bCs/>
          <w:sz w:val="28"/>
          <w:szCs w:val="28"/>
        </w:rPr>
        <w:t xml:space="preserve"> ясны</w:t>
      </w:r>
      <w:r w:rsidR="00DF0603">
        <w:rPr>
          <w:rFonts w:ascii="Times New Roman" w:eastAsia="Times New Roman" w:hAnsi="Times New Roman" w:cs="Times New Roman"/>
          <w:b/>
          <w:bCs/>
          <w:sz w:val="28"/>
          <w:szCs w:val="28"/>
        </w:rPr>
        <w:t>ми</w:t>
      </w:r>
      <w:r w:rsidR="00B70314" w:rsidRPr="00501D15">
        <w:rPr>
          <w:rFonts w:ascii="Times New Roman" w:eastAsia="Times New Roman" w:hAnsi="Times New Roman" w:cs="Times New Roman"/>
          <w:b/>
          <w:bCs/>
          <w:sz w:val="28"/>
          <w:szCs w:val="28"/>
        </w:rPr>
        <w:t xml:space="preserve"> представлени</w:t>
      </w:r>
      <w:r w:rsidR="00DF0603">
        <w:rPr>
          <w:rFonts w:ascii="Times New Roman" w:eastAsia="Times New Roman" w:hAnsi="Times New Roman" w:cs="Times New Roman"/>
          <w:b/>
          <w:bCs/>
          <w:sz w:val="28"/>
          <w:szCs w:val="28"/>
        </w:rPr>
        <w:t>ями</w:t>
      </w:r>
      <w:r w:rsidR="00B70314" w:rsidRPr="00501D15">
        <w:rPr>
          <w:rFonts w:ascii="Times New Roman" w:eastAsia="Times New Roman" w:hAnsi="Times New Roman" w:cs="Times New Roman"/>
          <w:b/>
          <w:bCs/>
          <w:sz w:val="28"/>
          <w:szCs w:val="28"/>
        </w:rPr>
        <w:t xml:space="preserve"> о здоровом образе жизни и физической культуре (ОК-14);</w:t>
      </w:r>
    </w:p>
    <w:p w:rsidR="00B70314" w:rsidRPr="00B70314" w:rsidRDefault="002766DA" w:rsidP="00DF0603">
      <w:pPr>
        <w:autoSpaceDE w:val="0"/>
        <w:autoSpaceDN w:val="0"/>
        <w:adjustRightInd w:val="0"/>
        <w:spacing w:after="0"/>
        <w:jc w:val="both"/>
        <w:rPr>
          <w:rFonts w:ascii="Times New Roman" w:eastAsia="Times New Roman" w:hAnsi="Times New Roman" w:cs="Times New Roman"/>
          <w:sz w:val="28"/>
          <w:szCs w:val="28"/>
        </w:rPr>
      </w:pPr>
      <w:proofErr w:type="gramStart"/>
      <w:r w:rsidRPr="00FC6386">
        <w:rPr>
          <w:rFonts w:ascii="Times New Roman" w:eastAsia="Times New Roman" w:hAnsi="Times New Roman" w:cs="Times New Roman"/>
          <w:b/>
          <w:bCs/>
          <w:sz w:val="28"/>
          <w:szCs w:val="28"/>
        </w:rPr>
        <w:t>*</w:t>
      </w:r>
      <w:r w:rsidR="00DF0603">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способ</w:t>
      </w:r>
      <w:r w:rsidR="00DF0603">
        <w:rPr>
          <w:rFonts w:ascii="Times New Roman" w:eastAsia="Times New Roman" w:hAnsi="Times New Roman" w:cs="Times New Roman"/>
          <w:sz w:val="28"/>
          <w:szCs w:val="28"/>
        </w:rPr>
        <w:t>ен</w:t>
      </w:r>
      <w:r w:rsidR="00B70314" w:rsidRPr="00B70314">
        <w:rPr>
          <w:rFonts w:ascii="Times New Roman" w:eastAsia="Times New Roman" w:hAnsi="Times New Roman" w:cs="Times New Roman"/>
          <w:sz w:val="28"/>
          <w:szCs w:val="28"/>
        </w:rPr>
        <w:t xml:space="preserve">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 (ОК-15);</w:t>
      </w:r>
      <w:proofErr w:type="gramEnd"/>
    </w:p>
    <w:p w:rsidR="00B70314" w:rsidRDefault="002D556C" w:rsidP="00DF0603">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0314" w:rsidRPr="00B70314">
        <w:rPr>
          <w:rFonts w:ascii="Times New Roman" w:eastAsia="Times New Roman" w:hAnsi="Times New Roman" w:cs="Times New Roman"/>
          <w:sz w:val="28"/>
          <w:szCs w:val="28"/>
        </w:rPr>
        <w:t>владе</w:t>
      </w:r>
      <w:r w:rsidR="00DF0603">
        <w:rPr>
          <w:rFonts w:ascii="Times New Roman" w:eastAsia="Times New Roman" w:hAnsi="Times New Roman" w:cs="Times New Roman"/>
          <w:sz w:val="28"/>
          <w:szCs w:val="28"/>
        </w:rPr>
        <w:t>ет</w:t>
      </w:r>
      <w:r w:rsidR="00B70314" w:rsidRPr="00B70314">
        <w:rPr>
          <w:rFonts w:ascii="Times New Roman" w:eastAsia="Times New Roman" w:hAnsi="Times New Roman" w:cs="Times New Roman"/>
          <w:sz w:val="28"/>
          <w:szCs w:val="28"/>
        </w:rPr>
        <w:t xml:space="preserve"> основными методами, способами и средствами получения, хранения, переработки информации, наличием навыков работы с компьютером как средством управления информацией (ОК-16).</w:t>
      </w:r>
    </w:p>
    <w:p w:rsidR="00C13EF3" w:rsidRDefault="00C13EF3" w:rsidP="00DA6E9D">
      <w:pPr>
        <w:autoSpaceDE w:val="0"/>
        <w:autoSpaceDN w:val="0"/>
        <w:adjustRightInd w:val="0"/>
        <w:spacing w:after="0"/>
        <w:jc w:val="both"/>
        <w:rPr>
          <w:rFonts w:ascii="Times New Roman" w:eastAsia="Times New Roman" w:hAnsi="Times New Roman" w:cs="Times New Roman"/>
          <w:sz w:val="28"/>
          <w:szCs w:val="28"/>
        </w:rPr>
      </w:pPr>
    </w:p>
    <w:p w:rsidR="00C13EF3" w:rsidRDefault="002D556C" w:rsidP="00960CB6">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Перечень компетенций и предлагаемые формулировки неоднократно становились объектом серьезной критики со стороны ведущих специалистов страны. </w:t>
      </w:r>
      <w:r w:rsidR="002766DA">
        <w:rPr>
          <w:rFonts w:ascii="Times New Roman" w:eastAsia="Times New Roman" w:hAnsi="Times New Roman" w:cs="Times New Roman"/>
          <w:sz w:val="28"/>
          <w:szCs w:val="28"/>
        </w:rPr>
        <w:t xml:space="preserve">Так, </w:t>
      </w:r>
      <w:r>
        <w:rPr>
          <w:rFonts w:ascii="Times New Roman" w:eastAsia="Times New Roman" w:hAnsi="Times New Roman" w:cs="Times New Roman"/>
          <w:sz w:val="28"/>
          <w:szCs w:val="28"/>
        </w:rPr>
        <w:t>в число компетенций, указываемых в стандарте по направлению подготовки «Биология»</w:t>
      </w:r>
      <w:r w:rsidR="002766DA">
        <w:rPr>
          <w:rFonts w:ascii="Times New Roman" w:eastAsia="Times New Roman" w:hAnsi="Times New Roman" w:cs="Times New Roman"/>
          <w:sz w:val="28"/>
          <w:szCs w:val="28"/>
        </w:rPr>
        <w:t xml:space="preserve">, включены ориентация на сохранение природы и уважение культурных традиций своей страны. А по направлению подготовки «Химия» </w:t>
      </w:r>
      <w:r w:rsidR="002766DA">
        <w:rPr>
          <w:rFonts w:ascii="Times New Roman" w:hAnsi="Times New Roman" w:cs="Times New Roman"/>
          <w:sz w:val="28"/>
          <w:szCs w:val="28"/>
        </w:rPr>
        <w:t>–</w:t>
      </w:r>
      <w:r w:rsidR="002766DA">
        <w:rPr>
          <w:rFonts w:ascii="Times New Roman" w:eastAsia="Times New Roman" w:hAnsi="Times New Roman" w:cs="Times New Roman"/>
          <w:sz w:val="28"/>
          <w:szCs w:val="28"/>
        </w:rPr>
        <w:t xml:space="preserve"> способность понимать движущие силы и закономерности исторического процесса. </w:t>
      </w:r>
      <w:r w:rsidR="00E551F3">
        <w:rPr>
          <w:rFonts w:ascii="Times New Roman" w:eastAsia="Times New Roman" w:hAnsi="Times New Roman" w:cs="Times New Roman"/>
          <w:sz w:val="28"/>
          <w:szCs w:val="28"/>
        </w:rPr>
        <w:t xml:space="preserve">По направлению подготовки «География» данные задачи почему-то не обозначены. Ничего не говорится ни об экологической грамотности, ни о биосферном воспитании. Неужели географу в этих ситуациях разбираться не обязательно?! </w:t>
      </w:r>
      <w:r w:rsidR="00960CB6">
        <w:rPr>
          <w:rFonts w:ascii="Times New Roman" w:eastAsia="Times New Roman" w:hAnsi="Times New Roman" w:cs="Times New Roman"/>
          <w:sz w:val="28"/>
          <w:szCs w:val="28"/>
        </w:rPr>
        <w:t>Очевидно, многие важные задачи просто</w:t>
      </w:r>
      <w:r w:rsidR="00E551F3">
        <w:rPr>
          <w:rFonts w:ascii="Times New Roman" w:eastAsia="Times New Roman" w:hAnsi="Times New Roman" w:cs="Times New Roman"/>
          <w:sz w:val="28"/>
          <w:szCs w:val="28"/>
        </w:rPr>
        <w:t xml:space="preserve"> не </w:t>
      </w:r>
      <w:r w:rsidR="00960CB6">
        <w:rPr>
          <w:rFonts w:ascii="Times New Roman" w:eastAsia="Times New Roman" w:hAnsi="Times New Roman" w:cs="Times New Roman"/>
          <w:sz w:val="28"/>
          <w:szCs w:val="28"/>
        </w:rPr>
        <w:t>артикулируются четко</w:t>
      </w:r>
      <w:r w:rsidR="00E551F3">
        <w:rPr>
          <w:rFonts w:ascii="Times New Roman" w:eastAsia="Times New Roman" w:hAnsi="Times New Roman" w:cs="Times New Roman"/>
          <w:sz w:val="28"/>
          <w:szCs w:val="28"/>
        </w:rPr>
        <w:t xml:space="preserve">. Вот почему </w:t>
      </w:r>
      <w:r w:rsidR="00960CB6">
        <w:rPr>
          <w:rFonts w:ascii="Times New Roman" w:eastAsia="Times New Roman" w:hAnsi="Times New Roman" w:cs="Times New Roman"/>
          <w:sz w:val="28"/>
          <w:szCs w:val="28"/>
        </w:rPr>
        <w:t xml:space="preserve">преподавателю </w:t>
      </w:r>
      <w:r w:rsidR="00E551F3">
        <w:rPr>
          <w:rFonts w:ascii="Times New Roman" w:eastAsia="Times New Roman" w:hAnsi="Times New Roman" w:cs="Times New Roman"/>
          <w:sz w:val="28"/>
          <w:szCs w:val="28"/>
        </w:rPr>
        <w:t xml:space="preserve">полезно и даже необходимо сравнивать стандарт, предназначенный для бакалавров-географов со стандартами близких естественнонаучных и, разумеется, педагогических </w:t>
      </w:r>
      <w:r w:rsidR="00960CB6">
        <w:rPr>
          <w:rFonts w:ascii="Times New Roman" w:eastAsia="Times New Roman" w:hAnsi="Times New Roman" w:cs="Times New Roman"/>
          <w:sz w:val="28"/>
          <w:szCs w:val="28"/>
        </w:rPr>
        <w:t xml:space="preserve">направлений (ведь в условиях продолжающейся оптимизации учебного процесса </w:t>
      </w:r>
      <w:r w:rsidR="00E551F3">
        <w:rPr>
          <w:rFonts w:ascii="Times New Roman" w:eastAsia="Times New Roman" w:hAnsi="Times New Roman" w:cs="Times New Roman"/>
          <w:sz w:val="28"/>
          <w:szCs w:val="28"/>
        </w:rPr>
        <w:t>студенты, обучающиеся по направлени</w:t>
      </w:r>
      <w:r w:rsidR="00960CB6">
        <w:rPr>
          <w:rFonts w:ascii="Times New Roman" w:eastAsia="Times New Roman" w:hAnsi="Times New Roman" w:cs="Times New Roman"/>
          <w:sz w:val="28"/>
          <w:szCs w:val="28"/>
        </w:rPr>
        <w:t>ям</w:t>
      </w:r>
      <w:r w:rsidR="00E551F3">
        <w:rPr>
          <w:rFonts w:ascii="Times New Roman" w:eastAsia="Times New Roman" w:hAnsi="Times New Roman" w:cs="Times New Roman"/>
          <w:sz w:val="28"/>
          <w:szCs w:val="28"/>
        </w:rPr>
        <w:t xml:space="preserve"> «География»</w:t>
      </w:r>
      <w:r w:rsidR="00960CB6">
        <w:rPr>
          <w:rFonts w:ascii="Times New Roman" w:eastAsia="Times New Roman" w:hAnsi="Times New Roman" w:cs="Times New Roman"/>
          <w:sz w:val="28"/>
          <w:szCs w:val="28"/>
        </w:rPr>
        <w:t>, «Биология» или</w:t>
      </w:r>
      <w:r w:rsidR="00E551F3">
        <w:rPr>
          <w:rFonts w:ascii="Times New Roman" w:eastAsia="Times New Roman" w:hAnsi="Times New Roman" w:cs="Times New Roman"/>
          <w:sz w:val="28"/>
          <w:szCs w:val="28"/>
        </w:rPr>
        <w:t xml:space="preserve"> «Педагогическое образование»</w:t>
      </w:r>
      <w:r w:rsidR="00960CB6">
        <w:rPr>
          <w:rFonts w:ascii="Times New Roman" w:eastAsia="Times New Roman" w:hAnsi="Times New Roman" w:cs="Times New Roman"/>
          <w:sz w:val="28"/>
          <w:szCs w:val="28"/>
        </w:rPr>
        <w:t xml:space="preserve"> могут оказаться в составе общего лекционного потока</w:t>
      </w:r>
      <w:r w:rsidR="00E551F3">
        <w:rPr>
          <w:rFonts w:ascii="Times New Roman" w:eastAsia="Times New Roman" w:hAnsi="Times New Roman" w:cs="Times New Roman"/>
          <w:sz w:val="28"/>
          <w:szCs w:val="28"/>
        </w:rPr>
        <w:t>).</w:t>
      </w:r>
    </w:p>
    <w:p w:rsidR="00F00B6F" w:rsidRPr="00C13EF3" w:rsidRDefault="00A46DDD" w:rsidP="00A46DDD">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Выгодно отличаются</w:t>
      </w:r>
      <w:r w:rsidR="00F00B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 вышеприведенных </w:t>
      </w:r>
      <w:r w:rsidR="00F00B6F">
        <w:rPr>
          <w:rFonts w:ascii="Times New Roman" w:eastAsia="Times New Roman" w:hAnsi="Times New Roman" w:cs="Times New Roman"/>
          <w:sz w:val="28"/>
          <w:szCs w:val="28"/>
        </w:rPr>
        <w:t>ФГОС ВПО по направлению «Биология» (бакалавриат)</w:t>
      </w:r>
      <w:r>
        <w:rPr>
          <w:rFonts w:ascii="Times New Roman" w:eastAsia="Times New Roman" w:hAnsi="Times New Roman" w:cs="Times New Roman"/>
          <w:sz w:val="28"/>
          <w:szCs w:val="28"/>
        </w:rPr>
        <w:t>, согласно которым</w:t>
      </w:r>
      <w:r w:rsidR="00F00B6F">
        <w:rPr>
          <w:rFonts w:ascii="Times New Roman" w:eastAsia="Times New Roman" w:hAnsi="Times New Roman" w:cs="Times New Roman"/>
          <w:sz w:val="28"/>
          <w:szCs w:val="28"/>
        </w:rPr>
        <w:t xml:space="preserve"> выпускник обладает следующими компетенциями:</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следует этическим и правовым нормам в отношении других людей и в отношении природы</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(принципы биоэтики), имеет четкую ценностную ориентацию на сохранение природы и охрану</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 и здоровья человека (ОК-1);</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уважает историческое наследие и культурные традиции своей страны, понимает пути ее</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 xml:space="preserve">развития, соблюдает ее правовые нормы и </w:t>
      </w:r>
      <w:proofErr w:type="gramStart"/>
      <w:r w:rsidR="00C13EF3" w:rsidRPr="00C13EF3">
        <w:rPr>
          <w:rFonts w:ascii="Times New Roman" w:eastAsia="Times New Roman" w:hAnsi="Times New Roman" w:cs="Times New Roman"/>
          <w:sz w:val="28"/>
          <w:szCs w:val="28"/>
        </w:rPr>
        <w:t>конституцию</w:t>
      </w:r>
      <w:proofErr w:type="gramEnd"/>
      <w:r w:rsidR="00C13EF3" w:rsidRPr="00C13EF3">
        <w:rPr>
          <w:rFonts w:ascii="Times New Roman" w:eastAsia="Times New Roman" w:hAnsi="Times New Roman" w:cs="Times New Roman"/>
          <w:sz w:val="28"/>
          <w:szCs w:val="28"/>
        </w:rPr>
        <w:t xml:space="preserve"> и интересы ее безопасности (ОК-2);</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приобретает новые знания и формирует суждения по научным, социальным и другим</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проблемам, используя современные образовательные и информационные технологии (ОК-3);</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выстраивает и реализует перспективные линии интеллектуального, культурного,</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нравственного, физического и профессионального саморазвития и самосовершенствования (ОК-4);</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использует в познавательной и профессиональной деятельности базовые знания в области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гуманитарных и экономических наук (ОК-7);</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экологическую грамотность и использует базовые знания в области биологии в</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жизненных ситуациях; понимает социальную значимость и умеет прогнозировать последствия</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своей профессиональной деятельности, готов нести ответственность за свои решения (ОК-8);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критически анализирует, переоценивает свой профессиональный и социальный опыт, при</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необходимости готов изменить профиль своей профессиональной деятельности (ОК-9);</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проявляет творческие качества (ОК-14);</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правильно ставит цели, проявляет настойчивость и выносливость в их достижении (ОК-15);</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заботится о качестве выполняемой работы (ОК-16);</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понимает и соблюдает нормы здорового образа жизни, владеет средствами</w:t>
      </w:r>
    </w:p>
    <w:p w:rsidR="00C13EF3" w:rsidRPr="00C13EF3" w:rsidRDefault="00C13EF3" w:rsidP="00F00B6F">
      <w:pPr>
        <w:autoSpaceDE w:val="0"/>
        <w:autoSpaceDN w:val="0"/>
        <w:adjustRightInd w:val="0"/>
        <w:spacing w:after="0"/>
        <w:jc w:val="both"/>
        <w:rPr>
          <w:rFonts w:ascii="Times New Roman" w:eastAsia="Times New Roman" w:hAnsi="Times New Roman" w:cs="Times New Roman"/>
          <w:sz w:val="28"/>
          <w:szCs w:val="28"/>
        </w:rPr>
      </w:pPr>
      <w:r w:rsidRPr="00C13EF3">
        <w:rPr>
          <w:rFonts w:ascii="Times New Roman" w:eastAsia="Times New Roman" w:hAnsi="Times New Roman" w:cs="Times New Roman"/>
          <w:sz w:val="28"/>
          <w:szCs w:val="28"/>
        </w:rPr>
        <w:t>самостоятельного, методически правильного использования методов физического воспитания и</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укрепления здоровья, готов к достижению должного уровня физической подготовленности для</w:t>
      </w:r>
      <w:r w:rsidR="00F00B6F">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обеспечения полноценной социальной и профессиональной деятельности (ОК-17);</w:t>
      </w:r>
    </w:p>
    <w:p w:rsidR="00C13EF3" w:rsidRPr="00C13EF3" w:rsidRDefault="00F00B6F" w:rsidP="00DA6E9D">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умеет работать самостоятельно и в команде (ОК-18);</w:t>
      </w:r>
    </w:p>
    <w:p w:rsidR="00C13EF3" w:rsidRPr="00C13EF3" w:rsidRDefault="00F00B6F" w:rsidP="00F00B6F">
      <w:pPr>
        <w:autoSpaceDE w:val="0"/>
        <w:autoSpaceDN w:val="0"/>
        <w:adjustRightInd w:val="0"/>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владеет основными методами защиты производственного персонала и населения от</w:t>
      </w:r>
      <w:r>
        <w:rPr>
          <w:rFonts w:ascii="Times New Roman" w:eastAsia="Times New Roman" w:hAnsi="Times New Roman" w:cs="Times New Roman"/>
          <w:sz w:val="28"/>
          <w:szCs w:val="28"/>
        </w:rPr>
        <w:t xml:space="preserve"> </w:t>
      </w:r>
      <w:r w:rsidR="00C13EF3" w:rsidRPr="00C13EF3">
        <w:rPr>
          <w:rFonts w:ascii="Times New Roman" w:eastAsia="Times New Roman" w:hAnsi="Times New Roman" w:cs="Times New Roman"/>
          <w:sz w:val="28"/>
          <w:szCs w:val="28"/>
        </w:rPr>
        <w:t>возможных последствий аварий, катастроф, стихийных бедствий (ОК-19).</w:t>
      </w:r>
    </w:p>
    <w:p w:rsidR="00C13EF3" w:rsidRPr="00C13EF3" w:rsidRDefault="00A46DDD" w:rsidP="00A46DDD">
      <w:pPr>
        <w:autoSpaceDE w:val="0"/>
        <w:autoSpaceDN w:val="0"/>
        <w:adjustRightInd w:val="0"/>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Ряд удачных формулировок приводится в ФГОС ВПО по направлению «Химия». Бакалавр должен демонстрировать:</w:t>
      </w:r>
    </w:p>
    <w:p w:rsidR="00C13EF3" w:rsidRPr="00C13EF3" w:rsidRDefault="00C13EF3" w:rsidP="00A46DDD">
      <w:pPr>
        <w:autoSpaceDE w:val="0"/>
        <w:autoSpaceDN w:val="0"/>
        <w:adjustRightInd w:val="0"/>
        <w:spacing w:after="0"/>
        <w:jc w:val="both"/>
        <w:rPr>
          <w:rFonts w:ascii="Times New Roman" w:eastAsia="Times New Roman" w:hAnsi="Times New Roman" w:cs="Times New Roman"/>
          <w:sz w:val="28"/>
          <w:szCs w:val="28"/>
        </w:rPr>
      </w:pPr>
      <w:proofErr w:type="gramStart"/>
      <w:r w:rsidRPr="00C13EF3">
        <w:rPr>
          <w:rFonts w:ascii="Times New Roman" w:eastAsia="Times New Roman" w:hAnsi="Times New Roman" w:cs="Times New Roman"/>
          <w:sz w:val="28"/>
          <w:szCs w:val="28"/>
        </w:rPr>
        <w:t>способность понимать движущие силы и закономерности исторического процесса; место</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человека в историческом процессе, политической организации общества (ОК-1);</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способность понимать и анализировать мировоззренческие, социально и личностно</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значимые философские проблемы (ОК-2);</w:t>
      </w:r>
      <w:r w:rsidR="00A46DDD">
        <w:rPr>
          <w:rFonts w:ascii="Times New Roman" w:eastAsia="Times New Roman" w:hAnsi="Times New Roman" w:cs="Times New Roman"/>
          <w:sz w:val="28"/>
          <w:szCs w:val="28"/>
        </w:rPr>
        <w:t xml:space="preserve"> знание</w:t>
      </w:r>
      <w:r w:rsidRPr="00C13EF3">
        <w:rPr>
          <w:rFonts w:ascii="Times New Roman" w:eastAsia="Times New Roman" w:hAnsi="Times New Roman" w:cs="Times New Roman"/>
          <w:sz w:val="28"/>
          <w:szCs w:val="28"/>
        </w:rPr>
        <w:t xml:space="preserve"> основны</w:t>
      </w:r>
      <w:r w:rsidR="00A46DDD">
        <w:rPr>
          <w:rFonts w:ascii="Times New Roman" w:eastAsia="Times New Roman" w:hAnsi="Times New Roman" w:cs="Times New Roman"/>
          <w:sz w:val="28"/>
          <w:szCs w:val="28"/>
        </w:rPr>
        <w:t>х</w:t>
      </w:r>
      <w:r w:rsidRPr="00C13EF3">
        <w:rPr>
          <w:rFonts w:ascii="Times New Roman" w:eastAsia="Times New Roman" w:hAnsi="Times New Roman" w:cs="Times New Roman"/>
          <w:sz w:val="28"/>
          <w:szCs w:val="28"/>
        </w:rPr>
        <w:t xml:space="preserve"> положени</w:t>
      </w:r>
      <w:r w:rsidR="00A46DDD">
        <w:rPr>
          <w:rFonts w:ascii="Times New Roman" w:eastAsia="Times New Roman" w:hAnsi="Times New Roman" w:cs="Times New Roman"/>
          <w:sz w:val="28"/>
          <w:szCs w:val="28"/>
        </w:rPr>
        <w:t>й</w:t>
      </w:r>
      <w:r w:rsidRPr="00C13EF3">
        <w:rPr>
          <w:rFonts w:ascii="Times New Roman" w:eastAsia="Times New Roman" w:hAnsi="Times New Roman" w:cs="Times New Roman"/>
          <w:sz w:val="28"/>
          <w:szCs w:val="28"/>
        </w:rPr>
        <w:t xml:space="preserve"> и метод</w:t>
      </w:r>
      <w:r w:rsidR="00A46DDD">
        <w:rPr>
          <w:rFonts w:ascii="Times New Roman" w:eastAsia="Times New Roman" w:hAnsi="Times New Roman" w:cs="Times New Roman"/>
          <w:sz w:val="28"/>
          <w:szCs w:val="28"/>
        </w:rPr>
        <w:t>ов</w:t>
      </w:r>
      <w:r w:rsidRPr="00C13EF3">
        <w:rPr>
          <w:rFonts w:ascii="Times New Roman" w:eastAsia="Times New Roman" w:hAnsi="Times New Roman" w:cs="Times New Roman"/>
          <w:sz w:val="28"/>
          <w:szCs w:val="28"/>
        </w:rPr>
        <w:t xml:space="preserve"> социальных, гуманитарных и экономических наук,</w:t>
      </w:r>
      <w:r w:rsidR="00A46DDD">
        <w:rPr>
          <w:rFonts w:ascii="Times New Roman" w:eastAsia="Times New Roman" w:hAnsi="Times New Roman" w:cs="Times New Roman"/>
          <w:sz w:val="28"/>
          <w:szCs w:val="28"/>
        </w:rPr>
        <w:t xml:space="preserve"> способность</w:t>
      </w:r>
      <w:r w:rsidRPr="00C13EF3">
        <w:rPr>
          <w:rFonts w:ascii="Times New Roman" w:eastAsia="Times New Roman" w:hAnsi="Times New Roman" w:cs="Times New Roman"/>
          <w:sz w:val="28"/>
          <w:szCs w:val="28"/>
        </w:rPr>
        <w:t xml:space="preserve"> использовать их при решении социальных и</w:t>
      </w:r>
      <w:r w:rsidR="00A46DDD">
        <w:rPr>
          <w:rFonts w:ascii="Times New Roman" w:eastAsia="Times New Roman" w:hAnsi="Times New Roman" w:cs="Times New Roman"/>
          <w:sz w:val="28"/>
          <w:szCs w:val="28"/>
        </w:rPr>
        <w:t xml:space="preserve"> профессиональных задач и </w:t>
      </w:r>
      <w:r w:rsidRPr="00C13EF3">
        <w:rPr>
          <w:rFonts w:ascii="Times New Roman" w:eastAsia="Times New Roman" w:hAnsi="Times New Roman" w:cs="Times New Roman"/>
          <w:sz w:val="28"/>
          <w:szCs w:val="28"/>
        </w:rPr>
        <w:t>анализировать социально значимые проблемы и процессы (ОК-3);</w:t>
      </w:r>
      <w:proofErr w:type="gramEnd"/>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понима</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и соблюд</w:t>
      </w:r>
      <w:r w:rsidR="00A46DDD">
        <w:rPr>
          <w:rFonts w:ascii="Times New Roman" w:eastAsia="Times New Roman" w:hAnsi="Times New Roman" w:cs="Times New Roman"/>
          <w:sz w:val="28"/>
          <w:szCs w:val="28"/>
        </w:rPr>
        <w:t>ение</w:t>
      </w:r>
      <w:r w:rsidRPr="00C13EF3">
        <w:rPr>
          <w:rFonts w:ascii="Times New Roman" w:eastAsia="Times New Roman" w:hAnsi="Times New Roman" w:cs="Times New Roman"/>
          <w:sz w:val="28"/>
          <w:szCs w:val="28"/>
        </w:rPr>
        <w:t xml:space="preserve"> базовы</w:t>
      </w:r>
      <w:r w:rsidR="00A46DDD">
        <w:rPr>
          <w:rFonts w:ascii="Times New Roman" w:eastAsia="Times New Roman" w:hAnsi="Times New Roman" w:cs="Times New Roman"/>
          <w:sz w:val="28"/>
          <w:szCs w:val="28"/>
        </w:rPr>
        <w:t xml:space="preserve">х ценностей </w:t>
      </w:r>
      <w:r w:rsidRPr="00C13EF3">
        <w:rPr>
          <w:rFonts w:ascii="Times New Roman" w:eastAsia="Times New Roman" w:hAnsi="Times New Roman" w:cs="Times New Roman"/>
          <w:sz w:val="28"/>
          <w:szCs w:val="28"/>
        </w:rPr>
        <w:t>культуры, облада</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гражданственностью и</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гуманизмом (ОК-4);</w:t>
      </w:r>
    </w:p>
    <w:p w:rsidR="00C13EF3" w:rsidRPr="00C13EF3" w:rsidRDefault="00C13EF3" w:rsidP="00795065">
      <w:pPr>
        <w:autoSpaceDE w:val="0"/>
        <w:autoSpaceDN w:val="0"/>
        <w:adjustRightInd w:val="0"/>
        <w:spacing w:after="0"/>
        <w:jc w:val="both"/>
        <w:rPr>
          <w:rFonts w:ascii="Times New Roman" w:eastAsia="Times New Roman" w:hAnsi="Times New Roman" w:cs="Times New Roman"/>
          <w:sz w:val="28"/>
          <w:szCs w:val="28"/>
        </w:rPr>
      </w:pPr>
      <w:proofErr w:type="gramStart"/>
      <w:r w:rsidRPr="00C13EF3">
        <w:rPr>
          <w:rFonts w:ascii="Times New Roman" w:eastAsia="Times New Roman" w:hAnsi="Times New Roman" w:cs="Times New Roman"/>
          <w:sz w:val="28"/>
          <w:szCs w:val="28"/>
        </w:rPr>
        <w:t>уме</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w:t>
      </w:r>
      <w:r w:rsidR="00A46DDD">
        <w:rPr>
          <w:rFonts w:ascii="Times New Roman" w:eastAsia="Times New Roman" w:hAnsi="Times New Roman" w:cs="Times New Roman"/>
          <w:sz w:val="28"/>
          <w:szCs w:val="28"/>
        </w:rPr>
        <w:t>логически верно, аргументирован</w:t>
      </w:r>
      <w:r w:rsidRPr="00C13EF3">
        <w:rPr>
          <w:rFonts w:ascii="Times New Roman" w:eastAsia="Times New Roman" w:hAnsi="Times New Roman" w:cs="Times New Roman"/>
          <w:sz w:val="28"/>
          <w:szCs w:val="28"/>
        </w:rPr>
        <w:t>о и ясно строить устную и письменную речь (ОК-5);</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настойчив</w:t>
      </w:r>
      <w:r w:rsidR="00A46DDD">
        <w:rPr>
          <w:rFonts w:ascii="Times New Roman" w:eastAsia="Times New Roman" w:hAnsi="Times New Roman" w:cs="Times New Roman"/>
          <w:sz w:val="28"/>
          <w:szCs w:val="28"/>
        </w:rPr>
        <w:t>ость</w:t>
      </w:r>
      <w:r w:rsidRPr="00C13EF3">
        <w:rPr>
          <w:rFonts w:ascii="Times New Roman" w:eastAsia="Times New Roman" w:hAnsi="Times New Roman" w:cs="Times New Roman"/>
          <w:sz w:val="28"/>
          <w:szCs w:val="28"/>
        </w:rPr>
        <w:t xml:space="preserve"> в достижении цели с учетом моральных и правовых норм и обязанностей (ОК-13);</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уме</w:t>
      </w:r>
      <w:r w:rsidR="00A46DDD">
        <w:rPr>
          <w:rFonts w:ascii="Times New Roman" w:eastAsia="Times New Roman" w:hAnsi="Times New Roman" w:cs="Times New Roman"/>
          <w:sz w:val="28"/>
          <w:szCs w:val="28"/>
        </w:rPr>
        <w:t>ние</w:t>
      </w:r>
      <w:r w:rsidRPr="00C13EF3">
        <w:rPr>
          <w:rFonts w:ascii="Times New Roman" w:eastAsia="Times New Roman" w:hAnsi="Times New Roman" w:cs="Times New Roman"/>
          <w:sz w:val="28"/>
          <w:szCs w:val="28"/>
        </w:rPr>
        <w:t xml:space="preserve"> работать в коллективе, готов</w:t>
      </w:r>
      <w:r w:rsidR="00A46DDD">
        <w:rPr>
          <w:rFonts w:ascii="Times New Roman" w:eastAsia="Times New Roman" w:hAnsi="Times New Roman" w:cs="Times New Roman"/>
          <w:sz w:val="28"/>
          <w:szCs w:val="28"/>
        </w:rPr>
        <w:t>ность</w:t>
      </w:r>
      <w:r w:rsidRPr="00C13EF3">
        <w:rPr>
          <w:rFonts w:ascii="Times New Roman" w:eastAsia="Times New Roman" w:hAnsi="Times New Roman" w:cs="Times New Roman"/>
          <w:sz w:val="28"/>
          <w:szCs w:val="28"/>
        </w:rPr>
        <w:t xml:space="preserve"> к сотрудничеству с коллегами, способ</w:t>
      </w:r>
      <w:r w:rsidR="00A46DDD">
        <w:rPr>
          <w:rFonts w:ascii="Times New Roman" w:eastAsia="Times New Roman" w:hAnsi="Times New Roman" w:cs="Times New Roman"/>
          <w:sz w:val="28"/>
          <w:szCs w:val="28"/>
        </w:rPr>
        <w:t>ность</w:t>
      </w:r>
      <w:r w:rsidRPr="00C13EF3">
        <w:rPr>
          <w:rFonts w:ascii="Times New Roman" w:eastAsia="Times New Roman" w:hAnsi="Times New Roman" w:cs="Times New Roman"/>
          <w:sz w:val="28"/>
          <w:szCs w:val="28"/>
        </w:rPr>
        <w:t xml:space="preserve"> к разрешению</w:t>
      </w:r>
      <w:r w:rsidR="00A46DDD">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 xml:space="preserve">конфликтов и </w:t>
      </w:r>
      <w:r w:rsidR="00A46DDD">
        <w:rPr>
          <w:rFonts w:ascii="Times New Roman" w:eastAsia="Times New Roman" w:hAnsi="Times New Roman" w:cs="Times New Roman"/>
          <w:sz w:val="28"/>
          <w:szCs w:val="28"/>
        </w:rPr>
        <w:t xml:space="preserve">к </w:t>
      </w:r>
      <w:r w:rsidRPr="00C13EF3">
        <w:rPr>
          <w:rFonts w:ascii="Times New Roman" w:eastAsia="Times New Roman" w:hAnsi="Times New Roman" w:cs="Times New Roman"/>
          <w:sz w:val="28"/>
          <w:szCs w:val="28"/>
        </w:rPr>
        <w:t>социальной адаптации (ОК-14);</w:t>
      </w:r>
      <w:r w:rsidR="00795065">
        <w:rPr>
          <w:rFonts w:ascii="Times New Roman" w:eastAsia="Times New Roman" w:hAnsi="Times New Roman" w:cs="Times New Roman"/>
          <w:sz w:val="28"/>
          <w:szCs w:val="28"/>
        </w:rPr>
        <w:t xml:space="preserve"> </w:t>
      </w:r>
      <w:r w:rsidRPr="00C13EF3">
        <w:rPr>
          <w:rFonts w:ascii="Times New Roman" w:eastAsia="Times New Roman" w:hAnsi="Times New Roman" w:cs="Times New Roman"/>
          <w:sz w:val="28"/>
          <w:szCs w:val="28"/>
        </w:rPr>
        <w:t>способность в условиях развития науки и техники к критической переоценке накопленного</w:t>
      </w:r>
      <w:proofErr w:type="gramEnd"/>
    </w:p>
    <w:p w:rsidR="00795065" w:rsidRPr="00C13EF3" w:rsidRDefault="00C13EF3" w:rsidP="00795065">
      <w:pPr>
        <w:autoSpaceDE w:val="0"/>
        <w:autoSpaceDN w:val="0"/>
        <w:adjustRightInd w:val="0"/>
        <w:spacing w:after="0"/>
        <w:jc w:val="both"/>
        <w:rPr>
          <w:rFonts w:ascii="Times New Roman" w:eastAsia="Times New Roman" w:hAnsi="Times New Roman" w:cs="Times New Roman"/>
          <w:sz w:val="28"/>
          <w:szCs w:val="28"/>
        </w:rPr>
      </w:pPr>
      <w:r w:rsidRPr="00C13EF3">
        <w:rPr>
          <w:rFonts w:ascii="Times New Roman" w:eastAsia="Times New Roman" w:hAnsi="Times New Roman" w:cs="Times New Roman"/>
          <w:sz w:val="28"/>
          <w:szCs w:val="28"/>
        </w:rPr>
        <w:t>опыта и творческому анализу своих во</w:t>
      </w:r>
      <w:r w:rsidR="00795065">
        <w:rPr>
          <w:rFonts w:ascii="Times New Roman" w:eastAsia="Times New Roman" w:hAnsi="Times New Roman" w:cs="Times New Roman"/>
          <w:sz w:val="28"/>
          <w:szCs w:val="28"/>
        </w:rPr>
        <w:t>зможностей (ОК-15).</w:t>
      </w:r>
    </w:p>
    <w:p w:rsidR="00C54881" w:rsidRPr="00B70314" w:rsidRDefault="00C54881" w:rsidP="009A4176">
      <w:pPr>
        <w:autoSpaceDE w:val="0"/>
        <w:autoSpaceDN w:val="0"/>
        <w:adjustRightInd w:val="0"/>
        <w:spacing w:after="0"/>
        <w:ind w:firstLine="567"/>
        <w:jc w:val="both"/>
        <w:rPr>
          <w:rFonts w:ascii="Times New Roman" w:eastAsia="Times New Roman" w:hAnsi="Times New Roman" w:cs="Times New Roman"/>
          <w:sz w:val="28"/>
          <w:szCs w:val="28"/>
        </w:rPr>
      </w:pPr>
      <w:proofErr w:type="gramStart"/>
      <w:r w:rsidRPr="00C54881">
        <w:rPr>
          <w:rFonts w:ascii="Times New Roman" w:hAnsi="Times New Roman" w:cs="Times New Roman"/>
          <w:color w:val="4B4748"/>
          <w:sz w:val="28"/>
          <w:szCs w:val="28"/>
        </w:rPr>
        <w:t xml:space="preserve">Московский городской психолого-педагогический университет – разработчик ФГОС ВПО по направлению подготовки 050400 «Психолого-педагогическое образование», являющийся базовым вузом Учебно-методического объединения по психолого-педагогическому образованию, </w:t>
      </w:r>
      <w:r w:rsidRPr="00795065">
        <w:rPr>
          <w:rFonts w:ascii="Times New Roman" w:hAnsi="Times New Roman" w:cs="Times New Roman"/>
          <w:b/>
          <w:bCs/>
          <w:color w:val="4B4748"/>
          <w:sz w:val="28"/>
          <w:szCs w:val="28"/>
        </w:rPr>
        <w:t>представляет  </w:t>
      </w:r>
      <w:r w:rsidR="00795065" w:rsidRPr="00795065">
        <w:rPr>
          <w:rStyle w:val="af8"/>
          <w:rFonts w:ascii="Times New Roman" w:hAnsi="Times New Roman" w:cs="Times New Roman"/>
          <w:b w:val="0"/>
          <w:bCs w:val="0"/>
          <w:color w:val="4B4748"/>
          <w:sz w:val="28"/>
          <w:szCs w:val="28"/>
        </w:rPr>
        <w:t xml:space="preserve"> </w:t>
      </w:r>
      <w:r w:rsidRPr="00795065">
        <w:rPr>
          <w:rStyle w:val="af8"/>
          <w:rFonts w:ascii="Times New Roman" w:hAnsi="Times New Roman" w:cs="Times New Roman"/>
          <w:b w:val="0"/>
          <w:bCs w:val="0"/>
          <w:color w:val="4B4748"/>
          <w:sz w:val="28"/>
          <w:szCs w:val="28"/>
        </w:rPr>
        <w:t xml:space="preserve">проект новой редакции </w:t>
      </w:r>
      <w:r w:rsidR="00795065" w:rsidRPr="00795065">
        <w:rPr>
          <w:rStyle w:val="af8"/>
          <w:rFonts w:ascii="Times New Roman" w:hAnsi="Times New Roman" w:cs="Times New Roman"/>
          <w:b w:val="0"/>
          <w:bCs w:val="0"/>
          <w:color w:val="4B4748"/>
          <w:sz w:val="28"/>
          <w:szCs w:val="28"/>
        </w:rPr>
        <w:t>Ф</w:t>
      </w:r>
      <w:r w:rsidRPr="00795065">
        <w:rPr>
          <w:rStyle w:val="af8"/>
          <w:rFonts w:ascii="Times New Roman" w:hAnsi="Times New Roman" w:cs="Times New Roman"/>
          <w:b w:val="0"/>
          <w:bCs w:val="0"/>
          <w:color w:val="4B4748"/>
          <w:sz w:val="28"/>
          <w:szCs w:val="28"/>
        </w:rPr>
        <w:t>ГОС ВО</w:t>
      </w:r>
      <w:r w:rsidR="00795065">
        <w:rPr>
          <w:rStyle w:val="af8"/>
          <w:rFonts w:ascii="Times New Roman" w:hAnsi="Times New Roman" w:cs="Times New Roman"/>
          <w:b w:val="0"/>
          <w:bCs w:val="0"/>
          <w:color w:val="4B4748"/>
          <w:sz w:val="28"/>
          <w:szCs w:val="28"/>
        </w:rPr>
        <w:t>, в котором указываются следующие общекультурные компетенции бакалавра:</w:t>
      </w:r>
      <w:r w:rsidR="009A4176">
        <w:rPr>
          <w:rStyle w:val="af8"/>
          <w:rFonts w:ascii="Times New Roman" w:hAnsi="Times New Roman" w:cs="Times New Roman"/>
          <w:b w:val="0"/>
          <w:bCs w:val="0"/>
          <w:color w:val="4B4748"/>
          <w:sz w:val="28"/>
          <w:szCs w:val="28"/>
        </w:rPr>
        <w:t xml:space="preserve"> </w:t>
      </w:r>
      <w:r w:rsidRPr="00C54881">
        <w:rPr>
          <w:rFonts w:ascii="Times New Roman" w:eastAsia="Times New Roman" w:hAnsi="Times New Roman" w:cs="Times New Roman"/>
          <w:sz w:val="28"/>
          <w:szCs w:val="28"/>
        </w:rPr>
        <w:t>способность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 (ОК 1);</w:t>
      </w:r>
      <w:proofErr w:type="gramEnd"/>
      <w:r w:rsidRPr="00C54881">
        <w:rPr>
          <w:rFonts w:ascii="Times New Roman" w:eastAsia="Times New Roman" w:hAnsi="Times New Roman" w:cs="Times New Roman"/>
          <w:sz w:val="28"/>
          <w:szCs w:val="28"/>
        </w:rPr>
        <w:t xml:space="preserve"> способность работать в команде, толерантно воспринимая</w:t>
      </w:r>
      <w:r w:rsidR="00795065">
        <w:rPr>
          <w:rFonts w:ascii="Times New Roman" w:eastAsia="Times New Roman" w:hAnsi="Times New Roman" w:cs="Times New Roman"/>
          <w:sz w:val="28"/>
          <w:szCs w:val="28"/>
        </w:rPr>
        <w:t xml:space="preserve"> </w:t>
      </w:r>
      <w:r w:rsidRPr="00C54881">
        <w:rPr>
          <w:rFonts w:ascii="Times New Roman" w:eastAsia="Times New Roman" w:hAnsi="Times New Roman" w:cs="Times New Roman"/>
          <w:sz w:val="28"/>
          <w:szCs w:val="28"/>
        </w:rPr>
        <w:t>социальные, этнические, конфессиональные и культурные различия (ОК 4)</w:t>
      </w:r>
      <w:r w:rsidR="009A4176">
        <w:rPr>
          <w:rFonts w:ascii="Times New Roman" w:eastAsia="Times New Roman" w:hAnsi="Times New Roman" w:cs="Times New Roman"/>
          <w:sz w:val="28"/>
          <w:szCs w:val="28"/>
        </w:rPr>
        <w:t>.</w:t>
      </w:r>
    </w:p>
    <w:p w:rsidR="00501D15" w:rsidRDefault="00501D15" w:rsidP="00501D15">
      <w:pPr>
        <w:autoSpaceDE w:val="0"/>
        <w:autoSpaceDN w:val="0"/>
        <w:adjustRightInd w:val="0"/>
        <w:spacing w:after="0" w:line="312" w:lineRule="auto"/>
        <w:ind w:firstLine="567"/>
        <w:jc w:val="both"/>
        <w:rPr>
          <w:rFonts w:ascii="Times New Roman" w:hAnsi="Times New Roman" w:cs="Times New Roman"/>
          <w:b/>
          <w:sz w:val="28"/>
          <w:szCs w:val="28"/>
        </w:rPr>
      </w:pPr>
      <w:r w:rsidRPr="006A197A">
        <w:rPr>
          <w:rFonts w:ascii="Times New Roman" w:hAnsi="Times New Roman" w:cs="Times New Roman"/>
          <w:b/>
          <w:sz w:val="28"/>
          <w:szCs w:val="28"/>
        </w:rPr>
        <w:t>Осуществляя проекцию компетенций на предметную область нашей дисциплины,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B70314" w:rsidRPr="006A197A" w:rsidRDefault="00B70314" w:rsidP="0071110A">
      <w:pPr>
        <w:autoSpaceDE w:val="0"/>
        <w:autoSpaceDN w:val="0"/>
        <w:adjustRightInd w:val="0"/>
        <w:spacing w:after="0" w:line="312" w:lineRule="auto"/>
        <w:ind w:firstLine="567"/>
        <w:jc w:val="both"/>
        <w:rPr>
          <w:rFonts w:ascii="Times New Roman" w:hAnsi="Times New Roman" w:cs="Times New Roman"/>
          <w:b/>
          <w:sz w:val="28"/>
          <w:szCs w:val="28"/>
        </w:rPr>
      </w:pPr>
    </w:p>
    <w:p w:rsidR="00C11695" w:rsidRPr="00ED1585" w:rsidRDefault="009A4176" w:rsidP="009A4176">
      <w:pPr>
        <w:spacing w:after="0"/>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Ц</w:t>
      </w:r>
      <w:r w:rsidR="00C11695" w:rsidRPr="00FA4E53">
        <w:rPr>
          <w:rFonts w:ascii="Times New Roman" w:hAnsi="Times New Roman" w:cs="Times New Roman"/>
          <w:b/>
          <w:bCs/>
          <w:color w:val="000000"/>
          <w:sz w:val="28"/>
          <w:szCs w:val="28"/>
        </w:rPr>
        <w:t xml:space="preserve">ель </w:t>
      </w:r>
      <w:r w:rsidR="00C11695" w:rsidRPr="009A4176">
        <w:rPr>
          <w:rFonts w:ascii="Times New Roman" w:hAnsi="Times New Roman" w:cs="Times New Roman"/>
          <w:b/>
          <w:bCs/>
          <w:color w:val="000000"/>
          <w:sz w:val="28"/>
          <w:szCs w:val="28"/>
        </w:rPr>
        <w:t xml:space="preserve">курса </w:t>
      </w:r>
      <w:r w:rsidRPr="009A4176">
        <w:rPr>
          <w:rFonts w:ascii="Times New Roman" w:hAnsi="Times New Roman" w:cs="Times New Roman"/>
          <w:b/>
          <w:bCs/>
          <w:color w:val="000000"/>
          <w:sz w:val="28"/>
          <w:szCs w:val="28"/>
        </w:rPr>
        <w:t>– с</w:t>
      </w:r>
      <w:r>
        <w:rPr>
          <w:rFonts w:ascii="Times New Roman" w:hAnsi="Times New Roman" w:cs="Times New Roman"/>
          <w:b/>
          <w:bCs/>
          <w:color w:val="000000"/>
          <w:sz w:val="28"/>
          <w:szCs w:val="28"/>
        </w:rPr>
        <w:t xml:space="preserve"> точки зрения компетентностного подхода </w:t>
      </w:r>
      <w:r w:rsidRPr="009A4176">
        <w:rPr>
          <w:rFonts w:ascii="Times New Roman" w:hAnsi="Times New Roman" w:cs="Times New Roman"/>
          <w:b/>
          <w:bCs/>
          <w:color w:val="000000"/>
          <w:sz w:val="28"/>
          <w:szCs w:val="28"/>
        </w:rPr>
        <w:t xml:space="preserve"> – </w:t>
      </w:r>
      <w:r w:rsidR="00C11695" w:rsidRPr="00ED1585">
        <w:rPr>
          <w:rFonts w:ascii="Times New Roman" w:hAnsi="Times New Roman" w:cs="Times New Roman"/>
          <w:color w:val="000000"/>
          <w:sz w:val="28"/>
          <w:szCs w:val="28"/>
        </w:rPr>
        <w:t xml:space="preserve">заключается в том, чтобы средствами учебного предмета, </w:t>
      </w:r>
      <w:r w:rsidR="00C11695">
        <w:rPr>
          <w:rFonts w:ascii="Times New Roman" w:hAnsi="Times New Roman" w:cs="Times New Roman"/>
          <w:color w:val="000000"/>
          <w:sz w:val="28"/>
          <w:szCs w:val="28"/>
        </w:rPr>
        <w:t xml:space="preserve">с одной стороны, </w:t>
      </w:r>
      <w:r w:rsidR="00C11695" w:rsidRPr="00181ED6">
        <w:rPr>
          <w:rFonts w:ascii="Times New Roman" w:hAnsi="Times New Roman" w:cs="Times New Roman"/>
          <w:sz w:val="28"/>
          <w:szCs w:val="28"/>
        </w:rPr>
        <w:t>развит</w:t>
      </w:r>
      <w:r w:rsidR="00C11695">
        <w:rPr>
          <w:rFonts w:ascii="Times New Roman" w:hAnsi="Times New Roman" w:cs="Times New Roman"/>
          <w:sz w:val="28"/>
          <w:szCs w:val="28"/>
        </w:rPr>
        <w:t>ь</w:t>
      </w:r>
      <w:r w:rsidR="00C11695" w:rsidRPr="00181ED6">
        <w:rPr>
          <w:rFonts w:ascii="Times New Roman" w:hAnsi="Times New Roman" w:cs="Times New Roman"/>
          <w:sz w:val="28"/>
          <w:szCs w:val="28"/>
        </w:rPr>
        <w:t xml:space="preserve"> у студентов интерес к </w:t>
      </w:r>
      <w:r w:rsidR="00C11695">
        <w:rPr>
          <w:rFonts w:ascii="Times New Roman" w:hAnsi="Times New Roman" w:cs="Times New Roman"/>
          <w:sz w:val="28"/>
          <w:szCs w:val="28"/>
        </w:rPr>
        <w:t>философскому</w:t>
      </w:r>
      <w:r w:rsidR="00C11695" w:rsidRPr="00181ED6">
        <w:rPr>
          <w:rFonts w:ascii="Times New Roman" w:hAnsi="Times New Roman" w:cs="Times New Roman"/>
          <w:sz w:val="28"/>
          <w:szCs w:val="28"/>
        </w:rPr>
        <w:t xml:space="preserve"> и вообще к </w:t>
      </w:r>
      <w:r w:rsidR="00C11695">
        <w:rPr>
          <w:rFonts w:ascii="Times New Roman" w:hAnsi="Times New Roman" w:cs="Times New Roman"/>
          <w:sz w:val="28"/>
          <w:szCs w:val="28"/>
        </w:rPr>
        <w:t>фундаментальному</w:t>
      </w:r>
      <w:r w:rsidR="00C11695" w:rsidRPr="00181ED6">
        <w:rPr>
          <w:rFonts w:ascii="Times New Roman" w:hAnsi="Times New Roman" w:cs="Times New Roman"/>
          <w:sz w:val="28"/>
          <w:szCs w:val="28"/>
        </w:rPr>
        <w:t xml:space="preserve"> знани</w:t>
      </w:r>
      <w:r w:rsidR="00C11695">
        <w:rPr>
          <w:rFonts w:ascii="Times New Roman" w:hAnsi="Times New Roman" w:cs="Times New Roman"/>
          <w:sz w:val="28"/>
          <w:szCs w:val="28"/>
        </w:rPr>
        <w:t>ю</w:t>
      </w:r>
      <w:r w:rsidR="00C11695" w:rsidRPr="00181ED6">
        <w:rPr>
          <w:rFonts w:ascii="Times New Roman" w:hAnsi="Times New Roman" w:cs="Times New Roman"/>
          <w:sz w:val="28"/>
          <w:szCs w:val="28"/>
        </w:rPr>
        <w:t xml:space="preserve">, </w:t>
      </w:r>
      <w:r w:rsidR="00C11695">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sidR="00C11695">
        <w:rPr>
          <w:rFonts w:ascii="Times New Roman" w:hAnsi="Times New Roman" w:cs="Times New Roman"/>
          <w:color w:val="000000"/>
          <w:sz w:val="28"/>
          <w:szCs w:val="28"/>
        </w:rPr>
        <w:t>повысить</w:t>
      </w:r>
      <w:r w:rsidR="00C11695" w:rsidRPr="00ED1585">
        <w:rPr>
          <w:rFonts w:ascii="Times New Roman" w:hAnsi="Times New Roman" w:cs="Times New Roman"/>
          <w:color w:val="000000"/>
          <w:sz w:val="28"/>
          <w:szCs w:val="28"/>
        </w:rPr>
        <w:t xml:space="preserve"> </w:t>
      </w:r>
      <w:r w:rsidR="00C11695" w:rsidRPr="009F3FF3">
        <w:rPr>
          <w:rFonts w:ascii="Times New Roman" w:hAnsi="Times New Roman" w:cs="Times New Roman"/>
          <w:color w:val="000000"/>
          <w:sz w:val="28"/>
          <w:szCs w:val="28"/>
        </w:rPr>
        <w:t xml:space="preserve">мотивацию </w:t>
      </w:r>
      <w:r w:rsidR="00C11695" w:rsidRPr="00ED1585">
        <w:rPr>
          <w:rFonts w:ascii="Times New Roman" w:hAnsi="Times New Roman" w:cs="Times New Roman"/>
          <w:color w:val="000000"/>
          <w:sz w:val="28"/>
          <w:szCs w:val="28"/>
        </w:rPr>
        <w:t>к занятиям научно-исследовательской</w:t>
      </w:r>
      <w:r w:rsidR="00C11695">
        <w:rPr>
          <w:rFonts w:ascii="Times New Roman" w:hAnsi="Times New Roman" w:cs="Times New Roman"/>
          <w:color w:val="000000"/>
          <w:sz w:val="28"/>
          <w:szCs w:val="28"/>
        </w:rPr>
        <w:t xml:space="preserve"> и педагогической деятельностью. А, с другой стороны</w:t>
      </w:r>
      <w:r w:rsidR="00C11695" w:rsidRPr="00ED1585">
        <w:rPr>
          <w:rFonts w:ascii="Times New Roman" w:hAnsi="Times New Roman" w:cs="Times New Roman"/>
          <w:color w:val="000000"/>
          <w:sz w:val="28"/>
          <w:szCs w:val="28"/>
        </w:rPr>
        <w:t xml:space="preserve">, содействовать развитию </w:t>
      </w:r>
      <w:r w:rsidR="00C11695">
        <w:rPr>
          <w:rFonts w:ascii="Times New Roman" w:hAnsi="Times New Roman" w:cs="Times New Roman"/>
          <w:color w:val="000000"/>
          <w:sz w:val="28"/>
          <w:szCs w:val="28"/>
        </w:rPr>
        <w:t xml:space="preserve">определенных </w:t>
      </w:r>
      <w:r w:rsidR="00C11695" w:rsidRPr="00056F29">
        <w:rPr>
          <w:rFonts w:ascii="Times New Roman" w:hAnsi="Times New Roman" w:cs="Times New Roman"/>
          <w:b/>
          <w:bCs/>
          <w:color w:val="000000"/>
          <w:sz w:val="28"/>
          <w:szCs w:val="28"/>
        </w:rPr>
        <w:t>когнитивных способностей</w:t>
      </w:r>
      <w:r w:rsidR="00C11695">
        <w:rPr>
          <w:rFonts w:ascii="Times New Roman" w:hAnsi="Times New Roman" w:cs="Times New Roman"/>
          <w:color w:val="000000"/>
          <w:sz w:val="28"/>
          <w:szCs w:val="28"/>
        </w:rPr>
        <w:t xml:space="preserve"> студентов, </w:t>
      </w:r>
      <w:r w:rsidR="00C11695" w:rsidRPr="00ED1585">
        <w:rPr>
          <w:rFonts w:ascii="Times New Roman" w:hAnsi="Times New Roman" w:cs="Times New Roman"/>
          <w:color w:val="000000"/>
          <w:sz w:val="28"/>
          <w:szCs w:val="28"/>
        </w:rPr>
        <w:t xml:space="preserve">воспитанию определенных </w:t>
      </w:r>
      <w:r w:rsidR="00C11695" w:rsidRPr="00056F29">
        <w:rPr>
          <w:rFonts w:ascii="Times New Roman" w:hAnsi="Times New Roman" w:cs="Times New Roman"/>
          <w:b/>
          <w:bCs/>
          <w:color w:val="000000"/>
          <w:sz w:val="28"/>
          <w:szCs w:val="28"/>
        </w:rPr>
        <w:t>интеллектуальных,</w:t>
      </w:r>
      <w:r w:rsidR="00C11695">
        <w:rPr>
          <w:rFonts w:ascii="Times New Roman" w:hAnsi="Times New Roman" w:cs="Times New Roman"/>
          <w:color w:val="000000"/>
          <w:sz w:val="28"/>
          <w:szCs w:val="28"/>
        </w:rPr>
        <w:t xml:space="preserve"> </w:t>
      </w:r>
      <w:proofErr w:type="gramStart"/>
      <w:r w:rsidR="00C11695" w:rsidRPr="00056F29">
        <w:rPr>
          <w:rFonts w:ascii="Times New Roman" w:hAnsi="Times New Roman" w:cs="Times New Roman"/>
          <w:b/>
          <w:bCs/>
          <w:color w:val="000000"/>
          <w:sz w:val="28"/>
          <w:szCs w:val="28"/>
        </w:rPr>
        <w:t>профессиональ</w:t>
      </w:r>
      <w:r>
        <w:rPr>
          <w:rFonts w:ascii="Times New Roman" w:hAnsi="Times New Roman" w:cs="Times New Roman"/>
          <w:b/>
          <w:bCs/>
          <w:color w:val="000000"/>
          <w:sz w:val="28"/>
          <w:szCs w:val="28"/>
        </w:rPr>
        <w:t>-</w:t>
      </w:r>
      <w:r w:rsidR="00C11695" w:rsidRPr="00056F29">
        <w:rPr>
          <w:rFonts w:ascii="Times New Roman" w:hAnsi="Times New Roman" w:cs="Times New Roman"/>
          <w:b/>
          <w:bCs/>
          <w:color w:val="000000"/>
          <w:sz w:val="28"/>
          <w:szCs w:val="28"/>
        </w:rPr>
        <w:t>ных</w:t>
      </w:r>
      <w:proofErr w:type="gramEnd"/>
      <w:r w:rsidR="00C11695" w:rsidRPr="00056F29">
        <w:rPr>
          <w:rFonts w:ascii="Times New Roman" w:hAnsi="Times New Roman" w:cs="Times New Roman"/>
          <w:b/>
          <w:bCs/>
          <w:color w:val="000000"/>
          <w:sz w:val="28"/>
          <w:szCs w:val="28"/>
        </w:rPr>
        <w:t xml:space="preserve"> и нравственных качеств</w:t>
      </w:r>
      <w:r w:rsidR="00C11695" w:rsidRPr="00ED1585">
        <w:rPr>
          <w:rFonts w:ascii="Times New Roman" w:hAnsi="Times New Roman" w:cs="Times New Roman"/>
          <w:color w:val="000000"/>
          <w:sz w:val="28"/>
          <w:szCs w:val="28"/>
        </w:rPr>
        <w:t>. Вот главные из них:</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71110A">
      <w:pPr>
        <w:spacing w:after="0"/>
        <w:ind w:firstLine="567"/>
        <w:jc w:val="both"/>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71110A">
      <w:pPr>
        <w:spacing w:after="0"/>
        <w:ind w:firstLine="567"/>
        <w:jc w:val="both"/>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71110A">
      <w:pPr>
        <w:spacing w:after="0"/>
        <w:ind w:firstLine="567"/>
        <w:jc w:val="both"/>
        <w:rPr>
          <w:rFonts w:ascii="Times New Roman" w:hAnsi="Times New Roman" w:cs="Times New Roman"/>
          <w:sz w:val="28"/>
          <w:szCs w:val="28"/>
        </w:rPr>
      </w:pPr>
      <w:proofErr w:type="gramStart"/>
      <w:r w:rsidRPr="000F273F">
        <w:rPr>
          <w:rFonts w:ascii="Times New Roman" w:hAnsi="Times New Roman" w:cs="Times New Roman"/>
          <w:sz w:val="28"/>
          <w:szCs w:val="28"/>
        </w:rPr>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71110A">
      <w:pPr>
        <w:spacing w:after="0"/>
        <w:ind w:firstLine="567"/>
        <w:jc w:val="both"/>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 xml:space="preserve">аучиться обсуждать проблемы, </w:t>
      </w:r>
      <w:r w:rsidRPr="000F273F">
        <w:rPr>
          <w:rFonts w:ascii="Times New Roman" w:hAnsi="Times New Roman" w:cs="Times New Roman"/>
          <w:sz w:val="28"/>
          <w:szCs w:val="28"/>
        </w:rPr>
        <w:lastRenderedPageBreak/>
        <w:t>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009960A4">
        <w:rPr>
          <w:rFonts w:ascii="Times New Roman" w:hAnsi="Times New Roman" w:cs="Times New Roman"/>
          <w:sz w:val="28"/>
          <w:szCs w:val="28"/>
        </w:rPr>
        <w:t xml:space="preserve">то, с точки зрения компетентностного подхода,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71110A">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jc w:val="both"/>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формы, 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Что касается</w:t>
      </w:r>
      <w:r w:rsidR="009960A4">
        <w:rPr>
          <w:rFonts w:ascii="Times New Roman" w:hAnsi="Times New Roman" w:cs="Times New Roman"/>
          <w:sz w:val="28"/>
          <w:szCs w:val="28"/>
        </w:rPr>
        <w:t xml:space="preserve"> компетентностно трактуемых</w:t>
      </w:r>
      <w:r>
        <w:rPr>
          <w:rFonts w:ascii="Times New Roman" w:hAnsi="Times New Roman" w:cs="Times New Roman"/>
          <w:sz w:val="28"/>
          <w:szCs w:val="28"/>
        </w:rPr>
        <w:t xml:space="preserve">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71110A">
      <w:pPr>
        <w:pBdr>
          <w:top w:val="single" w:sz="12" w:space="1" w:color="auto"/>
          <w:left w:val="single" w:sz="12" w:space="4" w:color="auto"/>
          <w:bottom w:val="single" w:sz="12" w:space="1" w:color="auto"/>
          <w:right w:val="single" w:sz="12" w:space="4" w:color="auto"/>
        </w:pBd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частности, студент должен показать следующие умения:</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71110A">
      <w:pPr>
        <w:spacing w:after="0"/>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71110A">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w:t>
      </w:r>
      <w:r w:rsidR="009A4176">
        <w:rPr>
          <w:rFonts w:ascii="Times New Roman" w:hAnsi="Times New Roman" w:cs="Times New Roman"/>
          <w:color w:val="000000"/>
          <w:sz w:val="28"/>
          <w:szCs w:val="28"/>
        </w:rPr>
        <w:t>иков таких человеческих качеств</w:t>
      </w:r>
      <w:r>
        <w:rPr>
          <w:rFonts w:ascii="Times New Roman" w:hAnsi="Times New Roman" w:cs="Times New Roman"/>
          <w:color w:val="000000"/>
          <w:sz w:val="28"/>
          <w:szCs w:val="28"/>
        </w:rPr>
        <w:t xml:space="preserve">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9A4176" w:rsidRDefault="009A4176" w:rsidP="0071110A">
      <w:pPr>
        <w:spacing w:after="0"/>
        <w:ind w:firstLine="567"/>
        <w:jc w:val="both"/>
        <w:rPr>
          <w:rFonts w:ascii="Times New Roman" w:hAnsi="Times New Roman" w:cs="Times New Roman"/>
          <w:sz w:val="28"/>
          <w:szCs w:val="28"/>
        </w:rPr>
      </w:pPr>
    </w:p>
    <w:p w:rsidR="009A4176" w:rsidRDefault="009A4176" w:rsidP="009A4176">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ED1585">
        <w:rPr>
          <w:rFonts w:ascii="Times New Roman" w:hAnsi="Times New Roman" w:cs="Times New Roman"/>
          <w:color w:val="000000"/>
          <w:sz w:val="28"/>
          <w:szCs w:val="28"/>
        </w:rPr>
        <w:t>бращение к философии отвечает тре</w:t>
      </w:r>
      <w:r>
        <w:rPr>
          <w:rFonts w:ascii="Times New Roman" w:hAnsi="Times New Roman" w:cs="Times New Roman"/>
          <w:color w:val="000000"/>
          <w:sz w:val="28"/>
          <w:szCs w:val="28"/>
        </w:rPr>
        <w:t>бованиям времени в полной мере.</w:t>
      </w:r>
    </w:p>
    <w:p w:rsidR="009A4176" w:rsidRDefault="009A4176" w:rsidP="009A4176">
      <w:pPr>
        <w:spacing w:after="0" w:line="240" w:lineRule="auto"/>
        <w:ind w:firstLine="567"/>
        <w:jc w:val="both"/>
        <w:rPr>
          <w:rFonts w:ascii="Times New Roman" w:eastAsia="Times New Roman" w:hAnsi="Times New Roman" w:cs="Times New Roman"/>
          <w:color w:val="000000"/>
          <w:sz w:val="28"/>
          <w:szCs w:val="28"/>
        </w:rPr>
      </w:pPr>
      <w:r w:rsidRPr="0071110A">
        <w:rPr>
          <w:rFonts w:ascii="Times New Roman" w:eastAsia="Times New Roman" w:hAnsi="Times New Roman" w:cs="Times New Roman"/>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9A4176" w:rsidRPr="00ED1585" w:rsidRDefault="009A4176" w:rsidP="009A4176">
      <w:pPr>
        <w:spacing w:after="0" w:line="240" w:lineRule="auto"/>
        <w:ind w:firstLine="567"/>
        <w:jc w:val="both"/>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9A4176" w:rsidRDefault="009A4176" w:rsidP="009A4176">
      <w:pPr>
        <w:spacing w:after="0" w:line="240" w:lineRule="auto"/>
        <w:ind w:firstLine="567"/>
        <w:jc w:val="both"/>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9A4176" w:rsidRDefault="009A4176" w:rsidP="009A417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«Межсекторальная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9A4176" w:rsidRDefault="009A4176" w:rsidP="009A4176">
      <w:pPr>
        <w:spacing w:after="0" w:line="240" w:lineRule="auto"/>
        <w:ind w:firstLine="567"/>
        <w:jc w:val="both"/>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Межсекторальной стратегии будет продолжено.</w:t>
      </w:r>
    </w:p>
    <w:p w:rsidR="00E431F2" w:rsidRDefault="00E431F2" w:rsidP="0071110A">
      <w:pPr>
        <w:spacing w:after="0"/>
        <w:ind w:firstLine="567"/>
        <w:jc w:val="both"/>
        <w:rPr>
          <w:rFonts w:ascii="Times New Roman" w:hAnsi="Times New Roman" w:cs="Times New Roman"/>
          <w:sz w:val="28"/>
          <w:szCs w:val="28"/>
        </w:rPr>
      </w:pPr>
    </w:p>
    <w:p w:rsidR="00C11695" w:rsidRPr="00993FC4" w:rsidRDefault="00C11695" w:rsidP="006A197A">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71110A">
      <w:pPr>
        <w:spacing w:after="0"/>
        <w:ind w:firstLine="567"/>
        <w:jc w:val="both"/>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B20C8">
        <w:rPr>
          <w:rFonts w:ascii="Times New Roman" w:hAnsi="Times New Roman" w:cs="Times New Roman"/>
          <w:sz w:val="28"/>
          <w:szCs w:val="28"/>
        </w:rPr>
        <w:t>естественнонаучное</w:t>
      </w:r>
      <w:r w:rsidRPr="00993FC4">
        <w:rPr>
          <w:rFonts w:ascii="Times New Roman" w:hAnsi="Times New Roman" w:cs="Times New Roman"/>
          <w:sz w:val="28"/>
          <w:szCs w:val="28"/>
        </w:rPr>
        <w:t xml:space="preserve"> образование, бакалавриат – </w:t>
      </w:r>
      <w:r w:rsidR="00C356AB" w:rsidRPr="00C356AB">
        <w:rPr>
          <w:rFonts w:ascii="Times New Roman" w:eastAsia="Times New Roman" w:hAnsi="Times New Roman" w:cs="Times New Roman"/>
          <w:sz w:val="28"/>
          <w:szCs w:val="28"/>
        </w:rPr>
        <w:t>440301.62 География</w:t>
      </w:r>
      <w:r w:rsidRPr="00993FC4">
        <w:rPr>
          <w:rFonts w:ascii="Times New Roman" w:hAnsi="Times New Roman" w:cs="Times New Roman"/>
          <w:sz w:val="28"/>
          <w:szCs w:val="28"/>
        </w:rPr>
        <w:t xml:space="preserve">,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71110A">
      <w:pPr>
        <w:spacing w:after="0"/>
        <w:ind w:firstLine="567"/>
        <w:jc w:val="both"/>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w:t>
      </w:r>
      <w:r w:rsidR="00C356AB">
        <w:rPr>
          <w:rFonts w:ascii="Times New Roman" w:hAnsi="Times New Roman" w:cs="Times New Roman"/>
          <w:sz w:val="28"/>
          <w:szCs w:val="28"/>
        </w:rPr>
        <w:t>6 аудиторных часов (28</w:t>
      </w:r>
      <w:r>
        <w:rPr>
          <w:rFonts w:ascii="Times New Roman" w:hAnsi="Times New Roman" w:cs="Times New Roman"/>
          <w:sz w:val="28"/>
          <w:szCs w:val="28"/>
        </w:rPr>
        <w:t xml:space="preserve"> лекционных плюс 2</w:t>
      </w:r>
      <w:r w:rsidR="00C356AB">
        <w:rPr>
          <w:rFonts w:ascii="Times New Roman" w:hAnsi="Times New Roman" w:cs="Times New Roman"/>
          <w:sz w:val="28"/>
          <w:szCs w:val="28"/>
        </w:rPr>
        <w:t>8</w:t>
      </w:r>
      <w:r>
        <w:rPr>
          <w:rFonts w:ascii="Times New Roman" w:hAnsi="Times New Roman" w:cs="Times New Roman"/>
          <w:sz w:val="28"/>
          <w:szCs w:val="28"/>
        </w:rPr>
        <w:t xml:space="preserve"> семинарских</w:t>
      </w:r>
      <w:r w:rsidR="00C356AB">
        <w:rPr>
          <w:rFonts w:ascii="Times New Roman" w:hAnsi="Times New Roman" w:cs="Times New Roman"/>
          <w:sz w:val="28"/>
          <w:szCs w:val="28"/>
        </w:rPr>
        <w:t>) и 5</w:t>
      </w:r>
      <w:r w:rsidRPr="00181ED6">
        <w:rPr>
          <w:rFonts w:ascii="Times New Roman" w:hAnsi="Times New Roman" w:cs="Times New Roman"/>
          <w:sz w:val="28"/>
          <w:szCs w:val="28"/>
        </w:rPr>
        <w:t>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Pr="00993FC4" w:rsidRDefault="00C11695" w:rsidP="0071110A">
      <w:pPr>
        <w:pStyle w:val="a5"/>
        <w:spacing w:before="0" w:beforeAutospacing="0" w:after="0" w:line="276" w:lineRule="auto"/>
        <w:ind w:firstLine="567"/>
        <w:jc w:val="both"/>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w:t>
      </w:r>
      <w:r w:rsidRPr="00181ED6">
        <w:rPr>
          <w:color w:val="000000"/>
          <w:sz w:val="28"/>
          <w:szCs w:val="28"/>
        </w:rPr>
        <w:lastRenderedPageBreak/>
        <w:t>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Pr="00181ED6" w:rsidRDefault="00C11695" w:rsidP="0071110A">
      <w:pPr>
        <w:pStyle w:val="a5"/>
        <w:spacing w:before="0" w:beforeAutospacing="0" w:after="0" w:line="276" w:lineRule="auto"/>
        <w:jc w:val="both"/>
        <w:rPr>
          <w:sz w:val="28"/>
          <w:szCs w:val="28"/>
        </w:rPr>
      </w:pPr>
    </w:p>
    <w:p w:rsidR="00C11695" w:rsidRPr="00181ED6" w:rsidRDefault="00C11695" w:rsidP="006A197A">
      <w:pPr>
        <w:pStyle w:val="a5"/>
        <w:spacing w:before="0" w:beforeAutospacing="0" w:after="0" w:line="276" w:lineRule="auto"/>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71110A">
      <w:pPr>
        <w:pStyle w:val="a5"/>
        <w:spacing w:before="0" w:beforeAutospacing="0" w:after="0" w:line="276" w:lineRule="auto"/>
        <w:ind w:firstLine="567"/>
        <w:jc w:val="both"/>
        <w:rPr>
          <w:color w:val="000000"/>
          <w:sz w:val="28"/>
          <w:szCs w:val="28"/>
        </w:rPr>
      </w:pPr>
    </w:p>
    <w:p w:rsidR="00C11695" w:rsidRPr="00181ED6" w:rsidRDefault="00C11695" w:rsidP="0071110A">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71110A">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lastRenderedPageBreak/>
        <w:t>Раскрывая тот или иной экзаменационный вопрос, необходимо выполнить следующие требования:</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71110A">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Default="00C11695" w:rsidP="0071110A">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E431F2" w:rsidRDefault="00E431F2"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9960A4" w:rsidRDefault="009960A4" w:rsidP="00B20C4A">
      <w:pPr>
        <w:spacing w:after="0"/>
        <w:ind w:firstLine="567"/>
        <w:rPr>
          <w:rFonts w:ascii="Times New Roman" w:hAnsi="Times New Roman" w:cs="Times New Roman"/>
          <w:sz w:val="28"/>
          <w:szCs w:val="28"/>
        </w:rPr>
      </w:pP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 xml:space="preserve">офии и науки в Средиземноморье. Мифология, </w:t>
      </w:r>
      <w:r>
        <w:rPr>
          <w:rFonts w:ascii="Times New Roman" w:hAnsi="Times New Roman" w:cs="Times New Roman"/>
          <w:sz w:val="28"/>
          <w:szCs w:val="28"/>
        </w:rPr>
        <w:lastRenderedPageBreak/>
        <w:t>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line="240" w:lineRule="auto"/>
        <w:ind w:right="-1"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Стратон, Дикеарх), стоики (Зенон, Клеанф, Хрисипп, Панетий, Посидоний, Сенека, Эпиктет, Марк Аврелий), скептики (Пиррон, Секст Эмпирик), эпикурейцы (Эпикур, Лукреций Кар, Цицерон), неоплатоники (Плотин, Порфирий, Ямвлих, Прокл).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христологическая проблемы. Теодицея. </w:t>
      </w:r>
      <w:proofErr w:type="gramStart"/>
      <w:r w:rsidRPr="00092F03">
        <w:rPr>
          <w:rFonts w:ascii="Times New Roman" w:hAnsi="Times New Roman" w:cs="Times New Roman"/>
          <w:color w:val="000000"/>
          <w:sz w:val="28"/>
          <w:szCs w:val="28"/>
        </w:rPr>
        <w:t>Проблема универсалий: реализм (Ансельм Кентерберийский, Фома Аквинский, Раймунд Луллий), концептуализм (Абеляр), номинализм (Росцелин,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w:t>
      </w:r>
      <w:r w:rsidRPr="00092F03">
        <w:rPr>
          <w:rFonts w:ascii="Times New Roman" w:hAnsi="Times New Roman" w:cs="Times New Roman"/>
          <w:color w:val="000000"/>
          <w:sz w:val="28"/>
          <w:szCs w:val="28"/>
        </w:rPr>
        <w:lastRenderedPageBreak/>
        <w:t xml:space="preserve">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gramStart"/>
      <w:r>
        <w:rPr>
          <w:rFonts w:ascii="Times New Roman" w:hAnsi="Times New Roman" w:cs="Times New Roman"/>
          <w:color w:val="000000"/>
          <w:sz w:val="28"/>
          <w:szCs w:val="28"/>
        </w:rPr>
        <w:t>Ар-Рази</w:t>
      </w:r>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gramStart"/>
      <w:r w:rsidRPr="00092F03">
        <w:rPr>
          <w:rFonts w:ascii="Times New Roman" w:hAnsi="Times New Roman" w:cs="Times New Roman"/>
          <w:sz w:val="28"/>
          <w:szCs w:val="28"/>
        </w:rPr>
        <w:t>отрицания</w:t>
      </w:r>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w:t>
      </w:r>
      <w:r w:rsidRPr="00092F03">
        <w:rPr>
          <w:rFonts w:ascii="Times New Roman" w:hAnsi="Times New Roman" w:cs="Times New Roman"/>
          <w:sz w:val="28"/>
          <w:szCs w:val="28"/>
        </w:rPr>
        <w:lastRenderedPageBreak/>
        <w:t>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Главные направления научно-технической революции, ее содержание, социальные 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9960A4" w:rsidRPr="00092F03" w:rsidRDefault="009960A4" w:rsidP="006A197A">
      <w:pPr>
        <w:spacing w:after="0"/>
        <w:ind w:firstLine="567"/>
        <w:jc w:val="both"/>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6A197A">
      <w:pPr>
        <w:spacing w:after="0"/>
        <w:ind w:firstLine="567"/>
        <w:jc w:val="both"/>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 xml:space="preserve">еополитические доктрины о будущем человечества. </w:t>
      </w:r>
      <w:r w:rsidRPr="00092F03">
        <w:rPr>
          <w:rFonts w:ascii="Times New Roman" w:hAnsi="Times New Roman" w:cs="Times New Roman"/>
          <w:sz w:val="28"/>
          <w:szCs w:val="28"/>
        </w:rPr>
        <w:lastRenderedPageBreak/>
        <w:t>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lastRenderedPageBreak/>
        <w:t>Раздел 8. Духовная жизнь общества</w:t>
      </w:r>
    </w:p>
    <w:p w:rsidR="00C11695" w:rsidRPr="00092F03" w:rsidRDefault="00C11695" w:rsidP="006A197A">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r w:rsidR="006A197A">
        <w:rPr>
          <w:rFonts w:ascii="Times New Roman" w:hAnsi="Times New Roman" w:cs="Times New Roman"/>
          <w:b/>
          <w:bCs/>
          <w:sz w:val="28"/>
          <w:szCs w:val="28"/>
        </w:rPr>
        <w:t xml:space="preserve"> </w:t>
      </w: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9960A4" w:rsidRDefault="009960A4" w:rsidP="00C11695">
      <w:pPr>
        <w:spacing w:after="0"/>
        <w:ind w:firstLine="567"/>
        <w:rPr>
          <w:rFonts w:ascii="Times New Roman" w:hAnsi="Times New Roman" w:cs="Times New Roman"/>
          <w:sz w:val="28"/>
          <w:szCs w:val="28"/>
        </w:rPr>
      </w:pPr>
    </w:p>
    <w:p w:rsidR="006A197A" w:rsidRDefault="006A197A" w:rsidP="00A50F19">
      <w:pPr>
        <w:spacing w:after="0"/>
        <w:ind w:firstLine="567"/>
        <w:jc w:val="center"/>
        <w:rPr>
          <w:rFonts w:ascii="Times New Roman" w:hAnsi="Times New Roman" w:cs="Times New Roman"/>
          <w:b/>
          <w:bCs/>
          <w:sz w:val="28"/>
          <w:szCs w:val="28"/>
        </w:rPr>
      </w:pPr>
    </w:p>
    <w:p w:rsidR="00C11695" w:rsidRPr="004014D7" w:rsidRDefault="00C11695" w:rsidP="00A50F19">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lastRenderedPageBreak/>
        <w:t>Примерные темы лекций</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A50F19">
      <w:pPr>
        <w:spacing w:after="0" w:line="240" w:lineRule="auto"/>
        <w:rPr>
          <w:rFonts w:ascii="Times New Roman" w:hAnsi="Times New Roman" w:cs="Times New Roman"/>
        </w:rPr>
      </w:pP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A50F19">
      <w:pPr>
        <w:spacing w:after="0" w:line="240" w:lineRule="auto"/>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A50F19">
      <w:pPr>
        <w:spacing w:after="0" w:line="240" w:lineRule="auto"/>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A50F19">
      <w:pPr>
        <w:spacing w:after="0" w:line="240" w:lineRule="auto"/>
        <w:rPr>
          <w:rFonts w:ascii="Times New Roman" w:hAnsi="Times New Roman" w:cs="Times New Roman"/>
        </w:rPr>
      </w:pPr>
    </w:p>
    <w:p w:rsidR="00C11695" w:rsidRPr="004014D7" w:rsidRDefault="00C11695" w:rsidP="00A50F19">
      <w:pPr>
        <w:jc w:val="center"/>
        <w:rPr>
          <w:rFonts w:ascii="Times New Roman" w:hAnsi="Times New Roman" w:cs="Times New Roman"/>
          <w:b/>
          <w:bCs/>
          <w:sz w:val="28"/>
          <w:szCs w:val="28"/>
        </w:rPr>
      </w:pPr>
      <w:r w:rsidRPr="004014D7">
        <w:rPr>
          <w:rFonts w:ascii="Times New Roman" w:hAnsi="Times New Roman" w:cs="Times New Roman"/>
          <w:b/>
          <w:bCs/>
          <w:sz w:val="28"/>
          <w:szCs w:val="28"/>
        </w:rPr>
        <w:t>П</w:t>
      </w:r>
      <w:r w:rsidR="00A50F19">
        <w:rPr>
          <w:rFonts w:ascii="Times New Roman" w:hAnsi="Times New Roman" w:cs="Times New Roman"/>
          <w:b/>
          <w:bCs/>
          <w:sz w:val="28"/>
          <w:szCs w:val="28"/>
        </w:rPr>
        <w:t>римерные п</w:t>
      </w:r>
      <w:r w:rsidRPr="004014D7">
        <w:rPr>
          <w:rFonts w:ascii="Times New Roman" w:hAnsi="Times New Roman" w:cs="Times New Roman"/>
          <w:b/>
          <w:bCs/>
          <w:sz w:val="28"/>
          <w:szCs w:val="28"/>
        </w:rPr>
        <w:t>ланы семинаров</w:t>
      </w:r>
      <w:r>
        <w:rPr>
          <w:rFonts w:ascii="Times New Roman" w:hAnsi="Times New Roman" w:cs="Times New Roman"/>
          <w:b/>
          <w:bCs/>
          <w:sz w:val="28"/>
          <w:szCs w:val="28"/>
        </w:rPr>
        <w:t xml:space="preserve"> (2</w:t>
      </w:r>
      <w:r w:rsidR="00A50F19">
        <w:rPr>
          <w:rFonts w:ascii="Times New Roman" w:hAnsi="Times New Roman" w:cs="Times New Roman"/>
          <w:b/>
          <w:bCs/>
          <w:sz w:val="28"/>
          <w:szCs w:val="28"/>
        </w:rPr>
        <w:t>8</w:t>
      </w:r>
      <w:r>
        <w:rPr>
          <w:rFonts w:ascii="Times New Roman" w:hAnsi="Times New Roman" w:cs="Times New Roman"/>
          <w:b/>
          <w:bCs/>
          <w:sz w:val="28"/>
          <w:szCs w:val="28"/>
        </w:rPr>
        <w:t xml:space="preserve">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3. Средневековая философия (4</w:t>
      </w:r>
      <w:r w:rsidR="00C11695" w:rsidRPr="004014D7">
        <w:rPr>
          <w:rFonts w:ascii="Times New Roman" w:hAnsi="Times New Roman" w:cs="Times New Roman"/>
          <w:b/>
          <w:bCs/>
          <w:sz w:val="24"/>
          <w:szCs w:val="24"/>
        </w:rPr>
        <w:t xml:space="preserve">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4.3. Британский эмпиризм и его роль в становлении научного мировоззрения: 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A50F19" w:rsidP="00C11695">
      <w:pPr>
        <w:spacing w:after="0"/>
        <w:jc w:val="center"/>
        <w:rPr>
          <w:rFonts w:ascii="Times New Roman" w:hAnsi="Times New Roman" w:cs="Times New Roman"/>
          <w:b/>
          <w:bCs/>
          <w:sz w:val="24"/>
          <w:szCs w:val="24"/>
        </w:rPr>
      </w:pPr>
      <w:r>
        <w:rPr>
          <w:rFonts w:ascii="Times New Roman" w:hAnsi="Times New Roman" w:cs="Times New Roman"/>
          <w:b/>
          <w:bCs/>
          <w:sz w:val="24"/>
          <w:szCs w:val="24"/>
        </w:rPr>
        <w:t>6. Сознание, познание, знание (4</w:t>
      </w:r>
      <w:r w:rsidR="00C11695" w:rsidRPr="004014D7">
        <w:rPr>
          <w:rFonts w:ascii="Times New Roman" w:hAnsi="Times New Roman" w:cs="Times New Roman"/>
          <w:b/>
          <w:bCs/>
          <w:sz w:val="24"/>
          <w:szCs w:val="24"/>
        </w:rPr>
        <w:t xml:space="preserve">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9960A4">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A50F19">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w:t>
      </w:r>
      <w:r w:rsidR="00A50F19">
        <w:rPr>
          <w:rFonts w:ascii="Times New Roman" w:hAnsi="Times New Roman" w:cs="Times New Roman"/>
          <w:b/>
          <w:bCs/>
          <w:sz w:val="24"/>
          <w:szCs w:val="24"/>
        </w:rPr>
        <w:t xml:space="preserve">2 </w:t>
      </w:r>
      <w:r w:rsidRPr="004014D7">
        <w:rPr>
          <w:rFonts w:ascii="Times New Roman" w:hAnsi="Times New Roman" w:cs="Times New Roman"/>
          <w:b/>
          <w:bCs/>
          <w:sz w:val="24"/>
          <w:szCs w:val="24"/>
        </w:rPr>
        <w:t>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Default="00C11695"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50F19" w:rsidRDefault="00A50F19"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769C1" w:rsidRDefault="00A769C1" w:rsidP="00C11695">
      <w:pPr>
        <w:spacing w:after="0"/>
        <w:ind w:firstLine="567"/>
        <w:rPr>
          <w:rFonts w:ascii="Times New Roman" w:hAnsi="Times New Roman" w:cs="Times New Roman"/>
          <w:sz w:val="28"/>
          <w:szCs w:val="28"/>
        </w:rPr>
      </w:pPr>
    </w:p>
    <w:p w:rsidR="00A50F19" w:rsidRPr="004014D7" w:rsidRDefault="00A50F19" w:rsidP="00C11695">
      <w:pPr>
        <w:spacing w:after="0"/>
        <w:ind w:firstLine="567"/>
        <w:rPr>
          <w:rFonts w:ascii="Times New Roman" w:hAnsi="Times New Roman" w:cs="Times New Roman"/>
          <w:sz w:val="28"/>
          <w:szCs w:val="28"/>
        </w:rPr>
      </w:pPr>
    </w:p>
    <w:p w:rsidR="00602D95" w:rsidRDefault="00C11695" w:rsidP="00A769C1">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A769C1" w:rsidRDefault="00A769C1" w:rsidP="00FB240D">
      <w:pPr>
        <w:spacing w:after="0"/>
        <w:jc w:val="center"/>
        <w:rPr>
          <w:rFonts w:ascii="Times New Roman" w:hAnsi="Times New Roman"/>
          <w:b/>
          <w:bCs/>
          <w:sz w:val="28"/>
          <w:szCs w:val="28"/>
        </w:rPr>
        <w:sectPr w:rsidR="00A769C1" w:rsidSect="00A769C1">
          <w:pgSz w:w="11906" w:h="16838"/>
          <w:pgMar w:top="1134" w:right="850" w:bottom="1134" w:left="1701" w:header="708" w:footer="708" w:gutter="0"/>
          <w:cols w:space="708"/>
          <w:docGrid w:linePitch="360"/>
        </w:sectPr>
      </w:pP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B240D" w:rsidRPr="00A769C1" w:rsidRDefault="00FC6386" w:rsidP="00A769C1">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C11695" w:rsidRPr="005131E3" w:rsidRDefault="00E76F87" w:rsidP="00A769C1">
      <w:pPr>
        <w:spacing w:after="0" w:line="240" w:lineRule="auto"/>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A769C1">
      <w:pPr>
        <w:spacing w:after="0" w:line="240" w:lineRule="auto"/>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w:t>
      </w:r>
      <w:r w:rsidR="00C356AB" w:rsidRPr="00C356AB">
        <w:rPr>
          <w:rFonts w:ascii="Times New Roman" w:hAnsi="Times New Roman" w:cs="Times New Roman"/>
          <w:b/>
          <w:sz w:val="24"/>
          <w:szCs w:val="24"/>
        </w:rPr>
        <w:t>4</w:t>
      </w:r>
      <w:r w:rsidR="00E76F87" w:rsidRPr="00C356AB">
        <w:rPr>
          <w:rFonts w:ascii="Times New Roman" w:hAnsi="Times New Roman" w:cs="Times New Roman"/>
          <w:b/>
          <w:sz w:val="24"/>
          <w:szCs w:val="24"/>
        </w:rPr>
        <w:t xml:space="preserve"> </w:t>
      </w:r>
      <w:r w:rsidR="00E76F87">
        <w:rPr>
          <w:rFonts w:ascii="Times New Roman" w:hAnsi="Times New Roman" w:cs="Times New Roman"/>
          <w:bCs/>
          <w:sz w:val="20"/>
          <w:szCs w:val="20"/>
        </w:rPr>
        <w:t xml:space="preserve"> </w:t>
      </w:r>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r w:rsidR="00C356AB">
        <w:rPr>
          <w:rFonts w:ascii="Times New Roman" w:hAnsi="Times New Roman" w:cs="Times New Roman"/>
          <w:bCs/>
          <w:sz w:val="20"/>
          <w:szCs w:val="20"/>
        </w:rPr>
        <w:t xml:space="preserve">, </w:t>
      </w:r>
      <w:r w:rsidR="00C356AB" w:rsidRPr="00C356AB">
        <w:rPr>
          <w:rFonts w:ascii="Times New Roman" w:hAnsi="Times New Roman" w:cs="Times New Roman"/>
          <w:b/>
        </w:rPr>
        <w:t>144</w:t>
      </w:r>
      <w:r w:rsidR="00C356AB">
        <w:rPr>
          <w:rFonts w:ascii="Times New Roman" w:hAnsi="Times New Roman" w:cs="Times New Roman"/>
          <w:bCs/>
          <w:sz w:val="20"/>
          <w:szCs w:val="20"/>
        </w:rPr>
        <w:t xml:space="preserve"> ч.</w:t>
      </w:r>
      <w:proofErr w:type="gramStart"/>
      <w:r w:rsidR="00C356AB">
        <w:rPr>
          <w:rFonts w:ascii="Times New Roman" w:hAnsi="Times New Roman" w:cs="Times New Roman"/>
          <w:bCs/>
          <w:sz w:val="20"/>
          <w:szCs w:val="20"/>
        </w:rPr>
        <w:t xml:space="preserve"> </w:t>
      </w:r>
      <w:r w:rsidRPr="005131E3">
        <w:rPr>
          <w:rFonts w:ascii="Times New Roman" w:hAnsi="Times New Roman" w:cs="Times New Roman"/>
          <w:bCs/>
          <w:sz w:val="20"/>
          <w:szCs w:val="20"/>
        </w:rPr>
        <w:t>)</w:t>
      </w:r>
      <w:proofErr w:type="gramEnd"/>
    </w:p>
    <w:p w:rsidR="00C11695" w:rsidRPr="00A44D4E" w:rsidRDefault="00C11695" w:rsidP="00A769C1">
      <w:pPr>
        <w:spacing w:after="0" w:line="240" w:lineRule="auto"/>
        <w:rPr>
          <w:bCs/>
          <w:sz w:val="16"/>
          <w:szCs w:val="16"/>
        </w:rPr>
      </w:pPr>
    </w:p>
    <w:tbl>
      <w:tblPr>
        <w:tblStyle w:val="a6"/>
        <w:tblW w:w="15812" w:type="dxa"/>
        <w:tblInd w:w="108" w:type="dxa"/>
        <w:tblLayout w:type="fixed"/>
        <w:tblLook w:val="01E0"/>
      </w:tblPr>
      <w:tblGrid>
        <w:gridCol w:w="3261"/>
        <w:gridCol w:w="1134"/>
        <w:gridCol w:w="850"/>
        <w:gridCol w:w="851"/>
        <w:gridCol w:w="992"/>
        <w:gridCol w:w="709"/>
        <w:gridCol w:w="1275"/>
        <w:gridCol w:w="3261"/>
        <w:gridCol w:w="1559"/>
        <w:gridCol w:w="1920"/>
      </w:tblGrid>
      <w:tr w:rsidR="00C11695" w:rsidRPr="00583F49" w:rsidTr="00C356AB">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(з. е.)</w:t>
            </w:r>
            <w:r w:rsidR="00C356AB">
              <w:rPr>
                <w:bCs/>
                <w:sz w:val="18"/>
                <w:szCs w:val="18"/>
              </w:rPr>
              <w:t xml:space="preserve">  </w:t>
            </w:r>
            <w:r w:rsidR="00C356AB" w:rsidRPr="00C356AB">
              <w:rPr>
                <w:b/>
                <w:sz w:val="24"/>
                <w:szCs w:val="24"/>
              </w:rPr>
              <w:t>3</w:t>
            </w:r>
          </w:p>
        </w:tc>
        <w:tc>
          <w:tcPr>
            <w:tcW w:w="3402" w:type="dxa"/>
            <w:gridSpan w:val="4"/>
          </w:tcPr>
          <w:p w:rsidR="00C11695" w:rsidRPr="001F51F2" w:rsidRDefault="00C11695" w:rsidP="00C11695">
            <w:pPr>
              <w:jc w:val="center"/>
              <w:rPr>
                <w:bCs/>
              </w:rPr>
            </w:pPr>
            <w:r w:rsidRPr="001F51F2">
              <w:rPr>
                <w:bCs/>
              </w:rPr>
              <w:t>Аудиторных часов</w:t>
            </w:r>
          </w:p>
        </w:tc>
        <w:tc>
          <w:tcPr>
            <w:tcW w:w="1275" w:type="dxa"/>
            <w:vMerge w:val="restart"/>
          </w:tcPr>
          <w:p w:rsidR="00C11695" w:rsidRPr="001F51F2" w:rsidRDefault="00C11695" w:rsidP="00C11695">
            <w:pPr>
              <w:rPr>
                <w:bCs/>
              </w:rPr>
            </w:pPr>
            <w:proofErr w:type="gramStart"/>
            <w:r w:rsidRPr="001F51F2">
              <w:rPr>
                <w:bCs/>
              </w:rPr>
              <w:t>Внеауди</w:t>
            </w:r>
            <w:r>
              <w:rPr>
                <w:bCs/>
              </w:rPr>
              <w:t>т</w:t>
            </w:r>
            <w:r w:rsidRPr="001F51F2">
              <w:rPr>
                <w:bCs/>
              </w:rPr>
              <w:t>ор</w:t>
            </w:r>
            <w:r>
              <w:rPr>
                <w:bCs/>
              </w:rPr>
              <w:t>-</w:t>
            </w:r>
            <w:r w:rsidRPr="001F51F2">
              <w:rPr>
                <w:bCs/>
              </w:rPr>
              <w:t>н</w:t>
            </w:r>
            <w:r>
              <w:rPr>
                <w:bCs/>
              </w:rPr>
              <w:t>ых</w:t>
            </w:r>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920"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356AB">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r>
              <w:rPr>
                <w:bCs/>
              </w:rPr>
              <w:t>лб</w:t>
            </w:r>
            <w:proofErr w:type="gramStart"/>
            <w:r>
              <w:rPr>
                <w:bCs/>
              </w:rPr>
              <w:t>.р</w:t>
            </w:r>
            <w:proofErr w:type="gramEnd"/>
            <w:r w:rsidRPr="001F51F2">
              <w:rPr>
                <w:bCs/>
              </w:rPr>
              <w:t>б</w:t>
            </w:r>
          </w:p>
        </w:tc>
        <w:tc>
          <w:tcPr>
            <w:tcW w:w="1275" w:type="dxa"/>
            <w:vMerge/>
          </w:tcPr>
          <w:p w:rsidR="00C11695" w:rsidRPr="001F51F2" w:rsidRDefault="00C11695" w:rsidP="00C11695">
            <w:pPr>
              <w:jc w:val="center"/>
              <w:rPr>
                <w:bCs/>
              </w:rPr>
            </w:pPr>
          </w:p>
        </w:tc>
        <w:tc>
          <w:tcPr>
            <w:tcW w:w="3261" w:type="dxa"/>
          </w:tcPr>
          <w:p w:rsidR="00C11695" w:rsidRPr="001F51F2" w:rsidRDefault="00C11695" w:rsidP="00C11695">
            <w:pPr>
              <w:jc w:val="center"/>
              <w:rPr>
                <w:bCs/>
              </w:rPr>
            </w:pPr>
            <w:r w:rsidRPr="001F51F2">
              <w:rPr>
                <w:bCs/>
              </w:rPr>
              <w:t>Знания, умения, навыки</w:t>
            </w:r>
          </w:p>
        </w:tc>
        <w:tc>
          <w:tcPr>
            <w:tcW w:w="1559" w:type="dxa"/>
          </w:tcPr>
          <w:p w:rsidR="00C11695" w:rsidRPr="001F51F2" w:rsidRDefault="00C11695" w:rsidP="00C11695">
            <w:pPr>
              <w:jc w:val="center"/>
              <w:rPr>
                <w:bCs/>
              </w:rPr>
            </w:pPr>
            <w:r>
              <w:rPr>
                <w:bCs/>
              </w:rPr>
              <w:t>К</w:t>
            </w:r>
            <w:r w:rsidRPr="001F51F2">
              <w:rPr>
                <w:bCs/>
              </w:rPr>
              <w:t>омпетенции</w:t>
            </w:r>
          </w:p>
        </w:tc>
        <w:tc>
          <w:tcPr>
            <w:tcW w:w="1920" w:type="dxa"/>
            <w:vMerge/>
          </w:tcPr>
          <w:p w:rsidR="00C11695" w:rsidRPr="00583F49" w:rsidRDefault="00C11695" w:rsidP="00C11695">
            <w:pPr>
              <w:jc w:val="center"/>
              <w:rPr>
                <w:bCs/>
                <w:sz w:val="22"/>
                <w:szCs w:val="22"/>
              </w:rPr>
            </w:pPr>
          </w:p>
        </w:tc>
      </w:tr>
      <w:tr w:rsidR="00C11695" w:rsidRPr="00583F49" w:rsidTr="00C356AB">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356AB">
            <w:pPr>
              <w:jc w:val="center"/>
              <w:rPr>
                <w:bCs/>
                <w:sz w:val="16"/>
                <w:szCs w:val="16"/>
              </w:rPr>
            </w:pPr>
            <w:r>
              <w:rPr>
                <w:bCs/>
                <w:sz w:val="16"/>
                <w:szCs w:val="16"/>
              </w:rPr>
              <w:t>10</w:t>
            </w:r>
            <w:r w:rsidR="00C356AB">
              <w:rPr>
                <w:bCs/>
                <w:sz w:val="16"/>
                <w:szCs w:val="16"/>
              </w:rPr>
              <w:t>8</w:t>
            </w:r>
          </w:p>
        </w:tc>
        <w:tc>
          <w:tcPr>
            <w:tcW w:w="850" w:type="dxa"/>
            <w:tcBorders>
              <w:bottom w:val="single" w:sz="8" w:space="0" w:color="auto"/>
            </w:tcBorders>
          </w:tcPr>
          <w:p w:rsidR="00C11695" w:rsidRPr="00075EFB" w:rsidRDefault="00C356AB" w:rsidP="00C11695">
            <w:pPr>
              <w:jc w:val="center"/>
              <w:rPr>
                <w:bCs/>
                <w:sz w:val="16"/>
                <w:szCs w:val="16"/>
              </w:rPr>
            </w:pPr>
            <w:r>
              <w:rPr>
                <w:bCs/>
                <w:sz w:val="16"/>
                <w:szCs w:val="16"/>
              </w:rPr>
              <w:t>56</w:t>
            </w:r>
          </w:p>
        </w:tc>
        <w:tc>
          <w:tcPr>
            <w:tcW w:w="851"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992" w:type="dxa"/>
            <w:tcBorders>
              <w:bottom w:val="single" w:sz="8" w:space="0" w:color="auto"/>
            </w:tcBorders>
          </w:tcPr>
          <w:p w:rsidR="00C11695" w:rsidRPr="00075EFB" w:rsidRDefault="00C11695" w:rsidP="00C356AB">
            <w:pPr>
              <w:jc w:val="center"/>
              <w:rPr>
                <w:bCs/>
                <w:sz w:val="16"/>
                <w:szCs w:val="16"/>
              </w:rPr>
            </w:pPr>
            <w:r w:rsidRPr="00075EFB">
              <w:rPr>
                <w:bCs/>
                <w:sz w:val="16"/>
                <w:szCs w:val="16"/>
              </w:rPr>
              <w:t>2</w:t>
            </w:r>
            <w:r w:rsidR="00C356AB">
              <w:rPr>
                <w:bCs/>
                <w:sz w:val="16"/>
                <w:szCs w:val="16"/>
              </w:rPr>
              <w:t>8</w:t>
            </w:r>
          </w:p>
        </w:tc>
        <w:tc>
          <w:tcPr>
            <w:tcW w:w="709" w:type="dxa"/>
            <w:tcBorders>
              <w:bottom w:val="single" w:sz="8" w:space="0" w:color="auto"/>
            </w:tcBorders>
          </w:tcPr>
          <w:p w:rsidR="00C11695" w:rsidRPr="00075EFB" w:rsidRDefault="00C11695" w:rsidP="00C11695">
            <w:pPr>
              <w:jc w:val="center"/>
              <w:rPr>
                <w:bCs/>
                <w:sz w:val="16"/>
                <w:szCs w:val="16"/>
              </w:rPr>
            </w:pPr>
          </w:p>
        </w:tc>
        <w:tc>
          <w:tcPr>
            <w:tcW w:w="1275" w:type="dxa"/>
            <w:tcBorders>
              <w:bottom w:val="single" w:sz="8" w:space="0" w:color="auto"/>
            </w:tcBorders>
          </w:tcPr>
          <w:p w:rsidR="00C11695" w:rsidRPr="00075EFB" w:rsidRDefault="008811DF" w:rsidP="00C356AB">
            <w:pPr>
              <w:jc w:val="center"/>
              <w:rPr>
                <w:bCs/>
                <w:sz w:val="16"/>
                <w:szCs w:val="16"/>
              </w:rPr>
            </w:pPr>
            <w:r>
              <w:rPr>
                <w:bCs/>
                <w:sz w:val="16"/>
                <w:szCs w:val="16"/>
              </w:rPr>
              <w:t>5</w:t>
            </w:r>
            <w:r w:rsidR="00C356AB">
              <w:rPr>
                <w:bCs/>
                <w:sz w:val="16"/>
                <w:szCs w:val="16"/>
              </w:rPr>
              <w:t>2</w:t>
            </w:r>
          </w:p>
        </w:tc>
        <w:tc>
          <w:tcPr>
            <w:tcW w:w="3261" w:type="dxa"/>
            <w:tcBorders>
              <w:bottom w:val="single" w:sz="8" w:space="0" w:color="auto"/>
            </w:tcBorders>
          </w:tcPr>
          <w:p w:rsidR="00C11695" w:rsidRPr="00583F49" w:rsidRDefault="00C11695" w:rsidP="00C11695">
            <w:pPr>
              <w:jc w:val="center"/>
              <w:rPr>
                <w:bCs/>
              </w:rPr>
            </w:pPr>
          </w:p>
        </w:tc>
        <w:tc>
          <w:tcPr>
            <w:tcW w:w="1559" w:type="dxa"/>
            <w:tcBorders>
              <w:bottom w:val="single" w:sz="8" w:space="0" w:color="auto"/>
            </w:tcBorders>
          </w:tcPr>
          <w:p w:rsidR="00C11695" w:rsidRPr="00583F49" w:rsidRDefault="00C11695" w:rsidP="00C11695">
            <w:pPr>
              <w:jc w:val="center"/>
              <w:rPr>
                <w:bCs/>
              </w:rPr>
            </w:pPr>
          </w:p>
        </w:tc>
        <w:tc>
          <w:tcPr>
            <w:tcW w:w="1920" w:type="dxa"/>
            <w:tcBorders>
              <w:bottom w:val="single" w:sz="4" w:space="0" w:color="auto"/>
            </w:tcBorders>
          </w:tcPr>
          <w:p w:rsidR="00C11695" w:rsidRDefault="00C11695" w:rsidP="00C11695">
            <w:pPr>
              <w:jc w:val="center"/>
              <w:rPr>
                <w:bCs/>
              </w:rPr>
            </w:pPr>
          </w:p>
        </w:tc>
      </w:tr>
      <w:tr w:rsidR="00C11695" w:rsidRPr="00583F49" w:rsidTr="00C356AB">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275" w:type="dxa"/>
            <w:tcBorders>
              <w:bottom w:val="single" w:sz="18" w:space="0" w:color="auto"/>
            </w:tcBorders>
          </w:tcPr>
          <w:p w:rsidR="00C11695" w:rsidRPr="00583F49" w:rsidRDefault="00C11695" w:rsidP="00C11695">
            <w:pPr>
              <w:jc w:val="center"/>
              <w:rPr>
                <w:bCs/>
              </w:rPr>
            </w:pPr>
          </w:p>
        </w:tc>
        <w:tc>
          <w:tcPr>
            <w:tcW w:w="3261" w:type="dxa"/>
            <w:tcBorders>
              <w:bottom w:val="single" w:sz="18" w:space="0" w:color="auto"/>
            </w:tcBorders>
          </w:tcPr>
          <w:p w:rsidR="00C11695" w:rsidRPr="00583F49" w:rsidRDefault="00C11695" w:rsidP="00C11695">
            <w:pPr>
              <w:jc w:val="center"/>
              <w:rPr>
                <w:bCs/>
              </w:rPr>
            </w:pPr>
          </w:p>
        </w:tc>
        <w:tc>
          <w:tcPr>
            <w:tcW w:w="1559" w:type="dxa"/>
            <w:tcBorders>
              <w:bottom w:val="single" w:sz="18" w:space="0" w:color="auto"/>
            </w:tcBorders>
          </w:tcPr>
          <w:p w:rsidR="00C11695" w:rsidRPr="00583F49" w:rsidRDefault="00C11695" w:rsidP="00C11695">
            <w:pPr>
              <w:jc w:val="center"/>
              <w:rPr>
                <w:bCs/>
              </w:rPr>
            </w:pPr>
          </w:p>
        </w:tc>
        <w:tc>
          <w:tcPr>
            <w:tcW w:w="1920"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356AB">
        <w:tc>
          <w:tcPr>
            <w:tcW w:w="3261" w:type="dxa"/>
            <w:tcBorders>
              <w:top w:val="single" w:sz="18" w:space="0" w:color="auto"/>
              <w:left w:val="single" w:sz="18" w:space="0" w:color="auto"/>
              <w:bottom w:val="single" w:sz="18" w:space="0" w:color="auto"/>
              <w:right w:val="single" w:sz="8" w:space="0" w:color="auto"/>
            </w:tcBorders>
          </w:tcPr>
          <w:p w:rsidR="00C11695" w:rsidRDefault="00C11695" w:rsidP="00C11695">
            <w:pPr>
              <w:rPr>
                <w:b/>
                <w:bCs/>
                <w:sz w:val="22"/>
                <w:szCs w:val="22"/>
              </w:rPr>
            </w:pPr>
            <w:r w:rsidRPr="00805986">
              <w:rPr>
                <w:b/>
                <w:bCs/>
                <w:sz w:val="22"/>
                <w:szCs w:val="22"/>
              </w:rPr>
              <w:t>БАЗОВЫЙ МОДУЛЬ № 1</w:t>
            </w:r>
          </w:p>
          <w:p w:rsidR="00D3590E" w:rsidRPr="00805986" w:rsidRDefault="00D3590E" w:rsidP="00C11695">
            <w:pPr>
              <w:rPr>
                <w:b/>
                <w:bCs/>
                <w:sz w:val="22"/>
                <w:szCs w:val="22"/>
              </w:rPr>
            </w:pPr>
          </w:p>
        </w:tc>
        <w:tc>
          <w:tcPr>
            <w:tcW w:w="1134" w:type="dxa"/>
            <w:tcBorders>
              <w:top w:val="single" w:sz="18" w:space="0" w:color="auto"/>
              <w:left w:val="single" w:sz="8" w:space="0" w:color="auto"/>
              <w:bottom w:val="single" w:sz="18" w:space="0" w:color="auto"/>
              <w:right w:val="single" w:sz="8" w:space="0" w:color="auto"/>
            </w:tcBorders>
          </w:tcPr>
          <w:p w:rsidR="00C11695" w:rsidRPr="00B73B36" w:rsidRDefault="00B73B36" w:rsidP="00C11695">
            <w:pPr>
              <w:jc w:val="center"/>
              <w:rPr>
                <w:b/>
                <w:sz w:val="22"/>
                <w:szCs w:val="22"/>
              </w:rPr>
            </w:pPr>
            <w:r w:rsidRPr="00B73B36">
              <w:rPr>
                <w:b/>
                <w:sz w:val="22"/>
                <w:szCs w:val="22"/>
              </w:rPr>
              <w:t>56</w:t>
            </w:r>
            <w:r w:rsidR="00982114" w:rsidRPr="00B73B36">
              <w:rPr>
                <w:b/>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835C21" w:rsidRDefault="00C11695" w:rsidP="00B6184B">
            <w:pPr>
              <w:jc w:val="center"/>
              <w:rPr>
                <w:b/>
                <w:sz w:val="22"/>
                <w:szCs w:val="22"/>
              </w:rPr>
            </w:pPr>
            <w:r w:rsidRPr="00835C21">
              <w:rPr>
                <w:b/>
                <w:sz w:val="22"/>
                <w:szCs w:val="22"/>
              </w:rPr>
              <w:t>2</w:t>
            </w:r>
            <w:r w:rsidR="00B6184B">
              <w:rPr>
                <w:b/>
                <w:sz w:val="22"/>
                <w:szCs w:val="22"/>
              </w:rPr>
              <w:t>8</w:t>
            </w:r>
          </w:p>
        </w:tc>
        <w:tc>
          <w:tcPr>
            <w:tcW w:w="851"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12</w:t>
            </w:r>
          </w:p>
        </w:tc>
        <w:tc>
          <w:tcPr>
            <w:tcW w:w="992" w:type="dxa"/>
            <w:tcBorders>
              <w:top w:val="single" w:sz="18" w:space="0" w:color="auto"/>
              <w:left w:val="single" w:sz="8" w:space="0" w:color="auto"/>
              <w:bottom w:val="single" w:sz="18" w:space="0" w:color="auto"/>
              <w:right w:val="single" w:sz="8" w:space="0" w:color="auto"/>
            </w:tcBorders>
          </w:tcPr>
          <w:p w:rsidR="00C11695" w:rsidRPr="00835C21" w:rsidRDefault="00B6184B" w:rsidP="00C11695">
            <w:pPr>
              <w:jc w:val="center"/>
              <w:rPr>
                <w:b/>
                <w:sz w:val="22"/>
                <w:szCs w:val="22"/>
              </w:rPr>
            </w:pPr>
            <w:r>
              <w:rPr>
                <w:b/>
                <w:sz w:val="22"/>
                <w:szCs w:val="22"/>
              </w:rPr>
              <w:t>16</w:t>
            </w:r>
          </w:p>
        </w:tc>
        <w:tc>
          <w:tcPr>
            <w:tcW w:w="709" w:type="dxa"/>
            <w:tcBorders>
              <w:top w:val="single" w:sz="18" w:space="0" w:color="auto"/>
              <w:left w:val="single" w:sz="8" w:space="0" w:color="auto"/>
              <w:bottom w:val="single" w:sz="18" w:space="0" w:color="auto"/>
              <w:right w:val="single" w:sz="8" w:space="0" w:color="auto"/>
            </w:tcBorders>
          </w:tcPr>
          <w:p w:rsidR="00C11695" w:rsidRPr="00835C21" w:rsidRDefault="00C11695" w:rsidP="00C11695">
            <w:pPr>
              <w:jc w:val="center"/>
              <w:rPr>
                <w:b/>
                <w:sz w:val="22"/>
                <w:szCs w:val="22"/>
              </w:rPr>
            </w:pPr>
          </w:p>
        </w:tc>
        <w:tc>
          <w:tcPr>
            <w:tcW w:w="1275" w:type="dxa"/>
            <w:tcBorders>
              <w:top w:val="single" w:sz="18" w:space="0" w:color="auto"/>
              <w:left w:val="single" w:sz="8" w:space="0" w:color="auto"/>
              <w:bottom w:val="single" w:sz="18" w:space="0" w:color="auto"/>
              <w:right w:val="single" w:sz="8" w:space="0" w:color="auto"/>
            </w:tcBorders>
          </w:tcPr>
          <w:p w:rsidR="00C11695" w:rsidRPr="00835C21" w:rsidRDefault="008811DF" w:rsidP="00B6184B">
            <w:pPr>
              <w:jc w:val="center"/>
              <w:rPr>
                <w:b/>
                <w:sz w:val="22"/>
                <w:szCs w:val="22"/>
              </w:rPr>
            </w:pPr>
            <w:r w:rsidRPr="00835C21">
              <w:rPr>
                <w:b/>
                <w:sz w:val="22"/>
                <w:szCs w:val="22"/>
              </w:rPr>
              <w:t>2</w:t>
            </w:r>
            <w:r w:rsidR="00B6184B">
              <w:rPr>
                <w:b/>
                <w:sz w:val="22"/>
                <w:szCs w:val="22"/>
              </w:rPr>
              <w:t>8</w:t>
            </w:r>
          </w:p>
        </w:tc>
        <w:tc>
          <w:tcPr>
            <w:tcW w:w="3261"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559"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920"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356AB">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835C21" w:rsidP="00C11695">
            <w:pPr>
              <w:jc w:val="center"/>
              <w:rPr>
                <w:b/>
                <w:i/>
                <w:iCs/>
                <w:sz w:val="22"/>
                <w:szCs w:val="22"/>
              </w:rPr>
            </w:pPr>
            <w:r>
              <w:rPr>
                <w:b/>
                <w:i/>
                <w:iCs/>
                <w:sz w:val="22"/>
                <w:szCs w:val="22"/>
              </w:rPr>
              <w:t>4</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275" w:type="dxa"/>
            <w:tcBorders>
              <w:top w:val="single" w:sz="18" w:space="0" w:color="auto"/>
            </w:tcBorders>
          </w:tcPr>
          <w:p w:rsidR="00C11695" w:rsidRPr="00850EE9" w:rsidRDefault="00C11695" w:rsidP="00C11695">
            <w:pPr>
              <w:jc w:val="center"/>
              <w:rPr>
                <w:bCs/>
                <w:sz w:val="22"/>
                <w:szCs w:val="22"/>
              </w:rPr>
            </w:pPr>
          </w:p>
        </w:tc>
        <w:tc>
          <w:tcPr>
            <w:tcW w:w="3261"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559"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920"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B6184B" w:rsidP="00C11695">
            <w:pPr>
              <w:jc w:val="center"/>
              <w:rPr>
                <w:bCs/>
                <w:sz w:val="22"/>
                <w:szCs w:val="22"/>
              </w:rPr>
            </w:pPr>
            <w:r>
              <w:rPr>
                <w:bCs/>
                <w:sz w:val="22"/>
                <w:szCs w:val="22"/>
              </w:rPr>
              <w:t>2</w:t>
            </w:r>
          </w:p>
        </w:tc>
        <w:tc>
          <w:tcPr>
            <w:tcW w:w="850" w:type="dxa"/>
          </w:tcPr>
          <w:p w:rsidR="00C11695" w:rsidRPr="00850EE9" w:rsidRDefault="00835C21" w:rsidP="00C11695">
            <w:pPr>
              <w:jc w:val="center"/>
              <w:rPr>
                <w:bCs/>
                <w:sz w:val="22"/>
                <w:szCs w:val="22"/>
              </w:rPr>
            </w:pPr>
            <w:r>
              <w:rPr>
                <w:bCs/>
                <w:sz w:val="22"/>
                <w:szCs w:val="22"/>
              </w:rPr>
              <w:t>2</w:t>
            </w:r>
          </w:p>
        </w:tc>
        <w:tc>
          <w:tcPr>
            <w:tcW w:w="851" w:type="dxa"/>
          </w:tcPr>
          <w:p w:rsidR="00C11695" w:rsidRPr="00850EE9" w:rsidRDefault="00835C21"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559"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920"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тестирование, анализ текстов, творч.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8</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w:t>
            </w:r>
            <w:r w:rsidR="00B6184B">
              <w:rPr>
                <w:b/>
                <w:i/>
                <w:iCs/>
                <w:sz w:val="22"/>
                <w:szCs w:val="22"/>
              </w:rPr>
              <w:t>6</w:t>
            </w:r>
          </w:p>
        </w:tc>
        <w:tc>
          <w:tcPr>
            <w:tcW w:w="850"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B6184B"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t>мировоззренческим</w:t>
            </w:r>
            <w:proofErr w:type="gramEnd"/>
            <w:r w:rsidRPr="005131E3">
              <w:rPr>
                <w:bCs/>
                <w:sz w:val="22"/>
                <w:szCs w:val="22"/>
              </w:rPr>
              <w:t xml:space="preserve"> и фило-софско-методологическим  </w:t>
            </w:r>
          </w:p>
        </w:tc>
        <w:tc>
          <w:tcPr>
            <w:tcW w:w="1559" w:type="dxa"/>
            <w:vMerge w:val="restart"/>
          </w:tcPr>
          <w:p w:rsidR="00C11695" w:rsidRPr="00850EE9" w:rsidRDefault="00C11695" w:rsidP="00C11695">
            <w:pPr>
              <w:rPr>
                <w:bCs/>
                <w:sz w:val="22"/>
                <w:szCs w:val="22"/>
              </w:rPr>
            </w:pPr>
            <w:r w:rsidRPr="00850EE9">
              <w:rPr>
                <w:bCs/>
                <w:sz w:val="22"/>
                <w:szCs w:val="22"/>
              </w:rPr>
              <w:t>ОК-2, ОК-14</w:t>
            </w:r>
          </w:p>
        </w:tc>
        <w:tc>
          <w:tcPr>
            <w:tcW w:w="1920"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r>
              <w:rPr>
                <w:bCs/>
              </w:rPr>
              <w:t>пробл.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8. Сознание как предмет философии</w:t>
            </w:r>
          </w:p>
        </w:tc>
        <w:tc>
          <w:tcPr>
            <w:tcW w:w="1134" w:type="dxa"/>
          </w:tcPr>
          <w:p w:rsidR="00C11695" w:rsidRPr="00850EE9" w:rsidRDefault="00B6184B" w:rsidP="00C11695">
            <w:pPr>
              <w:jc w:val="center"/>
              <w:rPr>
                <w:bCs/>
                <w:sz w:val="22"/>
                <w:szCs w:val="22"/>
              </w:rPr>
            </w:pPr>
            <w:r>
              <w:rPr>
                <w:bCs/>
                <w:sz w:val="22"/>
                <w:szCs w:val="22"/>
              </w:rPr>
              <w:t>8</w:t>
            </w:r>
          </w:p>
        </w:tc>
        <w:tc>
          <w:tcPr>
            <w:tcW w:w="850" w:type="dxa"/>
          </w:tcPr>
          <w:p w:rsidR="00C11695" w:rsidRPr="00850EE9" w:rsidRDefault="00B6184B" w:rsidP="00C11695">
            <w:pPr>
              <w:jc w:val="center"/>
              <w:rPr>
                <w:bCs/>
                <w:sz w:val="22"/>
                <w:szCs w:val="22"/>
              </w:rPr>
            </w:pPr>
            <w:r>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B6184B"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B6184B"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w:t>
            </w:r>
            <w:r w:rsidRPr="005131E3">
              <w:rPr>
                <w:bCs/>
                <w:sz w:val="22"/>
                <w:szCs w:val="22"/>
              </w:rPr>
              <w:lastRenderedPageBreak/>
              <w:t>критической оценки теорий, утверждений на предмет их соответствия требованиям научного подхода</w:t>
            </w:r>
          </w:p>
        </w:tc>
        <w:tc>
          <w:tcPr>
            <w:tcW w:w="1559" w:type="dxa"/>
            <w:vMerge w:val="restart"/>
          </w:tcPr>
          <w:p w:rsidR="00C11695" w:rsidRDefault="00C11695" w:rsidP="00C11695">
            <w:pPr>
              <w:rPr>
                <w:bCs/>
                <w:sz w:val="22"/>
                <w:szCs w:val="22"/>
              </w:rPr>
            </w:pPr>
            <w:r w:rsidRPr="00850EE9">
              <w:rPr>
                <w:bCs/>
                <w:sz w:val="22"/>
                <w:szCs w:val="22"/>
              </w:rPr>
              <w:lastRenderedPageBreak/>
              <w:t xml:space="preserve">ОК-1, ОК-2, ОК-6; </w:t>
            </w:r>
          </w:p>
          <w:p w:rsidR="00C11695" w:rsidRPr="00850EE9" w:rsidRDefault="00C11695" w:rsidP="00C11695">
            <w:pPr>
              <w:rPr>
                <w:bCs/>
                <w:sz w:val="22"/>
                <w:szCs w:val="22"/>
              </w:rPr>
            </w:pPr>
            <w:r w:rsidRPr="00850EE9">
              <w:rPr>
                <w:bCs/>
                <w:sz w:val="22"/>
                <w:szCs w:val="22"/>
              </w:rPr>
              <w:lastRenderedPageBreak/>
              <w:t>ОПК-6</w:t>
            </w:r>
          </w:p>
        </w:tc>
        <w:tc>
          <w:tcPr>
            <w:tcW w:w="1920" w:type="dxa"/>
            <w:vMerge w:val="restart"/>
          </w:tcPr>
          <w:p w:rsidR="00C11695" w:rsidRPr="00583F49" w:rsidRDefault="00C11695" w:rsidP="00C11695">
            <w:pPr>
              <w:rPr>
                <w:bCs/>
              </w:rPr>
            </w:pPr>
            <w:r>
              <w:rPr>
                <w:bCs/>
              </w:rPr>
              <w:lastRenderedPageBreak/>
              <w:t>пробл. вопросы,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lastRenderedPageBreak/>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850EE9" w:rsidRDefault="00C11695" w:rsidP="00C11695">
            <w:pPr>
              <w:rPr>
                <w:bCs/>
                <w:sz w:val="22"/>
                <w:szCs w:val="22"/>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B6184B" w:rsidRDefault="00B6184B" w:rsidP="00076C87">
            <w:pPr>
              <w:jc w:val="center"/>
              <w:rPr>
                <w:b/>
                <w:sz w:val="22"/>
                <w:szCs w:val="22"/>
              </w:rPr>
            </w:pPr>
            <w:r w:rsidRPr="00B6184B">
              <w:rPr>
                <w:b/>
                <w:sz w:val="22"/>
                <w:szCs w:val="22"/>
              </w:rPr>
              <w:t>5</w:t>
            </w:r>
            <w:r w:rsidR="00076C87">
              <w:rPr>
                <w:b/>
                <w:sz w:val="22"/>
                <w:szCs w:val="22"/>
              </w:rPr>
              <w:t>2</w:t>
            </w:r>
            <w:r w:rsidR="00982114" w:rsidRPr="00B6184B">
              <w:rPr>
                <w:b/>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2</w:t>
            </w:r>
            <w:r w:rsidR="00076C87">
              <w:rPr>
                <w:b/>
                <w:sz w:val="22"/>
                <w:szCs w:val="22"/>
              </w:rPr>
              <w:t>8</w:t>
            </w:r>
          </w:p>
        </w:tc>
        <w:tc>
          <w:tcPr>
            <w:tcW w:w="851"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
                <w:sz w:val="22"/>
                <w:szCs w:val="22"/>
              </w:rPr>
            </w:pPr>
            <w:r w:rsidRPr="00B6184B">
              <w:rPr>
                <w:b/>
                <w:sz w:val="22"/>
                <w:szCs w:val="22"/>
              </w:rPr>
              <w:t>16</w:t>
            </w:r>
          </w:p>
        </w:tc>
        <w:tc>
          <w:tcPr>
            <w:tcW w:w="992" w:type="dxa"/>
            <w:tcBorders>
              <w:top w:val="single" w:sz="12" w:space="0" w:color="auto"/>
              <w:left w:val="single" w:sz="12" w:space="0" w:color="auto"/>
              <w:bottom w:val="single" w:sz="12" w:space="0" w:color="auto"/>
              <w:right w:val="single" w:sz="12" w:space="0" w:color="auto"/>
            </w:tcBorders>
          </w:tcPr>
          <w:p w:rsidR="00C11695" w:rsidRPr="00B6184B" w:rsidRDefault="00C11695" w:rsidP="00076C87">
            <w:pPr>
              <w:jc w:val="center"/>
              <w:rPr>
                <w:b/>
                <w:sz w:val="22"/>
                <w:szCs w:val="22"/>
              </w:rPr>
            </w:pPr>
            <w:r w:rsidRPr="00B6184B">
              <w:rPr>
                <w:b/>
                <w:sz w:val="22"/>
                <w:szCs w:val="22"/>
              </w:rPr>
              <w:t>1</w:t>
            </w:r>
            <w:r w:rsidR="00076C87">
              <w:rPr>
                <w:b/>
                <w:sz w:val="22"/>
                <w:szCs w:val="22"/>
              </w:rPr>
              <w:t>2</w:t>
            </w:r>
          </w:p>
        </w:tc>
        <w:tc>
          <w:tcPr>
            <w:tcW w:w="709" w:type="dxa"/>
            <w:tcBorders>
              <w:top w:val="single" w:sz="12" w:space="0" w:color="auto"/>
              <w:left w:val="single" w:sz="12" w:space="0" w:color="auto"/>
              <w:bottom w:val="single" w:sz="12" w:space="0" w:color="auto"/>
              <w:right w:val="single" w:sz="12" w:space="0" w:color="auto"/>
            </w:tcBorders>
          </w:tcPr>
          <w:p w:rsidR="00C11695" w:rsidRPr="00B6184B"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Default="008811DF" w:rsidP="00B6184B">
            <w:pPr>
              <w:jc w:val="center"/>
              <w:rPr>
                <w:b/>
                <w:sz w:val="22"/>
                <w:szCs w:val="22"/>
              </w:rPr>
            </w:pPr>
            <w:r w:rsidRPr="00B6184B">
              <w:rPr>
                <w:b/>
                <w:sz w:val="22"/>
                <w:szCs w:val="22"/>
              </w:rPr>
              <w:t>2</w:t>
            </w:r>
            <w:r w:rsidR="00B6184B" w:rsidRPr="00B6184B">
              <w:rPr>
                <w:b/>
                <w:sz w:val="22"/>
                <w:szCs w:val="22"/>
              </w:rPr>
              <w:t>4</w:t>
            </w:r>
          </w:p>
          <w:p w:rsidR="00D3590E" w:rsidRPr="00B6184B" w:rsidRDefault="00D3590E" w:rsidP="00B6184B">
            <w:pPr>
              <w:jc w:val="center"/>
              <w:rPr>
                <w:b/>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559"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920" w:type="dxa"/>
            <w:vMerge w:val="restart"/>
            <w:tcBorders>
              <w:top w:val="single" w:sz="12" w:space="0" w:color="auto"/>
            </w:tcBorders>
          </w:tcPr>
          <w:p w:rsidR="00C11695" w:rsidRPr="00583F49" w:rsidRDefault="00C11695" w:rsidP="00C11695">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Cs/>
                <w:sz w:val="22"/>
                <w:szCs w:val="22"/>
              </w:rPr>
            </w:pPr>
            <w:r w:rsidRPr="00850EE9">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261"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920"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4</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275"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gramStart"/>
            <w:r w:rsidRPr="005131E3">
              <w:rPr>
                <w:bCs/>
                <w:sz w:val="22"/>
                <w:szCs w:val="22"/>
              </w:rPr>
              <w:t>фило-софские</w:t>
            </w:r>
            <w:proofErr w:type="gramEnd"/>
            <w:r w:rsidRPr="005131E3">
              <w:rPr>
                <w:bCs/>
                <w:sz w:val="22"/>
                <w:szCs w:val="22"/>
              </w:rPr>
              <w:t xml:space="preserve"> теории к решению жизненных проблем</w:t>
            </w:r>
          </w:p>
        </w:tc>
        <w:tc>
          <w:tcPr>
            <w:tcW w:w="1559" w:type="dxa"/>
            <w:vMerge w:val="restart"/>
          </w:tcPr>
          <w:p w:rsidR="00C11695" w:rsidRPr="00850EE9" w:rsidRDefault="00C11695" w:rsidP="00C11695">
            <w:pPr>
              <w:rPr>
                <w:bCs/>
                <w:sz w:val="22"/>
                <w:szCs w:val="22"/>
              </w:rPr>
            </w:pPr>
            <w:r w:rsidRPr="00850EE9">
              <w:rPr>
                <w:bCs/>
                <w:sz w:val="22"/>
                <w:szCs w:val="22"/>
              </w:rPr>
              <w:t>ОК-1, ОК-2, ОК-15</w:t>
            </w:r>
          </w:p>
        </w:tc>
        <w:tc>
          <w:tcPr>
            <w:tcW w:w="1920"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275" w:type="dxa"/>
          </w:tcPr>
          <w:p w:rsidR="00C11695" w:rsidRPr="00850EE9" w:rsidRDefault="008811DF"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850EE9" w:rsidRDefault="00C11695" w:rsidP="00C11695">
            <w:pPr>
              <w:rPr>
                <w:bCs/>
                <w:sz w:val="22"/>
                <w:szCs w:val="22"/>
              </w:rPr>
            </w:pPr>
          </w:p>
        </w:tc>
        <w:tc>
          <w:tcPr>
            <w:tcW w:w="1920" w:type="dxa"/>
            <w:vMerge/>
          </w:tcPr>
          <w:p w:rsidR="00C11695" w:rsidRPr="00583F49" w:rsidRDefault="00C11695" w:rsidP="00C11695">
            <w:pPr>
              <w:rPr>
                <w:bCs/>
              </w:rPr>
            </w:pPr>
          </w:p>
        </w:tc>
      </w:tr>
      <w:tr w:rsidR="00C11695" w:rsidRPr="00583F49" w:rsidTr="00C356AB">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D3590E">
            <w:pPr>
              <w:jc w:val="center"/>
              <w:rPr>
                <w:b/>
                <w:i/>
                <w:iCs/>
                <w:sz w:val="22"/>
                <w:szCs w:val="22"/>
              </w:rPr>
            </w:pPr>
            <w:r>
              <w:rPr>
                <w:b/>
                <w:i/>
                <w:iCs/>
                <w:sz w:val="22"/>
                <w:szCs w:val="22"/>
              </w:rPr>
              <w:t>1</w:t>
            </w:r>
            <w:r w:rsidR="00D3590E">
              <w:rPr>
                <w:b/>
                <w:i/>
                <w:iCs/>
                <w:sz w:val="22"/>
                <w:szCs w:val="22"/>
              </w:rPr>
              <w:t>0</w:t>
            </w:r>
          </w:p>
        </w:tc>
        <w:tc>
          <w:tcPr>
            <w:tcW w:w="850"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076C87" w:rsidP="00C11695">
            <w:pPr>
              <w:jc w:val="center"/>
              <w:rPr>
                <w:b/>
                <w:i/>
                <w:iCs/>
                <w:sz w:val="22"/>
                <w:szCs w:val="22"/>
              </w:rPr>
            </w:pPr>
            <w:r>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D3590E" w:rsidP="00C11695">
            <w:pPr>
              <w:jc w:val="center"/>
              <w:rPr>
                <w:b/>
                <w:i/>
                <w:iCs/>
                <w:sz w:val="22"/>
                <w:szCs w:val="22"/>
              </w:rPr>
            </w:pPr>
            <w:r>
              <w:rPr>
                <w:b/>
                <w:i/>
                <w:iCs/>
                <w:sz w:val="22"/>
                <w:szCs w:val="22"/>
              </w:rPr>
              <w:t>2</w:t>
            </w:r>
          </w:p>
        </w:tc>
        <w:tc>
          <w:tcPr>
            <w:tcW w:w="709" w:type="dxa"/>
          </w:tcPr>
          <w:p w:rsidR="00C11695" w:rsidRPr="00850EE9" w:rsidRDefault="00C11695" w:rsidP="00C11695">
            <w:pPr>
              <w:jc w:val="center"/>
              <w:rPr>
                <w:b/>
                <w:i/>
                <w:iCs/>
                <w:sz w:val="22"/>
                <w:szCs w:val="22"/>
              </w:rPr>
            </w:pPr>
          </w:p>
        </w:tc>
        <w:tc>
          <w:tcPr>
            <w:tcW w:w="1275" w:type="dxa"/>
          </w:tcPr>
          <w:p w:rsidR="00C11695" w:rsidRPr="00850EE9" w:rsidRDefault="00C11695" w:rsidP="00C11695">
            <w:pPr>
              <w:jc w:val="center"/>
              <w:rPr>
                <w:b/>
                <w:i/>
                <w:iCs/>
                <w:sz w:val="22"/>
                <w:szCs w:val="22"/>
              </w:rPr>
            </w:pPr>
          </w:p>
          <w:p w:rsidR="00C11695" w:rsidRPr="00850EE9" w:rsidRDefault="00D3590E" w:rsidP="008811DF">
            <w:pPr>
              <w:jc w:val="center"/>
              <w:rPr>
                <w:b/>
                <w:i/>
                <w:iCs/>
                <w:sz w:val="22"/>
                <w:szCs w:val="22"/>
              </w:rPr>
            </w:pPr>
            <w:r>
              <w:rPr>
                <w:b/>
                <w:i/>
                <w:iCs/>
                <w:sz w:val="22"/>
                <w:szCs w:val="22"/>
              </w:rPr>
              <w:t>4</w:t>
            </w:r>
          </w:p>
        </w:tc>
        <w:tc>
          <w:tcPr>
            <w:tcW w:w="3261"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gramStart"/>
            <w:r w:rsidRPr="005131E3">
              <w:rPr>
                <w:bCs/>
                <w:sz w:val="22"/>
                <w:szCs w:val="22"/>
              </w:rPr>
              <w:t>сторо-ну</w:t>
            </w:r>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559"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920"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подготовка мини-сочинений, тестирование</w:t>
            </w:r>
          </w:p>
        </w:tc>
      </w:tr>
      <w:tr w:rsidR="00C11695" w:rsidRPr="00583F49" w:rsidTr="00C356AB">
        <w:tc>
          <w:tcPr>
            <w:tcW w:w="3261" w:type="dxa"/>
          </w:tcPr>
          <w:p w:rsidR="00C11695" w:rsidRPr="0057416A" w:rsidRDefault="00C11695" w:rsidP="00C11695">
            <w:pPr>
              <w:rPr>
                <w:sz w:val="22"/>
                <w:szCs w:val="22"/>
              </w:rPr>
            </w:pPr>
            <w:r w:rsidRPr="0057416A">
              <w:rPr>
                <w:sz w:val="22"/>
                <w:szCs w:val="22"/>
              </w:rPr>
              <w:t>Тема 19. Стр-ра обществ</w:t>
            </w:r>
            <w:proofErr w:type="gramStart"/>
            <w:r w:rsidRPr="0057416A">
              <w:rPr>
                <w:sz w:val="22"/>
                <w:szCs w:val="22"/>
              </w:rPr>
              <w:t>.с</w:t>
            </w:r>
            <w:proofErr w:type="gramEnd"/>
            <w:r w:rsidRPr="0057416A">
              <w:rPr>
                <w:sz w:val="22"/>
                <w:szCs w:val="22"/>
              </w:rPr>
              <w:t>озн-я.</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D3590E" w:rsidP="00C11695">
            <w:pPr>
              <w:jc w:val="center"/>
              <w:rPr>
                <w:bCs/>
                <w:sz w:val="22"/>
                <w:szCs w:val="22"/>
              </w:rPr>
            </w:pPr>
            <w:r>
              <w:rPr>
                <w:bCs/>
                <w:sz w:val="22"/>
                <w:szCs w:val="22"/>
              </w:rPr>
              <w:t>6</w:t>
            </w:r>
          </w:p>
        </w:tc>
        <w:tc>
          <w:tcPr>
            <w:tcW w:w="850" w:type="dxa"/>
          </w:tcPr>
          <w:p w:rsidR="00C11695" w:rsidRPr="00850EE9" w:rsidRDefault="00076C87" w:rsidP="00C11695">
            <w:pPr>
              <w:jc w:val="center"/>
              <w:rPr>
                <w:bCs/>
                <w:sz w:val="22"/>
                <w:szCs w:val="22"/>
              </w:rPr>
            </w:pPr>
            <w:r>
              <w:rPr>
                <w:bCs/>
                <w:sz w:val="22"/>
                <w:szCs w:val="22"/>
              </w:rPr>
              <w:t>4</w:t>
            </w:r>
          </w:p>
        </w:tc>
        <w:tc>
          <w:tcPr>
            <w:tcW w:w="851" w:type="dxa"/>
          </w:tcPr>
          <w:p w:rsidR="00C11695" w:rsidRPr="00850EE9" w:rsidRDefault="00D3590E" w:rsidP="00C11695">
            <w:pPr>
              <w:jc w:val="center"/>
              <w:rPr>
                <w:bCs/>
                <w:sz w:val="22"/>
                <w:szCs w:val="22"/>
              </w:rPr>
            </w:pPr>
            <w:r>
              <w:rPr>
                <w:bCs/>
                <w:sz w:val="22"/>
                <w:szCs w:val="22"/>
              </w:rPr>
              <w:t>4</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275" w:type="dxa"/>
          </w:tcPr>
          <w:p w:rsidR="00C11695" w:rsidRPr="00850EE9" w:rsidRDefault="00D3590E" w:rsidP="00C11695">
            <w:pPr>
              <w:jc w:val="center"/>
              <w:rPr>
                <w:bCs/>
                <w:sz w:val="22"/>
                <w:szCs w:val="22"/>
              </w:rPr>
            </w:pPr>
            <w:r>
              <w:rPr>
                <w:bCs/>
                <w:sz w:val="22"/>
                <w:szCs w:val="22"/>
              </w:rPr>
              <w:t>2</w:t>
            </w:r>
          </w:p>
        </w:tc>
        <w:tc>
          <w:tcPr>
            <w:tcW w:w="3261" w:type="dxa"/>
            <w:vMerge/>
          </w:tcPr>
          <w:p w:rsidR="00C11695" w:rsidRPr="00583F49" w:rsidRDefault="00C11695" w:rsidP="00C11695">
            <w:pPr>
              <w:jc w:val="center"/>
              <w:rPr>
                <w:bCs/>
              </w:rPr>
            </w:pPr>
          </w:p>
        </w:tc>
        <w:tc>
          <w:tcPr>
            <w:tcW w:w="1559" w:type="dxa"/>
            <w:vMerge/>
          </w:tcPr>
          <w:p w:rsidR="00C11695" w:rsidRPr="00583F49" w:rsidRDefault="00C11695" w:rsidP="00C11695">
            <w:pPr>
              <w:jc w:val="center"/>
              <w:rPr>
                <w:bCs/>
              </w:rPr>
            </w:pPr>
          </w:p>
        </w:tc>
        <w:tc>
          <w:tcPr>
            <w:tcW w:w="1920" w:type="dxa"/>
            <w:vMerge/>
          </w:tcPr>
          <w:p w:rsidR="00C11695" w:rsidRPr="00583F49" w:rsidRDefault="00C11695" w:rsidP="00C11695">
            <w:pPr>
              <w:rPr>
                <w:bCs/>
              </w:rPr>
            </w:pPr>
          </w:p>
        </w:tc>
      </w:tr>
      <w:tr w:rsidR="00C11695" w:rsidRPr="00583F49" w:rsidTr="00C356AB">
        <w:tc>
          <w:tcPr>
            <w:tcW w:w="3261" w:type="dxa"/>
            <w:tcBorders>
              <w:bottom w:val="single" w:sz="12" w:space="0" w:color="auto"/>
            </w:tcBorders>
          </w:tcPr>
          <w:p w:rsidR="00C11695" w:rsidRPr="0057416A" w:rsidRDefault="00C11695" w:rsidP="00C11695">
            <w:pPr>
              <w:rPr>
                <w:sz w:val="22"/>
                <w:szCs w:val="22"/>
              </w:rPr>
            </w:pPr>
            <w:r w:rsidRPr="0057416A">
              <w:rPr>
                <w:sz w:val="22"/>
                <w:szCs w:val="22"/>
              </w:rPr>
              <w:t xml:space="preserve">Тема 20. Мораль и </w:t>
            </w:r>
            <w:proofErr w:type="gramStart"/>
            <w:r w:rsidRPr="0057416A">
              <w:rPr>
                <w:sz w:val="22"/>
                <w:szCs w:val="22"/>
              </w:rPr>
              <w:t>правосозна-ние</w:t>
            </w:r>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275"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261" w:type="dxa"/>
            <w:vMerge/>
            <w:tcBorders>
              <w:bottom w:val="single" w:sz="12" w:space="0" w:color="auto"/>
            </w:tcBorders>
          </w:tcPr>
          <w:p w:rsidR="00C11695" w:rsidRPr="00583F49" w:rsidRDefault="00C11695" w:rsidP="00C11695">
            <w:pPr>
              <w:jc w:val="center"/>
              <w:rPr>
                <w:bCs/>
              </w:rPr>
            </w:pPr>
          </w:p>
        </w:tc>
        <w:tc>
          <w:tcPr>
            <w:tcW w:w="1559" w:type="dxa"/>
            <w:vMerge/>
            <w:tcBorders>
              <w:bottom w:val="single" w:sz="12" w:space="0" w:color="auto"/>
            </w:tcBorders>
          </w:tcPr>
          <w:p w:rsidR="00C11695" w:rsidRPr="00583F49" w:rsidRDefault="00C11695" w:rsidP="00C11695">
            <w:pPr>
              <w:jc w:val="center"/>
              <w:rPr>
                <w:bCs/>
              </w:rPr>
            </w:pPr>
          </w:p>
        </w:tc>
        <w:tc>
          <w:tcPr>
            <w:tcW w:w="1920" w:type="dxa"/>
            <w:vMerge/>
            <w:tcBorders>
              <w:bottom w:val="single" w:sz="12" w:space="0" w:color="auto"/>
            </w:tcBorders>
          </w:tcPr>
          <w:p w:rsidR="00C11695" w:rsidRPr="00583F49" w:rsidRDefault="00C11695" w:rsidP="00C11695">
            <w:pPr>
              <w:rPr>
                <w:bCs/>
              </w:rPr>
            </w:pPr>
          </w:p>
        </w:tc>
      </w:tr>
      <w:tr w:rsidR="00C11695" w:rsidRPr="00583F49" w:rsidTr="00C356AB">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з.е.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275"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26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55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920"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893C7F" w:rsidRDefault="00893C7F" w:rsidP="00B1471A">
      <w:pPr>
        <w:pStyle w:val="11"/>
        <w:ind w:right="680"/>
        <w:jc w:val="right"/>
        <w:rPr>
          <w:b/>
          <w:bCs/>
          <w:sz w:val="24"/>
          <w:szCs w:val="24"/>
        </w:rPr>
        <w:sectPr w:rsidR="00893C7F" w:rsidSect="00A769C1">
          <w:pgSz w:w="16838" w:h="11906" w:orient="landscape"/>
          <w:pgMar w:top="720" w:right="720" w:bottom="720" w:left="720" w:header="708" w:footer="708" w:gutter="0"/>
          <w:cols w:space="708"/>
          <w:docGrid w:linePitch="360"/>
        </w:sectPr>
      </w:pPr>
    </w:p>
    <w:p w:rsidR="00B1471A" w:rsidRDefault="00B1471A" w:rsidP="00B1471A">
      <w:pPr>
        <w:pStyle w:val="11"/>
        <w:ind w:right="680"/>
        <w:jc w:val="right"/>
        <w:rPr>
          <w:b/>
          <w:bCs/>
          <w:sz w:val="24"/>
          <w:szCs w:val="24"/>
        </w:rPr>
      </w:pPr>
      <w:r>
        <w:rPr>
          <w:b/>
          <w:bCs/>
          <w:sz w:val="24"/>
          <w:szCs w:val="24"/>
        </w:rPr>
        <w:lastRenderedPageBreak/>
        <w:t>Приложение 10</w:t>
      </w:r>
    </w:p>
    <w:p w:rsidR="00B1471A" w:rsidRDefault="00B1471A" w:rsidP="00B1471A">
      <w:pPr>
        <w:pStyle w:val="11"/>
        <w:ind w:right="680"/>
        <w:jc w:val="both"/>
        <w:rPr>
          <w:sz w:val="24"/>
          <w:szCs w:val="24"/>
        </w:rPr>
      </w:pPr>
    </w:p>
    <w:p w:rsidR="00B1471A" w:rsidRDefault="00B1471A" w:rsidP="00B1471A">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B1471A" w:rsidRDefault="00B1471A" w:rsidP="00B1471A">
      <w:pPr>
        <w:pStyle w:val="11"/>
        <w:ind w:right="680" w:firstLine="567"/>
        <w:jc w:val="center"/>
        <w:rPr>
          <w:b/>
          <w:bCs/>
          <w:sz w:val="24"/>
          <w:szCs w:val="24"/>
        </w:rPr>
      </w:pPr>
      <w:r>
        <w:rPr>
          <w:b/>
          <w:bCs/>
          <w:sz w:val="24"/>
          <w:szCs w:val="24"/>
        </w:rPr>
        <w:t>с другими дисциплинами направления и профиля</w:t>
      </w:r>
    </w:p>
    <w:p w:rsidR="00B1471A" w:rsidRDefault="00B1471A" w:rsidP="00B1471A">
      <w:pPr>
        <w:pStyle w:val="11"/>
        <w:ind w:right="-1" w:firstLine="567"/>
        <w:jc w:val="center"/>
        <w:rPr>
          <w:b/>
          <w:bCs/>
          <w:sz w:val="24"/>
          <w:szCs w:val="24"/>
        </w:rPr>
      </w:pPr>
      <w:r>
        <w:rPr>
          <w:b/>
          <w:bCs/>
          <w:sz w:val="24"/>
          <w:szCs w:val="24"/>
        </w:rPr>
        <w:t>на 2011  /  2012  учебный год</w:t>
      </w:r>
    </w:p>
    <w:p w:rsidR="00B1471A" w:rsidRDefault="00B1471A" w:rsidP="00B1471A">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gramStart"/>
            <w:r>
              <w:rPr>
                <w:sz w:val="24"/>
                <w:szCs w:val="24"/>
              </w:rPr>
              <w:t>высво-божденные</w:t>
            </w:r>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культурология</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r w:rsidR="00B1471A" w:rsidTr="0071110A">
        <w:trPr>
          <w:cantSplit/>
        </w:trPr>
        <w:tc>
          <w:tcPr>
            <w:tcW w:w="2383"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B1471A" w:rsidRDefault="00B1471A" w:rsidP="0071110A">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B1471A" w:rsidRDefault="00B1471A" w:rsidP="0071110A">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B1471A" w:rsidRDefault="00B1471A" w:rsidP="0071110A">
            <w:pPr>
              <w:pStyle w:val="11"/>
              <w:snapToGrid w:val="0"/>
              <w:jc w:val="center"/>
              <w:rPr>
                <w:sz w:val="24"/>
                <w:szCs w:val="24"/>
              </w:rPr>
            </w:pPr>
          </w:p>
        </w:tc>
      </w:tr>
    </w:tbl>
    <w:p w:rsidR="00B1471A" w:rsidRDefault="00B1471A" w:rsidP="00B1471A"/>
    <w:p w:rsidR="00B1471A" w:rsidRDefault="00B1471A" w:rsidP="00B1471A"/>
    <w:p w:rsidR="00B1471A" w:rsidRDefault="00B1471A" w:rsidP="00B1471A">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B1471A" w:rsidRDefault="00B1471A" w:rsidP="00B1471A">
      <w:pPr>
        <w:pStyle w:val="11"/>
        <w:tabs>
          <w:tab w:val="left" w:pos="4253"/>
          <w:tab w:val="right" w:leader="underscore" w:pos="9072"/>
        </w:tabs>
        <w:rPr>
          <w:sz w:val="24"/>
          <w:szCs w:val="24"/>
        </w:rPr>
      </w:pPr>
    </w:p>
    <w:p w:rsidR="00B1471A" w:rsidRDefault="00B1471A" w:rsidP="00B1471A">
      <w:pPr>
        <w:pStyle w:val="11"/>
        <w:tabs>
          <w:tab w:val="left" w:pos="4253"/>
          <w:tab w:val="right" w:leader="underscore" w:pos="9072"/>
        </w:tabs>
        <w:rPr>
          <w:sz w:val="24"/>
          <w:szCs w:val="24"/>
        </w:rPr>
      </w:pPr>
      <w:r>
        <w:rPr>
          <w:sz w:val="24"/>
          <w:szCs w:val="24"/>
        </w:rPr>
        <w:t>Председатель НМС                                                  __________________________________</w:t>
      </w:r>
    </w:p>
    <w:p w:rsidR="00B1471A" w:rsidRDefault="00B1471A" w:rsidP="00B1471A">
      <w:pPr>
        <w:pStyle w:val="11"/>
        <w:tabs>
          <w:tab w:val="left" w:pos="5670"/>
          <w:tab w:val="right" w:leader="underscore" w:pos="9072"/>
        </w:tabs>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p>
    <w:p w:rsidR="00B1471A" w:rsidRDefault="00B1471A" w:rsidP="00B1471A">
      <w:pPr>
        <w:pStyle w:val="11"/>
        <w:tabs>
          <w:tab w:val="left" w:pos="5670"/>
          <w:tab w:val="right" w:leader="underscore" w:pos="10206"/>
        </w:tabs>
        <w:ind w:right="-1"/>
        <w:rPr>
          <w:sz w:val="24"/>
          <w:szCs w:val="24"/>
        </w:rPr>
      </w:pPr>
      <w:r>
        <w:rPr>
          <w:sz w:val="24"/>
          <w:szCs w:val="24"/>
        </w:rPr>
        <w:t>"____" ___________201__ г.</w:t>
      </w: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1471A">
      <w:pPr>
        <w:pStyle w:val="11"/>
        <w:tabs>
          <w:tab w:val="left" w:pos="5670"/>
          <w:tab w:val="right" w:leader="underscore" w:pos="10206"/>
        </w:tabs>
        <w:ind w:right="-1"/>
        <w:rPr>
          <w:sz w:val="24"/>
          <w:szCs w:val="24"/>
        </w:rPr>
      </w:pPr>
    </w:p>
    <w:p w:rsidR="00893C7F" w:rsidRDefault="00893C7F" w:rsidP="00B70314">
      <w:pPr>
        <w:pStyle w:val="a5"/>
        <w:spacing w:after="0"/>
        <w:ind w:firstLine="567"/>
        <w:jc w:val="center"/>
        <w:rPr>
          <w:b/>
          <w:bCs/>
          <w:color w:val="000000"/>
          <w:sz w:val="27"/>
          <w:szCs w:val="27"/>
        </w:rPr>
        <w:sectPr w:rsidR="00893C7F" w:rsidSect="00893C7F">
          <w:pgSz w:w="11906" w:h="16838"/>
          <w:pgMar w:top="720" w:right="720" w:bottom="720" w:left="720" w:header="708" w:footer="708" w:gutter="0"/>
          <w:cols w:space="708"/>
          <w:docGrid w:linePitch="360"/>
        </w:sectPr>
      </w:pPr>
    </w:p>
    <w:p w:rsidR="006A1C7E" w:rsidRPr="002C3CE4" w:rsidRDefault="006A1C7E" w:rsidP="006A1C7E">
      <w:pPr>
        <w:pStyle w:val="11"/>
        <w:ind w:right="-1" w:firstLine="567"/>
        <w:jc w:val="right"/>
        <w:rPr>
          <w:b/>
          <w:sz w:val="24"/>
          <w:szCs w:val="24"/>
        </w:rPr>
      </w:pPr>
      <w:r>
        <w:rPr>
          <w:b/>
          <w:sz w:val="24"/>
          <w:szCs w:val="24"/>
        </w:rPr>
        <w:lastRenderedPageBreak/>
        <w:t>Приложение 4</w:t>
      </w:r>
    </w:p>
    <w:p w:rsidR="006A1C7E" w:rsidRDefault="006A1C7E" w:rsidP="006A1C7E">
      <w:pPr>
        <w:pStyle w:val="11"/>
        <w:ind w:right="-1" w:firstLine="567"/>
        <w:jc w:val="center"/>
        <w:rPr>
          <w:b/>
          <w:bCs/>
          <w:sz w:val="28"/>
          <w:szCs w:val="28"/>
        </w:rPr>
      </w:pPr>
      <w:r w:rsidRPr="00F3128B">
        <w:rPr>
          <w:b/>
          <w:bCs/>
          <w:sz w:val="28"/>
          <w:szCs w:val="28"/>
        </w:rPr>
        <w:t>2.1.</w:t>
      </w:r>
      <w:r>
        <w:rPr>
          <w:b/>
          <w:bCs/>
          <w:sz w:val="28"/>
          <w:szCs w:val="28"/>
        </w:rPr>
        <w:t>2</w:t>
      </w:r>
      <w:r w:rsidRPr="00F3128B">
        <w:rPr>
          <w:b/>
          <w:bCs/>
          <w:sz w:val="28"/>
          <w:szCs w:val="28"/>
        </w:rPr>
        <w:t>.</w:t>
      </w:r>
      <w:r w:rsidRPr="00483709">
        <w:rPr>
          <w:b/>
          <w:bCs/>
          <w:sz w:val="28"/>
          <w:szCs w:val="28"/>
        </w:rPr>
        <w:t xml:space="preserve"> Технологическая карта внеаудиторной учебной работы </w:t>
      </w:r>
      <w:r>
        <w:rPr>
          <w:b/>
          <w:bCs/>
          <w:sz w:val="28"/>
          <w:szCs w:val="28"/>
        </w:rPr>
        <w:t>по дисциплине</w:t>
      </w: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6A1C7E" w:rsidRPr="00C356AB"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6A1C7E" w:rsidRDefault="006A1C7E" w:rsidP="006A1C7E">
      <w:pPr>
        <w:pStyle w:val="11"/>
        <w:ind w:right="680"/>
        <w:jc w:val="both"/>
        <w:rPr>
          <w:sz w:val="24"/>
          <w:szCs w:val="24"/>
        </w:rPr>
      </w:pPr>
      <w:r w:rsidRPr="003D06F2">
        <w:rPr>
          <w:sz w:val="28"/>
          <w:szCs w:val="28"/>
        </w:rPr>
        <w:t xml:space="preserve"> </w:t>
      </w:r>
      <w:r>
        <w:rPr>
          <w:sz w:val="28"/>
          <w:szCs w:val="28"/>
        </w:rPr>
        <w:t xml:space="preserve">По очной </w:t>
      </w:r>
      <w:r w:rsidRPr="00147032">
        <w:rPr>
          <w:sz w:val="28"/>
          <w:szCs w:val="28"/>
        </w:rPr>
        <w:t xml:space="preserve"> </w:t>
      </w:r>
      <w:r w:rsidRPr="003D06F2">
        <w:rPr>
          <w:sz w:val="28"/>
          <w:szCs w:val="28"/>
        </w:rPr>
        <w:t xml:space="preserve"> </w:t>
      </w:r>
      <w:r>
        <w:rPr>
          <w:b/>
        </w:rPr>
        <w:t>___________________форме обучения</w:t>
      </w:r>
    </w:p>
    <w:tbl>
      <w:tblPr>
        <w:tblStyle w:val="a6"/>
        <w:tblW w:w="14517" w:type="dxa"/>
        <w:tblLayout w:type="fixed"/>
        <w:tblLook w:val="01E0"/>
      </w:tblPr>
      <w:tblGrid>
        <w:gridCol w:w="959"/>
        <w:gridCol w:w="992"/>
        <w:gridCol w:w="1559"/>
        <w:gridCol w:w="2127"/>
        <w:gridCol w:w="2751"/>
        <w:gridCol w:w="2353"/>
        <w:gridCol w:w="1787"/>
        <w:gridCol w:w="1989"/>
      </w:tblGrid>
      <w:tr w:rsidR="006A1C7E" w:rsidTr="004A75C4">
        <w:trPr>
          <w:trHeight w:val="276"/>
        </w:trPr>
        <w:tc>
          <w:tcPr>
            <w:tcW w:w="959" w:type="dxa"/>
            <w:vMerge w:val="restart"/>
          </w:tcPr>
          <w:p w:rsidR="006A1C7E" w:rsidRPr="005A0933" w:rsidRDefault="006A1C7E" w:rsidP="006A1C7E">
            <w:pPr>
              <w:pStyle w:val="11"/>
              <w:jc w:val="center"/>
            </w:pPr>
            <w:r w:rsidRPr="005A0933">
              <w:t>Номер модуля</w:t>
            </w:r>
          </w:p>
        </w:tc>
        <w:tc>
          <w:tcPr>
            <w:tcW w:w="992" w:type="dxa"/>
            <w:vMerge w:val="restart"/>
          </w:tcPr>
          <w:p w:rsidR="006A1C7E" w:rsidRPr="005A0933" w:rsidRDefault="006A1C7E" w:rsidP="004A75C4">
            <w:pPr>
              <w:pStyle w:val="11"/>
            </w:pPr>
            <w:r w:rsidRPr="005A0933">
              <w:t>Номер темы</w:t>
            </w:r>
          </w:p>
        </w:tc>
        <w:tc>
          <w:tcPr>
            <w:tcW w:w="1559" w:type="dxa"/>
            <w:vMerge w:val="restart"/>
          </w:tcPr>
          <w:p w:rsidR="006A1C7E" w:rsidRPr="005A0933" w:rsidRDefault="006A1C7E" w:rsidP="006A1C7E">
            <w:pPr>
              <w:pStyle w:val="11"/>
              <w:jc w:val="center"/>
            </w:pPr>
            <w:r w:rsidRPr="005A0933">
              <w:t>Трудоемкость и сроки выполнения</w:t>
            </w:r>
          </w:p>
        </w:tc>
        <w:tc>
          <w:tcPr>
            <w:tcW w:w="2127" w:type="dxa"/>
            <w:vMerge w:val="restart"/>
          </w:tcPr>
          <w:p w:rsidR="006A1C7E" w:rsidRPr="005A0933" w:rsidRDefault="006A1C7E" w:rsidP="006A1C7E">
            <w:pPr>
              <w:pStyle w:val="11"/>
              <w:jc w:val="center"/>
            </w:pPr>
            <w:r w:rsidRPr="005A0933">
              <w:t>Планируемые результаты</w:t>
            </w:r>
          </w:p>
          <w:p w:rsidR="006A1C7E" w:rsidRPr="005A0933" w:rsidRDefault="006A1C7E" w:rsidP="006A1C7E">
            <w:pPr>
              <w:pStyle w:val="11"/>
              <w:jc w:val="center"/>
            </w:pPr>
            <w:r w:rsidRPr="005A0933">
              <w:t>(компетенции)</w:t>
            </w:r>
          </w:p>
        </w:tc>
        <w:tc>
          <w:tcPr>
            <w:tcW w:w="2751" w:type="dxa"/>
            <w:vMerge w:val="restart"/>
          </w:tcPr>
          <w:p w:rsidR="006A1C7E" w:rsidRPr="005A0933" w:rsidRDefault="006A1C7E" w:rsidP="006A1C7E">
            <w:pPr>
              <w:pStyle w:val="11"/>
              <w:jc w:val="center"/>
            </w:pPr>
          </w:p>
          <w:p w:rsidR="006A1C7E" w:rsidRPr="005A0933" w:rsidRDefault="006A1C7E" w:rsidP="006A1C7E">
            <w:pPr>
              <w:pStyle w:val="11"/>
              <w:jc w:val="center"/>
            </w:pPr>
            <w:r w:rsidRPr="005A0933">
              <w:t>Содержание</w:t>
            </w:r>
          </w:p>
        </w:tc>
        <w:tc>
          <w:tcPr>
            <w:tcW w:w="2353" w:type="dxa"/>
            <w:vMerge w:val="restart"/>
          </w:tcPr>
          <w:p w:rsidR="006A1C7E" w:rsidRPr="005A0933" w:rsidRDefault="006A1C7E" w:rsidP="006A1C7E">
            <w:pPr>
              <w:pStyle w:val="11"/>
              <w:jc w:val="center"/>
            </w:pPr>
            <w:r w:rsidRPr="005A0933">
              <w:t>Основные учебные действия</w:t>
            </w:r>
          </w:p>
          <w:p w:rsidR="006A1C7E" w:rsidRPr="005A0933" w:rsidRDefault="006A1C7E" w:rsidP="006A1C7E">
            <w:pPr>
              <w:pStyle w:val="11"/>
              <w:jc w:val="center"/>
            </w:pPr>
          </w:p>
        </w:tc>
        <w:tc>
          <w:tcPr>
            <w:tcW w:w="1787" w:type="dxa"/>
            <w:vMerge w:val="restart"/>
          </w:tcPr>
          <w:p w:rsidR="006A1C7E" w:rsidRPr="005A0933" w:rsidRDefault="006A1C7E" w:rsidP="006A1C7E">
            <w:pPr>
              <w:pStyle w:val="11"/>
              <w:jc w:val="center"/>
            </w:pPr>
            <w:r w:rsidRPr="005A0933">
              <w:t>Формы и методы самоконтроля</w:t>
            </w:r>
          </w:p>
        </w:tc>
        <w:tc>
          <w:tcPr>
            <w:tcW w:w="1989" w:type="dxa"/>
            <w:vMerge w:val="restart"/>
          </w:tcPr>
          <w:p w:rsidR="006A1C7E" w:rsidRPr="005A0933" w:rsidRDefault="006A1C7E" w:rsidP="006A1C7E">
            <w:pPr>
              <w:pStyle w:val="11"/>
              <w:ind w:hanging="108"/>
              <w:jc w:val="center"/>
            </w:pPr>
            <w:r w:rsidRPr="005A0933">
              <w:t>Формы и методы контроля и оценивания</w:t>
            </w:r>
          </w:p>
        </w:tc>
      </w:tr>
      <w:tr w:rsidR="006A1C7E" w:rsidTr="004A75C4">
        <w:trPr>
          <w:trHeight w:val="276"/>
        </w:trPr>
        <w:tc>
          <w:tcPr>
            <w:tcW w:w="959" w:type="dxa"/>
            <w:vMerge/>
          </w:tcPr>
          <w:p w:rsidR="006A1C7E" w:rsidRPr="00AF0EA4" w:rsidRDefault="006A1C7E" w:rsidP="006A1C7E">
            <w:pPr>
              <w:pStyle w:val="11"/>
              <w:ind w:right="680"/>
              <w:jc w:val="center"/>
              <w:rPr>
                <w:sz w:val="24"/>
                <w:szCs w:val="24"/>
              </w:rPr>
            </w:pPr>
          </w:p>
        </w:tc>
        <w:tc>
          <w:tcPr>
            <w:tcW w:w="992" w:type="dxa"/>
            <w:vMerge/>
          </w:tcPr>
          <w:p w:rsidR="006A1C7E" w:rsidRPr="00AF0EA4" w:rsidRDefault="006A1C7E" w:rsidP="006A1C7E">
            <w:pPr>
              <w:pStyle w:val="11"/>
              <w:ind w:right="680"/>
              <w:jc w:val="center"/>
              <w:rPr>
                <w:sz w:val="24"/>
                <w:szCs w:val="24"/>
              </w:rPr>
            </w:pPr>
          </w:p>
        </w:tc>
        <w:tc>
          <w:tcPr>
            <w:tcW w:w="1559" w:type="dxa"/>
            <w:vMerge/>
          </w:tcPr>
          <w:p w:rsidR="006A1C7E" w:rsidRPr="00AF0EA4" w:rsidRDefault="006A1C7E" w:rsidP="006A1C7E">
            <w:pPr>
              <w:pStyle w:val="11"/>
              <w:ind w:right="680"/>
              <w:jc w:val="center"/>
              <w:rPr>
                <w:sz w:val="24"/>
                <w:szCs w:val="24"/>
              </w:rPr>
            </w:pPr>
          </w:p>
        </w:tc>
        <w:tc>
          <w:tcPr>
            <w:tcW w:w="2127" w:type="dxa"/>
            <w:vMerge/>
          </w:tcPr>
          <w:p w:rsidR="006A1C7E" w:rsidRPr="00AF0EA4" w:rsidRDefault="006A1C7E" w:rsidP="006A1C7E">
            <w:pPr>
              <w:pStyle w:val="11"/>
              <w:ind w:right="680"/>
              <w:jc w:val="center"/>
              <w:rPr>
                <w:sz w:val="24"/>
                <w:szCs w:val="24"/>
              </w:rPr>
            </w:pPr>
          </w:p>
        </w:tc>
        <w:tc>
          <w:tcPr>
            <w:tcW w:w="2751" w:type="dxa"/>
            <w:vMerge/>
          </w:tcPr>
          <w:p w:rsidR="006A1C7E" w:rsidRPr="00AF0EA4" w:rsidRDefault="006A1C7E" w:rsidP="006A1C7E">
            <w:pPr>
              <w:pStyle w:val="11"/>
              <w:ind w:right="680"/>
              <w:jc w:val="center"/>
              <w:rPr>
                <w:sz w:val="24"/>
                <w:szCs w:val="24"/>
              </w:rPr>
            </w:pPr>
          </w:p>
        </w:tc>
        <w:tc>
          <w:tcPr>
            <w:tcW w:w="2353" w:type="dxa"/>
            <w:vMerge/>
          </w:tcPr>
          <w:p w:rsidR="006A1C7E" w:rsidRPr="00AF0EA4" w:rsidRDefault="006A1C7E" w:rsidP="006A1C7E">
            <w:pPr>
              <w:pStyle w:val="11"/>
              <w:ind w:right="680"/>
              <w:jc w:val="center"/>
              <w:rPr>
                <w:sz w:val="24"/>
                <w:szCs w:val="24"/>
              </w:rPr>
            </w:pPr>
          </w:p>
        </w:tc>
        <w:tc>
          <w:tcPr>
            <w:tcW w:w="1787" w:type="dxa"/>
            <w:vMerge/>
          </w:tcPr>
          <w:p w:rsidR="006A1C7E" w:rsidRPr="00AF0EA4" w:rsidRDefault="006A1C7E" w:rsidP="006A1C7E">
            <w:pPr>
              <w:pStyle w:val="11"/>
              <w:ind w:right="680"/>
              <w:jc w:val="center"/>
              <w:rPr>
                <w:sz w:val="24"/>
                <w:szCs w:val="24"/>
              </w:rPr>
            </w:pPr>
          </w:p>
        </w:tc>
        <w:tc>
          <w:tcPr>
            <w:tcW w:w="1989" w:type="dxa"/>
            <w:vMerge/>
          </w:tcPr>
          <w:p w:rsidR="006A1C7E" w:rsidRDefault="006A1C7E" w:rsidP="006A1C7E">
            <w:pPr>
              <w:pStyle w:val="11"/>
              <w:jc w:val="both"/>
              <w:rPr>
                <w:sz w:val="24"/>
                <w:szCs w:val="24"/>
              </w:rPr>
            </w:pPr>
          </w:p>
        </w:tc>
      </w:tr>
      <w:tr w:rsidR="00F838ED" w:rsidTr="004A75C4">
        <w:trPr>
          <w:trHeight w:val="249"/>
        </w:trPr>
        <w:tc>
          <w:tcPr>
            <w:tcW w:w="959" w:type="dxa"/>
          </w:tcPr>
          <w:p w:rsidR="00F838ED" w:rsidRDefault="00F838ED" w:rsidP="005A0933">
            <w:pPr>
              <w:pStyle w:val="11"/>
              <w:ind w:right="680"/>
              <w:rPr>
                <w:sz w:val="24"/>
                <w:szCs w:val="24"/>
              </w:rPr>
            </w:pPr>
            <w:r>
              <w:rPr>
                <w:sz w:val="24"/>
                <w:szCs w:val="24"/>
              </w:rPr>
              <w:t>0</w:t>
            </w:r>
          </w:p>
        </w:tc>
        <w:tc>
          <w:tcPr>
            <w:tcW w:w="992" w:type="dxa"/>
          </w:tcPr>
          <w:p w:rsidR="00F838ED" w:rsidRDefault="00F838ED" w:rsidP="004A75C4">
            <w:pPr>
              <w:pStyle w:val="11"/>
              <w:ind w:left="-108" w:right="34" w:firstLine="108"/>
              <w:rPr>
                <w:sz w:val="24"/>
                <w:szCs w:val="24"/>
              </w:rPr>
            </w:pPr>
          </w:p>
        </w:tc>
        <w:tc>
          <w:tcPr>
            <w:tcW w:w="1559" w:type="dxa"/>
          </w:tcPr>
          <w:p w:rsidR="00F838ED" w:rsidRDefault="00F838ED" w:rsidP="005A0933">
            <w:pPr>
              <w:pStyle w:val="11"/>
              <w:ind w:right="680"/>
              <w:rPr>
                <w:sz w:val="24"/>
                <w:szCs w:val="24"/>
              </w:rPr>
            </w:pPr>
          </w:p>
        </w:tc>
        <w:tc>
          <w:tcPr>
            <w:tcW w:w="2127" w:type="dxa"/>
          </w:tcPr>
          <w:p w:rsidR="00F838ED" w:rsidRDefault="00F838ED" w:rsidP="005A0933">
            <w:pPr>
              <w:pStyle w:val="11"/>
              <w:ind w:right="680"/>
              <w:rPr>
                <w:sz w:val="24"/>
                <w:szCs w:val="24"/>
              </w:rPr>
            </w:pPr>
          </w:p>
        </w:tc>
        <w:tc>
          <w:tcPr>
            <w:tcW w:w="2751" w:type="dxa"/>
          </w:tcPr>
          <w:p w:rsidR="00F838ED" w:rsidRDefault="00F838ED" w:rsidP="005A0933">
            <w:pPr>
              <w:pStyle w:val="11"/>
              <w:ind w:right="680"/>
              <w:rPr>
                <w:sz w:val="24"/>
                <w:szCs w:val="24"/>
              </w:rPr>
            </w:pPr>
          </w:p>
        </w:tc>
        <w:tc>
          <w:tcPr>
            <w:tcW w:w="2353" w:type="dxa"/>
          </w:tcPr>
          <w:p w:rsidR="00F838ED" w:rsidRPr="0056315C" w:rsidRDefault="00F838ED" w:rsidP="005A0933">
            <w:pPr>
              <w:pStyle w:val="11"/>
              <w:ind w:right="680"/>
            </w:pPr>
          </w:p>
        </w:tc>
        <w:tc>
          <w:tcPr>
            <w:tcW w:w="1787" w:type="dxa"/>
          </w:tcPr>
          <w:p w:rsidR="00F838ED" w:rsidRDefault="00FE1AF9" w:rsidP="00FE1AF9">
            <w:pPr>
              <w:pStyle w:val="11"/>
              <w:rPr>
                <w:sz w:val="24"/>
                <w:szCs w:val="24"/>
              </w:rPr>
            </w:pPr>
            <w:r>
              <w:rPr>
                <w:bCs/>
              </w:rPr>
              <w:t>тестирование</w:t>
            </w:r>
          </w:p>
        </w:tc>
        <w:tc>
          <w:tcPr>
            <w:tcW w:w="1989" w:type="dxa"/>
          </w:tcPr>
          <w:p w:rsidR="00F838ED" w:rsidRPr="00583F49" w:rsidRDefault="00F838ED" w:rsidP="00B33E87">
            <w:pPr>
              <w:rPr>
                <w:bCs/>
              </w:rPr>
            </w:pPr>
            <w:r>
              <w:rPr>
                <w:bCs/>
              </w:rPr>
              <w:t>тестирование, собеседование</w:t>
            </w:r>
          </w:p>
        </w:tc>
      </w:tr>
      <w:tr w:rsidR="00991859" w:rsidTr="004A75C4">
        <w:trPr>
          <w:trHeight w:val="249"/>
        </w:trPr>
        <w:tc>
          <w:tcPr>
            <w:tcW w:w="959" w:type="dxa"/>
          </w:tcPr>
          <w:p w:rsidR="00991859" w:rsidRDefault="00991859" w:rsidP="005A0933">
            <w:pPr>
              <w:pStyle w:val="11"/>
              <w:ind w:right="680"/>
              <w:rPr>
                <w:sz w:val="24"/>
                <w:szCs w:val="24"/>
              </w:rPr>
            </w:pPr>
            <w:r>
              <w:rPr>
                <w:sz w:val="24"/>
                <w:szCs w:val="24"/>
              </w:rPr>
              <w:t>1</w:t>
            </w:r>
          </w:p>
        </w:tc>
        <w:tc>
          <w:tcPr>
            <w:tcW w:w="992" w:type="dxa"/>
          </w:tcPr>
          <w:p w:rsidR="00991859" w:rsidRDefault="00991859" w:rsidP="004A75C4">
            <w:pPr>
              <w:pStyle w:val="11"/>
              <w:ind w:left="-108" w:right="34" w:firstLine="108"/>
              <w:rPr>
                <w:sz w:val="24"/>
                <w:szCs w:val="24"/>
              </w:rPr>
            </w:pPr>
            <w:r>
              <w:rPr>
                <w:sz w:val="24"/>
                <w:szCs w:val="24"/>
              </w:rPr>
              <w:t>1</w:t>
            </w:r>
          </w:p>
        </w:tc>
        <w:tc>
          <w:tcPr>
            <w:tcW w:w="1559" w:type="dxa"/>
          </w:tcPr>
          <w:p w:rsidR="00991859" w:rsidRDefault="00991859" w:rsidP="005A0933">
            <w:pPr>
              <w:pStyle w:val="11"/>
              <w:ind w:right="680"/>
              <w:rPr>
                <w:sz w:val="24"/>
                <w:szCs w:val="24"/>
              </w:rPr>
            </w:pPr>
            <w:r>
              <w:rPr>
                <w:sz w:val="24"/>
                <w:szCs w:val="24"/>
              </w:rPr>
              <w:t>0,5</w:t>
            </w:r>
          </w:p>
        </w:tc>
        <w:tc>
          <w:tcPr>
            <w:tcW w:w="2127" w:type="dxa"/>
            <w:vMerge w:val="restart"/>
          </w:tcPr>
          <w:p w:rsidR="00991859" w:rsidRPr="00850EE9" w:rsidRDefault="00991859" w:rsidP="00B33E87">
            <w:pPr>
              <w:rPr>
                <w:bCs/>
                <w:sz w:val="22"/>
                <w:szCs w:val="22"/>
              </w:rPr>
            </w:pPr>
            <w:r w:rsidRPr="00850EE9">
              <w:rPr>
                <w:bCs/>
                <w:sz w:val="22"/>
                <w:szCs w:val="22"/>
              </w:rPr>
              <w:t>ОК-1, ОК-2</w:t>
            </w:r>
          </w:p>
        </w:tc>
        <w:tc>
          <w:tcPr>
            <w:tcW w:w="2751" w:type="dxa"/>
          </w:tcPr>
          <w:p w:rsidR="00991859" w:rsidRDefault="00991859" w:rsidP="004A75C4">
            <w:pPr>
              <w:pStyle w:val="11"/>
              <w:rPr>
                <w:sz w:val="24"/>
                <w:szCs w:val="24"/>
              </w:rPr>
            </w:pPr>
            <w:r w:rsidRPr="0057416A">
              <w:rPr>
                <w:sz w:val="22"/>
                <w:szCs w:val="22"/>
              </w:rPr>
              <w:t xml:space="preserve">Круг </w:t>
            </w:r>
            <w:r>
              <w:rPr>
                <w:sz w:val="22"/>
                <w:szCs w:val="22"/>
              </w:rPr>
              <w:t>ф</w:t>
            </w:r>
            <w:r w:rsidRPr="0057416A">
              <w:rPr>
                <w:sz w:val="22"/>
                <w:szCs w:val="22"/>
              </w:rPr>
              <w:t>илософских проблем, их особенности</w:t>
            </w:r>
          </w:p>
        </w:tc>
        <w:tc>
          <w:tcPr>
            <w:tcW w:w="2353" w:type="dxa"/>
          </w:tcPr>
          <w:p w:rsidR="00991859" w:rsidRPr="00991859" w:rsidRDefault="00991859" w:rsidP="00991859">
            <w:pPr>
              <w:pStyle w:val="11"/>
              <w:ind w:right="-107"/>
              <w:rPr>
                <w:sz w:val="22"/>
                <w:szCs w:val="22"/>
              </w:rPr>
            </w:pPr>
            <w:r w:rsidRPr="00991859">
              <w:rPr>
                <w:sz w:val="22"/>
                <w:szCs w:val="22"/>
              </w:rPr>
              <w:t>Чтение, заслушивание, анализ пр</w:t>
            </w:r>
            <w:r>
              <w:rPr>
                <w:sz w:val="22"/>
                <w:szCs w:val="22"/>
              </w:rPr>
              <w:t>очитанного, подготовка текста (соч</w:t>
            </w:r>
            <w:r w:rsidRPr="00991859">
              <w:rPr>
                <w:sz w:val="22"/>
                <w:szCs w:val="22"/>
              </w:rPr>
              <w:t>инение)</w:t>
            </w:r>
          </w:p>
        </w:tc>
        <w:tc>
          <w:tcPr>
            <w:tcW w:w="1787" w:type="dxa"/>
          </w:tcPr>
          <w:p w:rsidR="00991859" w:rsidRDefault="00991859" w:rsidP="00FE1AF9">
            <w:pPr>
              <w:pStyle w:val="11"/>
              <w:rPr>
                <w:sz w:val="24"/>
                <w:szCs w:val="24"/>
              </w:rPr>
            </w:pPr>
            <w:r>
              <w:rPr>
                <w:bCs/>
              </w:rPr>
              <w:t>Т</w:t>
            </w:r>
            <w:r>
              <w:rPr>
                <w:bCs/>
              </w:rPr>
              <w:t>естирование</w:t>
            </w:r>
            <w:r>
              <w:rPr>
                <w:bCs/>
              </w:rPr>
              <w:t>, беседа в группе  (парная работа)</w:t>
            </w:r>
          </w:p>
        </w:tc>
        <w:tc>
          <w:tcPr>
            <w:tcW w:w="1989" w:type="dxa"/>
            <w:vMerge w:val="restart"/>
          </w:tcPr>
          <w:p w:rsidR="00991859" w:rsidRPr="00583F49" w:rsidRDefault="00991859" w:rsidP="00B33E87">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2</w:t>
            </w:r>
          </w:p>
        </w:tc>
        <w:tc>
          <w:tcPr>
            <w:tcW w:w="1559" w:type="dxa"/>
          </w:tcPr>
          <w:p w:rsidR="00991859" w:rsidRDefault="00991859" w:rsidP="005A0933">
            <w:pPr>
              <w:pStyle w:val="11"/>
              <w:ind w:right="680"/>
              <w:rPr>
                <w:sz w:val="24"/>
                <w:szCs w:val="24"/>
              </w:rPr>
            </w:pPr>
            <w:r>
              <w:rPr>
                <w:sz w:val="24"/>
                <w:szCs w:val="24"/>
              </w:rPr>
              <w:t>0,5</w:t>
            </w:r>
          </w:p>
        </w:tc>
        <w:tc>
          <w:tcPr>
            <w:tcW w:w="2127" w:type="dxa"/>
            <w:vMerge/>
          </w:tcPr>
          <w:p w:rsidR="00991859" w:rsidRPr="00850EE9" w:rsidRDefault="00991859" w:rsidP="00B33E87">
            <w:pPr>
              <w:rPr>
                <w:bCs/>
                <w:sz w:val="22"/>
                <w:szCs w:val="22"/>
              </w:rPr>
            </w:pPr>
          </w:p>
        </w:tc>
        <w:tc>
          <w:tcPr>
            <w:tcW w:w="2751" w:type="dxa"/>
          </w:tcPr>
          <w:p w:rsidR="00991859" w:rsidRDefault="00991859" w:rsidP="004A75C4">
            <w:pPr>
              <w:pStyle w:val="11"/>
              <w:rPr>
                <w:sz w:val="24"/>
                <w:szCs w:val="24"/>
              </w:rPr>
            </w:pPr>
            <w:r w:rsidRPr="0057416A">
              <w:rPr>
                <w:sz w:val="22"/>
                <w:szCs w:val="22"/>
              </w:rPr>
              <w:t>Основной вопрос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w:t>
            </w:r>
            <w:r>
              <w:rPr>
                <w:bCs/>
              </w:rPr>
              <w:t>естирование</w:t>
            </w:r>
            <w:r>
              <w:rPr>
                <w:bCs/>
              </w:rPr>
              <w:t>, беседа в группе  (парная работа)</w:t>
            </w:r>
          </w:p>
        </w:tc>
        <w:tc>
          <w:tcPr>
            <w:tcW w:w="1989" w:type="dxa"/>
            <w:vMerge/>
          </w:tcPr>
          <w:p w:rsidR="00991859" w:rsidRPr="00583F49" w:rsidRDefault="00991859" w:rsidP="00B33E87">
            <w:pPr>
              <w:rPr>
                <w:bCs/>
              </w:rPr>
            </w:pPr>
          </w:p>
        </w:tc>
      </w:tr>
      <w:tr w:rsidR="00991859" w:rsidTr="004A75C4">
        <w:trPr>
          <w:trHeight w:val="249"/>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3</w:t>
            </w:r>
          </w:p>
        </w:tc>
        <w:tc>
          <w:tcPr>
            <w:tcW w:w="1559" w:type="dxa"/>
          </w:tcPr>
          <w:p w:rsidR="00991859" w:rsidRDefault="00991859" w:rsidP="005A0933">
            <w:pPr>
              <w:pStyle w:val="11"/>
              <w:ind w:right="680"/>
              <w:rPr>
                <w:sz w:val="24"/>
                <w:szCs w:val="24"/>
              </w:rPr>
            </w:pPr>
            <w:r>
              <w:rPr>
                <w:sz w:val="24"/>
                <w:szCs w:val="24"/>
              </w:rPr>
              <w:t>1</w:t>
            </w:r>
          </w:p>
        </w:tc>
        <w:tc>
          <w:tcPr>
            <w:tcW w:w="2127" w:type="dxa"/>
            <w:vMerge/>
          </w:tcPr>
          <w:p w:rsidR="00991859" w:rsidRPr="00850EE9" w:rsidRDefault="00991859" w:rsidP="00B33E87">
            <w:pPr>
              <w:rPr>
                <w:bCs/>
                <w:sz w:val="22"/>
                <w:szCs w:val="22"/>
              </w:rPr>
            </w:pPr>
          </w:p>
        </w:tc>
        <w:tc>
          <w:tcPr>
            <w:tcW w:w="2751" w:type="dxa"/>
          </w:tcPr>
          <w:p w:rsidR="00991859" w:rsidRDefault="00991859" w:rsidP="004A75C4">
            <w:pPr>
              <w:pStyle w:val="11"/>
              <w:rPr>
                <w:sz w:val="24"/>
                <w:szCs w:val="24"/>
              </w:rPr>
            </w:pPr>
            <w:r w:rsidRPr="0057416A">
              <w:rPr>
                <w:sz w:val="22"/>
                <w:szCs w:val="22"/>
              </w:rPr>
              <w:t>Возникновение философии</w:t>
            </w:r>
          </w:p>
        </w:tc>
        <w:tc>
          <w:tcPr>
            <w:tcW w:w="2353" w:type="dxa"/>
          </w:tcPr>
          <w:p w:rsidR="00991859" w:rsidRPr="00991859" w:rsidRDefault="00991859" w:rsidP="00991859">
            <w:pPr>
              <w:pStyle w:val="11"/>
              <w:ind w:right="-107"/>
              <w:rPr>
                <w:sz w:val="22"/>
                <w:szCs w:val="22"/>
              </w:rPr>
            </w:pPr>
          </w:p>
        </w:tc>
        <w:tc>
          <w:tcPr>
            <w:tcW w:w="1787" w:type="dxa"/>
          </w:tcPr>
          <w:p w:rsidR="00991859" w:rsidRDefault="00991859" w:rsidP="00991859">
            <w:pPr>
              <w:pStyle w:val="11"/>
              <w:rPr>
                <w:sz w:val="24"/>
                <w:szCs w:val="24"/>
              </w:rPr>
            </w:pPr>
            <w:r>
              <w:rPr>
                <w:bCs/>
              </w:rPr>
              <w:t>Т</w:t>
            </w:r>
            <w:r>
              <w:rPr>
                <w:bCs/>
              </w:rPr>
              <w:t>естирование</w:t>
            </w:r>
            <w:r>
              <w:rPr>
                <w:bCs/>
              </w:rPr>
              <w:t xml:space="preserve">, рабочая тетрадь, </w:t>
            </w:r>
          </w:p>
        </w:tc>
        <w:tc>
          <w:tcPr>
            <w:tcW w:w="1989" w:type="dxa"/>
            <w:vMerge/>
          </w:tcPr>
          <w:p w:rsidR="00991859" w:rsidRPr="00583F49" w:rsidRDefault="00991859" w:rsidP="00B33E87">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4</w:t>
            </w:r>
          </w:p>
        </w:tc>
        <w:tc>
          <w:tcPr>
            <w:tcW w:w="1559" w:type="dxa"/>
          </w:tcPr>
          <w:p w:rsidR="00991859" w:rsidRDefault="00991859" w:rsidP="005A0933">
            <w:pPr>
              <w:pStyle w:val="11"/>
              <w:ind w:right="680"/>
              <w:rPr>
                <w:sz w:val="24"/>
                <w:szCs w:val="24"/>
              </w:rPr>
            </w:pPr>
            <w:r>
              <w:rPr>
                <w:sz w:val="24"/>
                <w:szCs w:val="24"/>
              </w:rPr>
              <w:t>3</w:t>
            </w:r>
          </w:p>
        </w:tc>
        <w:tc>
          <w:tcPr>
            <w:tcW w:w="2127" w:type="dxa"/>
            <w:vMerge w:val="restart"/>
          </w:tcPr>
          <w:p w:rsidR="00991859" w:rsidRPr="00850EE9" w:rsidRDefault="00991859" w:rsidP="00B33E87">
            <w:pPr>
              <w:rPr>
                <w:bCs/>
                <w:sz w:val="22"/>
                <w:szCs w:val="22"/>
              </w:rPr>
            </w:pPr>
            <w:r w:rsidRPr="00850EE9">
              <w:rPr>
                <w:bCs/>
                <w:sz w:val="22"/>
                <w:szCs w:val="22"/>
              </w:rPr>
              <w:t>ОК-1, ОК-2, ОК-3,</w:t>
            </w:r>
          </w:p>
          <w:p w:rsidR="00991859" w:rsidRPr="00850EE9" w:rsidRDefault="00991859" w:rsidP="00B33E87">
            <w:pPr>
              <w:rPr>
                <w:bCs/>
                <w:sz w:val="22"/>
                <w:szCs w:val="22"/>
              </w:rPr>
            </w:pPr>
            <w:r w:rsidRPr="00850EE9">
              <w:rPr>
                <w:bCs/>
                <w:sz w:val="22"/>
                <w:szCs w:val="22"/>
              </w:rPr>
              <w:t>ОК-14, ОК-16;</w:t>
            </w:r>
          </w:p>
          <w:p w:rsidR="00991859" w:rsidRPr="00850EE9" w:rsidRDefault="00991859" w:rsidP="00B33E87">
            <w:pPr>
              <w:rPr>
                <w:bCs/>
                <w:sz w:val="22"/>
                <w:szCs w:val="22"/>
              </w:rPr>
            </w:pPr>
          </w:p>
        </w:tc>
        <w:tc>
          <w:tcPr>
            <w:tcW w:w="2751" w:type="dxa"/>
          </w:tcPr>
          <w:p w:rsidR="00991859" w:rsidRDefault="00991859" w:rsidP="00B33E87">
            <w:pPr>
              <w:rPr>
                <w:sz w:val="22"/>
                <w:szCs w:val="22"/>
              </w:rPr>
            </w:pPr>
            <w:r w:rsidRPr="0057416A">
              <w:rPr>
                <w:sz w:val="22"/>
                <w:szCs w:val="22"/>
              </w:rPr>
              <w:t>Античная философия</w:t>
            </w:r>
          </w:p>
          <w:p w:rsidR="00991859" w:rsidRPr="0057416A" w:rsidRDefault="00991859" w:rsidP="00B33E87">
            <w:pPr>
              <w:rPr>
                <w:sz w:val="22"/>
                <w:szCs w:val="22"/>
              </w:rPr>
            </w:pP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w:t>
            </w:r>
            <w:r>
              <w:rPr>
                <w:bCs/>
              </w:rPr>
              <w:t>естирование</w:t>
            </w:r>
            <w:r>
              <w:rPr>
                <w:bCs/>
              </w:rPr>
              <w:t>, рабочая тетрадь</w:t>
            </w:r>
          </w:p>
        </w:tc>
        <w:tc>
          <w:tcPr>
            <w:tcW w:w="1989" w:type="dxa"/>
            <w:vMerge w:val="restart"/>
          </w:tcPr>
          <w:p w:rsidR="00991859" w:rsidRPr="00583F49" w:rsidRDefault="00991859" w:rsidP="00B33E87">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тестирование, анализ текстов, творч. задания</w:t>
            </w: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5</w:t>
            </w:r>
          </w:p>
        </w:tc>
        <w:tc>
          <w:tcPr>
            <w:tcW w:w="1559" w:type="dxa"/>
          </w:tcPr>
          <w:p w:rsidR="00991859" w:rsidRDefault="00991859" w:rsidP="005A0933">
            <w:pPr>
              <w:pStyle w:val="11"/>
              <w:ind w:right="680"/>
              <w:rPr>
                <w:sz w:val="24"/>
                <w:szCs w:val="24"/>
              </w:rPr>
            </w:pPr>
            <w:r>
              <w:rPr>
                <w:sz w:val="24"/>
                <w:szCs w:val="24"/>
              </w:rPr>
              <w:t>3</w:t>
            </w:r>
          </w:p>
        </w:tc>
        <w:tc>
          <w:tcPr>
            <w:tcW w:w="2127" w:type="dxa"/>
            <w:vMerge/>
          </w:tcPr>
          <w:p w:rsidR="00991859" w:rsidRPr="00850EE9" w:rsidRDefault="00991859" w:rsidP="00B33E87">
            <w:pPr>
              <w:rPr>
                <w:bCs/>
                <w:sz w:val="22"/>
                <w:szCs w:val="22"/>
              </w:rPr>
            </w:pPr>
          </w:p>
        </w:tc>
        <w:tc>
          <w:tcPr>
            <w:tcW w:w="2751" w:type="dxa"/>
          </w:tcPr>
          <w:p w:rsidR="00991859" w:rsidRPr="0057416A" w:rsidRDefault="00991859" w:rsidP="00B33E87">
            <w:pPr>
              <w:rPr>
                <w:sz w:val="22"/>
                <w:szCs w:val="22"/>
              </w:rPr>
            </w:pPr>
            <w:r w:rsidRPr="0057416A">
              <w:rPr>
                <w:sz w:val="22"/>
                <w:szCs w:val="22"/>
              </w:rPr>
              <w:t>Философия Средних Веков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w:t>
            </w:r>
            <w:r>
              <w:rPr>
                <w:bCs/>
              </w:rPr>
              <w:t>естирование</w:t>
            </w:r>
            <w:r>
              <w:rPr>
                <w:bCs/>
              </w:rPr>
              <w:t>, рабочая тетрадь</w:t>
            </w:r>
          </w:p>
        </w:tc>
        <w:tc>
          <w:tcPr>
            <w:tcW w:w="1989" w:type="dxa"/>
            <w:vMerge/>
          </w:tcPr>
          <w:p w:rsidR="00991859" w:rsidRPr="00583F49" w:rsidRDefault="00991859" w:rsidP="00B33E87">
            <w:pPr>
              <w:rPr>
                <w:bCs/>
              </w:rPr>
            </w:pPr>
          </w:p>
        </w:tc>
      </w:tr>
      <w:tr w:rsidR="00991859" w:rsidTr="004A75C4">
        <w:trPr>
          <w:trHeight w:val="262"/>
        </w:trPr>
        <w:tc>
          <w:tcPr>
            <w:tcW w:w="959" w:type="dxa"/>
          </w:tcPr>
          <w:p w:rsidR="00991859" w:rsidRDefault="00991859" w:rsidP="005A0933">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6</w:t>
            </w:r>
          </w:p>
        </w:tc>
        <w:tc>
          <w:tcPr>
            <w:tcW w:w="1559" w:type="dxa"/>
          </w:tcPr>
          <w:p w:rsidR="00991859" w:rsidRDefault="00991859" w:rsidP="005A0933">
            <w:pPr>
              <w:pStyle w:val="11"/>
              <w:ind w:right="680"/>
              <w:rPr>
                <w:sz w:val="24"/>
                <w:szCs w:val="24"/>
              </w:rPr>
            </w:pPr>
            <w:r>
              <w:rPr>
                <w:sz w:val="24"/>
                <w:szCs w:val="24"/>
              </w:rPr>
              <w:t>8</w:t>
            </w:r>
          </w:p>
        </w:tc>
        <w:tc>
          <w:tcPr>
            <w:tcW w:w="2127" w:type="dxa"/>
            <w:vMerge/>
          </w:tcPr>
          <w:p w:rsidR="00991859" w:rsidRPr="00850EE9" w:rsidRDefault="00991859" w:rsidP="00B33E87">
            <w:pPr>
              <w:rPr>
                <w:bCs/>
                <w:sz w:val="22"/>
                <w:szCs w:val="22"/>
              </w:rPr>
            </w:pPr>
          </w:p>
        </w:tc>
        <w:tc>
          <w:tcPr>
            <w:tcW w:w="2751" w:type="dxa"/>
          </w:tcPr>
          <w:p w:rsidR="00991859" w:rsidRPr="0057416A" w:rsidRDefault="00991859" w:rsidP="00B33E87">
            <w:pPr>
              <w:rPr>
                <w:sz w:val="22"/>
                <w:szCs w:val="22"/>
              </w:rPr>
            </w:pPr>
            <w:r w:rsidRPr="0057416A">
              <w:rPr>
                <w:sz w:val="22"/>
                <w:szCs w:val="22"/>
              </w:rPr>
              <w:t>Философия Нового Времени</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w:t>
            </w:r>
            <w:r>
              <w:rPr>
                <w:bCs/>
              </w:rPr>
              <w:t>естирование</w:t>
            </w:r>
            <w:r>
              <w:rPr>
                <w:bCs/>
              </w:rPr>
              <w:t>, рабочая тетрадь</w:t>
            </w:r>
          </w:p>
        </w:tc>
        <w:tc>
          <w:tcPr>
            <w:tcW w:w="1989" w:type="dxa"/>
          </w:tcPr>
          <w:p w:rsidR="00991859" w:rsidRPr="00583F49" w:rsidRDefault="00991859" w:rsidP="00B33E87">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7</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w:t>
            </w:r>
          </w:p>
        </w:tc>
        <w:tc>
          <w:tcPr>
            <w:tcW w:w="2751" w:type="dxa"/>
          </w:tcPr>
          <w:p w:rsidR="00F838ED" w:rsidRPr="0057416A" w:rsidRDefault="00F838ED" w:rsidP="00B33E87">
            <w:pPr>
              <w:rPr>
                <w:sz w:val="22"/>
                <w:szCs w:val="22"/>
              </w:rPr>
            </w:pPr>
            <w:r w:rsidRPr="0057416A">
              <w:rPr>
                <w:sz w:val="22"/>
                <w:szCs w:val="22"/>
              </w:rPr>
              <w:t>Проблема бытия. Формы бытия. Мир</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w:t>
            </w:r>
          </w:p>
        </w:tc>
        <w:tc>
          <w:tcPr>
            <w:tcW w:w="1989" w:type="dxa"/>
          </w:tcPr>
          <w:p w:rsidR="00F838ED" w:rsidRPr="00583F49" w:rsidRDefault="00991859" w:rsidP="00B33E87">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8</w:t>
            </w:r>
          </w:p>
        </w:tc>
        <w:tc>
          <w:tcPr>
            <w:tcW w:w="1559" w:type="dxa"/>
          </w:tcPr>
          <w:p w:rsidR="00F838ED" w:rsidRDefault="00F838ED" w:rsidP="005A0933">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w:t>
            </w:r>
          </w:p>
        </w:tc>
        <w:tc>
          <w:tcPr>
            <w:tcW w:w="2751" w:type="dxa"/>
          </w:tcPr>
          <w:p w:rsidR="00F838ED" w:rsidRPr="0057416A" w:rsidRDefault="00F838ED" w:rsidP="00B33E87">
            <w:pPr>
              <w:rPr>
                <w:sz w:val="22"/>
                <w:szCs w:val="22"/>
              </w:rPr>
            </w:pPr>
            <w:r w:rsidRPr="0057416A">
              <w:rPr>
                <w:sz w:val="22"/>
                <w:szCs w:val="22"/>
              </w:rPr>
              <w:t>Сознание как предмет философии</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w:t>
            </w:r>
          </w:p>
        </w:tc>
        <w:tc>
          <w:tcPr>
            <w:tcW w:w="1989" w:type="dxa"/>
          </w:tcPr>
          <w:p w:rsidR="00F838ED" w:rsidRPr="00583F49" w:rsidRDefault="00F838ED" w:rsidP="00B33E87">
            <w:pPr>
              <w:rPr>
                <w:bCs/>
              </w:rPr>
            </w:pP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9</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ОК-2, ОК-14</w:t>
            </w:r>
          </w:p>
        </w:tc>
        <w:tc>
          <w:tcPr>
            <w:tcW w:w="2751" w:type="dxa"/>
          </w:tcPr>
          <w:p w:rsidR="00F838ED" w:rsidRPr="0057416A" w:rsidRDefault="00F838ED" w:rsidP="00B33E87">
            <w:pPr>
              <w:rPr>
                <w:b/>
                <w:bCs/>
                <w:sz w:val="22"/>
                <w:szCs w:val="22"/>
              </w:rPr>
            </w:pPr>
            <w:r w:rsidRPr="0057416A">
              <w:rPr>
                <w:sz w:val="22"/>
                <w:szCs w:val="22"/>
              </w:rPr>
              <w:t>Направления в теории познания. Концепции истины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рабочая тетрадь</w:t>
            </w:r>
          </w:p>
        </w:tc>
        <w:tc>
          <w:tcPr>
            <w:tcW w:w="1989" w:type="dxa"/>
          </w:tcPr>
          <w:p w:rsidR="00F838ED" w:rsidRPr="00583F49" w:rsidRDefault="00991859" w:rsidP="00B33E87">
            <w:pPr>
              <w:rPr>
                <w:bCs/>
              </w:rPr>
            </w:pPr>
            <w:r>
              <w:rPr>
                <w:bCs/>
              </w:rPr>
              <w:t>зачет по пройденному материалу</w:t>
            </w:r>
          </w:p>
        </w:tc>
      </w:tr>
      <w:tr w:rsidR="00F838ED" w:rsidTr="004A75C4">
        <w:trPr>
          <w:trHeight w:val="262"/>
        </w:trPr>
        <w:tc>
          <w:tcPr>
            <w:tcW w:w="959" w:type="dxa"/>
          </w:tcPr>
          <w:p w:rsidR="00F838ED" w:rsidRDefault="00F838ED" w:rsidP="005A0933">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10</w:t>
            </w:r>
          </w:p>
        </w:tc>
        <w:tc>
          <w:tcPr>
            <w:tcW w:w="1559" w:type="dxa"/>
          </w:tcPr>
          <w:p w:rsidR="00F838ED" w:rsidRDefault="00F838ED" w:rsidP="005A0933">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w:t>
            </w:r>
            <w:r>
              <w:rPr>
                <w:bCs/>
                <w:sz w:val="22"/>
                <w:szCs w:val="22"/>
              </w:rPr>
              <w:t>-16</w:t>
            </w:r>
            <w:r w:rsidRPr="00850EE9">
              <w:rPr>
                <w:bCs/>
                <w:sz w:val="22"/>
                <w:szCs w:val="22"/>
              </w:rPr>
              <w:t>;</w:t>
            </w:r>
          </w:p>
          <w:p w:rsidR="00F838ED" w:rsidRPr="00850EE9" w:rsidRDefault="00F838ED" w:rsidP="00B33E87">
            <w:pPr>
              <w:rPr>
                <w:bCs/>
                <w:sz w:val="22"/>
                <w:szCs w:val="22"/>
              </w:rPr>
            </w:pPr>
          </w:p>
        </w:tc>
        <w:tc>
          <w:tcPr>
            <w:tcW w:w="2751" w:type="dxa"/>
          </w:tcPr>
          <w:p w:rsidR="00F838ED" w:rsidRPr="0057416A" w:rsidRDefault="00F838ED" w:rsidP="004A75C4">
            <w:pPr>
              <w:rPr>
                <w:sz w:val="22"/>
                <w:szCs w:val="22"/>
              </w:rPr>
            </w:pPr>
            <w:r w:rsidRPr="0057416A">
              <w:rPr>
                <w:sz w:val="22"/>
                <w:szCs w:val="22"/>
              </w:rPr>
              <w:t>Наука. Научное познание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рабочая тетрадь, вопросы для самоконтроля</w:t>
            </w:r>
          </w:p>
        </w:tc>
        <w:tc>
          <w:tcPr>
            <w:tcW w:w="1989" w:type="dxa"/>
          </w:tcPr>
          <w:p w:rsidR="00F838ED" w:rsidRDefault="00F838ED" w:rsidP="00B33E87">
            <w:pPr>
              <w:rPr>
                <w:bCs/>
              </w:rPr>
            </w:pPr>
            <w:r>
              <w:rPr>
                <w:bCs/>
              </w:rPr>
              <w:t>беседа,</w:t>
            </w:r>
          </w:p>
          <w:p w:rsidR="00F838ED" w:rsidRDefault="00F838ED" w:rsidP="00B33E87">
            <w:pPr>
              <w:rPr>
                <w:bCs/>
              </w:rPr>
            </w:pPr>
            <w:r>
              <w:rPr>
                <w:bCs/>
              </w:rPr>
              <w:t>инд. опрос,</w:t>
            </w:r>
          </w:p>
          <w:p w:rsidR="00F838ED" w:rsidRPr="00583F49" w:rsidRDefault="00F838ED" w:rsidP="00B33E87">
            <w:pPr>
              <w:rPr>
                <w:bCs/>
              </w:rPr>
            </w:pPr>
            <w:r>
              <w:rPr>
                <w:bCs/>
              </w:rPr>
              <w:t>пробл. вопросы, тестирование</w:t>
            </w: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r>
              <w:rPr>
                <w:sz w:val="24"/>
                <w:szCs w:val="24"/>
              </w:rPr>
              <w:lastRenderedPageBreak/>
              <w:t>2</w:t>
            </w:r>
          </w:p>
        </w:tc>
        <w:tc>
          <w:tcPr>
            <w:tcW w:w="992" w:type="dxa"/>
          </w:tcPr>
          <w:p w:rsidR="00991859" w:rsidRDefault="00991859" w:rsidP="004A75C4">
            <w:pPr>
              <w:pStyle w:val="11"/>
              <w:ind w:left="-108" w:right="34" w:firstLine="108"/>
              <w:rPr>
                <w:sz w:val="24"/>
                <w:szCs w:val="24"/>
              </w:rPr>
            </w:pPr>
            <w:r>
              <w:rPr>
                <w:sz w:val="24"/>
                <w:szCs w:val="24"/>
              </w:rPr>
              <w:t>1</w:t>
            </w:r>
            <w:r>
              <w:rPr>
                <w:sz w:val="24"/>
                <w:szCs w:val="24"/>
              </w:rPr>
              <w:t>1</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Default="00991859" w:rsidP="00F838ED">
            <w:pPr>
              <w:rPr>
                <w:bCs/>
                <w:sz w:val="22"/>
                <w:szCs w:val="22"/>
              </w:rPr>
            </w:pPr>
            <w:r w:rsidRPr="00850EE9">
              <w:rPr>
                <w:bCs/>
                <w:sz w:val="22"/>
                <w:szCs w:val="22"/>
              </w:rPr>
              <w:t xml:space="preserve">ОК-1, ОК-2, ОК-6; </w:t>
            </w:r>
          </w:p>
          <w:p w:rsidR="00991859" w:rsidRPr="00850EE9" w:rsidRDefault="00991859" w:rsidP="00F838ED">
            <w:pPr>
              <w:rPr>
                <w:bCs/>
                <w:sz w:val="22"/>
                <w:szCs w:val="22"/>
              </w:rPr>
            </w:pPr>
            <w:r w:rsidRPr="00850EE9">
              <w:rPr>
                <w:bCs/>
                <w:sz w:val="22"/>
                <w:szCs w:val="22"/>
              </w:rPr>
              <w:t>ОПК-6</w:t>
            </w:r>
          </w:p>
        </w:tc>
        <w:tc>
          <w:tcPr>
            <w:tcW w:w="2751" w:type="dxa"/>
          </w:tcPr>
          <w:p w:rsidR="00991859" w:rsidRPr="0057416A" w:rsidRDefault="00991859" w:rsidP="00B33E87">
            <w:pPr>
              <w:rPr>
                <w:sz w:val="22"/>
                <w:szCs w:val="22"/>
              </w:rPr>
            </w:pPr>
            <w:r w:rsidRPr="0057416A">
              <w:rPr>
                <w:sz w:val="22"/>
                <w:szCs w:val="22"/>
              </w:rPr>
              <w:t>Предмет социальной философии. Этапы развития социально-философской мысли</w:t>
            </w:r>
          </w:p>
        </w:tc>
        <w:tc>
          <w:tcPr>
            <w:tcW w:w="2353" w:type="dxa"/>
            <w:vMerge w:val="restart"/>
          </w:tcPr>
          <w:p w:rsidR="00991859" w:rsidRPr="00991859" w:rsidRDefault="00991859" w:rsidP="00991859">
            <w:pPr>
              <w:pStyle w:val="11"/>
              <w:ind w:right="-107"/>
              <w:rPr>
                <w:sz w:val="22"/>
                <w:szCs w:val="22"/>
              </w:rPr>
            </w:pPr>
            <w:proofErr w:type="gramStart"/>
            <w:r>
              <w:rPr>
                <w:sz w:val="22"/>
                <w:szCs w:val="22"/>
              </w:rPr>
              <w:t>Чтение, анализ, подготовка конспектов, схем, таблиц, презентаций, работа с рабочей тетрадью</w:t>
            </w:r>
            <w:proofErr w:type="gramEnd"/>
          </w:p>
        </w:tc>
        <w:tc>
          <w:tcPr>
            <w:tcW w:w="1787" w:type="dxa"/>
          </w:tcPr>
          <w:p w:rsidR="00991859" w:rsidRDefault="00991859" w:rsidP="00FE1AF9">
            <w:pPr>
              <w:pStyle w:val="11"/>
              <w:rPr>
                <w:sz w:val="24"/>
                <w:szCs w:val="24"/>
              </w:rPr>
            </w:pPr>
            <w:r>
              <w:rPr>
                <w:bCs/>
              </w:rPr>
              <w:t>Т</w:t>
            </w:r>
            <w:r>
              <w:rPr>
                <w:bCs/>
              </w:rPr>
              <w:t>естирование</w:t>
            </w:r>
            <w:r>
              <w:rPr>
                <w:bCs/>
              </w:rPr>
              <w:t>, рабочая тетрадь</w:t>
            </w:r>
          </w:p>
        </w:tc>
        <w:tc>
          <w:tcPr>
            <w:tcW w:w="1989" w:type="dxa"/>
          </w:tcPr>
          <w:p w:rsidR="00991859" w:rsidRPr="00583F49" w:rsidRDefault="00991859" w:rsidP="00B33E87">
            <w:pPr>
              <w:rPr>
                <w:bCs/>
              </w:rPr>
            </w:pP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w:t>
            </w:r>
            <w:r>
              <w:rPr>
                <w:sz w:val="24"/>
                <w:szCs w:val="24"/>
              </w:rPr>
              <w:t>2</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Default="00991859" w:rsidP="00B33E87">
            <w:pPr>
              <w:rPr>
                <w:bCs/>
                <w:sz w:val="22"/>
                <w:szCs w:val="22"/>
              </w:rPr>
            </w:pPr>
            <w:r w:rsidRPr="00850EE9">
              <w:rPr>
                <w:bCs/>
                <w:sz w:val="22"/>
                <w:szCs w:val="22"/>
              </w:rPr>
              <w:t xml:space="preserve">ОК-1, ОК-2, ОК-6; </w:t>
            </w:r>
          </w:p>
          <w:p w:rsidR="00991859" w:rsidRPr="00850EE9" w:rsidRDefault="00991859" w:rsidP="00B33E87">
            <w:pPr>
              <w:rPr>
                <w:bCs/>
                <w:sz w:val="22"/>
                <w:szCs w:val="22"/>
              </w:rPr>
            </w:pPr>
            <w:r w:rsidRPr="00850EE9">
              <w:rPr>
                <w:bCs/>
                <w:sz w:val="22"/>
                <w:szCs w:val="22"/>
              </w:rPr>
              <w:t>ОПК-6</w:t>
            </w:r>
          </w:p>
        </w:tc>
        <w:tc>
          <w:tcPr>
            <w:tcW w:w="2751" w:type="dxa"/>
          </w:tcPr>
          <w:p w:rsidR="00991859" w:rsidRPr="0057416A" w:rsidRDefault="00991859" w:rsidP="00B33E87">
            <w:pPr>
              <w:rPr>
                <w:sz w:val="22"/>
                <w:szCs w:val="22"/>
              </w:rPr>
            </w:pPr>
            <w:r w:rsidRPr="0057416A">
              <w:rPr>
                <w:sz w:val="22"/>
                <w:szCs w:val="22"/>
              </w:rPr>
              <w:t>Концепции истории. Единство подходов</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w:t>
            </w:r>
            <w:r>
              <w:rPr>
                <w:bCs/>
              </w:rPr>
              <w:t>естирование</w:t>
            </w:r>
            <w:r>
              <w:rPr>
                <w:bCs/>
              </w:rPr>
              <w:t>, рабочая тетрадь</w:t>
            </w:r>
          </w:p>
        </w:tc>
        <w:tc>
          <w:tcPr>
            <w:tcW w:w="1989" w:type="dxa"/>
          </w:tcPr>
          <w:p w:rsidR="00991859" w:rsidRPr="00583F49" w:rsidRDefault="00991859" w:rsidP="00B33E87">
            <w:pPr>
              <w:rPr>
                <w:bCs/>
              </w:rPr>
            </w:pPr>
          </w:p>
        </w:tc>
      </w:tr>
      <w:tr w:rsidR="00991859" w:rsidTr="004A75C4">
        <w:tblPrEx>
          <w:tblLook w:val="04A0"/>
        </w:tblPrEx>
        <w:trPr>
          <w:trHeight w:val="249"/>
        </w:trPr>
        <w:tc>
          <w:tcPr>
            <w:tcW w:w="959" w:type="dxa"/>
          </w:tcPr>
          <w:p w:rsidR="00991859" w:rsidRDefault="00991859" w:rsidP="00B33E87">
            <w:pPr>
              <w:pStyle w:val="11"/>
              <w:ind w:right="680"/>
              <w:rPr>
                <w:sz w:val="24"/>
                <w:szCs w:val="24"/>
              </w:rPr>
            </w:pPr>
          </w:p>
        </w:tc>
        <w:tc>
          <w:tcPr>
            <w:tcW w:w="992" w:type="dxa"/>
          </w:tcPr>
          <w:p w:rsidR="00991859" w:rsidRDefault="00991859" w:rsidP="004A75C4">
            <w:pPr>
              <w:pStyle w:val="11"/>
              <w:ind w:left="-108" w:right="34" w:firstLine="108"/>
              <w:rPr>
                <w:sz w:val="24"/>
                <w:szCs w:val="24"/>
              </w:rPr>
            </w:pPr>
            <w:r>
              <w:rPr>
                <w:sz w:val="24"/>
                <w:szCs w:val="24"/>
              </w:rPr>
              <w:t>1</w:t>
            </w:r>
            <w:r>
              <w:rPr>
                <w:sz w:val="24"/>
                <w:szCs w:val="24"/>
              </w:rPr>
              <w:t>3</w:t>
            </w:r>
          </w:p>
        </w:tc>
        <w:tc>
          <w:tcPr>
            <w:tcW w:w="1559" w:type="dxa"/>
          </w:tcPr>
          <w:p w:rsidR="00991859" w:rsidRDefault="00991859" w:rsidP="00B33E87">
            <w:pPr>
              <w:pStyle w:val="11"/>
              <w:ind w:right="680"/>
              <w:rPr>
                <w:sz w:val="24"/>
                <w:szCs w:val="24"/>
              </w:rPr>
            </w:pPr>
            <w:r>
              <w:rPr>
                <w:sz w:val="24"/>
                <w:szCs w:val="24"/>
              </w:rPr>
              <w:t>2</w:t>
            </w:r>
          </w:p>
        </w:tc>
        <w:tc>
          <w:tcPr>
            <w:tcW w:w="2127" w:type="dxa"/>
          </w:tcPr>
          <w:p w:rsidR="00991859" w:rsidRPr="00850EE9" w:rsidRDefault="00991859" w:rsidP="00F838ED">
            <w:pPr>
              <w:rPr>
                <w:bCs/>
                <w:sz w:val="22"/>
                <w:szCs w:val="22"/>
              </w:rPr>
            </w:pPr>
            <w:r w:rsidRPr="00850EE9">
              <w:rPr>
                <w:bCs/>
                <w:sz w:val="22"/>
                <w:szCs w:val="22"/>
              </w:rPr>
              <w:t>ОК-1, ОК-2, ОК-15;</w:t>
            </w:r>
          </w:p>
          <w:p w:rsidR="00991859" w:rsidRPr="00850EE9" w:rsidRDefault="00991859" w:rsidP="00F838ED">
            <w:pPr>
              <w:rPr>
                <w:bCs/>
                <w:sz w:val="22"/>
                <w:szCs w:val="22"/>
              </w:rPr>
            </w:pPr>
            <w:r w:rsidRPr="00850EE9">
              <w:rPr>
                <w:bCs/>
                <w:sz w:val="22"/>
                <w:szCs w:val="22"/>
              </w:rPr>
              <w:t>ОПК-1, ОПК-2</w:t>
            </w:r>
          </w:p>
        </w:tc>
        <w:tc>
          <w:tcPr>
            <w:tcW w:w="2751" w:type="dxa"/>
          </w:tcPr>
          <w:p w:rsidR="00991859" w:rsidRPr="0057416A" w:rsidRDefault="00991859" w:rsidP="00B33E87">
            <w:pPr>
              <w:rPr>
                <w:sz w:val="22"/>
                <w:szCs w:val="22"/>
              </w:rPr>
            </w:pPr>
            <w:r w:rsidRPr="0057416A">
              <w:rPr>
                <w:sz w:val="22"/>
                <w:szCs w:val="22"/>
              </w:rPr>
              <w:t xml:space="preserve">Общественное </w:t>
            </w:r>
            <w:r>
              <w:rPr>
                <w:sz w:val="22"/>
                <w:szCs w:val="22"/>
              </w:rPr>
              <w:t xml:space="preserve">производство. Научно-техническая </w:t>
            </w:r>
            <w:r w:rsidRPr="0057416A">
              <w:rPr>
                <w:sz w:val="22"/>
                <w:szCs w:val="22"/>
              </w:rPr>
              <w:t>революция</w:t>
            </w:r>
          </w:p>
        </w:tc>
        <w:tc>
          <w:tcPr>
            <w:tcW w:w="2353" w:type="dxa"/>
            <w:vMerge/>
          </w:tcPr>
          <w:p w:rsidR="00991859" w:rsidRPr="00991859" w:rsidRDefault="00991859" w:rsidP="00991859">
            <w:pPr>
              <w:pStyle w:val="11"/>
              <w:ind w:right="-107"/>
              <w:rPr>
                <w:sz w:val="22"/>
                <w:szCs w:val="22"/>
              </w:rPr>
            </w:pPr>
          </w:p>
        </w:tc>
        <w:tc>
          <w:tcPr>
            <w:tcW w:w="1787" w:type="dxa"/>
          </w:tcPr>
          <w:p w:rsidR="00991859" w:rsidRDefault="00991859" w:rsidP="00FE1AF9">
            <w:pPr>
              <w:pStyle w:val="11"/>
              <w:rPr>
                <w:sz w:val="24"/>
                <w:szCs w:val="24"/>
              </w:rPr>
            </w:pPr>
            <w:r>
              <w:rPr>
                <w:bCs/>
              </w:rPr>
              <w:t>тестирование</w:t>
            </w:r>
          </w:p>
        </w:tc>
        <w:tc>
          <w:tcPr>
            <w:tcW w:w="1989" w:type="dxa"/>
          </w:tcPr>
          <w:p w:rsidR="00991859" w:rsidRPr="00583F49" w:rsidRDefault="00991859" w:rsidP="00B33E87">
            <w:pPr>
              <w:rPr>
                <w:bCs/>
              </w:rPr>
            </w:pPr>
            <w:r>
              <w:rPr>
                <w:bCs/>
              </w:rPr>
              <w:t>пробл. вопросы, тестирование</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4</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Проблема отчуждения. Социальный антагонизм</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w:t>
            </w:r>
          </w:p>
        </w:tc>
        <w:tc>
          <w:tcPr>
            <w:tcW w:w="1989" w:type="dxa"/>
          </w:tcPr>
          <w:p w:rsidR="00F838ED" w:rsidRPr="00583F49" w:rsidRDefault="00991859" w:rsidP="00B33E87">
            <w:pPr>
              <w:rPr>
                <w:bCs/>
              </w:rPr>
            </w:pPr>
            <w:r>
              <w:rPr>
                <w:bCs/>
              </w:rPr>
              <w:t>беседа, опрос</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5</w:t>
            </w:r>
          </w:p>
        </w:tc>
        <w:tc>
          <w:tcPr>
            <w:tcW w:w="1559" w:type="dxa"/>
          </w:tcPr>
          <w:p w:rsidR="00F838ED" w:rsidRDefault="00F838ED" w:rsidP="00B33E87">
            <w:pPr>
              <w:pStyle w:val="11"/>
              <w:ind w:right="680"/>
              <w:rPr>
                <w:sz w:val="24"/>
                <w:szCs w:val="24"/>
              </w:rPr>
            </w:pPr>
            <w:r>
              <w:rPr>
                <w:sz w:val="24"/>
                <w:szCs w:val="24"/>
              </w:rPr>
              <w:t>4</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Исторические типы отношения общества к природе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proofErr w:type="gramStart"/>
            <w:r>
              <w:rPr>
                <w:bCs/>
              </w:rPr>
              <w:t>.</w:t>
            </w:r>
            <w:proofErr w:type="gramEnd"/>
            <w:r>
              <w:rPr>
                <w:bCs/>
              </w:rPr>
              <w:t xml:space="preserve"> </w:t>
            </w:r>
            <w:proofErr w:type="gramStart"/>
            <w:r>
              <w:rPr>
                <w:bCs/>
              </w:rPr>
              <w:t>р</w:t>
            </w:r>
            <w:proofErr w:type="gramEnd"/>
            <w:r>
              <w:rPr>
                <w:bCs/>
              </w:rPr>
              <w:t>абочая тетрадь</w:t>
            </w:r>
          </w:p>
        </w:tc>
        <w:tc>
          <w:tcPr>
            <w:tcW w:w="1989" w:type="dxa"/>
          </w:tcPr>
          <w:p w:rsidR="00F838ED" w:rsidRPr="00583F49" w:rsidRDefault="00991859" w:rsidP="00B33E87">
            <w:pPr>
              <w:rPr>
                <w:bCs/>
              </w:rPr>
            </w:pPr>
            <w:r>
              <w:rPr>
                <w:bCs/>
              </w:rPr>
              <w:t>опрос</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6</w:t>
            </w:r>
          </w:p>
        </w:tc>
        <w:tc>
          <w:tcPr>
            <w:tcW w:w="1559" w:type="dxa"/>
          </w:tcPr>
          <w:p w:rsidR="00F838ED" w:rsidRDefault="00F838ED" w:rsidP="00B33E87">
            <w:pPr>
              <w:pStyle w:val="11"/>
              <w:ind w:right="680"/>
              <w:rPr>
                <w:sz w:val="24"/>
                <w:szCs w:val="24"/>
              </w:rPr>
            </w:pPr>
            <w:r>
              <w:rPr>
                <w:sz w:val="24"/>
                <w:szCs w:val="24"/>
              </w:rPr>
              <w:t>4</w:t>
            </w:r>
          </w:p>
        </w:tc>
        <w:tc>
          <w:tcPr>
            <w:tcW w:w="2127" w:type="dxa"/>
          </w:tcPr>
          <w:p w:rsidR="00F838ED" w:rsidRPr="00850EE9" w:rsidRDefault="00F838ED" w:rsidP="00B33E87">
            <w:pPr>
              <w:rPr>
                <w:bCs/>
                <w:sz w:val="22"/>
                <w:szCs w:val="22"/>
              </w:rPr>
            </w:pPr>
            <w:r w:rsidRPr="00850EE9">
              <w:rPr>
                <w:bCs/>
                <w:sz w:val="22"/>
                <w:szCs w:val="22"/>
              </w:rPr>
              <w:t>ОК-1, ОК-2, ОК-15;</w:t>
            </w:r>
          </w:p>
          <w:p w:rsidR="00F838ED" w:rsidRPr="00850EE9" w:rsidRDefault="00F838ED" w:rsidP="00B33E87">
            <w:pPr>
              <w:rPr>
                <w:bCs/>
                <w:sz w:val="22"/>
                <w:szCs w:val="22"/>
              </w:rPr>
            </w:pPr>
            <w:r w:rsidRPr="00850EE9">
              <w:rPr>
                <w:bCs/>
                <w:sz w:val="22"/>
                <w:szCs w:val="22"/>
              </w:rPr>
              <w:t>ОПК-1, ОПК-2</w:t>
            </w:r>
          </w:p>
        </w:tc>
        <w:tc>
          <w:tcPr>
            <w:tcW w:w="2751" w:type="dxa"/>
          </w:tcPr>
          <w:p w:rsidR="00F838ED" w:rsidRPr="0057416A" w:rsidRDefault="00F838ED" w:rsidP="00B33E87">
            <w:pPr>
              <w:rPr>
                <w:sz w:val="22"/>
                <w:szCs w:val="22"/>
              </w:rPr>
            </w:pPr>
            <w:r w:rsidRPr="0057416A">
              <w:rPr>
                <w:sz w:val="22"/>
                <w:szCs w:val="22"/>
              </w:rPr>
              <w:t>Глобальные проблемы и будущее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w:t>
            </w:r>
          </w:p>
        </w:tc>
        <w:tc>
          <w:tcPr>
            <w:tcW w:w="1989" w:type="dxa"/>
          </w:tcPr>
          <w:p w:rsidR="00F838ED" w:rsidRPr="00583F49" w:rsidRDefault="0056315C" w:rsidP="00B33E87">
            <w:pPr>
              <w:rPr>
                <w:bCs/>
              </w:rPr>
            </w:pPr>
            <w:r>
              <w:rPr>
                <w:bCs/>
              </w:rPr>
              <w:t>беседа, презентации</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7</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F838ED">
            <w:pPr>
              <w:rPr>
                <w:bCs/>
                <w:sz w:val="22"/>
                <w:szCs w:val="22"/>
              </w:rPr>
            </w:pPr>
            <w:r w:rsidRPr="00850EE9">
              <w:rPr>
                <w:bCs/>
                <w:sz w:val="22"/>
                <w:szCs w:val="22"/>
              </w:rPr>
              <w:t>ОК-1, ОК-2, ОК-15;</w:t>
            </w:r>
          </w:p>
          <w:p w:rsidR="00F838ED" w:rsidRPr="00850EE9" w:rsidRDefault="00F838ED" w:rsidP="00F838ED">
            <w:pPr>
              <w:rPr>
                <w:bCs/>
                <w:sz w:val="22"/>
                <w:szCs w:val="22"/>
              </w:rPr>
            </w:pPr>
            <w:r w:rsidRPr="00850EE9">
              <w:rPr>
                <w:bCs/>
                <w:sz w:val="22"/>
                <w:szCs w:val="22"/>
              </w:rPr>
              <w:t>ОПК-1, ОПК-2</w:t>
            </w:r>
          </w:p>
        </w:tc>
        <w:tc>
          <w:tcPr>
            <w:tcW w:w="2751" w:type="dxa"/>
          </w:tcPr>
          <w:p w:rsidR="00F838ED" w:rsidRPr="0057416A" w:rsidRDefault="00F838ED" w:rsidP="004A75C4">
            <w:pPr>
              <w:rPr>
                <w:sz w:val="22"/>
                <w:szCs w:val="22"/>
              </w:rPr>
            </w:pPr>
            <w:proofErr w:type="gramStart"/>
            <w:r w:rsidRPr="0057416A">
              <w:rPr>
                <w:sz w:val="22"/>
                <w:szCs w:val="22"/>
              </w:rPr>
              <w:t>Социальное</w:t>
            </w:r>
            <w:proofErr w:type="gramEnd"/>
            <w:r w:rsidRPr="0057416A">
              <w:rPr>
                <w:sz w:val="22"/>
                <w:szCs w:val="22"/>
              </w:rPr>
              <w:t xml:space="preserve"> и природное в человеке</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 рабочая тетрадь</w:t>
            </w:r>
          </w:p>
        </w:tc>
        <w:tc>
          <w:tcPr>
            <w:tcW w:w="1989" w:type="dxa"/>
          </w:tcPr>
          <w:p w:rsidR="00F838ED" w:rsidRPr="00583F49" w:rsidRDefault="00F838ED" w:rsidP="00B33E87">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8</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 рабочая тетрадь</w:t>
            </w:r>
          </w:p>
        </w:tc>
        <w:tc>
          <w:tcPr>
            <w:tcW w:w="1989" w:type="dxa"/>
          </w:tcPr>
          <w:p w:rsidR="0056315C" w:rsidRDefault="0056315C" w:rsidP="0056315C">
            <w:pPr>
              <w:rPr>
                <w:bCs/>
              </w:rPr>
            </w:pPr>
            <w:r>
              <w:rPr>
                <w:bCs/>
              </w:rPr>
              <w:t>тестирование,</w:t>
            </w:r>
          </w:p>
          <w:p w:rsidR="0056315C" w:rsidRDefault="0056315C" w:rsidP="0056315C">
            <w:pPr>
              <w:rPr>
                <w:bCs/>
              </w:rPr>
            </w:pPr>
            <w:r>
              <w:rPr>
                <w:bCs/>
              </w:rPr>
              <w:t>подготовка мини-сочинений,</w:t>
            </w:r>
          </w:p>
          <w:p w:rsidR="00F838ED" w:rsidRPr="00583F49" w:rsidRDefault="0056315C" w:rsidP="0056315C">
            <w:pPr>
              <w:rPr>
                <w:bCs/>
              </w:rPr>
            </w:pPr>
            <w:r>
              <w:rPr>
                <w:bCs/>
              </w:rPr>
              <w:t>пробл. вопросы</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1</w:t>
            </w:r>
            <w:r>
              <w:rPr>
                <w:sz w:val="24"/>
                <w:szCs w:val="24"/>
              </w:rPr>
              <w:t>9</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4A75C4">
            <w:pPr>
              <w:rPr>
                <w:sz w:val="22"/>
                <w:szCs w:val="22"/>
              </w:rPr>
            </w:pPr>
            <w:r w:rsidRPr="0057416A">
              <w:rPr>
                <w:sz w:val="22"/>
                <w:szCs w:val="22"/>
              </w:rPr>
              <w:t>Стр-ра обществ</w:t>
            </w:r>
            <w:proofErr w:type="gramStart"/>
            <w:r w:rsidRPr="0057416A">
              <w:rPr>
                <w:sz w:val="22"/>
                <w:szCs w:val="22"/>
              </w:rPr>
              <w:t>.с</w:t>
            </w:r>
            <w:proofErr w:type="gramEnd"/>
            <w:r w:rsidRPr="0057416A">
              <w:rPr>
                <w:sz w:val="22"/>
                <w:szCs w:val="22"/>
              </w:rPr>
              <w:t>озн-я.</w:t>
            </w:r>
          </w:p>
          <w:p w:rsidR="00F838ED" w:rsidRPr="0057416A" w:rsidRDefault="00F838ED" w:rsidP="00B33E87">
            <w:pPr>
              <w:rPr>
                <w:sz w:val="22"/>
                <w:szCs w:val="22"/>
              </w:rPr>
            </w:pPr>
            <w:r w:rsidRPr="0057416A">
              <w:rPr>
                <w:sz w:val="22"/>
                <w:szCs w:val="22"/>
              </w:rPr>
              <w:t>Формы духовной культуры</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 рабочая тетрадь</w:t>
            </w:r>
          </w:p>
        </w:tc>
        <w:tc>
          <w:tcPr>
            <w:tcW w:w="1989" w:type="dxa"/>
          </w:tcPr>
          <w:p w:rsidR="0056315C" w:rsidRDefault="0056315C" w:rsidP="0056315C">
            <w:pPr>
              <w:rPr>
                <w:bCs/>
              </w:rPr>
            </w:pPr>
            <w:r>
              <w:rPr>
                <w:bCs/>
              </w:rPr>
              <w:t>тестирование,</w:t>
            </w:r>
          </w:p>
          <w:p w:rsidR="00F838ED" w:rsidRPr="00583F49" w:rsidRDefault="0056315C" w:rsidP="0056315C">
            <w:pPr>
              <w:rPr>
                <w:bCs/>
              </w:rPr>
            </w:pPr>
            <w:r>
              <w:rPr>
                <w:bCs/>
              </w:rPr>
              <w:t>подготовка мини-сочинений, пробл. вопросы</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p>
        </w:tc>
        <w:tc>
          <w:tcPr>
            <w:tcW w:w="992" w:type="dxa"/>
          </w:tcPr>
          <w:p w:rsidR="00F838ED" w:rsidRDefault="00F838ED" w:rsidP="004A75C4">
            <w:pPr>
              <w:pStyle w:val="11"/>
              <w:ind w:left="-108" w:right="34" w:firstLine="108"/>
              <w:rPr>
                <w:sz w:val="24"/>
                <w:szCs w:val="24"/>
              </w:rPr>
            </w:pPr>
            <w:r>
              <w:rPr>
                <w:sz w:val="24"/>
                <w:szCs w:val="24"/>
              </w:rPr>
              <w:t>20</w:t>
            </w:r>
          </w:p>
        </w:tc>
        <w:tc>
          <w:tcPr>
            <w:tcW w:w="1559" w:type="dxa"/>
          </w:tcPr>
          <w:p w:rsidR="00F838ED" w:rsidRDefault="00F838ED" w:rsidP="00B33E87">
            <w:pPr>
              <w:pStyle w:val="11"/>
              <w:ind w:right="680"/>
              <w:rPr>
                <w:sz w:val="24"/>
                <w:szCs w:val="24"/>
              </w:rPr>
            </w:pPr>
            <w:r>
              <w:rPr>
                <w:sz w:val="24"/>
                <w:szCs w:val="24"/>
              </w:rPr>
              <w:t>2</w:t>
            </w:r>
          </w:p>
        </w:tc>
        <w:tc>
          <w:tcPr>
            <w:tcW w:w="2127" w:type="dxa"/>
          </w:tcPr>
          <w:p w:rsidR="00F838ED" w:rsidRPr="00850EE9" w:rsidRDefault="00F838ED" w:rsidP="00B33E87">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2751" w:type="dxa"/>
          </w:tcPr>
          <w:p w:rsidR="00F838ED" w:rsidRPr="0057416A" w:rsidRDefault="00F838ED" w:rsidP="00B33E87">
            <w:pPr>
              <w:rPr>
                <w:sz w:val="22"/>
                <w:szCs w:val="22"/>
              </w:rPr>
            </w:pPr>
            <w:r w:rsidRPr="0057416A">
              <w:rPr>
                <w:sz w:val="22"/>
                <w:szCs w:val="22"/>
              </w:rPr>
              <w:t xml:space="preserve">Мораль и </w:t>
            </w:r>
            <w:proofErr w:type="gramStart"/>
            <w:r w:rsidRPr="0057416A">
              <w:rPr>
                <w:sz w:val="22"/>
                <w:szCs w:val="22"/>
              </w:rPr>
              <w:t>правосозна-ние</w:t>
            </w:r>
            <w:proofErr w:type="gramEnd"/>
            <w:r w:rsidRPr="0057416A">
              <w:rPr>
                <w:sz w:val="22"/>
                <w:szCs w:val="22"/>
              </w:rPr>
              <w:t>: единство и конфликт</w:t>
            </w:r>
          </w:p>
        </w:tc>
        <w:tc>
          <w:tcPr>
            <w:tcW w:w="2353" w:type="dxa"/>
          </w:tcPr>
          <w:p w:rsidR="00F838ED" w:rsidRPr="00991859" w:rsidRDefault="00F838ED" w:rsidP="00991859">
            <w:pPr>
              <w:pStyle w:val="11"/>
              <w:ind w:right="-107"/>
              <w:rPr>
                <w:sz w:val="22"/>
                <w:szCs w:val="22"/>
              </w:rPr>
            </w:pPr>
          </w:p>
        </w:tc>
        <w:tc>
          <w:tcPr>
            <w:tcW w:w="1787" w:type="dxa"/>
          </w:tcPr>
          <w:p w:rsidR="00F838ED" w:rsidRDefault="00FE1AF9" w:rsidP="00FE1AF9">
            <w:pPr>
              <w:pStyle w:val="11"/>
              <w:rPr>
                <w:sz w:val="24"/>
                <w:szCs w:val="24"/>
              </w:rPr>
            </w:pPr>
            <w:r>
              <w:rPr>
                <w:bCs/>
              </w:rPr>
              <w:t>Т</w:t>
            </w:r>
            <w:r>
              <w:rPr>
                <w:bCs/>
              </w:rPr>
              <w:t>естирование</w:t>
            </w:r>
            <w:r>
              <w:rPr>
                <w:bCs/>
              </w:rPr>
              <w:t>, беседа в группе  (парная работа), рабочая тетрадь</w:t>
            </w:r>
          </w:p>
        </w:tc>
        <w:tc>
          <w:tcPr>
            <w:tcW w:w="1989" w:type="dxa"/>
          </w:tcPr>
          <w:p w:rsidR="0056315C" w:rsidRDefault="0056315C" w:rsidP="0056315C">
            <w:pPr>
              <w:rPr>
                <w:bCs/>
              </w:rPr>
            </w:pPr>
            <w:r>
              <w:rPr>
                <w:bCs/>
              </w:rPr>
              <w:t>пробл. вопросы,</w:t>
            </w:r>
          </w:p>
          <w:p w:rsidR="00F838ED" w:rsidRPr="00583F49" w:rsidRDefault="0056315C" w:rsidP="0056315C">
            <w:pPr>
              <w:rPr>
                <w:bCs/>
              </w:rPr>
            </w:pPr>
            <w:r>
              <w:rPr>
                <w:bCs/>
              </w:rPr>
              <w:t>подготовка мини-сочинений, тестирование</w:t>
            </w:r>
          </w:p>
        </w:tc>
      </w:tr>
      <w:tr w:rsidR="00F838ED" w:rsidTr="004A75C4">
        <w:tblPrEx>
          <w:tblLook w:val="04A0"/>
        </w:tblPrEx>
        <w:trPr>
          <w:trHeight w:val="262"/>
        </w:trPr>
        <w:tc>
          <w:tcPr>
            <w:tcW w:w="959" w:type="dxa"/>
          </w:tcPr>
          <w:p w:rsidR="00F838ED" w:rsidRDefault="00F838ED" w:rsidP="00B33E87">
            <w:pPr>
              <w:pStyle w:val="11"/>
              <w:ind w:right="680"/>
              <w:rPr>
                <w:sz w:val="24"/>
                <w:szCs w:val="24"/>
              </w:rPr>
            </w:pPr>
            <w:r>
              <w:rPr>
                <w:sz w:val="24"/>
                <w:szCs w:val="24"/>
              </w:rPr>
              <w:t>3</w:t>
            </w:r>
          </w:p>
        </w:tc>
        <w:tc>
          <w:tcPr>
            <w:tcW w:w="992" w:type="dxa"/>
          </w:tcPr>
          <w:p w:rsidR="00F838ED" w:rsidRDefault="00F838ED" w:rsidP="00B33E87">
            <w:pPr>
              <w:pStyle w:val="11"/>
              <w:ind w:right="680"/>
              <w:rPr>
                <w:sz w:val="24"/>
                <w:szCs w:val="24"/>
              </w:rPr>
            </w:pPr>
          </w:p>
        </w:tc>
        <w:tc>
          <w:tcPr>
            <w:tcW w:w="1559" w:type="dxa"/>
          </w:tcPr>
          <w:p w:rsidR="00F838ED" w:rsidRDefault="00F838ED" w:rsidP="00B33E87">
            <w:pPr>
              <w:pStyle w:val="11"/>
              <w:ind w:right="680"/>
              <w:rPr>
                <w:sz w:val="24"/>
                <w:szCs w:val="24"/>
              </w:rPr>
            </w:pPr>
          </w:p>
        </w:tc>
        <w:tc>
          <w:tcPr>
            <w:tcW w:w="2127" w:type="dxa"/>
          </w:tcPr>
          <w:p w:rsidR="00F838ED" w:rsidRDefault="00F838ED" w:rsidP="00B33E87">
            <w:pPr>
              <w:pStyle w:val="11"/>
              <w:ind w:right="680"/>
              <w:rPr>
                <w:sz w:val="24"/>
                <w:szCs w:val="24"/>
              </w:rPr>
            </w:pPr>
          </w:p>
        </w:tc>
        <w:tc>
          <w:tcPr>
            <w:tcW w:w="2751" w:type="dxa"/>
          </w:tcPr>
          <w:p w:rsidR="00F838ED" w:rsidRDefault="00F838ED" w:rsidP="004A75C4">
            <w:pPr>
              <w:pStyle w:val="11"/>
              <w:rPr>
                <w:sz w:val="24"/>
                <w:szCs w:val="24"/>
              </w:rPr>
            </w:pPr>
            <w:r>
              <w:rPr>
                <w:sz w:val="24"/>
                <w:szCs w:val="24"/>
              </w:rPr>
              <w:t>Обобщение материала курса</w:t>
            </w:r>
          </w:p>
        </w:tc>
        <w:tc>
          <w:tcPr>
            <w:tcW w:w="2353" w:type="dxa"/>
          </w:tcPr>
          <w:p w:rsidR="00F838ED" w:rsidRPr="00991859" w:rsidRDefault="00F838ED" w:rsidP="00991859">
            <w:pPr>
              <w:pStyle w:val="11"/>
              <w:ind w:right="-107"/>
              <w:rPr>
                <w:sz w:val="22"/>
                <w:szCs w:val="22"/>
              </w:rPr>
            </w:pPr>
          </w:p>
        </w:tc>
        <w:tc>
          <w:tcPr>
            <w:tcW w:w="1787" w:type="dxa"/>
          </w:tcPr>
          <w:p w:rsidR="00F838ED" w:rsidRDefault="00F838ED" w:rsidP="00FE1AF9">
            <w:pPr>
              <w:pStyle w:val="11"/>
              <w:rPr>
                <w:sz w:val="24"/>
                <w:szCs w:val="24"/>
              </w:rPr>
            </w:pPr>
          </w:p>
        </w:tc>
        <w:tc>
          <w:tcPr>
            <w:tcW w:w="1989" w:type="dxa"/>
          </w:tcPr>
          <w:p w:rsidR="00F838ED" w:rsidRPr="00583F49" w:rsidRDefault="00F838ED" w:rsidP="00B33E87">
            <w:pPr>
              <w:rPr>
                <w:bCs/>
              </w:rPr>
            </w:pPr>
          </w:p>
        </w:tc>
      </w:tr>
    </w:tbl>
    <w:p w:rsidR="00387260" w:rsidRDefault="00387260"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991859" w:rsidRDefault="00991859" w:rsidP="006A1C7E">
      <w:pPr>
        <w:pStyle w:val="11"/>
        <w:ind w:right="-1" w:firstLine="567"/>
        <w:jc w:val="center"/>
        <w:rPr>
          <w:b/>
          <w:bCs/>
          <w:sz w:val="28"/>
          <w:szCs w:val="28"/>
        </w:rPr>
      </w:pPr>
    </w:p>
    <w:p w:rsidR="006A1C7E" w:rsidRDefault="006A1C7E" w:rsidP="006A1C7E">
      <w:pPr>
        <w:pStyle w:val="11"/>
        <w:ind w:right="-1" w:firstLine="567"/>
        <w:jc w:val="center"/>
        <w:rPr>
          <w:sz w:val="24"/>
          <w:szCs w:val="24"/>
        </w:rPr>
      </w:pPr>
      <w:r w:rsidRPr="00BF1555">
        <w:rPr>
          <w:b/>
          <w:bCs/>
          <w:sz w:val="28"/>
          <w:szCs w:val="28"/>
        </w:rPr>
        <w:lastRenderedPageBreak/>
        <w:t>2.1.3.</w:t>
      </w:r>
      <w:r w:rsidRPr="00483709">
        <w:rPr>
          <w:b/>
          <w:bCs/>
          <w:sz w:val="28"/>
          <w:szCs w:val="28"/>
        </w:rPr>
        <w:t xml:space="preserve"> Технологическая карта </w:t>
      </w:r>
      <w:r w:rsidRPr="009B6257">
        <w:rPr>
          <w:b/>
          <w:bCs/>
          <w:sz w:val="28"/>
          <w:szCs w:val="28"/>
        </w:rPr>
        <w:t>учебной проектно-исследовательской деятельности</w:t>
      </w:r>
      <w:r>
        <w:rPr>
          <w:b/>
          <w:bCs/>
          <w:i/>
          <w:sz w:val="28"/>
          <w:szCs w:val="28"/>
        </w:rPr>
        <w:t xml:space="preserve"> </w:t>
      </w:r>
      <w:r>
        <w:rPr>
          <w:b/>
          <w:bCs/>
          <w:sz w:val="28"/>
          <w:szCs w:val="28"/>
        </w:rPr>
        <w:t>по дисциплине</w:t>
      </w:r>
    </w:p>
    <w:p w:rsidR="006A1C7E" w:rsidRDefault="006A1C7E" w:rsidP="006A1C7E">
      <w:pPr>
        <w:pStyle w:val="11"/>
        <w:ind w:right="-1" w:firstLine="567"/>
        <w:jc w:val="center"/>
        <w:rPr>
          <w:sz w:val="24"/>
          <w:szCs w:val="24"/>
        </w:rPr>
      </w:pPr>
    </w:p>
    <w:p w:rsidR="006A1C7E" w:rsidRPr="006A1C7E" w:rsidRDefault="006A1C7E" w:rsidP="006A1C7E">
      <w:pPr>
        <w:spacing w:after="0" w:line="240" w:lineRule="auto"/>
        <w:ind w:left="357"/>
        <w:jc w:val="center"/>
        <w:rPr>
          <w:rFonts w:ascii="Times New Roman" w:eastAsia="Times New Roman" w:hAnsi="Times New Roman" w:cs="Times New Roman"/>
          <w:b/>
          <w:bCs/>
          <w:sz w:val="28"/>
          <w:szCs w:val="28"/>
        </w:rPr>
      </w:pPr>
      <w:r w:rsidRPr="006A1C7E">
        <w:rPr>
          <w:rFonts w:ascii="Times New Roman" w:eastAsia="Times New Roman" w:hAnsi="Times New Roman" w:cs="Times New Roman"/>
          <w:b/>
          <w:bCs/>
          <w:sz w:val="28"/>
          <w:szCs w:val="28"/>
        </w:rPr>
        <w:t>философия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6A1C7E"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6A1C7E" w:rsidRPr="00C356AB" w:rsidRDefault="006A1C7E" w:rsidP="006A1C7E">
      <w:pPr>
        <w:spacing w:after="0" w:line="240" w:lineRule="auto"/>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6A1C7E" w:rsidRDefault="006A1C7E" w:rsidP="006A1C7E">
      <w:pPr>
        <w:pStyle w:val="11"/>
        <w:ind w:right="680"/>
        <w:jc w:val="both"/>
        <w:rPr>
          <w:sz w:val="24"/>
          <w:szCs w:val="24"/>
        </w:rPr>
      </w:pPr>
      <w:r>
        <w:rPr>
          <w:sz w:val="28"/>
          <w:szCs w:val="28"/>
        </w:rPr>
        <w:t xml:space="preserve">По очной </w:t>
      </w:r>
      <w:r w:rsidRPr="00147032">
        <w:rPr>
          <w:sz w:val="28"/>
          <w:szCs w:val="28"/>
        </w:rPr>
        <w:t xml:space="preserve"> </w:t>
      </w:r>
      <w:r w:rsidRPr="003D06F2">
        <w:rPr>
          <w:sz w:val="28"/>
          <w:szCs w:val="28"/>
        </w:rPr>
        <w:t xml:space="preserve"> </w:t>
      </w:r>
      <w:r>
        <w:rPr>
          <w:b/>
        </w:rPr>
        <w:t>___________________форме обучения</w:t>
      </w:r>
    </w:p>
    <w:p w:rsidR="006A1C7E" w:rsidRPr="008F6138" w:rsidRDefault="006A1C7E" w:rsidP="006A1C7E">
      <w:pPr>
        <w:pStyle w:val="11"/>
        <w:ind w:right="-1" w:firstLine="567"/>
        <w:jc w:val="right"/>
        <w:rPr>
          <w:sz w:val="24"/>
          <w:szCs w:val="24"/>
        </w:rPr>
      </w:pPr>
    </w:p>
    <w:p w:rsidR="006A1C7E" w:rsidRDefault="006A1C7E" w:rsidP="006A1C7E">
      <w:pPr>
        <w:pStyle w:val="11"/>
        <w:ind w:right="680" w:firstLine="180"/>
        <w:jc w:val="both"/>
        <w:rPr>
          <w:sz w:val="24"/>
          <w:szCs w:val="24"/>
        </w:rPr>
      </w:pPr>
    </w:p>
    <w:tbl>
      <w:tblPr>
        <w:tblStyle w:val="a6"/>
        <w:tblW w:w="14868" w:type="dxa"/>
        <w:tblLayout w:type="fixed"/>
        <w:tblLook w:val="01E0"/>
      </w:tblPr>
      <w:tblGrid>
        <w:gridCol w:w="959"/>
        <w:gridCol w:w="1417"/>
        <w:gridCol w:w="3492"/>
        <w:gridCol w:w="2037"/>
        <w:gridCol w:w="3402"/>
        <w:gridCol w:w="1701"/>
        <w:gridCol w:w="1860"/>
      </w:tblGrid>
      <w:tr w:rsidR="006A1C7E" w:rsidTr="002826D7">
        <w:trPr>
          <w:trHeight w:val="915"/>
        </w:trPr>
        <w:tc>
          <w:tcPr>
            <w:tcW w:w="959" w:type="dxa"/>
          </w:tcPr>
          <w:p w:rsidR="006A1C7E" w:rsidRPr="002826D7" w:rsidRDefault="006A1C7E" w:rsidP="002826D7">
            <w:pPr>
              <w:pStyle w:val="11"/>
              <w:rPr>
                <w:sz w:val="22"/>
                <w:szCs w:val="22"/>
              </w:rPr>
            </w:pPr>
            <w:r w:rsidRPr="002826D7">
              <w:rPr>
                <w:sz w:val="22"/>
                <w:szCs w:val="22"/>
              </w:rPr>
              <w:t>Номер модуля</w:t>
            </w:r>
          </w:p>
        </w:tc>
        <w:tc>
          <w:tcPr>
            <w:tcW w:w="1417" w:type="dxa"/>
          </w:tcPr>
          <w:p w:rsidR="006A1C7E" w:rsidRPr="002826D7" w:rsidRDefault="006A1C7E" w:rsidP="002826D7">
            <w:pPr>
              <w:pStyle w:val="11"/>
              <w:rPr>
                <w:sz w:val="22"/>
                <w:szCs w:val="22"/>
              </w:rPr>
            </w:pPr>
            <w:proofErr w:type="gramStart"/>
            <w:r w:rsidRPr="002826D7">
              <w:rPr>
                <w:sz w:val="22"/>
                <w:szCs w:val="22"/>
              </w:rPr>
              <w:t>Трудо</w:t>
            </w:r>
            <w:r w:rsidR="002826D7">
              <w:rPr>
                <w:sz w:val="22"/>
                <w:szCs w:val="22"/>
              </w:rPr>
              <w:t>-</w:t>
            </w:r>
            <w:r w:rsidRPr="002826D7">
              <w:rPr>
                <w:sz w:val="22"/>
                <w:szCs w:val="22"/>
              </w:rPr>
              <w:t>емкость</w:t>
            </w:r>
            <w:proofErr w:type="gramEnd"/>
          </w:p>
          <w:p w:rsidR="006A1C7E" w:rsidRPr="002826D7" w:rsidRDefault="006A1C7E" w:rsidP="002826D7">
            <w:pPr>
              <w:pStyle w:val="11"/>
              <w:rPr>
                <w:sz w:val="22"/>
                <w:szCs w:val="22"/>
              </w:rPr>
            </w:pPr>
            <w:r w:rsidRPr="002826D7">
              <w:rPr>
                <w:sz w:val="22"/>
                <w:szCs w:val="22"/>
              </w:rPr>
              <w:t>и сроки выполнения</w:t>
            </w:r>
          </w:p>
        </w:tc>
        <w:tc>
          <w:tcPr>
            <w:tcW w:w="3492" w:type="dxa"/>
          </w:tcPr>
          <w:p w:rsidR="006A1C7E" w:rsidRPr="002826D7" w:rsidRDefault="006A1C7E" w:rsidP="002826D7">
            <w:pPr>
              <w:pStyle w:val="11"/>
              <w:rPr>
                <w:sz w:val="22"/>
                <w:szCs w:val="22"/>
              </w:rPr>
            </w:pPr>
            <w:r w:rsidRPr="002826D7">
              <w:rPr>
                <w:sz w:val="22"/>
                <w:szCs w:val="22"/>
              </w:rPr>
              <w:t>Содержание</w:t>
            </w:r>
          </w:p>
        </w:tc>
        <w:tc>
          <w:tcPr>
            <w:tcW w:w="2037" w:type="dxa"/>
          </w:tcPr>
          <w:p w:rsidR="006A1C7E" w:rsidRPr="002826D7" w:rsidRDefault="006A1C7E" w:rsidP="002826D7">
            <w:pPr>
              <w:pStyle w:val="11"/>
              <w:rPr>
                <w:sz w:val="22"/>
                <w:szCs w:val="22"/>
              </w:rPr>
            </w:pPr>
            <w:r w:rsidRPr="002826D7">
              <w:rPr>
                <w:sz w:val="22"/>
                <w:szCs w:val="22"/>
              </w:rPr>
              <w:t>Планируемые результаты</w:t>
            </w:r>
          </w:p>
        </w:tc>
        <w:tc>
          <w:tcPr>
            <w:tcW w:w="3402" w:type="dxa"/>
          </w:tcPr>
          <w:p w:rsidR="006A1C7E" w:rsidRPr="002826D7" w:rsidRDefault="006A1C7E" w:rsidP="002826D7">
            <w:pPr>
              <w:pStyle w:val="11"/>
              <w:rPr>
                <w:sz w:val="22"/>
                <w:szCs w:val="22"/>
              </w:rPr>
            </w:pPr>
            <w:r w:rsidRPr="002826D7">
              <w:rPr>
                <w:sz w:val="22"/>
                <w:szCs w:val="22"/>
              </w:rPr>
              <w:t>Действия проектной и исследовательской деятельности студентов</w:t>
            </w:r>
          </w:p>
        </w:tc>
        <w:tc>
          <w:tcPr>
            <w:tcW w:w="1701" w:type="dxa"/>
          </w:tcPr>
          <w:p w:rsidR="006A1C7E" w:rsidRPr="002826D7" w:rsidRDefault="006A1C7E" w:rsidP="002826D7">
            <w:pPr>
              <w:pStyle w:val="11"/>
              <w:ind w:left="-82"/>
              <w:rPr>
                <w:sz w:val="22"/>
                <w:szCs w:val="22"/>
              </w:rPr>
            </w:pPr>
            <w:r w:rsidRPr="002826D7">
              <w:rPr>
                <w:sz w:val="22"/>
                <w:szCs w:val="22"/>
              </w:rPr>
              <w:t>Формы и методы самоконтроля</w:t>
            </w:r>
          </w:p>
        </w:tc>
        <w:tc>
          <w:tcPr>
            <w:tcW w:w="1860" w:type="dxa"/>
          </w:tcPr>
          <w:p w:rsidR="006A1C7E" w:rsidRPr="002826D7" w:rsidRDefault="006A1C7E" w:rsidP="002826D7">
            <w:pPr>
              <w:pStyle w:val="11"/>
              <w:rPr>
                <w:sz w:val="22"/>
                <w:szCs w:val="22"/>
              </w:rPr>
            </w:pPr>
            <w:r w:rsidRPr="002826D7">
              <w:rPr>
                <w:sz w:val="22"/>
                <w:szCs w:val="22"/>
              </w:rPr>
              <w:t>Формы и методы контроля и оценивания</w:t>
            </w:r>
          </w:p>
        </w:tc>
      </w:tr>
      <w:tr w:rsidR="006A1C7E" w:rsidTr="002826D7">
        <w:trPr>
          <w:trHeight w:val="295"/>
        </w:trPr>
        <w:tc>
          <w:tcPr>
            <w:tcW w:w="959" w:type="dxa"/>
          </w:tcPr>
          <w:p w:rsidR="006A1C7E" w:rsidRDefault="00991859" w:rsidP="006A1C7E">
            <w:pPr>
              <w:pStyle w:val="11"/>
              <w:ind w:right="680"/>
              <w:jc w:val="both"/>
              <w:rPr>
                <w:sz w:val="24"/>
                <w:szCs w:val="24"/>
              </w:rPr>
            </w:pPr>
            <w:r>
              <w:rPr>
                <w:sz w:val="24"/>
                <w:szCs w:val="24"/>
              </w:rPr>
              <w:t>0</w:t>
            </w:r>
          </w:p>
        </w:tc>
        <w:tc>
          <w:tcPr>
            <w:tcW w:w="1417" w:type="dxa"/>
          </w:tcPr>
          <w:p w:rsidR="006A1C7E" w:rsidRDefault="006A1C7E" w:rsidP="006A1C7E">
            <w:pPr>
              <w:pStyle w:val="11"/>
              <w:ind w:right="680"/>
              <w:jc w:val="both"/>
              <w:rPr>
                <w:sz w:val="24"/>
                <w:szCs w:val="24"/>
              </w:rPr>
            </w:pPr>
          </w:p>
        </w:tc>
        <w:tc>
          <w:tcPr>
            <w:tcW w:w="3492" w:type="dxa"/>
          </w:tcPr>
          <w:p w:rsidR="006A1C7E" w:rsidRDefault="006A1C7E" w:rsidP="006A1C7E">
            <w:pPr>
              <w:pStyle w:val="11"/>
              <w:ind w:right="680"/>
              <w:jc w:val="both"/>
              <w:rPr>
                <w:sz w:val="24"/>
                <w:szCs w:val="24"/>
              </w:rPr>
            </w:pPr>
          </w:p>
        </w:tc>
        <w:tc>
          <w:tcPr>
            <w:tcW w:w="2037" w:type="dxa"/>
          </w:tcPr>
          <w:p w:rsidR="006A1C7E" w:rsidRDefault="006A1C7E" w:rsidP="006A1C7E">
            <w:pPr>
              <w:pStyle w:val="11"/>
              <w:ind w:right="680"/>
              <w:jc w:val="both"/>
              <w:rPr>
                <w:sz w:val="24"/>
                <w:szCs w:val="24"/>
              </w:rPr>
            </w:pPr>
          </w:p>
        </w:tc>
        <w:tc>
          <w:tcPr>
            <w:tcW w:w="3402" w:type="dxa"/>
          </w:tcPr>
          <w:p w:rsidR="006A1C7E" w:rsidRDefault="006A1C7E" w:rsidP="006A1C7E">
            <w:pPr>
              <w:pStyle w:val="11"/>
              <w:ind w:right="680"/>
              <w:jc w:val="both"/>
              <w:rPr>
                <w:sz w:val="24"/>
                <w:szCs w:val="24"/>
              </w:rPr>
            </w:pPr>
          </w:p>
        </w:tc>
        <w:tc>
          <w:tcPr>
            <w:tcW w:w="1701" w:type="dxa"/>
          </w:tcPr>
          <w:p w:rsidR="006A1C7E" w:rsidRDefault="006A1C7E" w:rsidP="006A1C7E">
            <w:pPr>
              <w:pStyle w:val="11"/>
              <w:ind w:right="680"/>
              <w:jc w:val="both"/>
              <w:rPr>
                <w:sz w:val="24"/>
                <w:szCs w:val="24"/>
              </w:rPr>
            </w:pPr>
          </w:p>
        </w:tc>
        <w:tc>
          <w:tcPr>
            <w:tcW w:w="1860" w:type="dxa"/>
          </w:tcPr>
          <w:p w:rsidR="006A1C7E" w:rsidRDefault="006A1C7E"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1</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rPr>
                <w:sz w:val="24"/>
                <w:szCs w:val="24"/>
              </w:rPr>
            </w:pPr>
            <w:r>
              <w:rPr>
                <w:sz w:val="24"/>
                <w:szCs w:val="24"/>
              </w:rPr>
              <w:t xml:space="preserve">Фиксация философских аспектов научных проблем, формулирование философских проблем </w:t>
            </w:r>
          </w:p>
        </w:tc>
        <w:tc>
          <w:tcPr>
            <w:tcW w:w="2037" w:type="dxa"/>
          </w:tcPr>
          <w:p w:rsidR="002826D7" w:rsidRPr="00850EE9" w:rsidRDefault="002826D7" w:rsidP="006131B1">
            <w:pPr>
              <w:rPr>
                <w:bCs/>
                <w:sz w:val="22"/>
                <w:szCs w:val="22"/>
              </w:rPr>
            </w:pPr>
            <w:r w:rsidRPr="00850EE9">
              <w:rPr>
                <w:bCs/>
                <w:sz w:val="22"/>
                <w:szCs w:val="22"/>
              </w:rPr>
              <w:t>ОК-1, ОК-2, ОК-3,</w:t>
            </w:r>
          </w:p>
          <w:p w:rsidR="002826D7" w:rsidRPr="00850EE9" w:rsidRDefault="002826D7" w:rsidP="006131B1">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6131B1">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val="restart"/>
          </w:tcPr>
          <w:p w:rsidR="002826D7" w:rsidRDefault="002826D7" w:rsidP="002826D7">
            <w:pPr>
              <w:pStyle w:val="11"/>
              <w:ind w:right="-86"/>
              <w:rPr>
                <w:sz w:val="24"/>
                <w:szCs w:val="24"/>
              </w:rPr>
            </w:pPr>
            <w:r>
              <w:rPr>
                <w:sz w:val="24"/>
                <w:szCs w:val="24"/>
              </w:rPr>
              <w:t>Самопроверка, проверка соответствия хода и результатов работы поставленным задачам и требованиям</w:t>
            </w:r>
          </w:p>
        </w:tc>
        <w:tc>
          <w:tcPr>
            <w:tcW w:w="1860" w:type="dxa"/>
            <w:vMerge w:val="restart"/>
          </w:tcPr>
          <w:p w:rsidR="002826D7" w:rsidRDefault="002826D7" w:rsidP="002826D7">
            <w:pPr>
              <w:pStyle w:val="11"/>
              <w:tabs>
                <w:tab w:val="left" w:pos="1764"/>
              </w:tabs>
              <w:rPr>
                <w:sz w:val="24"/>
                <w:szCs w:val="24"/>
              </w:rPr>
            </w:pPr>
            <w:r>
              <w:rPr>
                <w:sz w:val="24"/>
                <w:szCs w:val="24"/>
              </w:rPr>
              <w:t>Апробация результатов на занятиях, презентация, обсуждение, защита работы</w:t>
            </w:r>
          </w:p>
        </w:tc>
      </w:tr>
      <w:tr w:rsidR="002826D7" w:rsidTr="002826D7">
        <w:trPr>
          <w:trHeight w:val="295"/>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B33E87">
            <w:pPr>
              <w:pStyle w:val="11"/>
              <w:ind w:right="680"/>
              <w:jc w:val="both"/>
              <w:rPr>
                <w:sz w:val="24"/>
                <w:szCs w:val="24"/>
              </w:rPr>
            </w:pPr>
            <w:r>
              <w:rPr>
                <w:sz w:val="24"/>
                <w:szCs w:val="24"/>
              </w:rPr>
              <w:t>Осмысление диалектических противоречий</w:t>
            </w:r>
          </w:p>
        </w:tc>
        <w:tc>
          <w:tcPr>
            <w:tcW w:w="2037" w:type="dxa"/>
          </w:tcPr>
          <w:p w:rsidR="002826D7" w:rsidRPr="00850EE9" w:rsidRDefault="002826D7" w:rsidP="00B33E87">
            <w:pPr>
              <w:rPr>
                <w:bCs/>
                <w:sz w:val="22"/>
                <w:szCs w:val="22"/>
              </w:rPr>
            </w:pPr>
            <w:r w:rsidRPr="00850EE9">
              <w:rPr>
                <w:bCs/>
                <w:sz w:val="22"/>
                <w:szCs w:val="22"/>
              </w:rPr>
              <w:t>ОК-1, ОК-2, ОК-3,</w:t>
            </w:r>
          </w:p>
          <w:p w:rsidR="002826D7" w:rsidRPr="00850EE9" w:rsidRDefault="002826D7" w:rsidP="00B33E87">
            <w:pPr>
              <w:rPr>
                <w:bCs/>
                <w:sz w:val="22"/>
                <w:szCs w:val="22"/>
              </w:rPr>
            </w:pPr>
            <w:r w:rsidRPr="00850EE9">
              <w:rPr>
                <w:bCs/>
                <w:sz w:val="22"/>
                <w:szCs w:val="22"/>
              </w:rPr>
              <w:t>ОК-14, ОК-16;</w:t>
            </w:r>
          </w:p>
          <w:p w:rsidR="002826D7" w:rsidRDefault="002826D7" w:rsidP="00B33E87">
            <w:pPr>
              <w:pStyle w:val="11"/>
              <w:ind w:right="680"/>
              <w:jc w:val="both"/>
              <w:rPr>
                <w:sz w:val="24"/>
                <w:szCs w:val="24"/>
              </w:rPr>
            </w:pPr>
          </w:p>
        </w:tc>
        <w:tc>
          <w:tcPr>
            <w:tcW w:w="3402" w:type="dxa"/>
          </w:tcPr>
          <w:p w:rsidR="002826D7" w:rsidRDefault="002826D7" w:rsidP="002826D7">
            <w:pPr>
              <w:pStyle w:val="11"/>
              <w:tabs>
                <w:tab w:val="left" w:pos="2826"/>
              </w:tabs>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295"/>
        </w:trPr>
        <w:tc>
          <w:tcPr>
            <w:tcW w:w="959" w:type="dxa"/>
          </w:tcPr>
          <w:p w:rsidR="002826D7" w:rsidRDefault="002826D7" w:rsidP="006A1C7E">
            <w:pPr>
              <w:pStyle w:val="11"/>
              <w:ind w:right="680"/>
              <w:jc w:val="both"/>
              <w:rPr>
                <w:sz w:val="24"/>
                <w:szCs w:val="24"/>
              </w:rPr>
            </w:pPr>
            <w:r>
              <w:rPr>
                <w:sz w:val="24"/>
                <w:szCs w:val="24"/>
              </w:rPr>
              <w:t>2</w:t>
            </w: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ind w:right="-18"/>
              <w:rPr>
                <w:sz w:val="24"/>
                <w:szCs w:val="24"/>
              </w:rPr>
            </w:pPr>
            <w:r>
              <w:rPr>
                <w:sz w:val="24"/>
                <w:szCs w:val="24"/>
              </w:rPr>
              <w:t>Фиксация единства и многообразия социальных явлений</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Разработка концептуального аппарата,</w:t>
            </w:r>
          </w:p>
          <w:p w:rsidR="002826D7" w:rsidRDefault="002826D7" w:rsidP="002826D7">
            <w:pPr>
              <w:pStyle w:val="11"/>
              <w:ind w:right="-43"/>
              <w:rPr>
                <w:sz w:val="24"/>
                <w:szCs w:val="24"/>
              </w:rPr>
            </w:pPr>
            <w:r>
              <w:rPr>
                <w:sz w:val="24"/>
                <w:szCs w:val="24"/>
              </w:rPr>
              <w:t>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2826D7" w:rsidTr="002826D7">
        <w:trPr>
          <w:trHeight w:val="312"/>
        </w:trPr>
        <w:tc>
          <w:tcPr>
            <w:tcW w:w="959" w:type="dxa"/>
          </w:tcPr>
          <w:p w:rsidR="002826D7" w:rsidRDefault="002826D7" w:rsidP="006A1C7E">
            <w:pPr>
              <w:pStyle w:val="11"/>
              <w:ind w:right="680"/>
              <w:jc w:val="both"/>
              <w:rPr>
                <w:sz w:val="24"/>
                <w:szCs w:val="24"/>
              </w:rPr>
            </w:pPr>
          </w:p>
        </w:tc>
        <w:tc>
          <w:tcPr>
            <w:tcW w:w="1417" w:type="dxa"/>
          </w:tcPr>
          <w:p w:rsidR="002826D7" w:rsidRDefault="002826D7" w:rsidP="006A1C7E">
            <w:pPr>
              <w:pStyle w:val="11"/>
              <w:ind w:right="680"/>
              <w:jc w:val="both"/>
              <w:rPr>
                <w:sz w:val="24"/>
                <w:szCs w:val="24"/>
              </w:rPr>
            </w:pPr>
            <w:r>
              <w:rPr>
                <w:sz w:val="24"/>
                <w:szCs w:val="24"/>
              </w:rPr>
              <w:t>8</w:t>
            </w:r>
          </w:p>
        </w:tc>
        <w:tc>
          <w:tcPr>
            <w:tcW w:w="3492" w:type="dxa"/>
          </w:tcPr>
          <w:p w:rsidR="002826D7" w:rsidRDefault="002826D7" w:rsidP="006131B1">
            <w:pPr>
              <w:pStyle w:val="11"/>
              <w:tabs>
                <w:tab w:val="left" w:pos="2528"/>
              </w:tabs>
              <w:ind w:right="-18"/>
              <w:rPr>
                <w:sz w:val="24"/>
                <w:szCs w:val="24"/>
              </w:rPr>
            </w:pPr>
            <w:r>
              <w:rPr>
                <w:sz w:val="24"/>
                <w:szCs w:val="24"/>
              </w:rPr>
              <w:t>Осмысление духовных феноменов (анализ морально-этических проблем и т.д.)</w:t>
            </w:r>
          </w:p>
        </w:tc>
        <w:tc>
          <w:tcPr>
            <w:tcW w:w="2037" w:type="dxa"/>
          </w:tcPr>
          <w:p w:rsidR="002826D7" w:rsidRPr="00850EE9" w:rsidRDefault="002826D7" w:rsidP="00991859">
            <w:pPr>
              <w:rPr>
                <w:bCs/>
                <w:sz w:val="22"/>
                <w:szCs w:val="22"/>
              </w:rPr>
            </w:pPr>
            <w:r w:rsidRPr="00850EE9">
              <w:rPr>
                <w:bCs/>
                <w:sz w:val="22"/>
                <w:szCs w:val="22"/>
              </w:rPr>
              <w:t>ОК-1, ОК-2, ОК-3,</w:t>
            </w:r>
          </w:p>
          <w:p w:rsidR="002826D7" w:rsidRPr="00850EE9" w:rsidRDefault="002826D7" w:rsidP="00991859">
            <w:pPr>
              <w:rPr>
                <w:bCs/>
                <w:sz w:val="22"/>
                <w:szCs w:val="22"/>
              </w:rPr>
            </w:pPr>
            <w:r w:rsidRPr="00850EE9">
              <w:rPr>
                <w:bCs/>
                <w:sz w:val="22"/>
                <w:szCs w:val="22"/>
              </w:rPr>
              <w:t>ОК-14, ОК-16;</w:t>
            </w:r>
          </w:p>
          <w:p w:rsidR="002826D7" w:rsidRDefault="002826D7" w:rsidP="006A1C7E">
            <w:pPr>
              <w:pStyle w:val="11"/>
              <w:ind w:right="680"/>
              <w:jc w:val="both"/>
              <w:rPr>
                <w:sz w:val="24"/>
                <w:szCs w:val="24"/>
              </w:rPr>
            </w:pPr>
          </w:p>
        </w:tc>
        <w:tc>
          <w:tcPr>
            <w:tcW w:w="3402" w:type="dxa"/>
          </w:tcPr>
          <w:p w:rsidR="002826D7" w:rsidRDefault="002826D7" w:rsidP="002826D7">
            <w:pPr>
              <w:pStyle w:val="11"/>
              <w:ind w:right="-43"/>
              <w:rPr>
                <w:sz w:val="24"/>
                <w:szCs w:val="24"/>
              </w:rPr>
            </w:pPr>
            <w:r>
              <w:rPr>
                <w:sz w:val="24"/>
                <w:szCs w:val="24"/>
              </w:rPr>
              <w:t>Освоение литературы, систематизация знаний, анализ, беседа, изготовление пособий, схем и т.д.</w:t>
            </w:r>
          </w:p>
        </w:tc>
        <w:tc>
          <w:tcPr>
            <w:tcW w:w="1701" w:type="dxa"/>
            <w:vMerge/>
          </w:tcPr>
          <w:p w:rsidR="002826D7" w:rsidRDefault="002826D7" w:rsidP="006A1C7E">
            <w:pPr>
              <w:pStyle w:val="11"/>
              <w:ind w:right="680"/>
              <w:jc w:val="both"/>
              <w:rPr>
                <w:sz w:val="24"/>
                <w:szCs w:val="24"/>
              </w:rPr>
            </w:pPr>
          </w:p>
        </w:tc>
        <w:tc>
          <w:tcPr>
            <w:tcW w:w="1860" w:type="dxa"/>
            <w:vMerge/>
          </w:tcPr>
          <w:p w:rsidR="002826D7" w:rsidRDefault="002826D7" w:rsidP="006A1C7E">
            <w:pPr>
              <w:pStyle w:val="11"/>
              <w:ind w:right="680"/>
              <w:jc w:val="both"/>
              <w:rPr>
                <w:sz w:val="24"/>
                <w:szCs w:val="24"/>
              </w:rPr>
            </w:pPr>
          </w:p>
        </w:tc>
      </w:tr>
      <w:tr w:rsidR="006131B1" w:rsidTr="002826D7">
        <w:trPr>
          <w:trHeight w:val="312"/>
        </w:trPr>
        <w:tc>
          <w:tcPr>
            <w:tcW w:w="959" w:type="dxa"/>
          </w:tcPr>
          <w:p w:rsidR="006131B1" w:rsidRDefault="006131B1" w:rsidP="006A1C7E">
            <w:pPr>
              <w:pStyle w:val="11"/>
              <w:ind w:right="680"/>
              <w:jc w:val="both"/>
              <w:rPr>
                <w:sz w:val="24"/>
                <w:szCs w:val="24"/>
              </w:rPr>
            </w:pPr>
            <w:r>
              <w:rPr>
                <w:sz w:val="24"/>
                <w:szCs w:val="24"/>
              </w:rPr>
              <w:t>3</w:t>
            </w:r>
          </w:p>
        </w:tc>
        <w:tc>
          <w:tcPr>
            <w:tcW w:w="1417" w:type="dxa"/>
          </w:tcPr>
          <w:p w:rsidR="006131B1" w:rsidRDefault="006131B1" w:rsidP="006A1C7E">
            <w:pPr>
              <w:pStyle w:val="11"/>
              <w:ind w:right="680"/>
              <w:jc w:val="both"/>
              <w:rPr>
                <w:sz w:val="24"/>
                <w:szCs w:val="24"/>
              </w:rPr>
            </w:pPr>
          </w:p>
        </w:tc>
        <w:tc>
          <w:tcPr>
            <w:tcW w:w="3492" w:type="dxa"/>
          </w:tcPr>
          <w:p w:rsidR="006131B1" w:rsidRDefault="006131B1" w:rsidP="006131B1">
            <w:pPr>
              <w:pStyle w:val="11"/>
              <w:tabs>
                <w:tab w:val="left" w:pos="2528"/>
              </w:tabs>
              <w:ind w:right="-18"/>
              <w:rPr>
                <w:sz w:val="24"/>
                <w:szCs w:val="24"/>
              </w:rPr>
            </w:pPr>
          </w:p>
        </w:tc>
        <w:tc>
          <w:tcPr>
            <w:tcW w:w="2037" w:type="dxa"/>
          </w:tcPr>
          <w:p w:rsidR="006131B1" w:rsidRPr="00850EE9" w:rsidRDefault="006131B1" w:rsidP="00991859">
            <w:pPr>
              <w:rPr>
                <w:bCs/>
              </w:rPr>
            </w:pPr>
          </w:p>
        </w:tc>
        <w:tc>
          <w:tcPr>
            <w:tcW w:w="3402" w:type="dxa"/>
          </w:tcPr>
          <w:p w:rsidR="006131B1" w:rsidRDefault="006131B1" w:rsidP="006A1C7E">
            <w:pPr>
              <w:pStyle w:val="11"/>
              <w:ind w:right="680"/>
              <w:jc w:val="both"/>
              <w:rPr>
                <w:sz w:val="24"/>
                <w:szCs w:val="24"/>
              </w:rPr>
            </w:pPr>
          </w:p>
        </w:tc>
        <w:tc>
          <w:tcPr>
            <w:tcW w:w="1701" w:type="dxa"/>
          </w:tcPr>
          <w:p w:rsidR="006131B1" w:rsidRDefault="006131B1" w:rsidP="006A1C7E">
            <w:pPr>
              <w:pStyle w:val="11"/>
              <w:ind w:right="680"/>
              <w:jc w:val="both"/>
              <w:rPr>
                <w:sz w:val="24"/>
                <w:szCs w:val="24"/>
              </w:rPr>
            </w:pPr>
          </w:p>
        </w:tc>
        <w:tc>
          <w:tcPr>
            <w:tcW w:w="1860" w:type="dxa"/>
          </w:tcPr>
          <w:p w:rsidR="006131B1" w:rsidRDefault="006131B1" w:rsidP="006A1C7E">
            <w:pPr>
              <w:pStyle w:val="11"/>
              <w:ind w:right="680"/>
              <w:jc w:val="both"/>
              <w:rPr>
                <w:sz w:val="24"/>
                <w:szCs w:val="24"/>
              </w:rPr>
            </w:pPr>
          </w:p>
        </w:tc>
      </w:tr>
    </w:tbl>
    <w:p w:rsidR="006A1C7E" w:rsidRDefault="006A1C7E" w:rsidP="006A1C7E">
      <w:pPr>
        <w:pStyle w:val="11"/>
        <w:ind w:right="680" w:firstLine="180"/>
        <w:jc w:val="both"/>
        <w:rPr>
          <w:sz w:val="24"/>
          <w:szCs w:val="24"/>
        </w:rPr>
      </w:pPr>
    </w:p>
    <w:p w:rsidR="006A1C7E" w:rsidRDefault="006A1C7E" w:rsidP="006A1C7E">
      <w:pPr>
        <w:pStyle w:val="11"/>
        <w:ind w:right="680" w:firstLine="567"/>
        <w:jc w:val="center"/>
        <w:rPr>
          <w:sz w:val="24"/>
          <w:szCs w:val="24"/>
        </w:rPr>
      </w:pPr>
    </w:p>
    <w:p w:rsidR="00B70314" w:rsidRDefault="00B70314" w:rsidP="00B70314">
      <w:pPr>
        <w:pStyle w:val="a5"/>
        <w:spacing w:after="0"/>
        <w:jc w:val="center"/>
      </w:pPr>
    </w:p>
    <w:p w:rsidR="00893C7F" w:rsidRDefault="00893C7F" w:rsidP="00B70314"/>
    <w:p w:rsidR="00893C7F" w:rsidRDefault="00893C7F" w:rsidP="00B70314"/>
    <w:p w:rsidR="00B70314" w:rsidRPr="00263C0C" w:rsidRDefault="00B70314" w:rsidP="00B70314">
      <w:pPr>
        <w:rPr>
          <w:rFonts w:ascii="Times New Roman" w:hAnsi="Times New Roman" w:cs="Times New Roman"/>
        </w:rPr>
      </w:pPr>
    </w:p>
    <w:p w:rsidR="006A197A" w:rsidRPr="006A197A" w:rsidRDefault="006A197A" w:rsidP="009960A4">
      <w:pPr>
        <w:pStyle w:val="2"/>
        <w:widowControl w:val="0"/>
        <w:numPr>
          <w:ilvl w:val="0"/>
          <w:numId w:val="12"/>
        </w:numPr>
        <w:tabs>
          <w:tab w:val="left" w:pos="6"/>
        </w:tabs>
        <w:suppressAutoHyphens/>
        <w:spacing w:before="0" w:after="0" w:line="100" w:lineRule="atLeast"/>
        <w:jc w:val="center"/>
        <w:rPr>
          <w:rFonts w:ascii="Times New Roman" w:hAnsi="Times New Roman"/>
          <w:b w:val="0"/>
          <w:sz w:val="24"/>
        </w:rPr>
      </w:pPr>
    </w:p>
    <w:p w:rsidR="00B1471A" w:rsidRDefault="00B1471A" w:rsidP="00B1471A">
      <w:pPr>
        <w:pStyle w:val="2"/>
        <w:widowControl w:val="0"/>
        <w:numPr>
          <w:ilvl w:val="1"/>
          <w:numId w:val="12"/>
        </w:numPr>
        <w:tabs>
          <w:tab w:val="left" w:pos="6"/>
        </w:tabs>
        <w:suppressAutoHyphens/>
        <w:spacing w:before="0" w:after="0" w:line="100" w:lineRule="atLeast"/>
        <w:jc w:val="center"/>
        <w:rPr>
          <w:rFonts w:ascii="Times New Roman" w:hAnsi="Times New Roman"/>
          <w:b w:val="0"/>
          <w:sz w:val="24"/>
        </w:rPr>
      </w:pPr>
      <w:r>
        <w:rPr>
          <w:rFonts w:ascii="Times New Roman" w:hAnsi="Times New Roman"/>
          <w:sz w:val="24"/>
        </w:rPr>
        <w:t>ЛИСТ ВНЕСЕНИЯ ИЗМЕНЕНИЙ</w:t>
      </w:r>
    </w:p>
    <w:p w:rsidR="00B1471A" w:rsidRDefault="00B1471A" w:rsidP="00B1471A">
      <w:pPr>
        <w:jc w:val="center"/>
        <w:rPr>
          <w:rFonts w:ascii="Times New Roman" w:hAnsi="Times New Roman"/>
        </w:rPr>
      </w:pPr>
      <w:r>
        <w:rPr>
          <w:rFonts w:ascii="Times New Roman" w:hAnsi="Times New Roman"/>
        </w:rPr>
        <w:t>Дополнения и изменения в УМКП на 20____/____ учебный год</w:t>
      </w:r>
    </w:p>
    <w:p w:rsidR="00B1471A" w:rsidRDefault="00B1471A" w:rsidP="00B1471A">
      <w:pPr>
        <w:pStyle w:val="11"/>
        <w:ind w:firstLine="567"/>
        <w:jc w:val="both"/>
        <w:rPr>
          <w:sz w:val="24"/>
          <w:szCs w:val="24"/>
        </w:rPr>
      </w:pPr>
      <w:r>
        <w:rPr>
          <w:sz w:val="24"/>
          <w:szCs w:val="24"/>
        </w:rPr>
        <w:t xml:space="preserve">В УМКП вносятся следующие изменения: </w:t>
      </w:r>
    </w:p>
    <w:p w:rsidR="00B1471A" w:rsidRDefault="00B1471A" w:rsidP="00B1471A">
      <w:pPr>
        <w:pStyle w:val="11"/>
        <w:ind w:firstLine="567"/>
        <w:jc w:val="both"/>
      </w:pPr>
    </w:p>
    <w:p w:rsidR="00B1471A" w:rsidRDefault="00B1471A" w:rsidP="00B1471A">
      <w:pPr>
        <w:pStyle w:val="11"/>
        <w:ind w:firstLine="567"/>
        <w:jc w:val="both"/>
        <w:rPr>
          <w:sz w:val="24"/>
          <w:szCs w:val="24"/>
        </w:rPr>
      </w:pPr>
      <w:r>
        <w:rPr>
          <w:sz w:val="24"/>
          <w:szCs w:val="24"/>
        </w:rPr>
        <w:t>1. В соответствие с Приказом Минобрнауки России №1061 от 12.09.2013 г., зарегистрированном в Минюсте 14.10.13 №30163 «Об утверждении перечня специальностей и направлений подготовки высшего образования» сменились коды направлений подготовки. Новый код направления География — 440301.62</w:t>
      </w:r>
    </w:p>
    <w:p w:rsidR="00B1471A" w:rsidRDefault="00B1471A" w:rsidP="00B1471A">
      <w:pPr>
        <w:pStyle w:val="11"/>
        <w:ind w:left="992" w:hanging="425"/>
        <w:jc w:val="both"/>
        <w:rPr>
          <w:sz w:val="24"/>
          <w:szCs w:val="24"/>
        </w:rPr>
      </w:pPr>
    </w:p>
    <w:p w:rsidR="00B1471A" w:rsidRDefault="00B1471A" w:rsidP="00B1471A">
      <w:pPr>
        <w:pStyle w:val="11"/>
        <w:jc w:val="both"/>
        <w:rPr>
          <w:sz w:val="24"/>
          <w:szCs w:val="24"/>
        </w:rP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jc w:val="center"/>
      </w:pPr>
    </w:p>
    <w:p w:rsidR="00B1471A" w:rsidRDefault="00B1471A" w:rsidP="00B1471A">
      <w:pPr>
        <w:pStyle w:val="11"/>
        <w:rPr>
          <w:sz w:val="24"/>
          <w:szCs w:val="24"/>
        </w:rPr>
      </w:pPr>
      <w:r>
        <w:rPr>
          <w:sz w:val="24"/>
          <w:szCs w:val="24"/>
        </w:rPr>
        <w:t xml:space="preserve">УМКП </w:t>
      </w:r>
      <w:r>
        <w:rPr>
          <w:sz w:val="24"/>
          <w:szCs w:val="24"/>
        </w:rPr>
        <w:br/>
        <w:t>пересмотрен и одобрен на заседании кафедры</w:t>
      </w:r>
      <w:r>
        <w:rPr>
          <w:sz w:val="24"/>
          <w:szCs w:val="24"/>
        </w:rPr>
        <w:br/>
        <w:t>«____» ____  20 ____ г.</w:t>
      </w:r>
    </w:p>
    <w:p w:rsidR="00B1471A" w:rsidRDefault="00B1471A" w:rsidP="00B1471A">
      <w:pPr>
        <w:pStyle w:val="11"/>
        <w:ind w:right="-1" w:firstLine="567"/>
        <w:rPr>
          <w:sz w:val="24"/>
          <w:szCs w:val="24"/>
        </w:rPr>
      </w:pPr>
    </w:p>
    <w:p w:rsidR="00B1471A" w:rsidRDefault="00B1471A" w:rsidP="00B1471A">
      <w:pPr>
        <w:pStyle w:val="11"/>
        <w:ind w:firstLine="567"/>
        <w:rPr>
          <w:sz w:val="24"/>
          <w:szCs w:val="24"/>
        </w:rPr>
      </w:pPr>
      <w:r>
        <w:rPr>
          <w:sz w:val="24"/>
          <w:szCs w:val="24"/>
        </w:rPr>
        <w:t>Внесенные изменения утверждаю:</w:t>
      </w:r>
    </w:p>
    <w:p w:rsidR="00B1471A" w:rsidRDefault="00B1471A" w:rsidP="00B1471A">
      <w:pPr>
        <w:pStyle w:val="11"/>
        <w:ind w:firstLine="567"/>
        <w:jc w:val="both"/>
        <w:rPr>
          <w:sz w:val="24"/>
          <w:szCs w:val="24"/>
        </w:rPr>
      </w:pPr>
    </w:p>
    <w:tbl>
      <w:tblPr>
        <w:tblW w:w="0" w:type="auto"/>
        <w:tblInd w:w="109" w:type="dxa"/>
        <w:tblBorders>
          <w:top w:val="nil"/>
          <w:left w:val="nil"/>
          <w:bottom w:val="nil"/>
          <w:right w:val="nil"/>
          <w:insideH w:val="nil"/>
          <w:insideV w:val="nil"/>
        </w:tblBorders>
        <w:tblLook w:val="04A0"/>
      </w:tblPr>
      <w:tblGrid>
        <w:gridCol w:w="9355"/>
      </w:tblGrid>
      <w:tr w:rsidR="00B1471A" w:rsidTr="0071110A">
        <w:trPr>
          <w:cantSplit/>
        </w:trPr>
        <w:tc>
          <w:tcPr>
            <w:tcW w:w="9355" w:type="dxa"/>
            <w:tcBorders>
              <w:top w:val="nil"/>
              <w:left w:val="nil"/>
              <w:bottom w:val="nil"/>
              <w:right w:val="nil"/>
            </w:tcBorders>
            <w:shd w:val="clear" w:color="auto" w:fill="FFFFFF"/>
          </w:tcPr>
          <w:p w:rsidR="00B1471A" w:rsidRDefault="00B1471A" w:rsidP="0071110A">
            <w:pPr>
              <w:pStyle w:val="11"/>
              <w:widowControl w:val="0"/>
              <w:rPr>
                <w:i/>
                <w:sz w:val="24"/>
                <w:szCs w:val="24"/>
              </w:rPr>
            </w:pPr>
            <w:r>
              <w:rPr>
                <w:i/>
                <w:color w:val="000000"/>
              </w:rPr>
              <w:t>ПРЕДСЕДАТЕЛЬ НАУЧНО-</w:t>
            </w:r>
            <w:r>
              <w:rPr>
                <w:i/>
                <w:color w:val="000000"/>
              </w:rPr>
              <w:br/>
              <w:t>МЕТОДИЧЕСКОГО СОВЕТА</w:t>
            </w:r>
            <w:r>
              <w:rPr>
                <w:i/>
                <w:color w:val="000000"/>
              </w:rPr>
              <w:br/>
              <w:t>ФИО</w:t>
            </w:r>
            <w:r>
              <w:rPr>
                <w:b/>
                <w:i/>
              </w:rPr>
              <w:br/>
            </w:r>
            <w:r>
              <w:rPr>
                <w:i/>
                <w:sz w:val="24"/>
                <w:szCs w:val="24"/>
              </w:rPr>
              <w:br/>
              <w:t>________________________</w:t>
            </w:r>
            <w:r>
              <w:rPr>
                <w:i/>
                <w:sz w:val="24"/>
                <w:szCs w:val="24"/>
              </w:rPr>
              <w:br/>
            </w:r>
            <w:r>
              <w:rPr>
                <w:i/>
                <w:sz w:val="24"/>
                <w:szCs w:val="24"/>
              </w:rPr>
              <w:br/>
              <w:t xml:space="preserve"> «____» __________ 20____ г.</w:t>
            </w:r>
          </w:p>
        </w:tc>
      </w:tr>
    </w:tbl>
    <w:p w:rsidR="00B1471A" w:rsidRDefault="00B1471A" w:rsidP="00B1471A">
      <w:pPr>
        <w:pStyle w:val="11"/>
        <w:tabs>
          <w:tab w:val="left" w:pos="5670"/>
          <w:tab w:val="right" w:leader="underscore" w:pos="10206"/>
        </w:tabs>
        <w:ind w:right="-1"/>
        <w:rPr>
          <w:sz w:val="24"/>
          <w:szCs w:val="24"/>
        </w:rPr>
      </w:pPr>
    </w:p>
    <w:p w:rsidR="00B1471A" w:rsidRDefault="00B1471A"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pPr>
    </w:p>
    <w:p w:rsidR="00893C7F" w:rsidRDefault="00893C7F" w:rsidP="007D59B2">
      <w:pPr>
        <w:jc w:val="center"/>
        <w:rPr>
          <w:rFonts w:ascii="Times New Roman" w:hAnsi="Times New Roman" w:cs="Times New Roman"/>
          <w:b/>
          <w:bCs/>
          <w:sz w:val="36"/>
          <w:szCs w:val="36"/>
        </w:rPr>
        <w:sectPr w:rsidR="00893C7F" w:rsidSect="00893C7F">
          <w:pgSz w:w="16838" w:h="11906" w:orient="landscape"/>
          <w:pgMar w:top="720" w:right="720" w:bottom="720" w:left="720" w:header="708" w:footer="708" w:gutter="0"/>
          <w:cols w:space="708"/>
          <w:docGrid w:linePitch="360"/>
        </w:sectPr>
      </w:pPr>
    </w:p>
    <w:p w:rsidR="007D59B2" w:rsidRPr="007D59B2" w:rsidRDefault="007D59B2" w:rsidP="007D59B2">
      <w:pPr>
        <w:jc w:val="center"/>
        <w:rPr>
          <w:rFonts w:ascii="Times New Roman" w:hAnsi="Times New Roman" w:cs="Times New Roman"/>
          <w:b/>
          <w:bCs/>
          <w:sz w:val="36"/>
          <w:szCs w:val="36"/>
        </w:rPr>
      </w:pPr>
      <w:r w:rsidRPr="007D59B2">
        <w:rPr>
          <w:rFonts w:ascii="Times New Roman" w:hAnsi="Times New Roman" w:cs="Times New Roman"/>
          <w:b/>
          <w:bCs/>
          <w:sz w:val="36"/>
          <w:szCs w:val="36"/>
        </w:rPr>
        <w:lastRenderedPageBreak/>
        <w:t>2.1.4. Курсовые работы</w:t>
      </w:r>
    </w:p>
    <w:p w:rsidR="007D59B2" w:rsidRPr="007D59B2" w:rsidRDefault="007D59B2" w:rsidP="007D59B2">
      <w:pPr>
        <w:ind w:firstLine="567"/>
        <w:rPr>
          <w:rFonts w:ascii="Times New Roman" w:hAnsi="Times New Roman" w:cs="Times New Roman"/>
          <w:sz w:val="28"/>
          <w:szCs w:val="28"/>
        </w:rPr>
      </w:pPr>
      <w:r>
        <w:rPr>
          <w:rFonts w:ascii="Times New Roman" w:hAnsi="Times New Roman" w:cs="Times New Roman"/>
          <w:sz w:val="28"/>
          <w:szCs w:val="28"/>
        </w:rPr>
        <w:t xml:space="preserve"> Собственно курсовые и дипломные работы по нашей учебной дисциплине не предусмотрены. Однако широко практикуются подготовка рефератов, написание сочинений, выступление с докладами</w:t>
      </w:r>
      <w:proofErr w:type="gramStart"/>
      <w:r>
        <w:rPr>
          <w:rFonts w:ascii="Times New Roman" w:hAnsi="Times New Roman" w:cs="Times New Roman"/>
          <w:sz w:val="28"/>
          <w:szCs w:val="28"/>
        </w:rPr>
        <w:t>..</w:t>
      </w:r>
      <w:proofErr w:type="gramEnd"/>
    </w:p>
    <w:p w:rsidR="007D59B2" w:rsidRPr="00077AD8" w:rsidRDefault="007D59B2" w:rsidP="007D59B2">
      <w:pPr>
        <w:jc w:val="center"/>
        <w:rPr>
          <w:rFonts w:ascii="Times New Roman" w:hAnsi="Times New Roman" w:cs="Times New Roman"/>
          <w:b/>
          <w:bCs/>
          <w:sz w:val="28"/>
          <w:szCs w:val="28"/>
        </w:rPr>
      </w:pPr>
      <w:r w:rsidRPr="00077AD8">
        <w:rPr>
          <w:rFonts w:ascii="Times New Roman" w:hAnsi="Times New Roman" w:cs="Times New Roman"/>
          <w:b/>
          <w:bCs/>
          <w:sz w:val="28"/>
          <w:szCs w:val="28"/>
        </w:rPr>
        <w:t xml:space="preserve">Примерные темы </w:t>
      </w:r>
      <w:r>
        <w:rPr>
          <w:rFonts w:ascii="Times New Roman" w:hAnsi="Times New Roman" w:cs="Times New Roman"/>
          <w:b/>
          <w:bCs/>
          <w:sz w:val="28"/>
          <w:szCs w:val="28"/>
        </w:rPr>
        <w:t>рефератов</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Общество как саморазвивающаяся система. Типология общества.</w:t>
      </w:r>
    </w:p>
    <w:p w:rsidR="007D59B2" w:rsidRPr="00077AD8" w:rsidRDefault="007D59B2" w:rsidP="007D59B2">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цивилизационный подходы в исследовании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7D59B2" w:rsidRPr="00077AD8"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7D59B2" w:rsidRDefault="007D59B2" w:rsidP="007D59B2">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7D59B2" w:rsidRDefault="007D59B2" w:rsidP="007D59B2">
      <w:pPr>
        <w:spacing w:after="0"/>
        <w:rPr>
          <w:rFonts w:ascii="Times New Roman" w:hAnsi="Times New Roman" w:cs="Times New Roman"/>
          <w:sz w:val="24"/>
          <w:szCs w:val="24"/>
        </w:rPr>
      </w:pPr>
    </w:p>
    <w:p w:rsidR="007D59B2" w:rsidRPr="009A1C54" w:rsidRDefault="007D59B2" w:rsidP="007D59B2">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7D59B2"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sojia не тождественно современному русскому “мудрость”. </w:t>
      </w:r>
      <w:proofErr w:type="gramStart"/>
      <w:r w:rsidRPr="00D21F1C">
        <w:rPr>
          <w:rFonts w:ascii="Times New Roman" w:hAnsi="Times New Roman" w:cs="Times New Roman"/>
          <w:sz w:val="28"/>
          <w:szCs w:val="28"/>
        </w:rPr>
        <w:t xml:space="preserve">И все же, сравните понятие “мудрость” с понятиями “ум”, “знание”, “многознание”, “понимание”, “хитрость”...  </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7D59B2" w:rsidRPr="009A1C54" w:rsidRDefault="007D59B2" w:rsidP="007D59B2">
      <w:pPr>
        <w:spacing w:after="0"/>
        <w:rPr>
          <w:rFonts w:ascii="Times New Roman" w:hAnsi="Times New Roman" w:cs="Times New Roman"/>
          <w:b/>
          <w:bCs/>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7D59B2" w:rsidRPr="00D21F1C"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7D59B2" w:rsidRDefault="007D59B2" w:rsidP="007D59B2">
      <w:pPr>
        <w:spacing w:after="0"/>
        <w:rPr>
          <w:rFonts w:ascii="Times New Roman" w:hAnsi="Times New Roman" w:cs="Times New Roman"/>
          <w:sz w:val="28"/>
          <w:szCs w:val="28"/>
        </w:rPr>
      </w:pPr>
    </w:p>
    <w:p w:rsidR="009960A4" w:rsidRPr="00D21F1C" w:rsidRDefault="009960A4"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lastRenderedPageBreak/>
        <w:t>7. Опыты на животных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(Об Антисфене)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5. (Об Анахарсисе)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Default="007D59B2" w:rsidP="007D59B2">
      <w:pPr>
        <w:spacing w:after="0"/>
        <w:rPr>
          <w:rFonts w:ascii="Times New Roman" w:hAnsi="Times New Roman" w:cs="Times New Roman"/>
          <w:sz w:val="28"/>
          <w:szCs w:val="28"/>
        </w:rPr>
      </w:pP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7D59B2" w:rsidRPr="00D21F1C" w:rsidRDefault="007D59B2" w:rsidP="007D59B2">
      <w:pPr>
        <w:spacing w:after="0"/>
        <w:rPr>
          <w:rFonts w:ascii="Times New Roman" w:hAnsi="Times New Roman" w:cs="Times New Roman"/>
          <w:sz w:val="28"/>
          <w:szCs w:val="28"/>
        </w:rPr>
      </w:pPr>
    </w:p>
    <w:p w:rsidR="007D59B2" w:rsidRPr="009A1C54" w:rsidRDefault="007D59B2" w:rsidP="007D59B2">
      <w:pPr>
        <w:spacing w:after="0"/>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7D59B2" w:rsidRPr="00D21F1C" w:rsidRDefault="007D59B2" w:rsidP="007D59B2">
      <w:pPr>
        <w:spacing w:after="0"/>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893C7F" w:rsidRDefault="00893C7F" w:rsidP="007D59B2">
      <w:pPr>
        <w:spacing w:after="0"/>
        <w:jc w:val="center"/>
        <w:rPr>
          <w:rFonts w:ascii="Times New Roman" w:hAnsi="Times New Roman" w:cs="Times New Roman"/>
          <w:b/>
          <w:bCs/>
          <w:sz w:val="32"/>
          <w:szCs w:val="32"/>
        </w:rPr>
        <w:sectPr w:rsidR="00893C7F" w:rsidSect="00893C7F">
          <w:pgSz w:w="11906" w:h="16838"/>
          <w:pgMar w:top="720" w:right="720" w:bottom="720" w:left="720" w:header="708" w:footer="708" w:gutter="0"/>
          <w:cols w:space="708"/>
          <w:docGrid w:linePitch="360"/>
        </w:sectPr>
      </w:pPr>
    </w:p>
    <w:p w:rsidR="007D59B2" w:rsidRDefault="007D59B2" w:rsidP="007D59B2">
      <w:pPr>
        <w:spacing w:after="0"/>
        <w:jc w:val="center"/>
        <w:rPr>
          <w:rFonts w:ascii="Times New Roman" w:hAnsi="Times New Roman" w:cs="Times New Roman"/>
          <w:b/>
          <w:bCs/>
          <w:sz w:val="32"/>
          <w:szCs w:val="32"/>
        </w:rPr>
      </w:pPr>
    </w:p>
    <w:p w:rsidR="00B1471A" w:rsidRPr="00B1471A" w:rsidRDefault="00B1471A" w:rsidP="00B1471A">
      <w:pPr>
        <w:spacing w:after="0" w:line="240" w:lineRule="auto"/>
        <w:ind w:firstLine="709"/>
        <w:jc w:val="center"/>
        <w:rPr>
          <w:rFonts w:ascii="Times New Roman" w:hAnsi="Times New Roman" w:cs="Times New Roman"/>
          <w:b/>
          <w:sz w:val="36"/>
          <w:szCs w:val="36"/>
        </w:rPr>
      </w:pPr>
      <w:r w:rsidRPr="00B1471A">
        <w:rPr>
          <w:rFonts w:ascii="Times New Roman" w:hAnsi="Times New Roman" w:cs="Times New Roman"/>
          <w:b/>
          <w:sz w:val="36"/>
          <w:szCs w:val="36"/>
        </w:rPr>
        <w:t>2.2. Учебные ресурсы.</w:t>
      </w:r>
    </w:p>
    <w:p w:rsidR="00B1471A" w:rsidRPr="006A2F12" w:rsidRDefault="00B1471A" w:rsidP="00B1471A">
      <w:pPr>
        <w:spacing w:after="0" w:line="240" w:lineRule="auto"/>
        <w:rPr>
          <w:b/>
          <w:sz w:val="18"/>
          <w:szCs w:val="18"/>
        </w:rPr>
      </w:pPr>
      <w:r>
        <w:rPr>
          <w:rFonts w:ascii="Times New Roman" w:hAnsi="Times New Roman" w:cs="Times New Roman"/>
          <w:b/>
          <w:sz w:val="24"/>
          <w:szCs w:val="24"/>
        </w:rPr>
        <w:tab/>
      </w:r>
      <w:r w:rsidRPr="006A2F12">
        <w:rPr>
          <w:b/>
          <w:sz w:val="18"/>
          <w:szCs w:val="18"/>
        </w:rPr>
        <w:t>Приложение 6</w:t>
      </w:r>
    </w:p>
    <w:p w:rsidR="00B1471A" w:rsidRDefault="00B1471A" w:rsidP="00B1471A">
      <w:pPr>
        <w:pStyle w:val="a3"/>
        <w:rPr>
          <w:b/>
        </w:rPr>
      </w:pPr>
      <w:r>
        <w:rPr>
          <w:b/>
        </w:rPr>
        <w:t>2.2.1. КАРТА ЛИТЕРАТУРНОГО ОБЕСПЕЧЕНИЯ ДИСЦИПЛИНЫ</w:t>
      </w:r>
    </w:p>
    <w:p w:rsidR="00B1471A" w:rsidRPr="006A2F12" w:rsidRDefault="00B1471A" w:rsidP="00B1471A">
      <w:pPr>
        <w:pStyle w:val="a7"/>
        <w:spacing w:before="0" w:after="0"/>
      </w:pPr>
      <w:r w:rsidRPr="006A2F12">
        <w:t>(карта литературы)</w:t>
      </w:r>
    </w:p>
    <w:p w:rsidR="00B1471A" w:rsidRPr="006A2F12" w:rsidRDefault="00B1471A" w:rsidP="00B1471A">
      <w:pPr>
        <w:spacing w:after="0" w:line="240" w:lineRule="auto"/>
        <w:jc w:val="center"/>
        <w:rPr>
          <w:b/>
          <w:sz w:val="28"/>
          <w:szCs w:val="28"/>
        </w:rPr>
      </w:pPr>
      <w:r w:rsidRPr="006A2F12">
        <w:rPr>
          <w:b/>
          <w:sz w:val="28"/>
          <w:szCs w:val="28"/>
        </w:rPr>
        <w:t xml:space="preserve">ФИЛОСОФИЯ  </w:t>
      </w:r>
    </w:p>
    <w:p w:rsidR="00B1471A" w:rsidRDefault="00B1471A" w:rsidP="00B1471A">
      <w:pPr>
        <w:spacing w:after="0" w:line="240" w:lineRule="auto"/>
        <w:jc w:val="center"/>
        <w:rPr>
          <w:b/>
        </w:rPr>
      </w:pPr>
      <w:r>
        <w:rPr>
          <w:b/>
        </w:rPr>
        <w:t>для студентов ООП</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C6386" w:rsidRPr="00C356AB"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B1471A" w:rsidRPr="006A2F12" w:rsidRDefault="00B1471A" w:rsidP="00B1471A">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B1471A" w:rsidRPr="00EF7757" w:rsidRDefault="00B1471A" w:rsidP="00B1471A">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6"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7"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8"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9"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М.: Эксмо,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 xml:space="preserve">Лавриненко В.Н., Ратников В.П., В.Ф. Голубь. Философия. Учебник </w:t>
            </w:r>
            <w:r w:rsidRPr="006833D7">
              <w:rPr>
                <w:rFonts w:ascii="Times New Roman" w:eastAsia="Times New Roman" w:hAnsi="Times New Roman" w:cs="Times New Roman"/>
                <w:color w:val="000000"/>
                <w:sz w:val="28"/>
                <w:szCs w:val="28"/>
              </w:rPr>
              <w:lastRenderedPageBreak/>
              <w:t>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lastRenderedPageBreak/>
              <w:t xml:space="preserve">ЧЗ(1), АНЛ(3), </w:t>
            </w:r>
            <w:r w:rsidRPr="005F271F">
              <w:rPr>
                <w:rFonts w:ascii="Times New Roman" w:hAnsi="Times New Roman" w:cs="Times New Roman"/>
                <w:sz w:val="28"/>
                <w:szCs w:val="28"/>
              </w:rPr>
              <w:lastRenderedPageBreak/>
              <w:t>ОБИФ(3), ОБИМФИ(3), ФлЖ(5)</w:t>
            </w: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B1471A" w:rsidRPr="006833D7" w:rsidRDefault="00B1471A" w:rsidP="0071110A">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B1471A" w:rsidRPr="00F71EE2"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B1471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М.: ТК Велби, Изд-во Проспект, 20</w:t>
            </w:r>
            <w:r>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F71EE2" w:rsidRDefault="00B1471A" w:rsidP="0071110A">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B1471A" w:rsidRPr="00EF7757" w:rsidRDefault="00B1471A" w:rsidP="0071110A">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EF7757" w:rsidRDefault="00B1471A" w:rsidP="0071110A">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B1471A" w:rsidRPr="006833D7" w:rsidRDefault="00B1471A" w:rsidP="0071110A">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дораб.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B1471A" w:rsidRPr="00890164"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B1471A" w:rsidRPr="00EF7757" w:rsidRDefault="00B1471A" w:rsidP="0071110A">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6833D7" w:rsidRDefault="003171B9" w:rsidP="0071110A">
            <w:pPr>
              <w:spacing w:line="240" w:lineRule="auto"/>
              <w:outlineLvl w:val="1"/>
              <w:rPr>
                <w:rFonts w:ascii="Times New Roman" w:eastAsia="Times New Roman" w:hAnsi="Times New Roman" w:cs="Times New Roman"/>
                <w:color w:val="000000"/>
                <w:sz w:val="28"/>
                <w:szCs w:val="28"/>
              </w:rPr>
            </w:pPr>
            <w:hyperlink r:id="rId10" w:history="1">
              <w:r w:rsidR="00B1471A" w:rsidRPr="006833D7">
                <w:rPr>
                  <w:rStyle w:val="aa"/>
                  <w:rFonts w:ascii="Times New Roman" w:eastAsia="Times New Roman" w:hAnsi="Times New Roman" w:cs="Times New Roman"/>
                  <w:color w:val="000000" w:themeColor="text1"/>
                  <w:sz w:val="28"/>
                  <w:szCs w:val="28"/>
                </w:rPr>
                <w:t>http://www.</w:t>
              </w:r>
              <w:r w:rsidR="00B1471A" w:rsidRPr="006833D7">
                <w:rPr>
                  <w:rStyle w:val="aa"/>
                  <w:rFonts w:ascii="Times New Roman" w:eastAsia="Times New Roman" w:hAnsi="Times New Roman" w:cs="Times New Roman"/>
                  <w:color w:val="000000" w:themeColor="text1"/>
                  <w:sz w:val="28"/>
                  <w:szCs w:val="28"/>
                  <w:lang w:val="en-US"/>
                </w:rPr>
                <w:t>gumer</w:t>
              </w:r>
              <w:r w:rsidR="00B1471A" w:rsidRPr="006833D7">
                <w:rPr>
                  <w:rStyle w:val="aa"/>
                  <w:rFonts w:ascii="Times New Roman" w:eastAsia="Times New Roman" w:hAnsi="Times New Roman" w:cs="Times New Roman"/>
                  <w:color w:val="000000" w:themeColor="text1"/>
                  <w:sz w:val="28"/>
                  <w:szCs w:val="28"/>
                </w:rPr>
                <w:t>.</w:t>
              </w:r>
              <w:r w:rsidR="00B1471A" w:rsidRPr="006833D7">
                <w:rPr>
                  <w:rStyle w:val="aa"/>
                  <w:rFonts w:ascii="Times New Roman" w:eastAsia="Times New Roman" w:hAnsi="Times New Roman" w:cs="Times New Roman"/>
                  <w:color w:val="000000" w:themeColor="text1"/>
                  <w:sz w:val="28"/>
                  <w:szCs w:val="28"/>
                  <w:lang w:val="en-US"/>
                </w:rPr>
                <w:t>info</w:t>
              </w:r>
            </w:hyperlink>
            <w:r w:rsidR="00B1471A" w:rsidRPr="006833D7">
              <w:rPr>
                <w:rFonts w:ascii="Times New Roman" w:eastAsia="Times New Roman" w:hAnsi="Times New Roman" w:cs="Times New Roman"/>
                <w:color w:val="000000"/>
                <w:sz w:val="28"/>
                <w:szCs w:val="28"/>
              </w:rPr>
              <w:t xml:space="preserve">               http://www.intencia.ru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B1471A" w:rsidRPr="006833D7" w:rsidRDefault="00B1471A" w:rsidP="0071110A">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B1471A"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B1471A" w:rsidRPr="00EF7757" w:rsidRDefault="00B1471A" w:rsidP="0071110A">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B1471A" w:rsidRPr="00890164"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60    Индийская философия: энциклопедия/ ред. М. Т. Степанянц.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B1471A" w:rsidRPr="009A3B9A"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w:t>
            </w:r>
            <w:r w:rsidRPr="009A3B9A">
              <w:rPr>
                <w:rFonts w:ascii="Times New Roman" w:eastAsia="Times New Roman" w:hAnsi="Times New Roman" w:cs="Times New Roman"/>
                <w:sz w:val="28"/>
                <w:szCs w:val="28"/>
                <w:lang w:eastAsia="ar-SA" w:bidi="ar-SA"/>
              </w:rPr>
              <w:lastRenderedPageBreak/>
              <w:t>(исследования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ОБИФ(2)</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7.</w:t>
            </w:r>
          </w:p>
        </w:tc>
        <w:tc>
          <w:tcPr>
            <w:tcW w:w="8505" w:type="dxa"/>
            <w:tcBorders>
              <w:left w:val="single" w:sz="4" w:space="0" w:color="000000"/>
              <w:bottom w:val="single" w:sz="4" w:space="0" w:color="000000"/>
            </w:tcBorders>
          </w:tcPr>
          <w:p w:rsidR="00B1471A" w:rsidRPr="00D50BB8"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Гардарики,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Библиогр.: с. 635. - ISBN 5-8297-0235-5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 xml:space="preserve">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B1471A" w:rsidRPr="004125B1"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B1471A" w:rsidRPr="009A3B9A" w:rsidRDefault="00B1471A" w:rsidP="0071110A">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w:t>
            </w:r>
            <w:r w:rsidRPr="004125B1">
              <w:rPr>
                <w:rFonts w:ascii="Times New Roman" w:eastAsia="Times New Roman" w:hAnsi="Times New Roman" w:cs="Times New Roman"/>
                <w:sz w:val="28"/>
                <w:szCs w:val="28"/>
                <w:lang w:eastAsia="ar-SA" w:bidi="ar-SA"/>
              </w:rPr>
              <w:lastRenderedPageBreak/>
              <w:t xml:space="preserve">ред. А. Храмков.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left w:val="single" w:sz="4" w:space="0" w:color="000000"/>
              <w:bottom w:val="single" w:sz="4" w:space="0" w:color="000000"/>
            </w:tcBorders>
          </w:tcPr>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B1471A" w:rsidRPr="004125B1"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 56     Философы двадцатого века. Кн. 3/ ред. А. А. Алексеевский. - М.: Искусство, 2009. - 334 с. - ISBN </w:t>
            </w:r>
            <w:r>
              <w:rPr>
                <w:rFonts w:ascii="Times New Roman" w:eastAsia="Times New Roman" w:hAnsi="Times New Roman" w:cs="Times New Roman"/>
                <w:sz w:val="28"/>
                <w:szCs w:val="28"/>
                <w:lang w:eastAsia="ar-SA" w:bidi="ar-SA"/>
              </w:rPr>
              <w:t>978-5-98051-066-4: 140, 140, р.</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B1471A" w:rsidRPr="00EF7757" w:rsidRDefault="00B1471A" w:rsidP="0071110A">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r w:rsidR="00B1471A" w:rsidRPr="00EF7757" w:rsidTr="0071110A">
        <w:tc>
          <w:tcPr>
            <w:tcW w:w="642"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B1471A" w:rsidRPr="005F271F" w:rsidRDefault="00B1471A" w:rsidP="0071110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B1471A" w:rsidRPr="00EF7757" w:rsidRDefault="00B1471A" w:rsidP="00B1471A">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     Хрестоматия по философии: Учебное пособие/ Сост. П.В. Алексеев. - 3-е изд., перераб.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Велби: Проспект, 2005. - 576 с. - ISBN 5-98032-896-3: 107 р. </w:t>
            </w:r>
          </w:p>
        </w:tc>
        <w:tc>
          <w:tcPr>
            <w:tcW w:w="2396"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B1471A" w:rsidRPr="00EF7757" w:rsidRDefault="00B1471A" w:rsidP="0071110A">
            <w:pPr>
              <w:snapToGrid w:val="0"/>
              <w:spacing w:after="0" w:line="240" w:lineRule="auto"/>
              <w:jc w:val="center"/>
              <w:rPr>
                <w:rFonts w:ascii="Times New Roman" w:eastAsia="Times New Roman" w:hAnsi="Times New Roman" w:cs="Times New Roman"/>
                <w:sz w:val="28"/>
                <w:szCs w:val="28"/>
                <w:lang w:eastAsia="ar-SA" w:bidi="ar-SA"/>
              </w:rPr>
            </w:pPr>
          </w:p>
        </w:tc>
      </w:tr>
    </w:tbl>
    <w:p w:rsidR="005F3F20" w:rsidRDefault="005F3F20" w:rsidP="005F3F20">
      <w:pPr>
        <w:pStyle w:val="11"/>
        <w:ind w:right="-1" w:firstLine="567"/>
        <w:jc w:val="right"/>
        <w:rPr>
          <w:rFonts w:eastAsia="Arial"/>
        </w:rPr>
      </w:pPr>
    </w:p>
    <w:p w:rsidR="005F3F20" w:rsidRDefault="005F3F20" w:rsidP="005F3F20">
      <w:pPr>
        <w:pStyle w:val="WW-"/>
        <w:rPr>
          <w:b/>
          <w:caps/>
          <w:szCs w:val="28"/>
        </w:rPr>
      </w:pPr>
    </w:p>
    <w:p w:rsidR="009960A4" w:rsidRDefault="009960A4" w:rsidP="009960A4">
      <w:pPr>
        <w:pStyle w:val="a7"/>
        <w:rPr>
          <w:lang w:eastAsia="ru-RU"/>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Default="009960A4" w:rsidP="009960A4">
      <w:pPr>
        <w:pStyle w:val="a8"/>
        <w:rPr>
          <w:lang w:bidi="ar-SA"/>
        </w:rPr>
      </w:pPr>
    </w:p>
    <w:p w:rsidR="009960A4" w:rsidRPr="009960A4" w:rsidRDefault="009960A4" w:rsidP="009960A4">
      <w:pPr>
        <w:pStyle w:val="a8"/>
        <w:rPr>
          <w:lang w:bidi="ar-SA"/>
        </w:rPr>
      </w:pPr>
    </w:p>
    <w:p w:rsidR="005F3F20" w:rsidRDefault="005F3F20" w:rsidP="005F3F20">
      <w:pPr>
        <w:pStyle w:val="WW-"/>
        <w:jc w:val="left"/>
        <w:rPr>
          <w:b/>
          <w:sz w:val="18"/>
          <w:szCs w:val="18"/>
        </w:rPr>
      </w:pPr>
      <w:r>
        <w:rPr>
          <w:b/>
          <w:sz w:val="18"/>
          <w:szCs w:val="18"/>
        </w:rPr>
        <w:lastRenderedPageBreak/>
        <w:t>Приложение 7</w:t>
      </w:r>
    </w:p>
    <w:p w:rsidR="005F3F20" w:rsidRPr="005F3F20" w:rsidRDefault="005F3F20" w:rsidP="005F3F20">
      <w:pPr>
        <w:pStyle w:val="WW-"/>
        <w:rPr>
          <w:b/>
          <w:szCs w:val="28"/>
        </w:rPr>
      </w:pPr>
      <w:r>
        <w:rPr>
          <w:b/>
          <w:caps/>
          <w:szCs w:val="28"/>
        </w:rPr>
        <w:t xml:space="preserve">2.2.2. </w:t>
      </w:r>
      <w:r w:rsidRPr="005F3F20">
        <w:rPr>
          <w:b/>
          <w:caps/>
          <w:szCs w:val="28"/>
        </w:rPr>
        <w:t>КАРТА обеспеченности дисциплины средствами обучения</w:t>
      </w:r>
    </w:p>
    <w:p w:rsidR="005F3F20" w:rsidRPr="005F3F20" w:rsidRDefault="005F3F20" w:rsidP="005F3F20">
      <w:pPr>
        <w:spacing w:after="0" w:line="240" w:lineRule="auto"/>
        <w:jc w:val="center"/>
        <w:rPr>
          <w:rFonts w:ascii="Times New Roman" w:hAnsi="Times New Roman" w:cs="Times New Roman"/>
          <w:b/>
          <w:sz w:val="28"/>
          <w:szCs w:val="28"/>
        </w:rPr>
      </w:pPr>
      <w:r w:rsidRPr="005F3F20">
        <w:rPr>
          <w:rFonts w:ascii="Times New Roman" w:eastAsia="Times New Roman" w:hAnsi="Times New Roman" w:cs="Times New Roman"/>
          <w:b/>
          <w:sz w:val="28"/>
          <w:szCs w:val="28"/>
          <w:lang w:bidi="ar-SA"/>
        </w:rPr>
        <w:t>«Философия»</w:t>
      </w:r>
    </w:p>
    <w:p w:rsidR="005F3F20" w:rsidRPr="005F3F20" w:rsidRDefault="005F3F20" w:rsidP="005F3F20">
      <w:pPr>
        <w:pBdr>
          <w:bottom w:val="single" w:sz="8" w:space="1" w:color="000000"/>
        </w:pBdr>
        <w:spacing w:after="0" w:line="240" w:lineRule="auto"/>
        <w:rPr>
          <w:rFonts w:ascii="Times New Roman" w:hAnsi="Times New Roman" w:cs="Times New Roman"/>
          <w:sz w:val="28"/>
          <w:szCs w:val="28"/>
        </w:rPr>
      </w:pPr>
      <w:r w:rsidRPr="005F3F20">
        <w:rPr>
          <w:rFonts w:ascii="Times New Roman" w:hAnsi="Times New Roman" w:cs="Times New Roman"/>
          <w:b/>
          <w:sz w:val="28"/>
          <w:szCs w:val="28"/>
        </w:rPr>
        <w:t>для студентов образовательной профессиональной программы</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Направление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021000</w:t>
      </w:r>
      <w:r w:rsidRPr="00C356AB">
        <w:rPr>
          <w:rFonts w:ascii="Times New Roman" w:eastAsia="Times New Roman" w:hAnsi="Times New Roman" w:cs="Times New Roman"/>
          <w:sz w:val="28"/>
          <w:szCs w:val="28"/>
        </w:rPr>
        <w:t>.62 География</w:t>
      </w:r>
    </w:p>
    <w:p w:rsidR="00FC6386"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Профиль подготовки</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Ф</w:t>
      </w:r>
      <w:r w:rsidRPr="00C356AB">
        <w:rPr>
          <w:rFonts w:ascii="Times New Roman" w:eastAsia="Times New Roman" w:hAnsi="Times New Roman" w:cs="Times New Roman"/>
          <w:sz w:val="28"/>
          <w:szCs w:val="28"/>
        </w:rPr>
        <w:t>изическая география и ландшафтоведение</w:t>
      </w:r>
    </w:p>
    <w:p w:rsidR="00FC6386" w:rsidRPr="00C356AB" w:rsidRDefault="00FC6386" w:rsidP="00FC6386">
      <w:pPr>
        <w:spacing w:after="0" w:line="240" w:lineRule="auto"/>
        <w:ind w:left="357"/>
        <w:rPr>
          <w:rFonts w:ascii="Times New Roman" w:eastAsia="Times New Roman" w:hAnsi="Times New Roman" w:cs="Times New Roman"/>
          <w:sz w:val="28"/>
          <w:szCs w:val="28"/>
        </w:rPr>
      </w:pPr>
      <w:r w:rsidRPr="00C356AB">
        <w:rPr>
          <w:rFonts w:ascii="Times New Roman" w:eastAsia="Times New Roman" w:hAnsi="Times New Roman" w:cs="Times New Roman"/>
          <w:sz w:val="28"/>
          <w:szCs w:val="28"/>
        </w:rPr>
        <w:t>Квалификация (степень) выпускника</w:t>
      </w:r>
      <w:r>
        <w:rPr>
          <w:rFonts w:ascii="Times New Roman" w:eastAsia="Times New Roman" w:hAnsi="Times New Roman" w:cs="Times New Roman"/>
          <w:sz w:val="28"/>
          <w:szCs w:val="28"/>
        </w:rPr>
        <w:t xml:space="preserve"> </w:t>
      </w:r>
      <w:r w:rsidRPr="00AE6295">
        <w:rPr>
          <w:rFonts w:ascii="Times New Roman" w:hAnsi="Times New Roman" w:cs="Times New Roman"/>
          <w:iCs/>
          <w:sz w:val="28"/>
          <w:szCs w:val="28"/>
        </w:rPr>
        <w:t>–</w:t>
      </w:r>
      <w:r>
        <w:rPr>
          <w:rFonts w:ascii="Times New Roman" w:hAnsi="Times New Roman" w:cs="Times New Roman"/>
          <w:iCs/>
          <w:sz w:val="28"/>
          <w:szCs w:val="28"/>
        </w:rPr>
        <w:t xml:space="preserve"> </w:t>
      </w:r>
      <w:r>
        <w:rPr>
          <w:rFonts w:ascii="Times New Roman" w:eastAsia="Times New Roman" w:hAnsi="Times New Roman" w:cs="Times New Roman"/>
          <w:sz w:val="28"/>
          <w:szCs w:val="28"/>
        </w:rPr>
        <w:t>б</w:t>
      </w:r>
      <w:r w:rsidRPr="00C356AB">
        <w:rPr>
          <w:rFonts w:ascii="Times New Roman" w:eastAsia="Times New Roman" w:hAnsi="Times New Roman" w:cs="Times New Roman"/>
          <w:sz w:val="28"/>
          <w:szCs w:val="28"/>
        </w:rPr>
        <w:t>акалавр</w:t>
      </w:r>
    </w:p>
    <w:p w:rsidR="005F3F20" w:rsidRPr="005F3F20" w:rsidRDefault="005F3F20" w:rsidP="005F3F20">
      <w:pPr>
        <w:spacing w:after="0" w:line="240" w:lineRule="auto"/>
        <w:rPr>
          <w:rFonts w:ascii="Times New Roman" w:eastAsia="Times New Roman" w:hAnsi="Times New Roman" w:cs="Times New Roman"/>
          <w:sz w:val="28"/>
          <w:szCs w:val="28"/>
          <w:lang w:bidi="ar-SA"/>
        </w:rPr>
      </w:pPr>
      <w:r w:rsidRPr="005F3F20">
        <w:rPr>
          <w:rFonts w:ascii="Times New Roman" w:hAnsi="Times New Roman" w:cs="Times New Roman"/>
          <w:b/>
          <w:sz w:val="28"/>
          <w:szCs w:val="28"/>
        </w:rPr>
        <w:t>по очной форме</w:t>
      </w:r>
    </w:p>
    <w:tbl>
      <w:tblPr>
        <w:tblW w:w="15180" w:type="dxa"/>
        <w:tblInd w:w="24" w:type="dxa"/>
        <w:tblLayout w:type="fixed"/>
        <w:tblCellMar>
          <w:left w:w="28" w:type="dxa"/>
          <w:right w:w="28" w:type="dxa"/>
        </w:tblCellMar>
        <w:tblLook w:val="0000"/>
      </w:tblPr>
      <w:tblGrid>
        <w:gridCol w:w="525"/>
        <w:gridCol w:w="3590"/>
        <w:gridCol w:w="1276"/>
        <w:gridCol w:w="7989"/>
        <w:gridCol w:w="1800"/>
      </w:tblGrid>
      <w:tr w:rsidR="005F3F20" w:rsidRPr="005F3F20" w:rsidTr="005F3F20">
        <w:tc>
          <w:tcPr>
            <w:tcW w:w="525"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w:t>
            </w:r>
          </w:p>
          <w:p w:rsidR="005F3F20" w:rsidRPr="005F3F20" w:rsidRDefault="005F3F20" w:rsidP="005F3F20">
            <w:pPr>
              <w:spacing w:after="0" w:line="240" w:lineRule="auto"/>
              <w:jc w:val="both"/>
              <w:rPr>
                <w:rFonts w:ascii="Times New Roman" w:eastAsia="Times New Roman" w:hAnsi="Times New Roman" w:cs="Times New Roman"/>
                <w:sz w:val="28"/>
                <w:szCs w:val="28"/>
                <w:lang w:bidi="ar-SA"/>
              </w:rPr>
            </w:pPr>
            <w:proofErr w:type="gramStart"/>
            <w:r w:rsidRPr="005F3F20">
              <w:rPr>
                <w:rFonts w:ascii="Times New Roman" w:eastAsia="Times New Roman" w:hAnsi="Times New Roman" w:cs="Times New Roman"/>
                <w:sz w:val="28"/>
                <w:szCs w:val="28"/>
                <w:lang w:bidi="ar-SA"/>
              </w:rPr>
              <w:t>п</w:t>
            </w:r>
            <w:proofErr w:type="gramEnd"/>
            <w:r w:rsidRPr="005F3F20">
              <w:rPr>
                <w:rFonts w:ascii="Times New Roman" w:eastAsia="Times New Roman" w:hAnsi="Times New Roman" w:cs="Times New Roman"/>
                <w:sz w:val="28"/>
                <w:szCs w:val="28"/>
                <w:lang w:bidi="ar-SA"/>
              </w:rPr>
              <w:t>/п</w:t>
            </w:r>
          </w:p>
        </w:tc>
        <w:tc>
          <w:tcPr>
            <w:tcW w:w="3590"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Наименование</w:t>
            </w:r>
          </w:p>
        </w:tc>
        <w:tc>
          <w:tcPr>
            <w:tcW w:w="1276"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Кол-во</w:t>
            </w:r>
          </w:p>
        </w:tc>
        <w:tc>
          <w:tcPr>
            <w:tcW w:w="7989" w:type="dxa"/>
            <w:tcBorders>
              <w:top w:val="single" w:sz="4" w:space="0" w:color="000000"/>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Форма</w:t>
            </w:r>
          </w:p>
          <w:p w:rsidR="005F3F20" w:rsidRPr="005F3F20" w:rsidRDefault="005F3F20" w:rsidP="005F3F20">
            <w:pPr>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использования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roofErr w:type="gramStart"/>
            <w:r w:rsidRPr="005F3F20">
              <w:rPr>
                <w:rFonts w:ascii="Times New Roman" w:eastAsia="Times New Roman" w:hAnsi="Times New Roman" w:cs="Times New Roman"/>
                <w:sz w:val="28"/>
                <w:szCs w:val="28"/>
                <w:lang w:bidi="ar-SA"/>
              </w:rPr>
              <w:t>Ответствен-ный</w:t>
            </w:r>
            <w:proofErr w:type="gramEnd"/>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b/>
                <w:sz w:val="28"/>
                <w:szCs w:val="28"/>
                <w:lang w:bidi="ar-SA"/>
              </w:rPr>
            </w:pP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Видеопроектор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видеоматериалов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Видеокомплекс (видео</w:t>
            </w:r>
            <w:r>
              <w:rPr>
                <w:rFonts w:ascii="Times New Roman" w:eastAsia="Times New Roman" w:hAnsi="Times New Roman" w:cs="Times New Roman"/>
                <w:sz w:val="28"/>
                <w:szCs w:val="28"/>
                <w:lang w:bidi="ar-SA"/>
              </w:rPr>
              <w:t>-</w:t>
            </w:r>
            <w:r w:rsidRPr="005F3F20">
              <w:rPr>
                <w:rFonts w:ascii="Times New Roman" w:eastAsia="Times New Roman" w:hAnsi="Times New Roman" w:cs="Times New Roman"/>
                <w:sz w:val="28"/>
                <w:szCs w:val="28"/>
                <w:lang w:bidi="ar-SA"/>
              </w:rPr>
              <w:t>магнитофон, телевизор)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Демонстрация материалов лекций, семинарских, практических занятий, учебных и научных видеофильмов</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Сетевой сервер</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Организация дистанционной формы обучения, контакт обучающегося с тьютором, доступ к образовательным ресурсам</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4</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Персональные компьютеры</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3</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Доступ к образовательным ресурсам во время самостоятельной работы студентов, работа с мультимедийными материалами на практических занятиях</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5</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Ноутбук</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1</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Организация самостоятельной работы</w:t>
            </w:r>
            <w:proofErr w:type="gramStart"/>
            <w:r w:rsidRPr="005F3F20">
              <w:rPr>
                <w:rFonts w:ascii="Times New Roman" w:eastAsia="Times New Roman" w:hAnsi="Times New Roman" w:cs="Times New Roman"/>
                <w:sz w:val="28"/>
                <w:szCs w:val="28"/>
                <w:lang w:bidi="ar-SA"/>
              </w:rPr>
              <w:t xml:space="preserve"> ,</w:t>
            </w:r>
            <w:proofErr w:type="gramEnd"/>
            <w:r w:rsidRPr="005F3F20">
              <w:rPr>
                <w:rFonts w:ascii="Times New Roman" w:eastAsia="Times New Roman" w:hAnsi="Times New Roman" w:cs="Times New Roman"/>
                <w:sz w:val="28"/>
                <w:szCs w:val="28"/>
                <w:lang w:bidi="ar-SA"/>
              </w:rPr>
              <w:t xml:space="preserve"> демонстрация материалов лекций</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зав. кабинетом</w:t>
            </w:r>
          </w:p>
        </w:tc>
      </w:tr>
      <w:tr w:rsidR="005F3F20" w:rsidRPr="005F3F20" w:rsidTr="005F3F20">
        <w:tc>
          <w:tcPr>
            <w:tcW w:w="525"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6</w:t>
            </w:r>
          </w:p>
        </w:tc>
        <w:tc>
          <w:tcPr>
            <w:tcW w:w="3590"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Аудитории</w:t>
            </w:r>
          </w:p>
        </w:tc>
        <w:tc>
          <w:tcPr>
            <w:tcW w:w="1276"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jc w:val="center"/>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2</w:t>
            </w:r>
          </w:p>
        </w:tc>
        <w:tc>
          <w:tcPr>
            <w:tcW w:w="7989" w:type="dxa"/>
            <w:tcBorders>
              <w:left w:val="single" w:sz="4" w:space="0" w:color="000000"/>
              <w:bottom w:val="single" w:sz="4" w:space="0" w:color="000000"/>
            </w:tcBorders>
            <w:shd w:val="clear" w:color="auto" w:fill="auto"/>
          </w:tcPr>
          <w:p w:rsidR="005F3F20" w:rsidRPr="005F3F20" w:rsidRDefault="005F3F20" w:rsidP="005F3F20">
            <w:pPr>
              <w:snapToGrid w:val="0"/>
              <w:spacing w:after="0" w:line="240" w:lineRule="auto"/>
              <w:rPr>
                <w:rFonts w:ascii="Times New Roman" w:eastAsia="Times New Roman" w:hAnsi="Times New Roman" w:cs="Times New Roman"/>
                <w:sz w:val="28"/>
                <w:szCs w:val="28"/>
                <w:lang w:bidi="ar-SA"/>
              </w:rPr>
            </w:pPr>
            <w:r w:rsidRPr="005F3F20">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Кафедра 3-1</w:t>
            </w:r>
            <w:r w:rsidRPr="005F3F20">
              <w:rPr>
                <w:rFonts w:ascii="Times New Roman" w:eastAsia="Times New Roman" w:hAnsi="Times New Roman" w:cs="Times New Roman"/>
                <w:sz w:val="28"/>
                <w:szCs w:val="28"/>
                <w:lang w:bidi="ar-SA"/>
              </w:rPr>
              <w:t>5, кабинет культурологии 3-52</w:t>
            </w:r>
          </w:p>
        </w:tc>
        <w:tc>
          <w:tcPr>
            <w:tcW w:w="1800" w:type="dxa"/>
            <w:tcBorders>
              <w:left w:val="single" w:sz="4" w:space="0" w:color="000000"/>
              <w:bottom w:val="single" w:sz="4" w:space="0" w:color="000000"/>
              <w:right w:val="single" w:sz="4" w:space="0" w:color="000000"/>
            </w:tcBorders>
            <w:shd w:val="clear" w:color="auto" w:fill="auto"/>
          </w:tcPr>
          <w:p w:rsidR="005F3F20" w:rsidRPr="005F3F20" w:rsidRDefault="005F3F20" w:rsidP="005F3F20">
            <w:pPr>
              <w:snapToGrid w:val="0"/>
              <w:spacing w:after="0" w:line="240" w:lineRule="auto"/>
              <w:jc w:val="both"/>
              <w:rPr>
                <w:rFonts w:ascii="Times New Roman" w:hAnsi="Times New Roman" w:cs="Times New Roman"/>
                <w:sz w:val="28"/>
                <w:szCs w:val="28"/>
              </w:rPr>
            </w:pPr>
            <w:r w:rsidRPr="005F3F20">
              <w:rPr>
                <w:rFonts w:ascii="Times New Roman" w:eastAsia="Times New Roman" w:hAnsi="Times New Roman" w:cs="Times New Roman"/>
                <w:sz w:val="28"/>
                <w:szCs w:val="28"/>
                <w:lang w:bidi="ar-SA"/>
              </w:rPr>
              <w:t>зав. кабин</w:t>
            </w:r>
            <w:r>
              <w:rPr>
                <w:rFonts w:ascii="Times New Roman" w:eastAsia="Times New Roman" w:hAnsi="Times New Roman" w:cs="Times New Roman"/>
                <w:sz w:val="28"/>
                <w:szCs w:val="28"/>
                <w:lang w:bidi="ar-SA"/>
              </w:rPr>
              <w:t>етом</w:t>
            </w:r>
          </w:p>
        </w:tc>
      </w:tr>
    </w:tbl>
    <w:p w:rsidR="005F3F20" w:rsidRPr="005F3F20" w:rsidRDefault="005F3F20" w:rsidP="005F3F20">
      <w:pPr>
        <w:spacing w:after="0" w:line="240" w:lineRule="auto"/>
        <w:jc w:val="both"/>
        <w:rPr>
          <w:rFonts w:ascii="Times New Roman" w:hAnsi="Times New Roman" w:cs="Times New Roman"/>
          <w:sz w:val="28"/>
          <w:szCs w:val="28"/>
        </w:rPr>
      </w:pPr>
    </w:p>
    <w:p w:rsidR="00B1471A" w:rsidRDefault="00B1471A"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5F3F20">
      <w:pPr>
        <w:spacing w:after="0" w:line="240" w:lineRule="auto"/>
        <w:rPr>
          <w:rFonts w:ascii="Times New Roman" w:hAnsi="Times New Roman" w:cs="Times New Roman"/>
          <w:sz w:val="28"/>
          <w:szCs w:val="28"/>
        </w:rPr>
      </w:pPr>
    </w:p>
    <w:p w:rsidR="00893C7F" w:rsidRDefault="00893C7F" w:rsidP="002D0E8B">
      <w:pPr>
        <w:spacing w:after="0" w:line="240" w:lineRule="auto"/>
        <w:jc w:val="center"/>
        <w:rPr>
          <w:rFonts w:ascii="Times New Roman" w:hAnsi="Times New Roman" w:cs="Times New Roman"/>
          <w:b/>
          <w:sz w:val="32"/>
          <w:szCs w:val="32"/>
        </w:rPr>
        <w:sectPr w:rsidR="00893C7F" w:rsidSect="00893C7F">
          <w:pgSz w:w="16838" w:h="11906" w:orient="landscape"/>
          <w:pgMar w:top="720" w:right="720" w:bottom="720" w:left="720" w:header="708" w:footer="708" w:gutter="0"/>
          <w:cols w:space="708"/>
          <w:docGrid w:linePitch="360"/>
        </w:sectPr>
      </w:pPr>
    </w:p>
    <w:p w:rsidR="002D0E8B" w:rsidRDefault="002D0E8B" w:rsidP="002D0E8B">
      <w:pPr>
        <w:spacing w:after="0" w:line="240" w:lineRule="auto"/>
        <w:jc w:val="center"/>
        <w:rPr>
          <w:rFonts w:ascii="Times New Roman" w:hAnsi="Times New Roman" w:cs="Times New Roman"/>
          <w:b/>
          <w:sz w:val="32"/>
          <w:szCs w:val="32"/>
        </w:rPr>
      </w:pPr>
      <w:r w:rsidRPr="002D0E8B">
        <w:rPr>
          <w:rFonts w:ascii="Times New Roman" w:hAnsi="Times New Roman" w:cs="Times New Roman"/>
          <w:b/>
          <w:sz w:val="32"/>
          <w:szCs w:val="32"/>
        </w:rPr>
        <w:lastRenderedPageBreak/>
        <w:t>2.3. МОНИТОРИНГ УЧЕБНЫХ ДОСТИЖЕНИЙ СТУДЕНТОВ</w:t>
      </w:r>
    </w:p>
    <w:p w:rsidR="002D0E8B" w:rsidRPr="002D0E8B" w:rsidRDefault="002D0E8B" w:rsidP="002D0E8B">
      <w:pPr>
        <w:spacing w:after="0" w:line="240" w:lineRule="auto"/>
        <w:jc w:val="center"/>
        <w:rPr>
          <w:rFonts w:ascii="Times New Roman" w:hAnsi="Times New Roman" w:cs="Times New Roman"/>
          <w:sz w:val="32"/>
          <w:szCs w:val="32"/>
        </w:rPr>
      </w:pPr>
    </w:p>
    <w:p w:rsidR="002D0E8B" w:rsidRPr="00406A12" w:rsidRDefault="002D0E8B" w:rsidP="002D0E8B">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2.3.1. </w:t>
      </w: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 xml:space="preserve">рейтинга </w:t>
      </w:r>
      <w:r w:rsidRPr="00406A12">
        <w:rPr>
          <w:rFonts w:ascii="Times New Roman" w:hAnsi="Times New Roman" w:cs="Times New Roman"/>
          <w:b/>
          <w:bCs/>
          <w:sz w:val="32"/>
          <w:szCs w:val="32"/>
        </w:rPr>
        <w:t>учебных достижений студентов</w:t>
      </w:r>
    </w:p>
    <w:p w:rsidR="002D0E8B" w:rsidRDefault="002D0E8B" w:rsidP="002D0E8B">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2D0E8B" w:rsidTr="00B70314">
        <w:trPr>
          <w:trHeight w:val="522"/>
        </w:trPr>
        <w:tc>
          <w:tcPr>
            <w:tcW w:w="2853" w:type="dxa"/>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2D0E8B" w:rsidRPr="00406A12" w:rsidRDefault="002D0E8B" w:rsidP="00B70314">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2D0E8B" w:rsidRDefault="002D0E8B" w:rsidP="00B70314">
            <w:pPr>
              <w:spacing w:after="0" w:line="200" w:lineRule="atLeast"/>
              <w:rPr>
                <w:rFonts w:ascii="Times New Roman" w:hAnsi="Times New Roman"/>
                <w:sz w:val="28"/>
                <w:szCs w:val="28"/>
              </w:rPr>
            </w:pPr>
          </w:p>
        </w:tc>
        <w:tc>
          <w:tcPr>
            <w:tcW w:w="2423" w:type="dxa"/>
          </w:tcPr>
          <w:p w:rsidR="002D0E8B" w:rsidRPr="00406A12" w:rsidRDefault="002D0E8B" w:rsidP="00B70314">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2D0E8B" w:rsidTr="00B70314">
        <w:trPr>
          <w:trHeight w:val="522"/>
        </w:trPr>
        <w:tc>
          <w:tcPr>
            <w:tcW w:w="2853" w:type="dxa"/>
          </w:tcPr>
          <w:p w:rsidR="002D0E8B" w:rsidRPr="00406A12" w:rsidRDefault="002D0E8B" w:rsidP="00B70314">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4  з.е.</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стория, концепции совр. естествознания</w:t>
            </w:r>
          </w:p>
        </w:tc>
      </w:tr>
      <w:tr w:rsidR="002D0E8B" w:rsidTr="00B70314">
        <w:trPr>
          <w:trHeight w:val="522"/>
        </w:trPr>
        <w:tc>
          <w:tcPr>
            <w:tcW w:w="10575" w:type="dxa"/>
            <w:gridSpan w:val="4"/>
          </w:tcPr>
          <w:p w:rsidR="002D0E8B" w:rsidRPr="00406A12"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2D0E8B" w:rsidRDefault="002D0E8B" w:rsidP="002D0E8B">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2D0E8B" w:rsidTr="00B70314">
        <w:trPr>
          <w:trHeight w:val="522"/>
        </w:trPr>
        <w:tc>
          <w:tcPr>
            <w:tcW w:w="5805"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2D0E8B" w:rsidRDefault="002D0E8B" w:rsidP="002D0E8B">
      <w:pPr>
        <w:spacing w:after="0" w:line="200" w:lineRule="atLeast"/>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2D0E8B" w:rsidTr="00B70314">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2D0E8B" w:rsidRPr="00761919" w:rsidRDefault="002D0E8B" w:rsidP="00B70314">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2D0E8B" w:rsidTr="00B70314">
        <w:trPr>
          <w:trHeight w:val="522"/>
        </w:trPr>
        <w:tc>
          <w:tcPr>
            <w:tcW w:w="3420"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2D0E8B" w:rsidTr="00B70314">
        <w:trPr>
          <w:trHeight w:val="522"/>
        </w:trPr>
        <w:tc>
          <w:tcPr>
            <w:tcW w:w="3420"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2D0E8B" w:rsidRPr="00761919" w:rsidRDefault="002D0E8B" w:rsidP="00B70314">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2D0E8B" w:rsidRDefault="002D0E8B" w:rsidP="00B70314">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2D0E8B" w:rsidRDefault="002D0E8B" w:rsidP="00B70314">
            <w:pPr>
              <w:snapToGrid w:val="0"/>
              <w:spacing w:after="0" w:line="200" w:lineRule="atLeast"/>
              <w:jc w:val="center"/>
              <w:rPr>
                <w:rFonts w:ascii="Times New Roman" w:hAnsi="Times New Roman"/>
                <w:b/>
                <w:sz w:val="28"/>
                <w:szCs w:val="28"/>
              </w:rPr>
            </w:pPr>
          </w:p>
        </w:tc>
      </w:tr>
      <w:tr w:rsidR="002D0E8B" w:rsidTr="00B70314">
        <w:trPr>
          <w:trHeight w:val="522"/>
        </w:trPr>
        <w:tc>
          <w:tcPr>
            <w:tcW w:w="3420"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lastRenderedPageBreak/>
              <w:t>Промежуточный рейтинг-контроль</w:t>
            </w:r>
          </w:p>
        </w:tc>
        <w:tc>
          <w:tcPr>
            <w:tcW w:w="3402"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822" w:type="dxa"/>
            <w:gridSpan w:val="2"/>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2D0E8B" w:rsidRDefault="002D0E8B" w:rsidP="002D0E8B">
      <w:pPr>
        <w:spacing w:after="0" w:line="200" w:lineRule="atLeast"/>
        <w:jc w:val="both"/>
        <w:rPr>
          <w:rFonts w:ascii="Times New Roman" w:hAnsi="Times New Roman"/>
          <w:sz w:val="28"/>
          <w:szCs w:val="28"/>
        </w:rPr>
      </w:pPr>
    </w:p>
    <w:p w:rsidR="002D0E8B" w:rsidRDefault="002D0E8B" w:rsidP="002D0E8B">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2D0E8B" w:rsidTr="00B70314">
        <w:trPr>
          <w:trHeight w:val="522"/>
        </w:trPr>
        <w:tc>
          <w:tcPr>
            <w:tcW w:w="2925"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2925" w:type="dxa"/>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2D0E8B" w:rsidTr="00B70314">
        <w:trPr>
          <w:trHeight w:val="522"/>
        </w:trPr>
        <w:tc>
          <w:tcPr>
            <w:tcW w:w="5802" w:type="dxa"/>
            <w:gridSpan w:val="2"/>
            <w:vMerge w:val="restart"/>
            <w:tcBorders>
              <w:top w:val="single" w:sz="4" w:space="0" w:color="000000"/>
              <w:left w:val="double" w:sz="20" w:space="0" w:color="000000"/>
              <w:bottom w:val="double" w:sz="20" w:space="0" w:color="000000"/>
            </w:tcBorders>
          </w:tcPr>
          <w:p w:rsidR="002D0E8B" w:rsidRPr="00BA15A7" w:rsidRDefault="002D0E8B" w:rsidP="00B70314">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2D0E8B" w:rsidRPr="00BA15A7" w:rsidRDefault="002D0E8B" w:rsidP="00B70314">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2D0E8B" w:rsidRDefault="002D0E8B"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p w:rsidR="009D3813" w:rsidRDefault="009D3813" w:rsidP="002D0E8B">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2D0E8B" w:rsidTr="00B70314">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2D0E8B" w:rsidTr="00B70314">
        <w:trPr>
          <w:trHeight w:val="522"/>
        </w:trPr>
        <w:tc>
          <w:tcPr>
            <w:tcW w:w="3108" w:type="dxa"/>
            <w:vMerge w:val="restart"/>
            <w:tcBorders>
              <w:top w:val="single" w:sz="4" w:space="0" w:color="000000"/>
              <w:left w:val="double" w:sz="20" w:space="0" w:color="000000"/>
              <w:bottom w:val="single" w:sz="4" w:space="0" w:color="000000"/>
            </w:tcBorders>
          </w:tcPr>
          <w:p w:rsidR="002D0E8B" w:rsidRDefault="002D0E8B" w:rsidP="00B70314">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2D0E8B" w:rsidTr="00B70314">
        <w:trPr>
          <w:trHeight w:val="522"/>
        </w:trPr>
        <w:tc>
          <w:tcPr>
            <w:tcW w:w="3108" w:type="dxa"/>
            <w:vMerge/>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522"/>
        </w:trPr>
        <w:tc>
          <w:tcPr>
            <w:tcW w:w="3108" w:type="dxa"/>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2D0E8B" w:rsidRDefault="002D0E8B" w:rsidP="00B70314">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p>
        </w:tc>
      </w:tr>
      <w:tr w:rsidR="002D0E8B" w:rsidTr="00B70314">
        <w:trPr>
          <w:trHeight w:val="522"/>
        </w:trPr>
        <w:tc>
          <w:tcPr>
            <w:tcW w:w="6168" w:type="dxa"/>
            <w:gridSpan w:val="2"/>
            <w:vMerge w:val="restart"/>
            <w:tcBorders>
              <w:top w:val="single" w:sz="4" w:space="0" w:color="000000"/>
              <w:left w:val="double" w:sz="20" w:space="0" w:color="000000"/>
              <w:bottom w:val="single" w:sz="4" w:space="0" w:color="000000"/>
            </w:tcBorders>
          </w:tcPr>
          <w:p w:rsidR="002D0E8B" w:rsidRDefault="002D0E8B" w:rsidP="00B70314">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2D0E8B" w:rsidRDefault="002D0E8B" w:rsidP="00B70314">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2D0E8B" w:rsidRDefault="002D0E8B" w:rsidP="00B70314">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2D0E8B" w:rsidTr="00B70314">
        <w:trPr>
          <w:trHeight w:val="934"/>
        </w:trPr>
        <w:tc>
          <w:tcPr>
            <w:tcW w:w="6168" w:type="dxa"/>
            <w:gridSpan w:val="2"/>
            <w:vMerge/>
            <w:tcBorders>
              <w:top w:val="single" w:sz="4" w:space="0" w:color="000000"/>
              <w:left w:val="double" w:sz="20" w:space="0" w:color="000000"/>
              <w:bottom w:val="double" w:sz="20" w:space="0" w:color="000000"/>
            </w:tcBorders>
          </w:tcPr>
          <w:p w:rsidR="002D0E8B" w:rsidRDefault="002D0E8B" w:rsidP="00B70314">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2D0E8B" w:rsidRDefault="002D0E8B" w:rsidP="00B70314">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2D0E8B" w:rsidRDefault="002D0E8B" w:rsidP="002D0E8B">
      <w:pPr>
        <w:spacing w:line="200" w:lineRule="atLeast"/>
        <w:jc w:val="both"/>
        <w:rPr>
          <w:rFonts w:ascii="Times New Roman" w:hAnsi="Times New Roman"/>
          <w:sz w:val="28"/>
          <w:szCs w:val="28"/>
        </w:rPr>
      </w:pP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2D0E8B" w:rsidRPr="00406A12" w:rsidRDefault="002D0E8B" w:rsidP="002D0E8B">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2D0E8B" w:rsidRDefault="002D0E8B"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893C7F" w:rsidRDefault="00893C7F" w:rsidP="002D0E8B">
      <w:pPr>
        <w:shd w:val="clear" w:color="auto" w:fill="FFFFFF"/>
        <w:spacing w:line="200" w:lineRule="atLeast"/>
        <w:jc w:val="both"/>
        <w:rPr>
          <w:rFonts w:ascii="Times New Roman" w:hAnsi="Times New Roman"/>
          <w:color w:val="000000"/>
          <w:spacing w:val="-6"/>
          <w:sz w:val="28"/>
          <w:szCs w:val="28"/>
        </w:rPr>
      </w:pPr>
    </w:p>
    <w:p w:rsidR="002D0E8B" w:rsidRDefault="00893C7F" w:rsidP="002D0E8B">
      <w:pPr>
        <w:shd w:val="clear" w:color="auto" w:fill="FFFFFF"/>
        <w:spacing w:line="200" w:lineRule="atLeast"/>
        <w:ind w:left="540"/>
        <w:jc w:val="center"/>
        <w:rPr>
          <w:rFonts w:ascii="Times New Roman" w:hAnsi="Times New Roman"/>
          <w:b/>
          <w:color w:val="000000"/>
          <w:spacing w:val="-6"/>
          <w:sz w:val="28"/>
          <w:szCs w:val="28"/>
        </w:rPr>
      </w:pPr>
      <w:r>
        <w:rPr>
          <w:rFonts w:ascii="Times New Roman" w:hAnsi="Times New Roman"/>
          <w:b/>
          <w:color w:val="000000"/>
          <w:spacing w:val="-6"/>
          <w:sz w:val="28"/>
          <w:szCs w:val="28"/>
        </w:rPr>
        <w:lastRenderedPageBreak/>
        <w:t>О</w:t>
      </w:r>
      <w:r w:rsidR="002D0E8B">
        <w:rPr>
          <w:rFonts w:ascii="Times New Roman" w:hAnsi="Times New Roman"/>
          <w:b/>
          <w:color w:val="000000"/>
          <w:spacing w:val="-6"/>
          <w:sz w:val="28"/>
          <w:szCs w:val="28"/>
        </w:rPr>
        <w:t>бщая схема расчета рейтинга</w:t>
      </w:r>
    </w:p>
    <w:p w:rsidR="002D0E8B" w:rsidRDefault="002D0E8B" w:rsidP="00893C7F">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71552"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r>
        <w:rPr>
          <w:rFonts w:ascii="Times New Roman" w:hAnsi="Times New Roman"/>
          <w:color w:val="000000"/>
          <w:spacing w:val="-6"/>
          <w:sz w:val="28"/>
          <w:szCs w:val="28"/>
        </w:rPr>
        <w:t>Соответствие рейтинговых баллов и академической оценки:</w:t>
      </w: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D3813" w:rsidRDefault="009D3813"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p w:rsidR="009960A4" w:rsidRDefault="009960A4" w:rsidP="002D0E8B">
      <w:pPr>
        <w:shd w:val="clear" w:color="auto" w:fill="FFFFFF"/>
        <w:spacing w:line="200" w:lineRule="atLeast"/>
        <w:ind w:left="357" w:firstLine="183"/>
        <w:jc w:val="both"/>
        <w:rPr>
          <w:rFonts w:ascii="Times New Roman" w:hAnsi="Times New Roman"/>
          <w:color w:val="000000"/>
          <w:spacing w:val="-6"/>
          <w:sz w:val="28"/>
          <w:szCs w:val="28"/>
        </w:rPr>
      </w:pPr>
    </w:p>
    <w:tbl>
      <w:tblPr>
        <w:tblW w:w="9977" w:type="dxa"/>
        <w:tblInd w:w="-5" w:type="dxa"/>
        <w:tblLayout w:type="fixed"/>
        <w:tblLook w:val="0000"/>
      </w:tblPr>
      <w:tblGrid>
        <w:gridCol w:w="5011"/>
        <w:gridCol w:w="4966"/>
      </w:tblGrid>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Pr="000066FD" w:rsidRDefault="002D0E8B" w:rsidP="00B70314">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2D0E8B" w:rsidRPr="000066FD" w:rsidRDefault="002D0E8B" w:rsidP="00B70314">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2D0E8B" w:rsidTr="00B70314">
        <w:trPr>
          <w:trHeight w:val="522"/>
        </w:trPr>
        <w:tc>
          <w:tcPr>
            <w:tcW w:w="5011" w:type="dxa"/>
            <w:vMerge w:val="restart"/>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2D0E8B" w:rsidTr="00B70314">
        <w:trPr>
          <w:trHeight w:val="522"/>
        </w:trPr>
        <w:tc>
          <w:tcPr>
            <w:tcW w:w="5011" w:type="dxa"/>
            <w:tcBorders>
              <w:top w:val="single" w:sz="4" w:space="0" w:color="000000"/>
              <w:left w:val="single" w:sz="4" w:space="0" w:color="000000"/>
              <w:bottom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2D0E8B" w:rsidRDefault="002D0E8B" w:rsidP="00B70314">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2D0E8B" w:rsidRDefault="002D0E8B" w:rsidP="002D0E8B">
      <w:pPr>
        <w:rPr>
          <w:rFonts w:ascii="Times New Roman" w:hAnsi="Times New Roman" w:cs="Times New Roman"/>
          <w:b/>
          <w:bCs/>
          <w:sz w:val="32"/>
          <w:szCs w:val="32"/>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2D0E8B" w:rsidRDefault="002D0E8B" w:rsidP="002D0E8B">
      <w:pPr>
        <w:pStyle w:val="11"/>
        <w:ind w:right="680"/>
        <w:jc w:val="right"/>
        <w:rPr>
          <w:b/>
          <w:bCs/>
          <w:sz w:val="24"/>
          <w:szCs w:val="24"/>
        </w:rPr>
      </w:pPr>
    </w:p>
    <w:p w:rsidR="00C11695" w:rsidRPr="002D0E8B" w:rsidRDefault="002D0E8B" w:rsidP="00C11695">
      <w:pPr>
        <w:spacing w:after="0"/>
        <w:jc w:val="center"/>
        <w:rPr>
          <w:rFonts w:ascii="Times New Roman" w:hAnsi="Times New Roman" w:cs="Times New Roman"/>
          <w:b/>
          <w:bCs/>
          <w:sz w:val="32"/>
          <w:szCs w:val="32"/>
        </w:rPr>
      </w:pPr>
      <w:r w:rsidRPr="002D0E8B">
        <w:rPr>
          <w:rFonts w:ascii="Times New Roman" w:hAnsi="Times New Roman" w:cs="Times New Roman"/>
          <w:b/>
          <w:bCs/>
          <w:sz w:val="32"/>
          <w:szCs w:val="32"/>
        </w:rPr>
        <w:t>2.3.3. КОНТРОЛЬНО-ИЗМЕРИТЕЛЬНЫЕ МАТЕРИАЛЫ</w:t>
      </w:r>
    </w:p>
    <w:p w:rsidR="00C11695" w:rsidRDefault="00C11695" w:rsidP="00C11695">
      <w:pPr>
        <w:spacing w:after="0"/>
        <w:ind w:firstLine="567"/>
        <w:rPr>
          <w:rFonts w:ascii="Times New Roman" w:hAnsi="Times New Roman" w:cs="Times New Roman"/>
        </w:rPr>
      </w:pPr>
    </w:p>
    <w:p w:rsidR="002D0E8B" w:rsidRPr="002D0E8B" w:rsidRDefault="002D0E8B" w:rsidP="00C11695">
      <w:pPr>
        <w:spacing w:after="0"/>
        <w:ind w:firstLine="567"/>
        <w:rPr>
          <w:rFonts w:ascii="Times New Roman" w:hAnsi="Times New Roman" w:cs="Times New Roman"/>
          <w:b/>
          <w:bCs/>
          <w:u w:val="single"/>
        </w:rPr>
      </w:pPr>
      <w:r w:rsidRPr="002D0E8B">
        <w:rPr>
          <w:rFonts w:ascii="Times New Roman" w:hAnsi="Times New Roman" w:cs="Times New Roman"/>
          <w:b/>
          <w:bCs/>
          <w:u w:val="single"/>
        </w:rPr>
        <w:t>Содержание раздела «Контрольно-измерительные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2D0E8B">
      <w:pPr>
        <w:spacing w:after="0" w:line="312" w:lineRule="auto"/>
        <w:ind w:firstLine="567"/>
        <w:jc w:val="center"/>
        <w:rPr>
          <w:rFonts w:ascii="Times New Roman" w:hAnsi="Times New Roman" w:cs="Times New Roman"/>
          <w:b/>
          <w:bCs/>
          <w:sz w:val="32"/>
          <w:szCs w:val="32"/>
        </w:rPr>
      </w:pP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lastRenderedPageBreak/>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2D0E8B">
      <w:pPr>
        <w:spacing w:after="0" w:line="312" w:lineRule="auto"/>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352418" w:rsidRDefault="00352418" w:rsidP="00C11695">
      <w:pPr>
        <w:jc w:val="center"/>
        <w:rPr>
          <w:rFonts w:ascii="Times New Roman" w:hAnsi="Times New Roman" w:cs="Times New Roman"/>
          <w:b/>
          <w:bCs/>
          <w:sz w:val="32"/>
          <w:szCs w:val="32"/>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lastRenderedPageBreak/>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9960A4" w:rsidRDefault="009960A4"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lastRenderedPageBreak/>
        <w:t>Контрольные работы</w:t>
      </w:r>
    </w:p>
    <w:p w:rsidR="00C11695"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2D0E8B" w:rsidRPr="00D21F1C" w:rsidRDefault="002D0E8B" w:rsidP="00C11695">
      <w:pPr>
        <w:ind w:firstLine="567"/>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2D0E8B" w:rsidRDefault="002D0E8B" w:rsidP="00C11695">
      <w:pPr>
        <w:rPr>
          <w:rFonts w:ascii="Times New Roman" w:hAnsi="Times New Roman" w:cs="Times New Roman"/>
          <w:sz w:val="28"/>
          <w:szCs w:val="28"/>
        </w:rPr>
      </w:pPr>
    </w:p>
    <w:p w:rsidR="00C11695"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познание, рационализм, иррационализм, сенсуализм, эмпиризм, скептицизм, релятивизм, агностицизм, сциентизм и антисциентизм,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9960A4" w:rsidRDefault="009960A4"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lastRenderedPageBreak/>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2D0E8B"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2D0E8B" w:rsidRDefault="002D0E8B" w:rsidP="00034170">
      <w:pPr>
        <w:spacing w:after="0" w:line="240" w:lineRule="auto"/>
        <w:rPr>
          <w:rFonts w:ascii="Times New Roman" w:hAnsi="Times New Roman" w:cs="Times New Roman"/>
          <w:bCs/>
          <w:sz w:val="28"/>
        </w:rPr>
      </w:pPr>
    </w:p>
    <w:p w:rsidR="00034170" w:rsidRPr="00C11695" w:rsidRDefault="00034170" w:rsidP="002D0E8B">
      <w:pPr>
        <w:spacing w:after="0" w:line="240" w:lineRule="auto"/>
        <w:ind w:firstLine="567"/>
        <w:rPr>
          <w:rFonts w:ascii="Times New Roman" w:hAnsi="Times New Roman" w:cs="Times New Roman"/>
          <w:bCs/>
          <w:sz w:val="28"/>
        </w:rPr>
      </w:pPr>
      <w:r w:rsidRPr="00C11695">
        <w:rPr>
          <w:rFonts w:ascii="Times New Roman" w:hAnsi="Times New Roman" w:cs="Times New Roman"/>
          <w:bCs/>
          <w:sz w:val="28"/>
        </w:rPr>
        <w:t>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методология Митодология митодология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 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Ириней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реальностью только своего Я, отрицание существования внешнего </w:t>
            </w:r>
            <w:r w:rsidRPr="00C11695">
              <w:rPr>
                <w:rFonts w:ascii="Times New Roman" w:hAnsi="Times New Roman" w:cs="Times New Roman"/>
                <w:bCs/>
                <w:sz w:val="28"/>
              </w:rPr>
              <w:lastRenderedPageBreak/>
              <w:t>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Практика практика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gramStart"/>
      <w:r w:rsidRPr="00C11695">
        <w:rPr>
          <w:rFonts w:ascii="Times New Roman" w:hAnsi="Times New Roman" w:cs="Times New Roman"/>
          <w:bCs/>
          <w:sz w:val="28"/>
        </w:rPr>
        <w:t>отрицания</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родо-племенная</w:t>
      </w:r>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наука о сверхопытных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Демокрит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гештальт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 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w:t>
      </w:r>
      <w:r w:rsidRPr="00C11695">
        <w:rPr>
          <w:rFonts w:ascii="Times New Roman" w:hAnsi="Times New Roman" w:cs="Times New Roman"/>
          <w:bCs/>
          <w:sz w:val="28"/>
        </w:rPr>
        <w:lastRenderedPageBreak/>
        <w:t>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“Ликей”,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способ превращения возможности в действительность, когда одно событие обязательно влечет за собой </w:t>
            </w:r>
            <w:r w:rsidRPr="00C11695">
              <w:rPr>
                <w:rFonts w:ascii="Times New Roman" w:hAnsi="Times New Roman" w:cs="Times New Roman"/>
                <w:bCs/>
                <w:sz w:val="28"/>
              </w:rPr>
              <w:lastRenderedPageBreak/>
              <w:t>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Единичное единичное Еденичное еденичное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Общее общее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260. Вульгарный географизм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дополнительности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9960A4" w:rsidRDefault="009960A4"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960A4" w:rsidRDefault="009960A4" w:rsidP="009D3813">
      <w:pPr>
        <w:spacing w:after="0" w:line="240" w:lineRule="auto"/>
        <w:ind w:firstLine="360"/>
        <w:jc w:val="center"/>
        <w:rPr>
          <w:rFonts w:ascii="Times New Roman" w:hAnsi="Times New Roman" w:cs="Times New Roman"/>
          <w:b/>
          <w:iCs/>
          <w:sz w:val="36"/>
          <w:szCs w:val="36"/>
        </w:rPr>
      </w:pPr>
    </w:p>
    <w:p w:rsidR="009D3813" w:rsidRPr="009D3813" w:rsidRDefault="009D3813" w:rsidP="009D3813">
      <w:pPr>
        <w:spacing w:after="0" w:line="240" w:lineRule="auto"/>
        <w:ind w:firstLine="360"/>
        <w:jc w:val="center"/>
        <w:rPr>
          <w:rFonts w:ascii="Times New Roman" w:hAnsi="Times New Roman" w:cs="Times New Roman"/>
          <w:iCs/>
          <w:sz w:val="36"/>
          <w:szCs w:val="36"/>
        </w:rPr>
      </w:pPr>
      <w:r w:rsidRPr="009D3813">
        <w:rPr>
          <w:rFonts w:ascii="Times New Roman" w:hAnsi="Times New Roman" w:cs="Times New Roman"/>
          <w:b/>
          <w:iCs/>
          <w:sz w:val="36"/>
          <w:szCs w:val="36"/>
        </w:rPr>
        <w:t>3. ДИДАКТИЧЕСКИЕ РЕКОМЕНДАЦИИ ДЛЯ СТУДЕНТОВ</w:t>
      </w:r>
    </w:p>
    <w:p w:rsidR="009D3813" w:rsidRPr="00B20C4A" w:rsidRDefault="009D3813" w:rsidP="009D3813">
      <w:pPr>
        <w:spacing w:after="0" w:line="240" w:lineRule="auto"/>
        <w:ind w:left="720" w:firstLine="360"/>
        <w:jc w:val="both"/>
        <w:rPr>
          <w:rFonts w:ascii="Times New Roman" w:hAnsi="Times New Roman" w:cs="Times New Roman"/>
          <w:sz w:val="24"/>
          <w:szCs w:val="24"/>
        </w:rPr>
      </w:pPr>
    </w:p>
    <w:p w:rsidR="00EA1BDD" w:rsidRPr="00181ED6" w:rsidRDefault="00EA1BDD" w:rsidP="00EA1BDD">
      <w:pPr>
        <w:pStyle w:val="a5"/>
        <w:spacing w:before="0" w:beforeAutospacing="0" w:after="0" w:line="276" w:lineRule="auto"/>
        <w:ind w:firstLine="567"/>
        <w:jc w:val="center"/>
        <w:rPr>
          <w:b/>
          <w:bCs/>
          <w:sz w:val="28"/>
          <w:szCs w:val="28"/>
        </w:rPr>
      </w:pPr>
      <w:r>
        <w:rPr>
          <w:b/>
          <w:bCs/>
          <w:sz w:val="28"/>
          <w:szCs w:val="28"/>
        </w:rPr>
        <w:t xml:space="preserve">Общие </w:t>
      </w:r>
      <w:r w:rsidRPr="00181ED6">
        <w:rPr>
          <w:b/>
          <w:bCs/>
          <w:sz w:val="28"/>
          <w:szCs w:val="28"/>
        </w:rPr>
        <w:t>методические рекомендации</w:t>
      </w:r>
    </w:p>
    <w:p w:rsidR="00EA1BDD" w:rsidRDefault="00EA1BDD" w:rsidP="00EA1BDD">
      <w:pPr>
        <w:pStyle w:val="a5"/>
        <w:spacing w:before="0" w:beforeAutospacing="0" w:after="0" w:line="276" w:lineRule="auto"/>
        <w:ind w:firstLine="567"/>
        <w:jc w:val="both"/>
        <w:rPr>
          <w:color w:val="000000"/>
          <w:sz w:val="28"/>
          <w:szCs w:val="28"/>
        </w:rPr>
      </w:pPr>
    </w:p>
    <w:p w:rsidR="00EA1BDD" w:rsidRPr="00181ED6" w:rsidRDefault="00EA1BDD" w:rsidP="00EA1BDD">
      <w:pPr>
        <w:pStyle w:val="a5"/>
        <w:spacing w:before="0" w:beforeAutospacing="0" w:after="0" w:line="276" w:lineRule="auto"/>
        <w:ind w:firstLine="567"/>
        <w:jc w:val="both"/>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EA1BDD" w:rsidRPr="00AE2637" w:rsidRDefault="00EA1BDD" w:rsidP="00EA1BDD">
      <w:pPr>
        <w:spacing w:after="0"/>
        <w:ind w:firstLine="567"/>
        <w:jc w:val="both"/>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EA1BDD" w:rsidRPr="00AE2637"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EA1BDD" w:rsidRPr="00AE2637" w:rsidRDefault="00EA1BDD" w:rsidP="00EA1BDD">
      <w:pPr>
        <w:spacing w:after="0"/>
        <w:ind w:firstLine="567"/>
        <w:jc w:val="both"/>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EA1BDD" w:rsidRDefault="00EA1BDD" w:rsidP="00EA1BDD">
      <w:pPr>
        <w:spacing w:after="0"/>
        <w:ind w:firstLine="567"/>
        <w:jc w:val="both"/>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9D3813" w:rsidRDefault="009D3813" w:rsidP="009D3813">
      <w:pPr>
        <w:spacing w:after="0" w:line="240" w:lineRule="auto"/>
        <w:ind w:firstLine="708"/>
        <w:jc w:val="both"/>
        <w:rPr>
          <w:rFonts w:ascii="Times New Roman" w:hAnsi="Times New Roman" w:cs="Times New Roman"/>
          <w:b/>
          <w:i/>
          <w:sz w:val="24"/>
          <w:szCs w:val="24"/>
          <w:u w:val="single"/>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893C7F" w:rsidRDefault="00893C7F" w:rsidP="009D3813">
      <w:pPr>
        <w:spacing w:after="0" w:line="240" w:lineRule="auto"/>
        <w:ind w:firstLine="708"/>
        <w:jc w:val="center"/>
        <w:rPr>
          <w:rFonts w:ascii="Times New Roman" w:hAnsi="Times New Roman" w:cs="Times New Roman"/>
          <w:b/>
          <w:iCs/>
          <w:sz w:val="36"/>
          <w:szCs w:val="36"/>
        </w:rPr>
        <w:sectPr w:rsidR="00893C7F" w:rsidSect="00893C7F">
          <w:pgSz w:w="11906" w:h="16838"/>
          <w:pgMar w:top="720" w:right="720" w:bottom="720" w:left="720" w:header="708" w:footer="708" w:gutter="0"/>
          <w:cols w:space="708"/>
          <w:docGrid w:linePitch="360"/>
        </w:sectPr>
      </w:pPr>
    </w:p>
    <w:p w:rsidR="009D3813" w:rsidRDefault="009D3813" w:rsidP="009D3813">
      <w:pPr>
        <w:spacing w:after="0" w:line="240" w:lineRule="auto"/>
        <w:ind w:firstLine="708"/>
        <w:jc w:val="center"/>
        <w:rPr>
          <w:rFonts w:ascii="Times New Roman" w:hAnsi="Times New Roman" w:cs="Times New Roman"/>
          <w:b/>
          <w:iCs/>
          <w:sz w:val="36"/>
          <w:szCs w:val="36"/>
        </w:rPr>
      </w:pPr>
      <w:r w:rsidRPr="009D3813">
        <w:rPr>
          <w:rFonts w:ascii="Times New Roman" w:hAnsi="Times New Roman" w:cs="Times New Roman"/>
          <w:b/>
          <w:iCs/>
          <w:sz w:val="36"/>
          <w:szCs w:val="36"/>
        </w:rPr>
        <w:lastRenderedPageBreak/>
        <w:t>4. УЧЕБНЫЕ МАТЕРИАЛЫ</w:t>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r w:rsidRPr="00EA1BDD">
        <w:rPr>
          <w:rFonts w:ascii="Times New Roman" w:hAnsi="Times New Roman" w:cs="Times New Roman"/>
          <w:b/>
          <w:iCs/>
          <w:noProof/>
          <w:sz w:val="36"/>
          <w:szCs w:val="36"/>
        </w:rPr>
        <w:drawing>
          <wp:inline distT="0" distB="0" distL="0" distR="0">
            <wp:extent cx="9248775" cy="43434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Default="00EA1BDD" w:rsidP="009D3813">
      <w:pPr>
        <w:spacing w:after="0" w:line="240" w:lineRule="auto"/>
        <w:ind w:firstLine="708"/>
        <w:jc w:val="center"/>
        <w:rPr>
          <w:rFonts w:ascii="Times New Roman" w:hAnsi="Times New Roman" w:cs="Times New Roman"/>
          <w:b/>
          <w:iCs/>
          <w:sz w:val="36"/>
          <w:szCs w:val="36"/>
        </w:rPr>
      </w:pPr>
    </w:p>
    <w:p w:rsidR="00EA1BDD" w:rsidRPr="009D3813" w:rsidRDefault="00EA1BDD" w:rsidP="009D3813">
      <w:pPr>
        <w:spacing w:after="0" w:line="240" w:lineRule="auto"/>
        <w:ind w:firstLine="708"/>
        <w:jc w:val="center"/>
        <w:rPr>
          <w:rFonts w:ascii="Times New Roman" w:hAnsi="Times New Roman" w:cs="Times New Roman"/>
          <w:iCs/>
          <w:sz w:val="36"/>
          <w:szCs w:val="36"/>
        </w:rPr>
      </w:pPr>
      <w:r w:rsidRPr="00EA1BDD">
        <w:rPr>
          <w:rFonts w:ascii="Times New Roman" w:hAnsi="Times New Roman" w:cs="Times New Roman"/>
          <w:b/>
          <w:iCs/>
          <w:noProof/>
          <w:sz w:val="36"/>
          <w:szCs w:val="36"/>
        </w:rPr>
        <w:lastRenderedPageBreak/>
        <w:drawing>
          <wp:inline distT="0" distB="0" distL="0" distR="0">
            <wp:extent cx="9248775" cy="48958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248775" cy="4895850"/>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48775" cy="4791075"/>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9248775" cy="4791075"/>
                    </a:xfrm>
                    <a:prstGeom prst="rect">
                      <a:avLst/>
                    </a:prstGeom>
                    <a:noFill/>
                    <a:ln w="9525">
                      <a:noFill/>
                      <a:miter lim="800000"/>
                      <a:headEnd/>
                      <a:tailEnd/>
                    </a:ln>
                  </pic:spPr>
                </pic:pic>
              </a:graphicData>
            </a:graphic>
          </wp:inline>
        </w:drawing>
      </w:r>
      <w:r w:rsidRPr="00EA1BDD">
        <w:rPr>
          <w:rFonts w:ascii="Times New Roman" w:hAnsi="Times New Roman" w:cs="Times New Roman"/>
          <w:b/>
          <w:iCs/>
          <w:noProof/>
          <w:sz w:val="36"/>
          <w:szCs w:val="36"/>
        </w:rPr>
        <w:lastRenderedPageBreak/>
        <w:drawing>
          <wp:inline distT="0" distB="0" distL="0" distR="0">
            <wp:extent cx="9239250" cy="5867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EA1BDD" w:rsidRDefault="00EA1BDD" w:rsidP="00C11695">
      <w:pPr>
        <w:spacing w:after="0"/>
        <w:jc w:val="center"/>
        <w:rPr>
          <w:rFonts w:ascii="Times New Roman" w:hAnsi="Times New Roman" w:cs="Times New Roman"/>
          <w:b/>
          <w:bCs/>
          <w:sz w:val="32"/>
          <w:szCs w:val="32"/>
        </w:rPr>
      </w:pPr>
      <w:r w:rsidRPr="00EA1BDD">
        <w:rPr>
          <w:rFonts w:ascii="Times New Roman" w:hAnsi="Times New Roman" w:cs="Times New Roman"/>
          <w:b/>
          <w:bCs/>
          <w:noProof/>
          <w:sz w:val="32"/>
          <w:szCs w:val="32"/>
        </w:rPr>
        <w:lastRenderedPageBreak/>
        <w:drawing>
          <wp:inline distT="0" distB="0" distL="0" distR="0">
            <wp:extent cx="9172575" cy="5934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893C7F" w:rsidRDefault="00893C7F"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p>
    <w:p w:rsidR="009A5079" w:rsidRDefault="009A5079" w:rsidP="000071A7">
      <w:pPr>
        <w:tabs>
          <w:tab w:val="left" w:pos="9498"/>
        </w:tabs>
        <w:spacing w:line="240" w:lineRule="auto"/>
        <w:jc w:val="center"/>
        <w:outlineLvl w:val="1"/>
        <w:rPr>
          <w:rFonts w:ascii="Times New Roman" w:eastAsia="Times New Roman" w:hAnsi="Times New Roman" w:cs="Times New Roman"/>
          <w:b/>
          <w:bCs/>
          <w:color w:val="000000"/>
          <w:sz w:val="28"/>
          <w:szCs w:val="28"/>
        </w:rPr>
        <w:sectPr w:rsidR="009A5079" w:rsidSect="00893C7F">
          <w:pgSz w:w="16838" w:h="11906" w:orient="landscape"/>
          <w:pgMar w:top="720" w:right="720" w:bottom="720" w:left="720" w:header="708" w:footer="708" w:gutter="0"/>
          <w:cols w:space="708"/>
          <w:docGrid w:linePitch="360"/>
        </w:sect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2E307E">
      <w:pPr>
        <w:spacing w:after="0"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гос.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2E307E">
      <w:pPr>
        <w:spacing w:after="0"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гос. техн.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2E307E" w:rsidP="002E307E">
      <w:pPr>
        <w:spacing w:after="0"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000071A7" w:rsidRPr="006110E2">
        <w:rPr>
          <w:rFonts w:ascii="Times New Roman" w:hAnsi="Times New Roman" w:cs="Times New Roman"/>
          <w:color w:val="000000"/>
          <w:shd w:val="clear" w:color="auto" w:fill="FFFFFF"/>
        </w:rPr>
        <w:t>Философия: Рабочая тетрадь. Ч</w:t>
      </w:r>
      <w:r w:rsidR="000071A7">
        <w:rPr>
          <w:rFonts w:ascii="Times New Roman" w:hAnsi="Times New Roman" w:cs="Times New Roman"/>
          <w:color w:val="000000"/>
          <w:shd w:val="clear" w:color="auto" w:fill="FFFFFF"/>
        </w:rPr>
        <w:t xml:space="preserve">.1 / </w:t>
      </w:r>
      <w:r w:rsidR="000071A7" w:rsidRPr="006110E2">
        <w:rPr>
          <w:rFonts w:ascii="Times New Roman" w:hAnsi="Times New Roman" w:cs="Times New Roman"/>
          <w:color w:val="000000"/>
          <w:shd w:val="clear" w:color="auto" w:fill="FFFFFF"/>
        </w:rPr>
        <w:t>Сост. С.М. Дудина. Красноярск: Сибирский фед</w:t>
      </w:r>
      <w:r w:rsidR="000071A7">
        <w:rPr>
          <w:rFonts w:ascii="Times New Roman" w:hAnsi="Times New Roman" w:cs="Times New Roman"/>
          <w:color w:val="000000"/>
          <w:shd w:val="clear" w:color="auto" w:fill="FFFFFF"/>
        </w:rPr>
        <w:t>еральный</w:t>
      </w:r>
      <w:r w:rsidR="000071A7" w:rsidRPr="006110E2">
        <w:rPr>
          <w:rFonts w:ascii="Times New Roman" w:hAnsi="Times New Roman" w:cs="Times New Roman"/>
          <w:color w:val="000000"/>
          <w:shd w:val="clear" w:color="auto" w:fill="FFFFFF"/>
        </w:rPr>
        <w:t xml:space="preserve"> ун-т, 2012. 51 </w:t>
      </w:r>
      <w:proofErr w:type="gramStart"/>
      <w:r w:rsidR="000071A7" w:rsidRPr="006110E2">
        <w:rPr>
          <w:rFonts w:ascii="Times New Roman" w:hAnsi="Times New Roman" w:cs="Times New Roman"/>
          <w:color w:val="000000"/>
          <w:shd w:val="clear" w:color="auto" w:fill="FFFFFF"/>
        </w:rPr>
        <w:t>с</w:t>
      </w:r>
      <w:proofErr w:type="gramEnd"/>
      <w:r w:rsidR="000071A7" w:rsidRPr="006110E2">
        <w:rPr>
          <w:rFonts w:ascii="Times New Roman" w:hAnsi="Times New Roman" w:cs="Times New Roman"/>
          <w:color w:val="000000"/>
          <w:shd w:val="clear" w:color="auto" w:fill="FFFFFF"/>
        </w:rPr>
        <w:t>.</w:t>
      </w:r>
      <w:r w:rsidR="000071A7" w:rsidRPr="006110E2">
        <w:rPr>
          <w:rStyle w:val="apple-converted-space"/>
          <w:color w:val="000000"/>
          <w:shd w:val="clear" w:color="auto" w:fill="FFFFFF"/>
        </w:rPr>
        <w:t> </w:t>
      </w:r>
    </w:p>
    <w:p w:rsidR="000071A7" w:rsidRPr="0089683A" w:rsidRDefault="000071A7" w:rsidP="002E307E">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0071A7" w:rsidRDefault="000071A7" w:rsidP="002E307E">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0071A7" w:rsidRDefault="000071A7" w:rsidP="002E307E">
      <w:pPr>
        <w:spacing w:after="0"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2E307E">
      <w:pPr>
        <w:spacing w:after="0"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lastRenderedPageBreak/>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Default="000071A7" w:rsidP="002E307E">
      <w:pPr>
        <w:spacing w:after="0"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2E307E">
      <w:pPr>
        <w:spacing w:after="0"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2E307E">
      <w:pPr>
        <w:spacing w:after="0"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2E307E">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2E307E" w:rsidRDefault="002E307E"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w:t>
      </w:r>
      <w:r>
        <w:rPr>
          <w:rFonts w:ascii="Times New Roman" w:hAnsi="Times New Roman" w:cs="Times New Roman"/>
          <w:sz w:val="24"/>
          <w:szCs w:val="24"/>
        </w:rPr>
        <w:lastRenderedPageBreak/>
        <w:t>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(апейрон)</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8. Демокрит</w:t>
            </w:r>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(гомеомерии)</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lastRenderedPageBreak/>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2. Парменид</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5. Горгий</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7. Антисфен</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10. Марк Аврелий</w:t>
            </w:r>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Знание высших истин врождено человеку</w:t>
            </w:r>
            <w:r>
              <w:rPr>
                <w:color w:val="000000"/>
              </w:rPr>
              <w:t>.</w:t>
            </w:r>
          </w:p>
        </w:tc>
        <w:tc>
          <w:tcPr>
            <w:tcW w:w="4820" w:type="dxa"/>
          </w:tcPr>
          <w:p w:rsidR="000071A7" w:rsidRPr="009C5E43" w:rsidRDefault="000071A7" w:rsidP="008811DF">
            <w:pPr>
              <w:rPr>
                <w:color w:val="000000"/>
              </w:rPr>
            </w:pPr>
            <w:r w:rsidRPr="009C5E43">
              <w:rPr>
                <w:color w:val="000000"/>
              </w:rPr>
              <w:t>Знания не врождены,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lastRenderedPageBreak/>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w:t>
      </w:r>
      <w:r>
        <w:rPr>
          <w:rFonts w:ascii="Times New Roman" w:eastAsia="Times New Roman" w:hAnsi="Times New Roman" w:cs="Times New Roman"/>
          <w:color w:val="000000"/>
          <w:sz w:val="24"/>
          <w:szCs w:val="24"/>
        </w:rPr>
        <w:lastRenderedPageBreak/>
        <w:t xml:space="preserve">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Боэций, Кассиодор,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Дунс Скот, Роберт Гроссетест,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Уильям Оккам, Жан Буридан, Марсилий Падуанский…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Аль-Ибади, Аль-Кинди, </w:t>
      </w:r>
      <w:proofErr w:type="gramStart"/>
      <w:r>
        <w:rPr>
          <w:rFonts w:ascii="Times New Roman" w:eastAsia="Times New Roman" w:hAnsi="Times New Roman" w:cs="Times New Roman"/>
          <w:color w:val="000000"/>
          <w:sz w:val="24"/>
          <w:szCs w:val="24"/>
        </w:rPr>
        <w:t>Аль-Хорезми</w:t>
      </w:r>
      <w:proofErr w:type="gramEnd"/>
      <w:r>
        <w:rPr>
          <w:rFonts w:ascii="Times New Roman" w:eastAsia="Times New Roman" w:hAnsi="Times New Roman" w:cs="Times New Roman"/>
          <w:color w:val="000000"/>
          <w:sz w:val="24"/>
          <w:szCs w:val="24"/>
        </w:rPr>
        <w:t>,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lastRenderedPageBreak/>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lastRenderedPageBreak/>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w:t>
      </w:r>
      <w:proofErr w:type="gramEnd"/>
      <w:r>
        <w:rPr>
          <w:rFonts w:ascii="Times New Roman" w:hAnsi="Times New Roman" w:cs="Times New Roman"/>
          <w:sz w:val="24"/>
          <w:szCs w:val="24"/>
        </w:rPr>
        <w:t xml:space="preserve"> Хайдеггер, М. Хоркхаймер,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П</w:t>
            </w:r>
            <w:r w:rsidRPr="00523BC7">
              <w:t>остст</w:t>
            </w:r>
            <w:r>
              <w:t>руктур</w:t>
            </w:r>
            <w:r w:rsidRPr="00523BC7">
              <w:t>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Франкфуртская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lastRenderedPageBreak/>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w:t>
      </w:r>
      <w:r>
        <w:rPr>
          <w:rFonts w:ascii="Times New Roman" w:hAnsi="Times New Roman" w:cs="Times New Roman"/>
          <w:sz w:val="24"/>
        </w:rPr>
        <w:lastRenderedPageBreak/>
        <w:t xml:space="preserve">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lastRenderedPageBreak/>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Тела, вещи. 2. Пространство, время. 3. Теоремы, числа. 4. Эйдосы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lastRenderedPageBreak/>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lastRenderedPageBreak/>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xml:space="preserve">– то, что роднит нас с земными животными, а не с </w:t>
      </w:r>
      <w:r w:rsidRPr="001B1A14">
        <w:rPr>
          <w:rFonts w:ascii="Times New Roman" w:hAnsi="Times New Roman" w:cs="Times New Roman"/>
          <w:color w:val="000000"/>
          <w:sz w:val="24"/>
          <w:szCs w:val="24"/>
        </w:rPr>
        <w:lastRenderedPageBreak/>
        <w:t>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w:t>
      </w:r>
      <w:r>
        <w:rPr>
          <w:rFonts w:ascii="Times New Roman" w:hAnsi="Times New Roman" w:cs="Times New Roman"/>
          <w:sz w:val="24"/>
        </w:rPr>
        <w:lastRenderedPageBreak/>
        <w:t>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xml:space="preserve">, </w:t>
      </w:r>
      <w:r w:rsidRPr="003537B3">
        <w:rPr>
          <w:rFonts w:ascii="Times New Roman" w:hAnsi="Times New Roman" w:cs="Times New Roman"/>
          <w:sz w:val="24"/>
          <w:szCs w:val="24"/>
        </w:rPr>
        <w:lastRenderedPageBreak/>
        <w:t>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1. Корреспондентная</w:t>
            </w:r>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4. Конвенциалистская</w:t>
            </w:r>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 xml:space="preserve">Для того чтобы решить первую из трех обозначенных проблем, необходимо, с одной стороны, </w:t>
      </w:r>
      <w:r w:rsidRPr="001B1A14">
        <w:rPr>
          <w:rFonts w:ascii="Times New Roman" w:hAnsi="Times New Roman" w:cs="Times New Roman"/>
          <w:sz w:val="24"/>
          <w:szCs w:val="24"/>
        </w:rPr>
        <w:lastRenderedPageBreak/>
        <w:t>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lastRenderedPageBreak/>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коэволюции техносферы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w:t>
      </w:r>
      <w:r w:rsidRPr="00B36F93">
        <w:rPr>
          <w:rFonts w:ascii="Times New Roman" w:hAnsi="Times New Roman" w:cs="Times New Roman"/>
          <w:sz w:val="24"/>
          <w:szCs w:val="24"/>
        </w:rPr>
        <w:lastRenderedPageBreak/>
        <w:t>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lastRenderedPageBreak/>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lastRenderedPageBreak/>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Мир-системный</w:t>
      </w:r>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 xml:space="preserve">предлагается последовательно остановиться на этапах развития </w:t>
      </w:r>
      <w:r w:rsidRPr="00B36F93">
        <w:rPr>
          <w:rFonts w:ascii="Times New Roman" w:hAnsi="Times New Roman" w:cs="Times New Roman"/>
          <w:sz w:val="24"/>
          <w:szCs w:val="24"/>
        </w:rPr>
        <w:lastRenderedPageBreak/>
        <w:t>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r w:rsidRPr="00461A68">
              <w:t>Цивилизационный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gramStart"/>
            <w:r w:rsidRPr="00461A68">
              <w:t>Мир-системный</w:t>
            </w:r>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r>
              <w:t>Провиденциалистский</w:t>
            </w:r>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w:t>
      </w:r>
      <w:r>
        <w:rPr>
          <w:rFonts w:ascii="Times New Roman" w:hAnsi="Times New Roman" w:cs="Times New Roman"/>
          <w:sz w:val="24"/>
          <w:szCs w:val="24"/>
        </w:rPr>
        <w:lastRenderedPageBreak/>
        <w:t xml:space="preserve">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3171B9" w:rsidP="008811DF">
            <w:pPr>
              <w:rPr>
                <w:u w:val="single"/>
              </w:rPr>
            </w:pPr>
            <w:r w:rsidRPr="003171B9">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3171B9">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3171B9"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3171B9"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3171B9"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3171B9"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3171B9"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lastRenderedPageBreak/>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lastRenderedPageBreak/>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gramStart"/>
            <w:r>
              <w:t>Родо-племенные</w:t>
            </w:r>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4. Формы гос.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индийские варны: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lastRenderedPageBreak/>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r>
              <w:t>Консорция, конвиксия, субэтнос, этнос.</w:t>
            </w:r>
          </w:p>
        </w:tc>
      </w:tr>
      <w:tr w:rsidR="000071A7" w:rsidTr="008811DF">
        <w:tc>
          <w:tcPr>
            <w:tcW w:w="4820" w:type="dxa"/>
          </w:tcPr>
          <w:p w:rsidR="000071A7" w:rsidRPr="00151918" w:rsidRDefault="000071A7" w:rsidP="008811DF">
            <w:r w:rsidRPr="00151918">
              <w:t>2.</w:t>
            </w:r>
            <w:r>
              <w:t xml:space="preserve"> Пассионарный признак</w:t>
            </w:r>
          </w:p>
        </w:tc>
        <w:tc>
          <w:tcPr>
            <w:tcW w:w="4678" w:type="dxa"/>
          </w:tcPr>
          <w:p w:rsidR="000071A7" w:rsidRPr="00151918" w:rsidRDefault="000071A7" w:rsidP="008811DF">
            <w:r>
              <w:t>Микромутация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r>
              <w:t>Акмэ, надлом, обскурация.</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Симбиоз, ксения, химера.</w:t>
            </w:r>
          </w:p>
        </w:tc>
      </w:tr>
      <w:tr w:rsidR="000071A7" w:rsidTr="008811DF">
        <w:tc>
          <w:tcPr>
            <w:tcW w:w="4820" w:type="dxa"/>
          </w:tcPr>
          <w:p w:rsidR="000071A7" w:rsidRPr="00151918" w:rsidRDefault="000071A7" w:rsidP="008811DF">
            <w:r w:rsidRPr="00151918">
              <w:t>5.</w:t>
            </w:r>
            <w:r>
              <w:t xml:space="preserve"> Пассионарный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lastRenderedPageBreak/>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w:t>
      </w:r>
      <w:r>
        <w:rPr>
          <w:rFonts w:ascii="Times New Roman" w:hAnsi="Times New Roman" w:cs="Times New Roman"/>
          <w:sz w:val="24"/>
          <w:szCs w:val="24"/>
        </w:rPr>
        <w:lastRenderedPageBreak/>
        <w:t xml:space="preserve">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географизм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lastRenderedPageBreak/>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Психо-социальная</w:t>
      </w:r>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w:t>
      </w:r>
      <w:r>
        <w:rPr>
          <w:rFonts w:ascii="Times New Roman" w:hAnsi="Times New Roman" w:cs="Times New Roman"/>
          <w:sz w:val="24"/>
          <w:szCs w:val="24"/>
        </w:rPr>
        <w:lastRenderedPageBreak/>
        <w:t xml:space="preserve">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5. Социобиология</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lastRenderedPageBreak/>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4. Социобиология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lastRenderedPageBreak/>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w:t>
      </w:r>
      <w:r>
        <w:rPr>
          <w:rFonts w:ascii="Times New Roman" w:hAnsi="Times New Roman" w:cs="Times New Roman"/>
          <w:sz w:val="24"/>
          <w:szCs w:val="24"/>
        </w:rPr>
        <w:lastRenderedPageBreak/>
        <w:t xml:space="preserve">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lastRenderedPageBreak/>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lastRenderedPageBreak/>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w:t>
      </w:r>
      <w:r w:rsidRPr="006E6C77">
        <w:rPr>
          <w:rFonts w:ascii="Times New Roman" w:hAnsi="Times New Roman" w:cs="Times New Roman"/>
          <w:sz w:val="24"/>
          <w:szCs w:val="24"/>
        </w:rPr>
        <w:lastRenderedPageBreak/>
        <w:t>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5. Трансгуманизм</w:t>
            </w:r>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lastRenderedPageBreak/>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w:t>
      </w:r>
      <w:r w:rsidRPr="005F7F97">
        <w:rPr>
          <w:rFonts w:ascii="Times New Roman" w:hAnsi="Times New Roman" w:cs="Times New Roman"/>
          <w:sz w:val="24"/>
          <w:szCs w:val="24"/>
        </w:rPr>
        <w:lastRenderedPageBreak/>
        <w:t>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p w:rsidR="00352418" w:rsidRDefault="00352418" w:rsidP="00C11695">
      <w:pPr>
        <w:spacing w:after="0"/>
        <w:jc w:val="center"/>
        <w:rPr>
          <w:rFonts w:ascii="Times New Roman" w:hAnsi="Times New Roman" w:cs="Times New Roman"/>
          <w:b/>
          <w:bCs/>
          <w:sz w:val="32"/>
          <w:szCs w:val="32"/>
        </w:rPr>
      </w:pPr>
    </w:p>
    <w:sectPr w:rsidR="00352418" w:rsidSect="009A507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4"/>
    <w:multiLevelType w:val="singleLevel"/>
    <w:tmpl w:val="00000004"/>
    <w:name w:val="WW8Num36"/>
    <w:lvl w:ilvl="0">
      <w:start w:val="1"/>
      <w:numFmt w:val="decimal"/>
      <w:lvlText w:val="%1."/>
      <w:lvlJc w:val="left"/>
      <w:pPr>
        <w:tabs>
          <w:tab w:val="num" w:pos="720"/>
        </w:tabs>
        <w:ind w:left="720" w:hanging="360"/>
      </w:pPr>
    </w:lvl>
  </w:abstractNum>
  <w:abstractNum w:abstractNumId="3">
    <w:nsid w:val="00000005"/>
    <w:multiLevelType w:val="singleLevel"/>
    <w:tmpl w:val="00000005"/>
    <w:name w:val="WW8Num43"/>
    <w:lvl w:ilvl="0">
      <w:start w:val="1"/>
      <w:numFmt w:val="bullet"/>
      <w:lvlText w:val=""/>
      <w:lvlJc w:val="left"/>
      <w:pPr>
        <w:tabs>
          <w:tab w:val="num" w:pos="1428"/>
        </w:tabs>
        <w:ind w:left="1428" w:hanging="360"/>
      </w:pPr>
      <w:rPr>
        <w:rFonts w:ascii="Symbol" w:hAnsi="Symbol"/>
      </w:rPr>
    </w:lvl>
  </w:abstractNum>
  <w:abstractNum w:abstractNumId="4">
    <w:nsid w:val="00000006"/>
    <w:multiLevelType w:val="singleLevel"/>
    <w:tmpl w:val="00000006"/>
    <w:name w:val="WW8Num44"/>
    <w:lvl w:ilvl="0">
      <w:start w:val="1"/>
      <w:numFmt w:val="bullet"/>
      <w:lvlText w:val=""/>
      <w:lvlJc w:val="left"/>
      <w:pPr>
        <w:tabs>
          <w:tab w:val="num" w:pos="720"/>
        </w:tabs>
        <w:ind w:left="720" w:hanging="360"/>
      </w:pPr>
      <w:rPr>
        <w:rFonts w:ascii="Symbol" w:hAnsi="Symbol"/>
      </w:rPr>
    </w:lvl>
  </w:abstractNum>
  <w:abstractNum w:abstractNumId="5">
    <w:nsid w:val="1926748F"/>
    <w:multiLevelType w:val="multilevel"/>
    <w:tmpl w:val="D598E5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A073F9"/>
    <w:multiLevelType w:val="hybridMultilevel"/>
    <w:tmpl w:val="788AE6C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8F3B3E"/>
    <w:multiLevelType w:val="hybridMultilevel"/>
    <w:tmpl w:val="0DD86F6E"/>
    <w:lvl w:ilvl="0" w:tplc="8C18D668">
      <w:start w:val="2"/>
      <w:numFmt w:val="bullet"/>
      <w:lvlText w:val=""/>
      <w:lvlJc w:val="left"/>
      <w:pPr>
        <w:ind w:left="975" w:hanging="360"/>
      </w:pPr>
      <w:rPr>
        <w:rFonts w:ascii="Symbol" w:eastAsia="Times New Roman" w:hAnsi="Symbol" w:cs="Times New Roman"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0">
    <w:nsid w:val="40803254"/>
    <w:multiLevelType w:val="hybridMultilevel"/>
    <w:tmpl w:val="95C2DCDC"/>
    <w:lvl w:ilvl="0" w:tplc="0024E152">
      <w:start w:val="2"/>
      <w:numFmt w:val="bullet"/>
      <w:lvlText w:val=""/>
      <w:lvlJc w:val="left"/>
      <w:pPr>
        <w:ind w:left="1335" w:hanging="360"/>
      </w:pPr>
      <w:rPr>
        <w:rFonts w:ascii="Symbol" w:eastAsia="Times New Roman" w:hAnsi="Symbol"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E11279"/>
    <w:multiLevelType w:val="hybridMultilevel"/>
    <w:tmpl w:val="D6ECA1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8D62449"/>
    <w:multiLevelType w:val="hybridMultilevel"/>
    <w:tmpl w:val="9B9C4BF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1"/>
  </w:num>
  <w:num w:numId="4">
    <w:abstractNumId w:val="13"/>
  </w:num>
  <w:num w:numId="5">
    <w:abstractNumId w:val="6"/>
  </w:num>
  <w:num w:numId="6">
    <w:abstractNumId w:val="0"/>
  </w:num>
  <w:num w:numId="7">
    <w:abstractNumId w:val="1"/>
  </w:num>
  <w:num w:numId="8">
    <w:abstractNumId w:val="2"/>
  </w:num>
  <w:num w:numId="9">
    <w:abstractNumId w:val="3"/>
  </w:num>
  <w:num w:numId="10">
    <w:abstractNumId w:val="4"/>
  </w:num>
  <w:num w:numId="11">
    <w:abstractNumId w:val="14"/>
  </w:num>
  <w:num w:numId="12">
    <w:abstractNumId w:val="5"/>
  </w:num>
  <w:num w:numId="13">
    <w:abstractNumId w:val="9"/>
  </w:num>
  <w:num w:numId="14">
    <w:abstractNumId w:val="10"/>
  </w:num>
  <w:num w:numId="15">
    <w:abstractNumId w:val="8"/>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useFELayout/>
  </w:compat>
  <w:rsids>
    <w:rsidRoot w:val="00C11695"/>
    <w:rsid w:val="000071A7"/>
    <w:rsid w:val="00013091"/>
    <w:rsid w:val="00034170"/>
    <w:rsid w:val="00076C87"/>
    <w:rsid w:val="00110650"/>
    <w:rsid w:val="00111B80"/>
    <w:rsid w:val="0017416F"/>
    <w:rsid w:val="0021105A"/>
    <w:rsid w:val="00250536"/>
    <w:rsid w:val="002766DA"/>
    <w:rsid w:val="002826D7"/>
    <w:rsid w:val="002D0E8B"/>
    <w:rsid w:val="002D556C"/>
    <w:rsid w:val="002E307E"/>
    <w:rsid w:val="002F1392"/>
    <w:rsid w:val="003171B9"/>
    <w:rsid w:val="00352418"/>
    <w:rsid w:val="00387260"/>
    <w:rsid w:val="003A5099"/>
    <w:rsid w:val="003F75C2"/>
    <w:rsid w:val="00452729"/>
    <w:rsid w:val="0049143E"/>
    <w:rsid w:val="004A4A5E"/>
    <w:rsid w:val="004A75C4"/>
    <w:rsid w:val="004F1C6C"/>
    <w:rsid w:val="00501D15"/>
    <w:rsid w:val="0056315C"/>
    <w:rsid w:val="005A0933"/>
    <w:rsid w:val="005F3F20"/>
    <w:rsid w:val="00602D95"/>
    <w:rsid w:val="00606B4C"/>
    <w:rsid w:val="006131B1"/>
    <w:rsid w:val="006A197A"/>
    <w:rsid w:val="006A1C7E"/>
    <w:rsid w:val="0070320C"/>
    <w:rsid w:val="0071110A"/>
    <w:rsid w:val="0075407C"/>
    <w:rsid w:val="00795065"/>
    <w:rsid w:val="007B4670"/>
    <w:rsid w:val="007D59B2"/>
    <w:rsid w:val="00835C21"/>
    <w:rsid w:val="008811DF"/>
    <w:rsid w:val="00893C7F"/>
    <w:rsid w:val="00897E8C"/>
    <w:rsid w:val="008F4929"/>
    <w:rsid w:val="00960CB6"/>
    <w:rsid w:val="00982114"/>
    <w:rsid w:val="00991859"/>
    <w:rsid w:val="009960A4"/>
    <w:rsid w:val="009A4176"/>
    <w:rsid w:val="009A5079"/>
    <w:rsid w:val="009D3813"/>
    <w:rsid w:val="00A05CA3"/>
    <w:rsid w:val="00A46DDD"/>
    <w:rsid w:val="00A50F19"/>
    <w:rsid w:val="00A659CA"/>
    <w:rsid w:val="00A769C1"/>
    <w:rsid w:val="00AD490B"/>
    <w:rsid w:val="00AE6295"/>
    <w:rsid w:val="00B111DC"/>
    <w:rsid w:val="00B1471A"/>
    <w:rsid w:val="00B20C4A"/>
    <w:rsid w:val="00B35760"/>
    <w:rsid w:val="00B6184B"/>
    <w:rsid w:val="00B70314"/>
    <w:rsid w:val="00B73B36"/>
    <w:rsid w:val="00B84DB8"/>
    <w:rsid w:val="00BB20C8"/>
    <w:rsid w:val="00BD079B"/>
    <w:rsid w:val="00BD70BB"/>
    <w:rsid w:val="00C11695"/>
    <w:rsid w:val="00C13EF3"/>
    <w:rsid w:val="00C356AB"/>
    <w:rsid w:val="00C54881"/>
    <w:rsid w:val="00C73F35"/>
    <w:rsid w:val="00CA1234"/>
    <w:rsid w:val="00CF3112"/>
    <w:rsid w:val="00D27643"/>
    <w:rsid w:val="00D3590E"/>
    <w:rsid w:val="00D45487"/>
    <w:rsid w:val="00D5238F"/>
    <w:rsid w:val="00D64D09"/>
    <w:rsid w:val="00DA6E9D"/>
    <w:rsid w:val="00DD7928"/>
    <w:rsid w:val="00DF0603"/>
    <w:rsid w:val="00DF181D"/>
    <w:rsid w:val="00E431F2"/>
    <w:rsid w:val="00E551F3"/>
    <w:rsid w:val="00E665BF"/>
    <w:rsid w:val="00E75246"/>
    <w:rsid w:val="00E76F87"/>
    <w:rsid w:val="00EA1BDD"/>
    <w:rsid w:val="00EB502C"/>
    <w:rsid w:val="00F00B6F"/>
    <w:rsid w:val="00F233BC"/>
    <w:rsid w:val="00F838ED"/>
    <w:rsid w:val="00FB240D"/>
    <w:rsid w:val="00FC6386"/>
    <w:rsid w:val="00FE1AF9"/>
    <w:rsid w:val="00FE6B42"/>
    <w:rsid w:val="00FF484C"/>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9" type="connector" idref="#_x0000_s1028"/>
        <o:r id="V:Rule10" type="connector" idref="#_x0000_s1031"/>
        <o:r id="V:Rule11" type="connector" idref="#_x0000_s1030"/>
        <o:r id="V:Rule12" type="connector" idref="#_x0000_s1029"/>
        <o:r id="V:Rule13" type="connector" idref="#_x0000_s1033"/>
        <o:r id="V:Rule14" type="connector" idref="#_x0000_s1034"/>
        <o:r id="V:Rule15" type="connector" idref="#_x0000_s1027"/>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unhideWhenUsed/>
    <w:rsid w:val="00C11695"/>
    <w:pPr>
      <w:spacing w:after="120"/>
    </w:pPr>
  </w:style>
  <w:style w:type="character" w:customStyle="1" w:styleId="ab">
    <w:name w:val="Основной текст Знак"/>
    <w:basedOn w:val="a0"/>
    <w:link w:val="a8"/>
    <w:uiPriority w:val="99"/>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 w:type="paragraph" w:customStyle="1" w:styleId="ConsPlusNonformat">
    <w:name w:val="ConsPlusNonformat"/>
    <w:rsid w:val="00B20C4A"/>
    <w:pPr>
      <w:widowControl w:val="0"/>
      <w:autoSpaceDE w:val="0"/>
      <w:autoSpaceDN w:val="0"/>
      <w:adjustRightInd w:val="0"/>
      <w:spacing w:after="0" w:line="240" w:lineRule="auto"/>
    </w:pPr>
    <w:rPr>
      <w:rFonts w:ascii="Courier New" w:eastAsia="Times New Roman" w:hAnsi="Courier New" w:cs="Courier New"/>
      <w:sz w:val="20"/>
      <w:szCs w:val="20"/>
      <w:lang w:bidi="ar-SA"/>
    </w:rPr>
  </w:style>
  <w:style w:type="paragraph" w:customStyle="1" w:styleId="WW-">
    <w:name w:val="WW-Заголовок"/>
    <w:basedOn w:val="a"/>
    <w:next w:val="a7"/>
    <w:rsid w:val="005F3F20"/>
    <w:pPr>
      <w:suppressAutoHyphens/>
      <w:spacing w:after="0" w:line="240" w:lineRule="auto"/>
      <w:jc w:val="center"/>
    </w:pPr>
    <w:rPr>
      <w:rFonts w:ascii="Times New Roman" w:eastAsia="Times New Roman" w:hAnsi="Times New Roman" w:cs="Times New Roman"/>
      <w:sz w:val="28"/>
      <w:szCs w:val="20"/>
      <w:lang w:bidi="ar-SA"/>
    </w:rPr>
  </w:style>
  <w:style w:type="paragraph" w:customStyle="1" w:styleId="ConsPlusTitle">
    <w:name w:val="ConsPlusTitle"/>
    <w:rsid w:val="00B70314"/>
    <w:pPr>
      <w:widowControl w:val="0"/>
      <w:autoSpaceDE w:val="0"/>
      <w:autoSpaceDN w:val="0"/>
      <w:adjustRightInd w:val="0"/>
      <w:spacing w:after="0" w:line="240" w:lineRule="auto"/>
    </w:pPr>
    <w:rPr>
      <w:rFonts w:ascii="Times New Roman" w:eastAsia="Times New Roman" w:hAnsi="Times New Roman" w:cs="Times New Roman"/>
      <w:b/>
      <w:bCs/>
      <w:sz w:val="24"/>
      <w:szCs w:val="24"/>
      <w:lang w:bidi="ar-SA"/>
    </w:rPr>
  </w:style>
  <w:style w:type="paragraph" w:styleId="af7">
    <w:name w:val="List Paragraph"/>
    <w:basedOn w:val="a"/>
    <w:uiPriority w:val="34"/>
    <w:qFormat/>
    <w:rsid w:val="00FC6386"/>
    <w:pPr>
      <w:ind w:left="720"/>
      <w:contextualSpacing/>
    </w:pPr>
  </w:style>
  <w:style w:type="character" w:styleId="af8">
    <w:name w:val="Strong"/>
    <w:basedOn w:val="a0"/>
    <w:qFormat/>
    <w:rsid w:val="00C54881"/>
    <w:rPr>
      <w:b/>
      <w:bCs/>
    </w:rPr>
  </w:style>
  <w:style w:type="character" w:styleId="af9">
    <w:name w:val="Emphasis"/>
    <w:basedOn w:val="a0"/>
    <w:qFormat/>
    <w:rsid w:val="002F1392"/>
    <w:rPr>
      <w:i/>
      <w:iCs/>
    </w:rPr>
  </w:style>
</w:styles>
</file>

<file path=word/webSettings.xml><?xml version="1.0" encoding="utf-8"?>
<w:webSettings xmlns:r="http://schemas.openxmlformats.org/officeDocument/2006/relationships" xmlns:w="http://schemas.openxmlformats.org/wordprocessingml/2006/main">
  <w:divs>
    <w:div w:id="9167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1%82%D1%91%D0%BF%D0%B8%D0%BD,_%D0%92%D1%8F%D1%87%D0%B5%D1%81%D0%BB%D0%B0%D0%B2_%D0%A1%D0%B5%D0%BC%D1%91%D0%BD%D0%BE%D0%B2%D0%B8%D1%87"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ru.wikipedia.org/wiki/%D0%98%D0%BD%D1%81%D1%82%D0%B8%D1%82%D1%83%D1%82_%D1%84%D0%B8%D0%BB%D0%BE%D1%81%D0%BE%D1%84%D0%B8%D0%B8_%D0%A0%D0%90%D0%9D"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ru.wikipedia.org/wiki/%D0%9D%D0%BE%D0%B2%D0%B0%D1%8F_%D1%84%D0%B8%D0%BB%D0%BE%D1%81%D0%BE%D1%84%D1%81%D0%BA%D0%B0%D1%8F_%D1%8D%D0%BD%D1%86%D0%B8%D0%BA%D0%BB%D0%BE%D0%BF%D0%B5%D0%B4%D0%B8%D1%8F" TargetMode="Externa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gumer.info" TargetMode="External"/><Relationship Id="rId4" Type="http://schemas.openxmlformats.org/officeDocument/2006/relationships/settings" Target="settings.xml"/><Relationship Id="rId9" Type="http://schemas.openxmlformats.org/officeDocument/2006/relationships/hyperlink" Target="http://ru.wikipedia.org/wiki/%D0%9C%D1%8B%D1%81%D0%BB%D1%8C_(%D0%B8%D0%B7%D0%B4%D0%B0%D1%82%D0%B5%D0%BB%D1%8C%D1%81%D1%82%D0%B2%D0%BE)"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17057-6352-4EDF-9BD9-3509EA89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210</Pages>
  <Words>62277</Words>
  <Characters>354981</Characters>
  <Application>Microsoft Office Word</Application>
  <DocSecurity>0</DocSecurity>
  <Lines>2958</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25</cp:revision>
  <dcterms:created xsi:type="dcterms:W3CDTF">2013-11-15T11:48:00Z</dcterms:created>
  <dcterms:modified xsi:type="dcterms:W3CDTF">2014-04-23T00:59:00Z</dcterms:modified>
</cp:coreProperties>
</file>