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907" w:rsidRPr="002F1654" w:rsidRDefault="00E23907" w:rsidP="00E23907">
      <w:pPr>
        <w:jc w:val="center"/>
        <w:rPr>
          <w:rFonts w:ascii="Times New Roman" w:eastAsia="Times New Roman" w:hAnsi="Times New Roman" w:cs="Times New Roman"/>
          <w:b/>
          <w:bCs/>
          <w:color w:val="00000A"/>
          <w:sz w:val="28"/>
          <w:szCs w:val="28"/>
          <w:lang w:eastAsia="ar-SA"/>
        </w:rPr>
      </w:pPr>
      <w:r w:rsidRPr="002F1654">
        <w:rPr>
          <w:rFonts w:ascii="Times New Roman" w:eastAsia="Times New Roman" w:hAnsi="Times New Roman" w:cs="Times New Roman"/>
          <w:b/>
          <w:bCs/>
          <w:color w:val="00000A"/>
          <w:sz w:val="28"/>
          <w:szCs w:val="28"/>
          <w:lang w:eastAsia="ar-SA"/>
        </w:rPr>
        <w:t>МИНИСТЕРСТВО ОБРАЗОВАНИЯ И НАУКИ РОССИЙСКОЙ ФЕДЕРАЦИИ</w:t>
      </w:r>
    </w:p>
    <w:p w:rsidR="00E23907" w:rsidRPr="002F1654" w:rsidRDefault="00E23907" w:rsidP="00E23907">
      <w:pPr>
        <w:jc w:val="center"/>
        <w:rPr>
          <w:rFonts w:ascii="Times New Roman" w:eastAsia="Times New Roman" w:hAnsi="Times New Roman" w:cs="Times New Roman"/>
          <w:b/>
          <w:bCs/>
          <w:color w:val="00000A"/>
          <w:sz w:val="28"/>
          <w:szCs w:val="28"/>
          <w:lang w:eastAsia="ar-SA"/>
        </w:rPr>
      </w:pPr>
      <w:r w:rsidRPr="002F1654">
        <w:rPr>
          <w:rFonts w:ascii="Times New Roman" w:eastAsia="Times New Roman" w:hAnsi="Times New Roman" w:cs="Times New Roman"/>
          <w:b/>
          <w:bCs/>
          <w:color w:val="00000A"/>
          <w:sz w:val="28"/>
          <w:szCs w:val="28"/>
          <w:lang w:eastAsia="ar-SA"/>
        </w:rPr>
        <w:tab/>
        <w:t>Федеральное государственное бюджетное образовательное учреждение  высшего образования</w:t>
      </w:r>
    </w:p>
    <w:p w:rsidR="00E23907" w:rsidRPr="002F1654" w:rsidRDefault="00E23907" w:rsidP="00E23907">
      <w:pPr>
        <w:jc w:val="center"/>
        <w:rPr>
          <w:rFonts w:ascii="Times New Roman" w:eastAsia="Times New Roman" w:hAnsi="Times New Roman" w:cs="Times New Roman"/>
          <w:b/>
          <w:bCs/>
          <w:color w:val="00000A"/>
          <w:sz w:val="28"/>
          <w:szCs w:val="28"/>
          <w:lang w:eastAsia="ar-SA"/>
        </w:rPr>
      </w:pPr>
      <w:r w:rsidRPr="002F1654">
        <w:rPr>
          <w:rFonts w:ascii="Times New Roman" w:eastAsia="Times New Roman" w:hAnsi="Times New Roman" w:cs="Times New Roman"/>
          <w:b/>
          <w:bCs/>
          <w:color w:val="00000A"/>
          <w:sz w:val="28"/>
          <w:szCs w:val="28"/>
          <w:lang w:eastAsia="ar-SA"/>
        </w:rPr>
        <w:t xml:space="preserve">        КРАСНОЯРСКИЙ  ГОСУДАРСТВЕННЫЙ  ПЕДАГОГИЧЕСКИЙ  УНИВЕРСИТЕТ  им. В.П. Астафьева</w:t>
      </w:r>
    </w:p>
    <w:p w:rsidR="00E23907" w:rsidRPr="002F1654" w:rsidRDefault="00E23907" w:rsidP="00E23907">
      <w:pPr>
        <w:jc w:val="center"/>
        <w:rPr>
          <w:rFonts w:ascii="Times New Roman" w:eastAsia="Times New Roman" w:hAnsi="Times New Roman" w:cs="Times New Roman"/>
          <w:bCs/>
          <w:color w:val="00000A"/>
          <w:sz w:val="28"/>
          <w:szCs w:val="28"/>
          <w:lang w:eastAsia="ar-SA"/>
        </w:rPr>
      </w:pPr>
      <w:r w:rsidRPr="002F1654">
        <w:rPr>
          <w:rFonts w:ascii="Times New Roman" w:eastAsia="Times New Roman" w:hAnsi="Times New Roman" w:cs="Times New Roman"/>
          <w:bCs/>
          <w:color w:val="00000A"/>
          <w:sz w:val="28"/>
          <w:szCs w:val="28"/>
          <w:lang w:eastAsia="ar-SA"/>
        </w:rPr>
        <w:t>(КГПУ им. В.П. Астафьева)</w:t>
      </w:r>
    </w:p>
    <w:p w:rsidR="00E23907" w:rsidRPr="002F1654" w:rsidRDefault="00E23907" w:rsidP="00E23907">
      <w:pPr>
        <w:rPr>
          <w:rFonts w:ascii="Times New Roman" w:eastAsia="Times New Roman" w:hAnsi="Times New Roman" w:cs="Times New Roman"/>
          <w:bCs/>
          <w:color w:val="00000A"/>
          <w:sz w:val="28"/>
          <w:szCs w:val="28"/>
          <w:lang w:eastAsia="ar-SA"/>
        </w:rPr>
      </w:pPr>
    </w:p>
    <w:p w:rsidR="00E23907" w:rsidRPr="002F1654" w:rsidRDefault="00E23907" w:rsidP="00E23907">
      <w:pPr>
        <w:jc w:val="center"/>
        <w:rPr>
          <w:rFonts w:ascii="Times New Roman" w:eastAsia="Times New Roman" w:hAnsi="Times New Roman" w:cs="Times New Roman"/>
          <w:bCs/>
          <w:color w:val="00000A"/>
          <w:sz w:val="28"/>
          <w:szCs w:val="28"/>
          <w:lang w:eastAsia="ar-SA"/>
        </w:rPr>
      </w:pPr>
      <w:r w:rsidRPr="002F1654">
        <w:rPr>
          <w:rFonts w:ascii="Times New Roman" w:eastAsia="Times New Roman" w:hAnsi="Times New Roman" w:cs="Times New Roman"/>
          <w:bCs/>
          <w:color w:val="00000A"/>
          <w:sz w:val="28"/>
          <w:szCs w:val="28"/>
          <w:lang w:eastAsia="ar-SA"/>
        </w:rPr>
        <w:t>Кафедра иностранных языков</w:t>
      </w:r>
    </w:p>
    <w:p w:rsidR="00E23907" w:rsidRPr="002F1654" w:rsidRDefault="00E23907" w:rsidP="00E23907">
      <w:pPr>
        <w:jc w:val="center"/>
        <w:rPr>
          <w:rFonts w:ascii="Times New Roman" w:eastAsia="Times New Roman" w:hAnsi="Times New Roman" w:cs="Times New Roman"/>
          <w:bCs/>
          <w:color w:val="00000A"/>
          <w:sz w:val="28"/>
          <w:szCs w:val="28"/>
          <w:lang w:eastAsia="ar-SA"/>
        </w:rPr>
      </w:pPr>
    </w:p>
    <w:p w:rsidR="00E23907" w:rsidRPr="002F1654" w:rsidRDefault="00E23907" w:rsidP="00E23907">
      <w:pPr>
        <w:rPr>
          <w:rFonts w:ascii="Times New Roman" w:eastAsia="Times New Roman" w:hAnsi="Times New Roman" w:cs="Times New Roman"/>
          <w:bCs/>
          <w:color w:val="00000A"/>
          <w:sz w:val="28"/>
          <w:szCs w:val="28"/>
          <w:lang w:eastAsia="ar-SA"/>
        </w:rPr>
      </w:pPr>
    </w:p>
    <w:p w:rsidR="00E23907" w:rsidRPr="002F1654" w:rsidRDefault="00E23907" w:rsidP="00E23907">
      <w:pPr>
        <w:rPr>
          <w:rFonts w:ascii="Times New Roman" w:eastAsia="Times New Roman" w:hAnsi="Times New Roman" w:cs="Times New Roman"/>
          <w:bCs/>
          <w:color w:val="00000A"/>
          <w:sz w:val="28"/>
          <w:szCs w:val="28"/>
          <w:lang w:eastAsia="ar-SA"/>
        </w:rPr>
      </w:pPr>
      <w:r w:rsidRPr="002F1654">
        <w:rPr>
          <w:rFonts w:ascii="Times New Roman" w:eastAsia="Times New Roman" w:hAnsi="Times New Roman" w:cs="Times New Roman"/>
          <w:bCs/>
          <w:color w:val="00000A"/>
          <w:sz w:val="28"/>
          <w:szCs w:val="28"/>
          <w:lang w:eastAsia="ar-SA"/>
        </w:rPr>
        <w:tab/>
      </w:r>
    </w:p>
    <w:p w:rsidR="00E23907" w:rsidRPr="002F1654" w:rsidRDefault="00E23907" w:rsidP="00E23907">
      <w:pPr>
        <w:jc w:val="center"/>
        <w:rPr>
          <w:rFonts w:ascii="Times New Roman" w:eastAsia="Times New Roman" w:hAnsi="Times New Roman" w:cs="Times New Roman"/>
          <w:bCs/>
          <w:color w:val="00000A"/>
          <w:sz w:val="28"/>
          <w:szCs w:val="28"/>
          <w:lang w:eastAsia="ar-SA"/>
        </w:rPr>
      </w:pPr>
    </w:p>
    <w:p w:rsidR="00E23907" w:rsidRPr="002F1654" w:rsidRDefault="00E23907" w:rsidP="00E23907">
      <w:pPr>
        <w:jc w:val="center"/>
        <w:rPr>
          <w:rFonts w:ascii="Times New Roman" w:eastAsia="Times New Roman" w:hAnsi="Times New Roman" w:cs="Times New Roman"/>
          <w:bCs/>
          <w:color w:val="00000A"/>
          <w:sz w:val="28"/>
          <w:szCs w:val="28"/>
          <w:lang w:eastAsia="ar-SA"/>
        </w:rPr>
      </w:pPr>
      <w:r w:rsidRPr="002F1654">
        <w:rPr>
          <w:rFonts w:ascii="Times New Roman" w:eastAsia="Times New Roman" w:hAnsi="Times New Roman" w:cs="Times New Roman"/>
          <w:bCs/>
          <w:color w:val="00000A"/>
          <w:sz w:val="28"/>
          <w:szCs w:val="28"/>
          <w:lang w:eastAsia="ar-SA"/>
        </w:rPr>
        <w:t>РАБОЧАЯ ПРОГРАММА ДИСЦИПЛИНЫ</w:t>
      </w:r>
    </w:p>
    <w:p w:rsidR="00E23907" w:rsidRPr="002F1654" w:rsidRDefault="00E23907" w:rsidP="00E23907">
      <w:pPr>
        <w:jc w:val="center"/>
        <w:rPr>
          <w:rFonts w:ascii="Times New Roman" w:eastAsia="Times New Roman" w:hAnsi="Times New Roman" w:cs="Times New Roman"/>
          <w:bCs/>
          <w:color w:val="00000A"/>
          <w:sz w:val="28"/>
          <w:szCs w:val="28"/>
          <w:lang w:eastAsia="ar-SA"/>
        </w:rPr>
      </w:pPr>
    </w:p>
    <w:p w:rsidR="00E23907" w:rsidRPr="002F1654" w:rsidRDefault="00E23907" w:rsidP="00E23907">
      <w:pPr>
        <w:jc w:val="center"/>
        <w:rPr>
          <w:rFonts w:ascii="Times New Roman" w:eastAsia="Times New Roman" w:hAnsi="Times New Roman" w:cs="Times New Roman"/>
          <w:b/>
          <w:bCs/>
          <w:color w:val="00000A"/>
          <w:sz w:val="28"/>
          <w:szCs w:val="28"/>
          <w:lang w:eastAsia="ar-SA"/>
        </w:rPr>
      </w:pPr>
      <w:r w:rsidRPr="002F1654">
        <w:rPr>
          <w:rFonts w:ascii="Times New Roman" w:eastAsia="Times New Roman" w:hAnsi="Times New Roman" w:cs="Times New Roman"/>
          <w:b/>
          <w:bCs/>
          <w:color w:val="00000A"/>
          <w:sz w:val="28"/>
          <w:szCs w:val="28"/>
          <w:lang w:eastAsia="ar-SA"/>
        </w:rPr>
        <w:t>ИНОСТРАННЫЙ ЯЗЫК</w:t>
      </w:r>
    </w:p>
    <w:p w:rsidR="00E23907" w:rsidRPr="002F1654" w:rsidRDefault="00E23907" w:rsidP="00E23907">
      <w:pPr>
        <w:jc w:val="center"/>
        <w:rPr>
          <w:rFonts w:ascii="Times New Roman" w:eastAsia="Times New Roman" w:hAnsi="Times New Roman" w:cs="Times New Roman"/>
          <w:b/>
          <w:bCs/>
          <w:color w:val="00000A"/>
          <w:sz w:val="28"/>
          <w:szCs w:val="28"/>
          <w:lang w:eastAsia="ar-SA"/>
        </w:rPr>
      </w:pPr>
    </w:p>
    <w:p w:rsidR="00E23907" w:rsidRPr="002F1654" w:rsidRDefault="00E23907" w:rsidP="00E23907">
      <w:pPr>
        <w:jc w:val="center"/>
        <w:rPr>
          <w:rFonts w:ascii="Times New Roman" w:eastAsia="Times New Roman" w:hAnsi="Times New Roman" w:cs="Times New Roman"/>
          <w:bCs/>
          <w:color w:val="00000A"/>
          <w:sz w:val="28"/>
          <w:szCs w:val="28"/>
          <w:lang w:eastAsia="ar-SA"/>
        </w:rPr>
      </w:pPr>
    </w:p>
    <w:p w:rsidR="00E23907" w:rsidRPr="002F1654" w:rsidRDefault="00E23907" w:rsidP="00E23907">
      <w:pPr>
        <w:pStyle w:val="1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8"/>
          <w:szCs w:val="28"/>
          <w:lang w:val="ru-RU"/>
        </w:rPr>
      </w:pPr>
      <w:r w:rsidRPr="002F1654">
        <w:rPr>
          <w:sz w:val="28"/>
          <w:szCs w:val="28"/>
        </w:rPr>
        <w:t>Направление подготовки</w:t>
      </w:r>
      <w:r w:rsidRPr="002F1654">
        <w:rPr>
          <w:sz w:val="28"/>
          <w:szCs w:val="28"/>
          <w:lang w:val="ru-RU"/>
        </w:rPr>
        <w:t>:</w:t>
      </w:r>
    </w:p>
    <w:p w:rsidR="00E23907" w:rsidRPr="002F1654" w:rsidRDefault="00E23907" w:rsidP="00E23907">
      <w:pPr>
        <w:pStyle w:val="1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2F1654">
        <w:rPr>
          <w:i/>
          <w:sz w:val="28"/>
          <w:szCs w:val="28"/>
        </w:rPr>
        <w:t>44.0</w:t>
      </w:r>
      <w:r w:rsidRPr="002F1654">
        <w:rPr>
          <w:i/>
          <w:sz w:val="28"/>
          <w:szCs w:val="28"/>
          <w:lang w:val="ru-RU"/>
        </w:rPr>
        <w:t>4</w:t>
      </w:r>
      <w:r w:rsidRPr="002F1654">
        <w:rPr>
          <w:i/>
          <w:sz w:val="28"/>
          <w:szCs w:val="28"/>
        </w:rPr>
        <w:t>.0</w:t>
      </w:r>
      <w:r w:rsidRPr="002F1654">
        <w:rPr>
          <w:i/>
          <w:sz w:val="28"/>
          <w:szCs w:val="28"/>
          <w:lang w:val="ru-RU"/>
        </w:rPr>
        <w:t>3</w:t>
      </w:r>
      <w:r w:rsidRPr="002F1654">
        <w:rPr>
          <w:i/>
          <w:sz w:val="28"/>
          <w:szCs w:val="28"/>
        </w:rPr>
        <w:t xml:space="preserve"> </w:t>
      </w:r>
      <w:r w:rsidRPr="002F1654">
        <w:rPr>
          <w:i/>
          <w:sz w:val="28"/>
          <w:szCs w:val="28"/>
          <w:lang w:val="ru-RU"/>
        </w:rPr>
        <w:t>Специальное (дефектологическое) образование</w:t>
      </w:r>
    </w:p>
    <w:p w:rsidR="00B66079" w:rsidRPr="00262407" w:rsidRDefault="00B66079" w:rsidP="00E23907">
      <w:pPr>
        <w:pStyle w:val="Standard"/>
        <w:jc w:val="center"/>
        <w:rPr>
          <w:sz w:val="28"/>
          <w:szCs w:val="28"/>
        </w:rPr>
      </w:pPr>
    </w:p>
    <w:p w:rsidR="00B66079" w:rsidRPr="00B66079" w:rsidRDefault="00B66079" w:rsidP="00E23907">
      <w:pPr>
        <w:pStyle w:val="Standard"/>
        <w:jc w:val="center"/>
        <w:rPr>
          <w:rFonts w:cs="Times New Roman"/>
          <w:sz w:val="28"/>
          <w:szCs w:val="28"/>
        </w:rPr>
      </w:pPr>
      <w:r>
        <w:rPr>
          <w:sz w:val="28"/>
          <w:szCs w:val="28"/>
        </w:rPr>
        <w:t>Направленность (профиль) образовательной программы</w:t>
      </w:r>
      <w:r w:rsidR="00E23907" w:rsidRPr="002F1654">
        <w:rPr>
          <w:rFonts w:cs="Times New Roman"/>
          <w:sz w:val="28"/>
          <w:szCs w:val="28"/>
        </w:rPr>
        <w:t>:</w:t>
      </w:r>
    </w:p>
    <w:p w:rsidR="00E23907" w:rsidRPr="002D477E" w:rsidRDefault="00E23907" w:rsidP="00E23907">
      <w:pPr>
        <w:pStyle w:val="Standard"/>
        <w:jc w:val="center"/>
        <w:rPr>
          <w:rFonts w:cs="Times New Roman"/>
          <w:i/>
          <w:sz w:val="28"/>
          <w:szCs w:val="28"/>
        </w:rPr>
      </w:pPr>
      <w:r w:rsidRPr="002F1654">
        <w:rPr>
          <w:rFonts w:cs="Times New Roman"/>
          <w:sz w:val="28"/>
          <w:szCs w:val="28"/>
        </w:rPr>
        <w:t xml:space="preserve"> </w:t>
      </w:r>
      <w:r w:rsidRPr="002F1654">
        <w:rPr>
          <w:rFonts w:cs="Times New Roman"/>
          <w:i/>
          <w:sz w:val="28"/>
          <w:szCs w:val="28"/>
        </w:rPr>
        <w:t xml:space="preserve"> Психолого-педагогическая реабилитация лиц с </w:t>
      </w:r>
      <w:r w:rsidR="002D477E">
        <w:rPr>
          <w:rFonts w:cs="Times New Roman"/>
          <w:i/>
          <w:sz w:val="28"/>
          <w:szCs w:val="28"/>
        </w:rPr>
        <w:t>ограниченными возможностями здоровья</w:t>
      </w:r>
    </w:p>
    <w:p w:rsidR="00B66079" w:rsidRDefault="00B66079" w:rsidP="00B66079">
      <w:pPr>
        <w:pStyle w:val="1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8"/>
          <w:szCs w:val="28"/>
          <w:lang w:val="ru-RU"/>
        </w:rPr>
      </w:pPr>
      <w:r w:rsidRPr="008E0D92">
        <w:rPr>
          <w:sz w:val="28"/>
          <w:szCs w:val="28"/>
        </w:rPr>
        <w:t>Квалификация</w:t>
      </w:r>
      <w:r>
        <w:rPr>
          <w:sz w:val="28"/>
          <w:szCs w:val="28"/>
          <w:lang w:val="ru-RU"/>
        </w:rPr>
        <w:t xml:space="preserve"> (степень)</w:t>
      </w:r>
    </w:p>
    <w:p w:rsidR="00E23907" w:rsidRPr="002F1654" w:rsidRDefault="00E23907" w:rsidP="00E23907">
      <w:pPr>
        <w:pStyle w:val="1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i/>
          <w:sz w:val="28"/>
          <w:szCs w:val="28"/>
        </w:rPr>
      </w:pPr>
      <w:r w:rsidRPr="002F1654">
        <w:rPr>
          <w:i/>
          <w:sz w:val="28"/>
          <w:szCs w:val="28"/>
        </w:rPr>
        <w:t xml:space="preserve"> «</w:t>
      </w:r>
      <w:r w:rsidRPr="002F1654">
        <w:rPr>
          <w:i/>
          <w:sz w:val="28"/>
          <w:szCs w:val="28"/>
          <w:lang w:val="ru-RU"/>
        </w:rPr>
        <w:t>магистр</w:t>
      </w:r>
      <w:r w:rsidRPr="002F1654">
        <w:rPr>
          <w:i/>
          <w:sz w:val="28"/>
          <w:szCs w:val="28"/>
        </w:rPr>
        <w:t>»</w:t>
      </w:r>
    </w:p>
    <w:p w:rsidR="00E23907" w:rsidRPr="002F1654" w:rsidRDefault="00E23907" w:rsidP="00E23907">
      <w:pPr>
        <w:pStyle w:val="1a"/>
        <w:tabs>
          <w:tab w:val="left" w:pos="1134"/>
          <w:tab w:val="left" w:pos="2268"/>
        </w:tabs>
        <w:jc w:val="center"/>
        <w:rPr>
          <w:sz w:val="28"/>
          <w:szCs w:val="28"/>
          <w:lang w:val="ru-RU"/>
        </w:rPr>
      </w:pPr>
      <w:r w:rsidRPr="002F1654">
        <w:rPr>
          <w:sz w:val="28"/>
          <w:szCs w:val="28"/>
          <w:lang w:val="ru-RU"/>
        </w:rPr>
        <w:t>(</w:t>
      </w:r>
      <w:r w:rsidR="002D477E">
        <w:rPr>
          <w:sz w:val="28"/>
          <w:szCs w:val="28"/>
          <w:lang w:val="ru-RU"/>
        </w:rPr>
        <w:t>за</w:t>
      </w:r>
      <w:r w:rsidRPr="002F1654">
        <w:rPr>
          <w:sz w:val="28"/>
          <w:szCs w:val="28"/>
          <w:lang w:val="ru-RU"/>
        </w:rPr>
        <w:t>очная форма обучения)</w:t>
      </w:r>
    </w:p>
    <w:p w:rsidR="00E23907" w:rsidRPr="002F1654" w:rsidRDefault="00E23907" w:rsidP="00E23907">
      <w:pPr>
        <w:pStyle w:val="1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8"/>
          <w:szCs w:val="28"/>
        </w:rPr>
      </w:pPr>
    </w:p>
    <w:p w:rsidR="00E23907" w:rsidRPr="002F1654" w:rsidRDefault="00E23907" w:rsidP="00E23907">
      <w:pPr>
        <w:jc w:val="center"/>
        <w:rPr>
          <w:rFonts w:ascii="Times New Roman" w:eastAsia="Times New Roman" w:hAnsi="Times New Roman" w:cs="Times New Roman"/>
          <w:bCs/>
          <w:color w:val="00000A"/>
          <w:sz w:val="28"/>
          <w:szCs w:val="28"/>
        </w:rPr>
      </w:pPr>
    </w:p>
    <w:p w:rsidR="00E23907" w:rsidRPr="002F1654" w:rsidRDefault="00E23907" w:rsidP="00E23907">
      <w:pPr>
        <w:jc w:val="center"/>
        <w:rPr>
          <w:rFonts w:ascii="Times New Roman" w:eastAsia="Times New Roman" w:hAnsi="Times New Roman" w:cs="Times New Roman"/>
          <w:bCs/>
          <w:color w:val="00000A"/>
          <w:sz w:val="28"/>
          <w:szCs w:val="28"/>
          <w:lang w:eastAsia="ar-SA"/>
        </w:rPr>
      </w:pPr>
    </w:p>
    <w:p w:rsidR="00E23907" w:rsidRPr="002F1654" w:rsidRDefault="00E23907" w:rsidP="00E23907">
      <w:pPr>
        <w:jc w:val="center"/>
        <w:rPr>
          <w:rFonts w:ascii="Times New Roman" w:eastAsia="Times New Roman" w:hAnsi="Times New Roman" w:cs="Times New Roman"/>
          <w:bCs/>
          <w:color w:val="00000A"/>
          <w:sz w:val="28"/>
          <w:szCs w:val="28"/>
          <w:lang w:eastAsia="ar-SA"/>
        </w:rPr>
      </w:pPr>
    </w:p>
    <w:p w:rsidR="00E23907" w:rsidRPr="002F1654" w:rsidRDefault="00E23907" w:rsidP="00E23907">
      <w:pPr>
        <w:jc w:val="center"/>
        <w:rPr>
          <w:rFonts w:ascii="Times New Roman" w:eastAsia="Times New Roman" w:hAnsi="Times New Roman" w:cs="Times New Roman"/>
          <w:bCs/>
          <w:color w:val="00000A"/>
          <w:sz w:val="28"/>
          <w:szCs w:val="28"/>
          <w:lang w:eastAsia="ar-SA"/>
        </w:rPr>
      </w:pPr>
    </w:p>
    <w:p w:rsidR="00E23907" w:rsidRPr="002F1654" w:rsidRDefault="00E23907" w:rsidP="00E23907">
      <w:pPr>
        <w:jc w:val="center"/>
        <w:rPr>
          <w:rFonts w:ascii="Times New Roman" w:eastAsia="Times New Roman" w:hAnsi="Times New Roman" w:cs="Times New Roman"/>
          <w:bCs/>
          <w:color w:val="00000A"/>
          <w:sz w:val="28"/>
          <w:szCs w:val="28"/>
          <w:lang w:eastAsia="ar-SA"/>
        </w:rPr>
      </w:pPr>
    </w:p>
    <w:p w:rsidR="00E23907" w:rsidRPr="002F1654" w:rsidRDefault="00E23907" w:rsidP="00E23907">
      <w:pPr>
        <w:jc w:val="center"/>
        <w:rPr>
          <w:rFonts w:ascii="Times New Roman" w:eastAsia="Times New Roman" w:hAnsi="Times New Roman" w:cs="Times New Roman"/>
          <w:bCs/>
          <w:color w:val="00000A"/>
          <w:sz w:val="28"/>
          <w:szCs w:val="28"/>
          <w:lang w:eastAsia="ar-SA"/>
        </w:rPr>
      </w:pPr>
    </w:p>
    <w:p w:rsidR="00E23907" w:rsidRPr="002F1654" w:rsidRDefault="00E23907" w:rsidP="00E23907">
      <w:pPr>
        <w:jc w:val="center"/>
        <w:rPr>
          <w:rFonts w:ascii="Times New Roman" w:eastAsia="Times New Roman" w:hAnsi="Times New Roman" w:cs="Times New Roman"/>
          <w:bCs/>
          <w:color w:val="00000A"/>
          <w:sz w:val="28"/>
          <w:szCs w:val="28"/>
          <w:lang w:eastAsia="ar-SA"/>
        </w:rPr>
      </w:pPr>
    </w:p>
    <w:p w:rsidR="00E23907" w:rsidRPr="002F1654" w:rsidRDefault="00E23907" w:rsidP="00E23907">
      <w:pPr>
        <w:jc w:val="center"/>
        <w:rPr>
          <w:rFonts w:ascii="Times New Roman" w:eastAsia="Times New Roman" w:hAnsi="Times New Roman" w:cs="Times New Roman"/>
          <w:bCs/>
          <w:color w:val="00000A"/>
          <w:sz w:val="28"/>
          <w:szCs w:val="28"/>
          <w:lang w:eastAsia="ar-SA"/>
        </w:rPr>
      </w:pPr>
    </w:p>
    <w:p w:rsidR="00E23907" w:rsidRPr="002F1654" w:rsidRDefault="00E23907" w:rsidP="00E23907">
      <w:pPr>
        <w:jc w:val="center"/>
        <w:rPr>
          <w:rFonts w:ascii="Times New Roman" w:eastAsia="Times New Roman" w:hAnsi="Times New Roman" w:cs="Times New Roman"/>
          <w:bCs/>
          <w:color w:val="00000A"/>
          <w:sz w:val="28"/>
          <w:szCs w:val="28"/>
          <w:lang w:eastAsia="ar-SA"/>
        </w:rPr>
      </w:pPr>
    </w:p>
    <w:p w:rsidR="00E23907" w:rsidRPr="002F1654" w:rsidRDefault="00E23907" w:rsidP="00E23907">
      <w:pPr>
        <w:jc w:val="center"/>
        <w:rPr>
          <w:rFonts w:ascii="Times New Roman" w:eastAsia="Times New Roman" w:hAnsi="Times New Roman" w:cs="Times New Roman"/>
          <w:bCs/>
          <w:color w:val="00000A"/>
          <w:sz w:val="28"/>
          <w:szCs w:val="28"/>
          <w:lang w:eastAsia="ar-SA"/>
        </w:rPr>
      </w:pPr>
    </w:p>
    <w:p w:rsidR="00E23907" w:rsidRPr="002F1654" w:rsidRDefault="00E23907" w:rsidP="00E23907">
      <w:pPr>
        <w:jc w:val="center"/>
        <w:rPr>
          <w:rFonts w:ascii="Times New Roman" w:eastAsia="Times New Roman" w:hAnsi="Times New Roman" w:cs="Times New Roman"/>
          <w:bCs/>
          <w:color w:val="00000A"/>
          <w:sz w:val="28"/>
          <w:szCs w:val="28"/>
          <w:lang w:eastAsia="ar-SA"/>
        </w:rPr>
      </w:pPr>
    </w:p>
    <w:p w:rsidR="00E23907" w:rsidRPr="002F1654" w:rsidRDefault="00E23907" w:rsidP="00E23907">
      <w:pPr>
        <w:jc w:val="center"/>
        <w:rPr>
          <w:rFonts w:ascii="Times New Roman" w:eastAsia="Times New Roman" w:hAnsi="Times New Roman" w:cs="Times New Roman"/>
          <w:bCs/>
          <w:color w:val="00000A"/>
          <w:sz w:val="28"/>
          <w:szCs w:val="28"/>
          <w:lang w:eastAsia="ar-SA"/>
        </w:rPr>
      </w:pPr>
    </w:p>
    <w:p w:rsidR="00E23907" w:rsidRPr="002F1654" w:rsidRDefault="00E23907" w:rsidP="00E23907">
      <w:pPr>
        <w:jc w:val="center"/>
        <w:rPr>
          <w:rFonts w:ascii="Times New Roman" w:eastAsia="Times New Roman" w:hAnsi="Times New Roman" w:cs="Times New Roman"/>
          <w:bCs/>
          <w:color w:val="00000A"/>
          <w:sz w:val="28"/>
          <w:szCs w:val="28"/>
          <w:lang w:eastAsia="ar-SA"/>
        </w:rPr>
      </w:pPr>
    </w:p>
    <w:p w:rsidR="00E23907" w:rsidRPr="002F1654" w:rsidRDefault="00E23907" w:rsidP="00E23907">
      <w:pPr>
        <w:rPr>
          <w:rFonts w:ascii="Times New Roman" w:eastAsia="Times New Roman" w:hAnsi="Times New Roman" w:cs="Times New Roman"/>
          <w:bCs/>
          <w:color w:val="00000A"/>
          <w:sz w:val="28"/>
          <w:szCs w:val="28"/>
          <w:lang w:eastAsia="ar-SA"/>
        </w:rPr>
      </w:pPr>
    </w:p>
    <w:p w:rsidR="00E23907" w:rsidRPr="005E297B" w:rsidRDefault="00E23907" w:rsidP="00E23907">
      <w:pPr>
        <w:jc w:val="center"/>
        <w:rPr>
          <w:rFonts w:ascii="Times New Roman" w:eastAsia="Times New Roman" w:hAnsi="Times New Roman" w:cs="Times New Roman"/>
          <w:bCs/>
          <w:color w:val="00000A"/>
          <w:sz w:val="28"/>
          <w:szCs w:val="28"/>
          <w:lang w:val="ru-RU" w:eastAsia="ar-SA"/>
        </w:rPr>
      </w:pPr>
      <w:r w:rsidRPr="002F1654">
        <w:rPr>
          <w:rFonts w:ascii="Times New Roman" w:eastAsia="Times New Roman" w:hAnsi="Times New Roman" w:cs="Times New Roman"/>
          <w:bCs/>
          <w:color w:val="00000A"/>
          <w:sz w:val="28"/>
          <w:szCs w:val="28"/>
          <w:lang w:eastAsia="ar-SA"/>
        </w:rPr>
        <w:t>Красноярск 201</w:t>
      </w:r>
      <w:r w:rsidR="005E297B" w:rsidRPr="005E297B">
        <w:rPr>
          <w:rFonts w:ascii="Times New Roman" w:eastAsia="Times New Roman" w:hAnsi="Times New Roman" w:cs="Times New Roman"/>
          <w:bCs/>
          <w:color w:val="00000A"/>
          <w:sz w:val="28"/>
          <w:szCs w:val="28"/>
          <w:lang w:val="ru-RU" w:eastAsia="ar-SA"/>
        </w:rPr>
        <w:t>7</w:t>
      </w:r>
    </w:p>
    <w:p w:rsidR="00E23907" w:rsidRPr="002F1654" w:rsidRDefault="00E23907" w:rsidP="00E23907">
      <w:pPr>
        <w:jc w:val="center"/>
        <w:rPr>
          <w:rFonts w:ascii="Times New Roman" w:eastAsia="Times New Roman" w:hAnsi="Times New Roman" w:cs="Times New Roman"/>
          <w:bCs/>
          <w:color w:val="00000A"/>
          <w:sz w:val="28"/>
          <w:szCs w:val="28"/>
          <w:lang w:eastAsia="ar-SA"/>
        </w:rPr>
      </w:pPr>
    </w:p>
    <w:p w:rsidR="00E23907" w:rsidRPr="002F1654" w:rsidRDefault="00E23907" w:rsidP="00E23907">
      <w:pPr>
        <w:jc w:val="center"/>
        <w:rPr>
          <w:rFonts w:ascii="Times New Roman" w:eastAsia="Times New Roman" w:hAnsi="Times New Roman" w:cs="Times New Roman"/>
          <w:bCs/>
          <w:color w:val="00000A"/>
          <w:sz w:val="28"/>
          <w:szCs w:val="28"/>
          <w:lang w:eastAsia="ar-SA"/>
        </w:rPr>
      </w:pPr>
    </w:p>
    <w:p w:rsidR="00E23907" w:rsidRPr="002F1654" w:rsidRDefault="00E23907" w:rsidP="00E23907">
      <w:pPr>
        <w:tabs>
          <w:tab w:val="left" w:pos="4820"/>
          <w:tab w:val="right" w:leader="underscore" w:pos="9072"/>
        </w:tabs>
        <w:ind w:right="-1"/>
        <w:jc w:val="both"/>
        <w:rPr>
          <w:rFonts w:ascii="Times New Roman" w:hAnsi="Times New Roman" w:cs="Times New Roman"/>
          <w:color w:val="00000A"/>
          <w:sz w:val="28"/>
          <w:szCs w:val="28"/>
          <w:lang w:eastAsia="ar-SA"/>
        </w:rPr>
      </w:pPr>
    </w:p>
    <w:p w:rsidR="00E23907" w:rsidRPr="002F1654" w:rsidRDefault="00E23907" w:rsidP="00E23907">
      <w:pPr>
        <w:tabs>
          <w:tab w:val="left" w:pos="4820"/>
          <w:tab w:val="right" w:leader="underscore" w:pos="9072"/>
        </w:tabs>
        <w:ind w:right="-1"/>
        <w:jc w:val="both"/>
        <w:rPr>
          <w:rFonts w:ascii="Times New Roman" w:hAnsi="Times New Roman" w:cs="Times New Roman"/>
          <w:color w:val="00000A"/>
          <w:sz w:val="28"/>
          <w:szCs w:val="28"/>
          <w:lang w:eastAsia="ar-SA"/>
        </w:rPr>
      </w:pPr>
      <w:r w:rsidRPr="002F1654">
        <w:rPr>
          <w:rFonts w:ascii="Times New Roman" w:hAnsi="Times New Roman" w:cs="Times New Roman"/>
          <w:color w:val="00000A"/>
          <w:sz w:val="28"/>
          <w:szCs w:val="28"/>
          <w:lang w:eastAsia="ar-SA"/>
        </w:rPr>
        <w:t>Рабочая программа  дисциплины «Иностранный язык»  составлена старшим преподавателем кафедры иностранных языков,  Гриневой О. А.</w:t>
      </w:r>
    </w:p>
    <w:p w:rsidR="00E23907" w:rsidRPr="002F1654" w:rsidRDefault="00E23907" w:rsidP="00E23907">
      <w:pPr>
        <w:tabs>
          <w:tab w:val="left" w:pos="4820"/>
          <w:tab w:val="right" w:leader="underscore" w:pos="9072"/>
        </w:tabs>
        <w:ind w:right="-1"/>
        <w:jc w:val="both"/>
        <w:rPr>
          <w:rFonts w:ascii="Times New Roman" w:hAnsi="Times New Roman" w:cs="Times New Roman"/>
          <w:color w:val="00000A"/>
          <w:sz w:val="28"/>
          <w:szCs w:val="28"/>
          <w:lang w:eastAsia="ar-SA"/>
        </w:rPr>
      </w:pPr>
    </w:p>
    <w:p w:rsidR="00E23907" w:rsidRPr="002F1654" w:rsidRDefault="00E23907" w:rsidP="00E23907">
      <w:pPr>
        <w:tabs>
          <w:tab w:val="right" w:pos="9072"/>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pacing w:line="360" w:lineRule="auto"/>
        <w:rPr>
          <w:rFonts w:ascii="Times New Roman" w:hAnsi="Times New Roman" w:cs="Times New Roman"/>
          <w:color w:val="00000A"/>
          <w:sz w:val="28"/>
          <w:szCs w:val="28"/>
          <w:u w:val="single"/>
          <w:lang w:eastAsia="ar-SA"/>
        </w:rPr>
      </w:pPr>
      <w:r w:rsidRPr="002F1654">
        <w:rPr>
          <w:rFonts w:ascii="Times New Roman" w:hAnsi="Times New Roman" w:cs="Times New Roman"/>
          <w:color w:val="00000A"/>
          <w:sz w:val="28"/>
          <w:szCs w:val="28"/>
          <w:lang w:eastAsia="ar-SA"/>
        </w:rPr>
        <w:t xml:space="preserve">Рабочая программа обсуждена на заседании кафедры </w:t>
      </w:r>
      <w:r w:rsidRPr="002F1654">
        <w:rPr>
          <w:rFonts w:ascii="Times New Roman" w:hAnsi="Times New Roman" w:cs="Times New Roman"/>
          <w:color w:val="00000A"/>
          <w:sz w:val="28"/>
          <w:szCs w:val="28"/>
          <w:u w:val="single"/>
          <w:lang w:eastAsia="ar-SA"/>
        </w:rPr>
        <w:t>иностранных языков</w:t>
      </w:r>
    </w:p>
    <w:p w:rsidR="00E23907" w:rsidRPr="002F1654" w:rsidRDefault="00E23907" w:rsidP="00E23907">
      <w:pPr>
        <w:pStyle w:val="1a"/>
        <w:tabs>
          <w:tab w:val="right" w:leader="underscore" w:pos="9072"/>
        </w:tabs>
        <w:rPr>
          <w:sz w:val="28"/>
          <w:szCs w:val="28"/>
        </w:rPr>
      </w:pPr>
    </w:p>
    <w:p w:rsidR="00B66079" w:rsidRDefault="00B66079" w:rsidP="00B66079">
      <w:pPr>
        <w:pStyle w:val="1a"/>
        <w:tabs>
          <w:tab w:val="right" w:leader="underscore" w:pos="9072"/>
        </w:tabs>
        <w:rPr>
          <w:sz w:val="28"/>
          <w:szCs w:val="28"/>
        </w:rPr>
      </w:pPr>
      <w:r>
        <w:rPr>
          <w:sz w:val="28"/>
          <w:szCs w:val="28"/>
        </w:rPr>
        <w:t>протокол № __</w:t>
      </w:r>
      <w:r w:rsidRPr="00127C9B">
        <w:rPr>
          <w:sz w:val="28"/>
          <w:szCs w:val="28"/>
          <w:lang w:val="ru-RU"/>
        </w:rPr>
        <w:t>9</w:t>
      </w:r>
      <w:r>
        <w:rPr>
          <w:sz w:val="28"/>
          <w:szCs w:val="28"/>
        </w:rPr>
        <w:t>___ от "__</w:t>
      </w:r>
      <w:r>
        <w:rPr>
          <w:sz w:val="28"/>
          <w:szCs w:val="28"/>
          <w:lang w:val="ru-RU"/>
        </w:rPr>
        <w:t>1</w:t>
      </w:r>
      <w:r w:rsidRPr="00127C9B">
        <w:rPr>
          <w:sz w:val="28"/>
          <w:szCs w:val="28"/>
          <w:lang w:val="ru-RU"/>
        </w:rPr>
        <w:t>0</w:t>
      </w:r>
      <w:r>
        <w:rPr>
          <w:sz w:val="28"/>
          <w:szCs w:val="28"/>
        </w:rPr>
        <w:t>__"</w:t>
      </w:r>
      <w:r>
        <w:rPr>
          <w:sz w:val="28"/>
          <w:szCs w:val="28"/>
          <w:lang w:val="ru-RU"/>
        </w:rPr>
        <w:t xml:space="preserve"> мая __</w:t>
      </w:r>
      <w:r>
        <w:rPr>
          <w:sz w:val="28"/>
          <w:szCs w:val="28"/>
        </w:rPr>
        <w:t>201</w:t>
      </w:r>
      <w:r>
        <w:rPr>
          <w:sz w:val="28"/>
          <w:szCs w:val="28"/>
          <w:lang w:val="ru-RU"/>
        </w:rPr>
        <w:t>7</w:t>
      </w:r>
      <w:r>
        <w:rPr>
          <w:sz w:val="28"/>
          <w:szCs w:val="28"/>
        </w:rPr>
        <w:t xml:space="preserve"> г.</w:t>
      </w:r>
    </w:p>
    <w:p w:rsidR="00B66079" w:rsidRDefault="00B66079" w:rsidP="00B66079">
      <w:pPr>
        <w:pStyle w:val="1a"/>
        <w:tabs>
          <w:tab w:val="right" w:leader="underscore" w:pos="9072"/>
        </w:tabs>
        <w:ind w:right="-1"/>
        <w:rPr>
          <w:sz w:val="28"/>
          <w:szCs w:val="28"/>
        </w:rPr>
      </w:pPr>
    </w:p>
    <w:p w:rsidR="00B66079" w:rsidRDefault="00B66079" w:rsidP="00B66079">
      <w:pPr>
        <w:pStyle w:val="1a"/>
        <w:tabs>
          <w:tab w:val="right" w:leader="underscore" w:pos="9072"/>
        </w:tabs>
        <w:ind w:right="-1"/>
        <w:rPr>
          <w:sz w:val="28"/>
          <w:szCs w:val="28"/>
        </w:rPr>
      </w:pPr>
    </w:p>
    <w:p w:rsidR="00B66079" w:rsidRPr="00B66079" w:rsidRDefault="00B66079" w:rsidP="00B66079">
      <w:pPr>
        <w:tabs>
          <w:tab w:val="left" w:pos="4253"/>
          <w:tab w:val="right" w:pos="9072"/>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line="360" w:lineRule="auto"/>
        <w:rPr>
          <w:rFonts w:ascii="Times New Roman" w:hAnsi="Times New Roman" w:cs="Times New Roman"/>
          <w:color w:val="00000A"/>
          <w:sz w:val="28"/>
          <w:szCs w:val="28"/>
          <w:lang w:eastAsia="ar-SA"/>
        </w:rPr>
      </w:pPr>
      <w:r w:rsidRPr="00B66079">
        <w:rPr>
          <w:rFonts w:ascii="Times New Roman" w:hAnsi="Times New Roman" w:cs="Times New Roman"/>
          <w:color w:val="00000A"/>
          <w:sz w:val="28"/>
          <w:szCs w:val="28"/>
          <w:lang w:eastAsia="ar-SA"/>
        </w:rPr>
        <w:t>Заведующий кафедрой,</w:t>
      </w:r>
    </w:p>
    <w:p w:rsidR="00B66079" w:rsidRPr="00B66079" w:rsidRDefault="00B66079" w:rsidP="00B66079">
      <w:pPr>
        <w:tabs>
          <w:tab w:val="left" w:pos="4253"/>
          <w:tab w:val="right" w:pos="9072"/>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line="360" w:lineRule="auto"/>
        <w:rPr>
          <w:rFonts w:ascii="Times New Roman" w:hAnsi="Times New Roman" w:cs="Times New Roman"/>
          <w:color w:val="00000A"/>
          <w:sz w:val="28"/>
          <w:szCs w:val="28"/>
          <w:lang w:eastAsia="ar-SA"/>
        </w:rPr>
      </w:pPr>
      <w:r w:rsidRPr="00B66079">
        <w:rPr>
          <w:rFonts w:ascii="Times New Roman" w:hAnsi="Times New Roman" w:cs="Times New Roman"/>
          <w:color w:val="00000A"/>
          <w:sz w:val="28"/>
          <w:szCs w:val="28"/>
          <w:lang w:eastAsia="ar-SA"/>
        </w:rPr>
        <w:t xml:space="preserve"> Петрищев В.И.,</w:t>
      </w:r>
      <w:r w:rsidRPr="00B66079">
        <w:rPr>
          <w:rFonts w:ascii="Times New Roman" w:hAnsi="Times New Roman" w:cs="Times New Roman"/>
        </w:rPr>
        <w:t xml:space="preserve"> </w:t>
      </w:r>
      <w:r w:rsidRPr="00B66079">
        <w:rPr>
          <w:rFonts w:ascii="Times New Roman" w:hAnsi="Times New Roman" w:cs="Times New Roman"/>
          <w:color w:val="00000A"/>
          <w:sz w:val="28"/>
          <w:szCs w:val="28"/>
          <w:lang w:eastAsia="ar-SA"/>
        </w:rPr>
        <w:t xml:space="preserve">доктор педагогических наук, профессор, (ф., и., о., подпись) </w:t>
      </w:r>
    </w:p>
    <w:p w:rsidR="00B66079" w:rsidRPr="00B66079" w:rsidRDefault="00B66079" w:rsidP="00B66079">
      <w:pPr>
        <w:pStyle w:val="1a"/>
        <w:tabs>
          <w:tab w:val="left" w:pos="4253"/>
          <w:tab w:val="right" w:leader="underscore" w:pos="9072"/>
        </w:tabs>
        <w:rPr>
          <w:sz w:val="28"/>
          <w:szCs w:val="28"/>
        </w:rPr>
      </w:pPr>
      <w:r w:rsidRPr="00B66079">
        <w:rPr>
          <w:noProof/>
          <w:sz w:val="28"/>
          <w:szCs w:val="28"/>
          <w:lang w:val="ru-RU" w:eastAsia="ru-RU"/>
        </w:rPr>
        <w:drawing>
          <wp:inline distT="0" distB="0" distL="0" distR="0">
            <wp:extent cx="600075" cy="1038225"/>
            <wp:effectExtent l="19050" t="0" r="9525" b="0"/>
            <wp:docPr id="11" name="Рисунок 3" descr="https://af.attachmail.ru/cgi-bin/readmsg?id=14961181620000000368;0;1;1&amp;mode=attachment&amp;email=gold23@inbox.ru&amp;bs=2489&amp;bl=8104&amp;ct=image%2fpng&amp;cn=image.png&amp;cte=binary&amp;rid=57704467322519514772287981622108635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f.attachmail.ru/cgi-bin/readmsg?id=14961181620000000368;0;1;1&amp;mode=attachment&amp;email=gold23@inbox.ru&amp;bs=2489&amp;bl=8104&amp;ct=image%2fpng&amp;cn=image.png&amp;cte=binary&amp;rid=577044673225195147722879816221086357142"/>
                    <pic:cNvPicPr>
                      <a:picLocks noChangeAspect="1" noChangeArrowheads="1"/>
                    </pic:cNvPicPr>
                  </pic:nvPicPr>
                  <pic:blipFill>
                    <a:blip r:embed="rId7" cstate="print"/>
                    <a:srcRect/>
                    <a:stretch>
                      <a:fillRect/>
                    </a:stretch>
                  </pic:blipFill>
                  <pic:spPr bwMode="auto">
                    <a:xfrm>
                      <a:off x="0" y="0"/>
                      <a:ext cx="600075" cy="1038225"/>
                    </a:xfrm>
                    <a:prstGeom prst="rect">
                      <a:avLst/>
                    </a:prstGeom>
                    <a:noFill/>
                    <a:ln w="9525">
                      <a:noFill/>
                      <a:miter lim="800000"/>
                      <a:headEnd/>
                      <a:tailEnd/>
                    </a:ln>
                  </pic:spPr>
                </pic:pic>
              </a:graphicData>
            </a:graphic>
          </wp:inline>
        </w:drawing>
      </w:r>
      <w:r w:rsidRPr="00B66079">
        <w:rPr>
          <w:sz w:val="28"/>
          <w:szCs w:val="28"/>
        </w:rPr>
        <w:t xml:space="preserve">                 </w:t>
      </w:r>
      <w:r w:rsidRPr="00B66079">
        <w:rPr>
          <w:sz w:val="28"/>
          <w:szCs w:val="28"/>
        </w:rPr>
        <w:tab/>
      </w:r>
    </w:p>
    <w:p w:rsidR="00B66079" w:rsidRPr="00B66079" w:rsidRDefault="00B66079" w:rsidP="00B66079">
      <w:pPr>
        <w:pStyle w:val="1a"/>
        <w:tabs>
          <w:tab w:val="left" w:pos="5670"/>
          <w:tab w:val="right" w:leader="underscore" w:pos="9072"/>
        </w:tabs>
        <w:rPr>
          <w:sz w:val="28"/>
          <w:szCs w:val="28"/>
        </w:rPr>
      </w:pPr>
    </w:p>
    <w:p w:rsidR="00B66079" w:rsidRPr="00B66079" w:rsidRDefault="00B66079" w:rsidP="00B66079">
      <w:pPr>
        <w:pStyle w:val="1a"/>
        <w:tabs>
          <w:tab w:val="right" w:leader="underscore" w:pos="9072"/>
        </w:tabs>
        <w:ind w:right="-1"/>
        <w:rPr>
          <w:sz w:val="28"/>
          <w:szCs w:val="28"/>
          <w:lang w:val="ru-RU"/>
        </w:rPr>
      </w:pPr>
      <w:r w:rsidRPr="00B66079">
        <w:rPr>
          <w:sz w:val="28"/>
          <w:szCs w:val="28"/>
        </w:rPr>
        <w:t xml:space="preserve">Одобрено научно-методическим советом </w:t>
      </w:r>
      <w:r w:rsidRPr="00B66079">
        <w:rPr>
          <w:sz w:val="28"/>
          <w:szCs w:val="28"/>
          <w:lang w:val="ru-RU"/>
        </w:rPr>
        <w:t>ИСГТ КГПУ им. В. П. Астафьева</w:t>
      </w:r>
    </w:p>
    <w:p w:rsidR="00B66079" w:rsidRPr="00B66079" w:rsidRDefault="00B66079" w:rsidP="00B66079">
      <w:pPr>
        <w:pStyle w:val="1a"/>
        <w:tabs>
          <w:tab w:val="right" w:leader="underscore" w:pos="9072"/>
        </w:tabs>
        <w:ind w:right="-1"/>
        <w:rPr>
          <w:sz w:val="28"/>
          <w:szCs w:val="28"/>
        </w:rPr>
      </w:pPr>
    </w:p>
    <w:p w:rsidR="00B66079" w:rsidRPr="00B66079" w:rsidRDefault="00B66079" w:rsidP="00B66079">
      <w:pPr>
        <w:pStyle w:val="1a"/>
        <w:tabs>
          <w:tab w:val="left" w:pos="5670"/>
          <w:tab w:val="right" w:leader="underscore" w:pos="10206"/>
        </w:tabs>
        <w:ind w:right="-1"/>
        <w:rPr>
          <w:sz w:val="28"/>
          <w:szCs w:val="28"/>
        </w:rPr>
      </w:pPr>
      <w:r w:rsidRPr="00B66079">
        <w:rPr>
          <w:sz w:val="28"/>
          <w:szCs w:val="28"/>
        </w:rPr>
        <w:t>"__</w:t>
      </w:r>
      <w:r w:rsidRPr="00B66079">
        <w:rPr>
          <w:sz w:val="28"/>
          <w:szCs w:val="28"/>
          <w:lang w:val="ru-RU"/>
        </w:rPr>
        <w:t>24</w:t>
      </w:r>
      <w:r w:rsidRPr="00B66079">
        <w:rPr>
          <w:sz w:val="28"/>
          <w:szCs w:val="28"/>
        </w:rPr>
        <w:t>__" ___</w:t>
      </w:r>
      <w:r w:rsidRPr="00B66079">
        <w:rPr>
          <w:sz w:val="28"/>
          <w:szCs w:val="28"/>
          <w:lang w:val="ru-RU"/>
        </w:rPr>
        <w:t>мая</w:t>
      </w:r>
      <w:r w:rsidRPr="00B66079">
        <w:rPr>
          <w:sz w:val="28"/>
          <w:szCs w:val="28"/>
        </w:rPr>
        <w:t>________201</w:t>
      </w:r>
      <w:r w:rsidRPr="00B66079">
        <w:rPr>
          <w:sz w:val="28"/>
          <w:szCs w:val="28"/>
          <w:lang w:val="ru-RU"/>
        </w:rPr>
        <w:t>7</w:t>
      </w:r>
      <w:r w:rsidRPr="00B66079">
        <w:rPr>
          <w:sz w:val="28"/>
          <w:szCs w:val="28"/>
        </w:rPr>
        <w:t>_ г.</w:t>
      </w:r>
    </w:p>
    <w:p w:rsidR="00B66079" w:rsidRPr="00B66079" w:rsidRDefault="00B66079" w:rsidP="00B66079">
      <w:pPr>
        <w:pStyle w:val="1a"/>
        <w:tabs>
          <w:tab w:val="left" w:pos="5670"/>
          <w:tab w:val="right" w:leader="underscore" w:pos="10206"/>
        </w:tabs>
        <w:ind w:right="-1"/>
        <w:rPr>
          <w:sz w:val="28"/>
          <w:szCs w:val="28"/>
        </w:rPr>
      </w:pPr>
    </w:p>
    <w:p w:rsidR="00B66079" w:rsidRPr="00B66079" w:rsidRDefault="00B66079" w:rsidP="00B66079">
      <w:pPr>
        <w:tabs>
          <w:tab w:val="left" w:pos="4253"/>
          <w:tab w:val="right" w:pos="9072"/>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rPr>
          <w:rFonts w:ascii="Times New Roman" w:hAnsi="Times New Roman" w:cs="Times New Roman"/>
          <w:color w:val="00000A"/>
          <w:sz w:val="28"/>
          <w:szCs w:val="28"/>
          <w:lang w:eastAsia="ar-SA"/>
        </w:rPr>
      </w:pPr>
      <w:r w:rsidRPr="00B66079">
        <w:rPr>
          <w:rFonts w:ascii="Times New Roman" w:hAnsi="Times New Roman" w:cs="Times New Roman"/>
          <w:color w:val="00000A"/>
          <w:sz w:val="28"/>
          <w:szCs w:val="28"/>
          <w:lang w:eastAsia="ar-SA"/>
        </w:rPr>
        <w:t xml:space="preserve">Председатель   НМС ИСГТ                                          </w:t>
      </w:r>
      <w:r w:rsidRPr="00B66079">
        <w:rPr>
          <w:rFonts w:ascii="Times New Roman" w:hAnsi="Times New Roman" w:cs="Times New Roman"/>
          <w:noProof/>
          <w:color w:val="00000A"/>
          <w:sz w:val="28"/>
          <w:szCs w:val="28"/>
          <w:lang w:val="ru-RU" w:eastAsia="ru-RU"/>
        </w:rPr>
        <w:drawing>
          <wp:inline distT="0" distB="0" distL="0" distR="0">
            <wp:extent cx="1215390" cy="419735"/>
            <wp:effectExtent l="19050" t="0" r="3810" b="0"/>
            <wp:docPr id="12" name="Рисунок 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
                    <pic:cNvPicPr>
                      <a:picLocks noChangeAspect="1" noChangeArrowheads="1"/>
                    </pic:cNvPicPr>
                  </pic:nvPicPr>
                  <pic:blipFill>
                    <a:blip r:embed="rId8" cstate="print"/>
                    <a:srcRect/>
                    <a:stretch>
                      <a:fillRect/>
                    </a:stretch>
                  </pic:blipFill>
                  <pic:spPr bwMode="auto">
                    <a:xfrm>
                      <a:off x="0" y="0"/>
                      <a:ext cx="1215390" cy="419735"/>
                    </a:xfrm>
                    <a:prstGeom prst="rect">
                      <a:avLst/>
                    </a:prstGeom>
                    <a:noFill/>
                    <a:ln w="9525">
                      <a:noFill/>
                      <a:miter lim="800000"/>
                      <a:headEnd/>
                      <a:tailEnd/>
                    </a:ln>
                  </pic:spPr>
                </pic:pic>
              </a:graphicData>
            </a:graphic>
          </wp:inline>
        </w:drawing>
      </w:r>
    </w:p>
    <w:p w:rsidR="00B66079" w:rsidRPr="00B66079" w:rsidRDefault="00B66079" w:rsidP="00B66079">
      <w:pPr>
        <w:tabs>
          <w:tab w:val="left" w:pos="5670"/>
          <w:tab w:val="right" w:pos="1020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rPr>
          <w:rFonts w:ascii="Times New Roman" w:hAnsi="Times New Roman" w:cs="Times New Roman"/>
          <w:color w:val="00000A"/>
          <w:sz w:val="28"/>
          <w:szCs w:val="28"/>
          <w:lang w:eastAsia="ar-SA"/>
        </w:rPr>
      </w:pPr>
      <w:r w:rsidRPr="00B66079">
        <w:rPr>
          <w:rFonts w:ascii="Times New Roman" w:hAnsi="Times New Roman" w:cs="Times New Roman"/>
          <w:color w:val="00000A"/>
          <w:sz w:val="28"/>
          <w:szCs w:val="28"/>
          <w:lang w:eastAsia="ar-SA"/>
        </w:rPr>
        <w:t>Козырева О. А.</w:t>
      </w:r>
    </w:p>
    <w:p w:rsidR="00B66079" w:rsidRPr="00B66079" w:rsidRDefault="00B66079" w:rsidP="00B66079">
      <w:pPr>
        <w:tabs>
          <w:tab w:val="left" w:pos="5670"/>
          <w:tab w:val="right" w:pos="1020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rPr>
          <w:rFonts w:ascii="Times New Roman" w:hAnsi="Times New Roman" w:cs="Times New Roman"/>
          <w:color w:val="00000A"/>
          <w:sz w:val="28"/>
          <w:szCs w:val="28"/>
          <w:lang w:eastAsia="ar-SA"/>
        </w:rPr>
      </w:pPr>
      <w:r w:rsidRPr="00B66079">
        <w:rPr>
          <w:rFonts w:ascii="Times New Roman" w:hAnsi="Times New Roman" w:cs="Times New Roman"/>
          <w:color w:val="00000A"/>
          <w:sz w:val="28"/>
          <w:szCs w:val="28"/>
          <w:lang w:eastAsia="ar-SA"/>
        </w:rPr>
        <w:t>(ф.и.о., подпись)</w:t>
      </w:r>
    </w:p>
    <w:p w:rsidR="00B66079" w:rsidRDefault="00B66079" w:rsidP="00B66079">
      <w:pPr>
        <w:jc w:val="both"/>
        <w:rPr>
          <w:sz w:val="28"/>
          <w:szCs w:val="28"/>
        </w:rPr>
      </w:pPr>
    </w:p>
    <w:p w:rsidR="00B66079" w:rsidRPr="002F1654" w:rsidRDefault="00B66079" w:rsidP="00B66079">
      <w:pPr>
        <w:tabs>
          <w:tab w:val="left" w:pos="5670"/>
          <w:tab w:val="right" w:pos="1020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color w:val="00000A"/>
          <w:sz w:val="28"/>
          <w:szCs w:val="28"/>
          <w:lang w:eastAsia="ar-SA"/>
        </w:rPr>
      </w:pPr>
    </w:p>
    <w:p w:rsidR="00E23907" w:rsidRPr="002F1654" w:rsidRDefault="00E23907" w:rsidP="00E23907">
      <w:pPr>
        <w:tabs>
          <w:tab w:val="left" w:pos="5670"/>
          <w:tab w:val="right" w:pos="1020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pacing w:line="360" w:lineRule="auto"/>
        <w:rPr>
          <w:rFonts w:ascii="Times New Roman" w:hAnsi="Times New Roman" w:cs="Times New Roman"/>
          <w:color w:val="00000A"/>
          <w:sz w:val="28"/>
          <w:szCs w:val="28"/>
          <w:lang w:eastAsia="ar-SA"/>
        </w:rPr>
      </w:pPr>
    </w:p>
    <w:p w:rsidR="00E23907" w:rsidRPr="002F1654" w:rsidRDefault="00E23907" w:rsidP="00E23907">
      <w:pPr>
        <w:jc w:val="both"/>
        <w:rPr>
          <w:rFonts w:ascii="Times New Roman" w:hAnsi="Times New Roman" w:cs="Times New Roman"/>
          <w:sz w:val="28"/>
          <w:szCs w:val="28"/>
        </w:rPr>
      </w:pPr>
    </w:p>
    <w:p w:rsidR="00E23907" w:rsidRPr="002F1654" w:rsidRDefault="00E23907" w:rsidP="00E23907">
      <w:pPr>
        <w:jc w:val="both"/>
        <w:rPr>
          <w:rFonts w:ascii="Times New Roman" w:hAnsi="Times New Roman" w:cs="Times New Roman"/>
          <w:sz w:val="28"/>
          <w:szCs w:val="28"/>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shd w:val="clear" w:color="auto" w:fill="FFFFFF" w:themeFill="background1"/>
        <w:jc w:val="center"/>
        <w:rPr>
          <w:rFonts w:ascii="Times New Roman" w:hAnsi="Times New Roman" w:cs="Times New Roman"/>
          <w:color w:val="00000A"/>
          <w:sz w:val="28"/>
          <w:szCs w:val="28"/>
          <w:lang w:eastAsia="ar-SA"/>
        </w:rPr>
      </w:pPr>
    </w:p>
    <w:p w:rsidR="00066647" w:rsidRPr="00066647" w:rsidRDefault="00066647" w:rsidP="00066647">
      <w:pPr>
        <w:shd w:val="clear" w:color="auto" w:fill="FFFFFF" w:themeFill="background1"/>
        <w:jc w:val="center"/>
        <w:rPr>
          <w:rFonts w:ascii="Times New Roman" w:hAnsi="Times New Roman" w:cs="Times New Roman"/>
          <w:b/>
          <w:color w:val="00000A"/>
          <w:sz w:val="28"/>
          <w:szCs w:val="28"/>
          <w:lang w:eastAsia="ar-SA"/>
        </w:rPr>
      </w:pPr>
      <w:r w:rsidRPr="00066647">
        <w:rPr>
          <w:rFonts w:ascii="Times New Roman" w:hAnsi="Times New Roman" w:cs="Times New Roman"/>
          <w:b/>
          <w:color w:val="00000A"/>
          <w:sz w:val="28"/>
          <w:szCs w:val="28"/>
          <w:lang w:eastAsia="ar-SA"/>
        </w:rPr>
        <w:t>Содержание рабочей программы дисциплины</w:t>
      </w:r>
    </w:p>
    <w:p w:rsidR="00066647" w:rsidRPr="00066647" w:rsidRDefault="00066647" w:rsidP="00066647">
      <w:pPr>
        <w:shd w:val="clear" w:color="auto" w:fill="FFFFFF" w:themeFill="background1"/>
        <w:rPr>
          <w:rFonts w:ascii="Times New Roman" w:hAnsi="Times New Roman" w:cs="Times New Roman"/>
          <w:b/>
          <w:color w:val="00000A"/>
          <w:sz w:val="28"/>
          <w:szCs w:val="28"/>
          <w:lang w:eastAsia="ar-SA"/>
        </w:rPr>
      </w:pPr>
      <w:r w:rsidRPr="00066647">
        <w:rPr>
          <w:rFonts w:ascii="Times New Roman" w:hAnsi="Times New Roman" w:cs="Times New Roman"/>
          <w:b/>
          <w:color w:val="00000A"/>
          <w:sz w:val="28"/>
          <w:szCs w:val="28"/>
          <w:lang w:eastAsia="ar-SA"/>
        </w:rPr>
        <w:t>Пояснительная записка………………………………………………………</w:t>
      </w:r>
      <w:r w:rsidRPr="00066647">
        <w:rPr>
          <w:rFonts w:ascii="Times New Roman" w:hAnsi="Times New Roman" w:cs="Times New Roman"/>
          <w:color w:val="00000A"/>
          <w:sz w:val="28"/>
          <w:szCs w:val="28"/>
          <w:lang w:eastAsia="ar-SA"/>
        </w:rPr>
        <w:t>4</w:t>
      </w:r>
    </w:p>
    <w:p w:rsidR="00066647" w:rsidRPr="00066647" w:rsidRDefault="00066647" w:rsidP="00066647">
      <w:pPr>
        <w:rPr>
          <w:rFonts w:ascii="Times New Roman" w:eastAsia="Times New Roman" w:hAnsi="Times New Roman" w:cs="Times New Roman"/>
          <w:sz w:val="28"/>
          <w:szCs w:val="28"/>
          <w:lang w:eastAsia="ru-RU"/>
        </w:rPr>
      </w:pPr>
      <w:r w:rsidRPr="00066647">
        <w:rPr>
          <w:rFonts w:ascii="Times New Roman" w:eastAsia="Times New Roman" w:hAnsi="Times New Roman" w:cs="Times New Roman"/>
          <w:sz w:val="28"/>
          <w:szCs w:val="28"/>
          <w:lang w:eastAsia="ru-RU"/>
        </w:rPr>
        <w:t>Лист согласования программы дисциплины с другими дисциплинами</w:t>
      </w:r>
      <w:r w:rsidR="001C5C00" w:rsidRPr="001C5C00">
        <w:rPr>
          <w:rFonts w:ascii="Times New Roman" w:eastAsia="Times New Roman" w:hAnsi="Times New Roman" w:cs="Times New Roman"/>
          <w:sz w:val="28"/>
          <w:szCs w:val="28"/>
          <w:lang w:val="ru-RU" w:eastAsia="ru-RU"/>
        </w:rPr>
        <w:t xml:space="preserve"> </w:t>
      </w:r>
      <w:r w:rsidRPr="00066647">
        <w:rPr>
          <w:rFonts w:ascii="Times New Roman" w:eastAsia="Times New Roman" w:hAnsi="Times New Roman" w:cs="Times New Roman"/>
          <w:sz w:val="28"/>
          <w:szCs w:val="28"/>
          <w:lang w:eastAsia="ru-RU"/>
        </w:rPr>
        <w:t>образовательной программы на 201</w:t>
      </w:r>
      <w:r w:rsidR="00581F3C">
        <w:rPr>
          <w:rFonts w:ascii="Times New Roman" w:eastAsia="Times New Roman" w:hAnsi="Times New Roman" w:cs="Times New Roman"/>
          <w:sz w:val="28"/>
          <w:szCs w:val="28"/>
          <w:lang w:val="ru-RU" w:eastAsia="ru-RU"/>
        </w:rPr>
        <w:t>7</w:t>
      </w:r>
      <w:r w:rsidRPr="00066647">
        <w:rPr>
          <w:rFonts w:ascii="Times New Roman" w:eastAsia="Times New Roman" w:hAnsi="Times New Roman" w:cs="Times New Roman"/>
          <w:sz w:val="28"/>
          <w:szCs w:val="28"/>
          <w:lang w:eastAsia="ru-RU"/>
        </w:rPr>
        <w:t>/201</w:t>
      </w:r>
      <w:r w:rsidR="00581F3C">
        <w:rPr>
          <w:rFonts w:ascii="Times New Roman" w:eastAsia="Times New Roman" w:hAnsi="Times New Roman" w:cs="Times New Roman"/>
          <w:sz w:val="28"/>
          <w:szCs w:val="28"/>
          <w:lang w:val="ru-RU" w:eastAsia="ru-RU"/>
        </w:rPr>
        <w:t>8</w:t>
      </w:r>
      <w:r w:rsidRPr="00066647">
        <w:rPr>
          <w:rFonts w:ascii="Times New Roman" w:eastAsia="Times New Roman" w:hAnsi="Times New Roman" w:cs="Times New Roman"/>
          <w:sz w:val="28"/>
          <w:szCs w:val="28"/>
          <w:lang w:eastAsia="ru-RU"/>
        </w:rPr>
        <w:t xml:space="preserve"> учебный год ……</w:t>
      </w:r>
      <w:r w:rsidR="001C5C00" w:rsidRPr="001C5C00">
        <w:rPr>
          <w:rFonts w:ascii="Times New Roman" w:eastAsia="Times New Roman" w:hAnsi="Times New Roman" w:cs="Times New Roman"/>
          <w:sz w:val="28"/>
          <w:szCs w:val="28"/>
          <w:lang w:val="ru-RU" w:eastAsia="ru-RU"/>
        </w:rPr>
        <w:t xml:space="preserve"> . . . . . . . . . . . . .</w:t>
      </w:r>
      <w:r w:rsidRPr="00066647">
        <w:rPr>
          <w:rFonts w:ascii="Times New Roman" w:eastAsia="Times New Roman" w:hAnsi="Times New Roman" w:cs="Times New Roman"/>
          <w:sz w:val="28"/>
          <w:szCs w:val="28"/>
          <w:lang w:eastAsia="ru-RU"/>
        </w:rPr>
        <w:t>11</w:t>
      </w:r>
    </w:p>
    <w:p w:rsidR="00066647" w:rsidRPr="00066647" w:rsidRDefault="00066647" w:rsidP="00066647">
      <w:pPr>
        <w:pStyle w:val="af5"/>
        <w:widowControl w:val="0"/>
        <w:numPr>
          <w:ilvl w:val="0"/>
          <w:numId w:val="1"/>
        </w:numPr>
        <w:shd w:val="clear" w:color="auto" w:fill="FFFFFF" w:themeFill="background1"/>
        <w:ind w:left="0" w:firstLine="0"/>
        <w:textAlignment w:val="baseline"/>
        <w:rPr>
          <w:rFonts w:ascii="Times New Roman" w:eastAsia="Times New Roman" w:hAnsi="Times New Roman" w:cs="Times New Roman"/>
          <w:b/>
          <w:bCs/>
          <w:color w:val="00000A"/>
          <w:sz w:val="28"/>
          <w:szCs w:val="28"/>
          <w:lang w:eastAsia="ar-SA"/>
        </w:rPr>
      </w:pPr>
      <w:r w:rsidRPr="00066647">
        <w:rPr>
          <w:rFonts w:ascii="Times New Roman" w:eastAsia="Times New Roman" w:hAnsi="Times New Roman" w:cs="Times New Roman"/>
          <w:b/>
          <w:bCs/>
          <w:color w:val="00000A"/>
          <w:sz w:val="28"/>
          <w:szCs w:val="28"/>
          <w:lang w:eastAsia="ar-SA"/>
        </w:rPr>
        <w:t>Организационно-методические документы</w:t>
      </w:r>
    </w:p>
    <w:p w:rsidR="00066647" w:rsidRPr="00066647" w:rsidRDefault="00066647" w:rsidP="00066647">
      <w:pPr>
        <w:pStyle w:val="af5"/>
        <w:widowControl w:val="0"/>
        <w:numPr>
          <w:ilvl w:val="1"/>
          <w:numId w:val="1"/>
        </w:numPr>
        <w:shd w:val="clear" w:color="auto" w:fill="FFFFFF" w:themeFill="background1"/>
        <w:ind w:left="0" w:firstLine="0"/>
        <w:textAlignment w:val="baseline"/>
        <w:rPr>
          <w:rFonts w:ascii="Times New Roman" w:eastAsia="Times New Roman" w:hAnsi="Times New Roman" w:cs="Times New Roman"/>
          <w:bCs/>
          <w:color w:val="00000A"/>
          <w:sz w:val="28"/>
          <w:szCs w:val="28"/>
          <w:lang w:eastAsia="ar-SA"/>
        </w:rPr>
      </w:pPr>
      <w:r w:rsidRPr="00066647">
        <w:rPr>
          <w:rFonts w:ascii="Times New Roman" w:eastAsia="Times New Roman" w:hAnsi="Times New Roman" w:cs="Times New Roman"/>
          <w:bCs/>
          <w:color w:val="00000A"/>
          <w:sz w:val="28"/>
          <w:szCs w:val="28"/>
          <w:lang w:eastAsia="ar-SA"/>
        </w:rPr>
        <w:t>Технологическая карта обучения дисциплине</w:t>
      </w:r>
      <w:r w:rsidRPr="00066647">
        <w:rPr>
          <w:rFonts w:ascii="Times New Roman" w:eastAsia="Times New Roman" w:hAnsi="Times New Roman" w:cs="Times New Roman"/>
          <w:bCs/>
          <w:color w:val="00000A"/>
          <w:sz w:val="28"/>
          <w:szCs w:val="28"/>
          <w:lang w:val="en-US" w:eastAsia="ar-SA"/>
        </w:rPr>
        <w:t>. . . . . . . . . . . . . . . . . . . . .12</w:t>
      </w:r>
    </w:p>
    <w:p w:rsidR="00066647" w:rsidRPr="00066647" w:rsidRDefault="00066647" w:rsidP="00066647">
      <w:pPr>
        <w:pStyle w:val="af5"/>
        <w:widowControl w:val="0"/>
        <w:numPr>
          <w:ilvl w:val="1"/>
          <w:numId w:val="1"/>
        </w:numPr>
        <w:shd w:val="clear" w:color="auto" w:fill="FFFFFF" w:themeFill="background1"/>
        <w:ind w:left="0" w:firstLine="0"/>
        <w:textAlignment w:val="baseline"/>
        <w:rPr>
          <w:rFonts w:ascii="Times New Roman" w:eastAsia="Times New Roman" w:hAnsi="Times New Roman" w:cs="Times New Roman"/>
          <w:color w:val="00000A"/>
          <w:sz w:val="28"/>
          <w:szCs w:val="28"/>
          <w:lang w:eastAsia="ar-SA"/>
        </w:rPr>
      </w:pPr>
      <w:r w:rsidRPr="00066647">
        <w:rPr>
          <w:rFonts w:ascii="Times New Roman" w:eastAsia="Times New Roman" w:hAnsi="Times New Roman" w:cs="Times New Roman"/>
          <w:color w:val="00000A"/>
          <w:sz w:val="28"/>
          <w:szCs w:val="28"/>
          <w:lang w:eastAsia="ar-SA"/>
        </w:rPr>
        <w:t>Содержание основных разделов и тем дисциплины . . . . . . . . . . . . . . . .</w:t>
      </w:r>
      <w:r w:rsidRPr="00066647">
        <w:rPr>
          <w:rFonts w:ascii="Times New Roman" w:eastAsia="Times New Roman" w:hAnsi="Times New Roman" w:cs="Times New Roman"/>
          <w:color w:val="00000A"/>
          <w:sz w:val="28"/>
          <w:szCs w:val="28"/>
          <w:lang w:val="en-US" w:eastAsia="ar-SA"/>
        </w:rPr>
        <w:t>13</w:t>
      </w:r>
    </w:p>
    <w:p w:rsidR="00066647" w:rsidRPr="00066647" w:rsidRDefault="00066647" w:rsidP="00066647">
      <w:pPr>
        <w:pStyle w:val="af5"/>
        <w:widowControl w:val="0"/>
        <w:numPr>
          <w:ilvl w:val="1"/>
          <w:numId w:val="1"/>
        </w:numPr>
        <w:shd w:val="clear" w:color="auto" w:fill="FFFFFF" w:themeFill="background1"/>
        <w:ind w:left="0" w:firstLine="0"/>
        <w:textAlignment w:val="baseline"/>
        <w:rPr>
          <w:rFonts w:ascii="Times New Roman" w:eastAsia="Times New Roman" w:hAnsi="Times New Roman" w:cs="Times New Roman"/>
          <w:color w:val="00000A"/>
          <w:sz w:val="28"/>
          <w:szCs w:val="28"/>
          <w:lang w:eastAsia="ar-SA"/>
        </w:rPr>
      </w:pPr>
      <w:r w:rsidRPr="00066647">
        <w:rPr>
          <w:rFonts w:ascii="Times New Roman" w:eastAsia="Times New Roman" w:hAnsi="Times New Roman" w:cs="Times New Roman"/>
          <w:color w:val="00000A"/>
          <w:sz w:val="28"/>
          <w:szCs w:val="28"/>
          <w:lang w:eastAsia="ar-SA"/>
        </w:rPr>
        <w:t>Методические рекомендации по освоению дисциплины . . . . . . . . . . . .</w:t>
      </w:r>
      <w:r w:rsidRPr="00066647">
        <w:rPr>
          <w:rFonts w:ascii="Times New Roman" w:eastAsia="Times New Roman" w:hAnsi="Times New Roman" w:cs="Times New Roman"/>
          <w:color w:val="00000A"/>
          <w:sz w:val="28"/>
          <w:szCs w:val="28"/>
          <w:lang w:val="en-US" w:eastAsia="ar-SA"/>
        </w:rPr>
        <w:t>1</w:t>
      </w:r>
      <w:r w:rsidR="00D853C6">
        <w:rPr>
          <w:rFonts w:ascii="Times New Roman" w:eastAsia="Times New Roman" w:hAnsi="Times New Roman" w:cs="Times New Roman"/>
          <w:color w:val="00000A"/>
          <w:sz w:val="28"/>
          <w:szCs w:val="28"/>
          <w:lang w:val="ru-RU" w:eastAsia="ar-SA"/>
        </w:rPr>
        <w:t>5</w:t>
      </w:r>
    </w:p>
    <w:p w:rsidR="00066647" w:rsidRPr="00066647" w:rsidRDefault="00066647" w:rsidP="00066647">
      <w:pPr>
        <w:pStyle w:val="af5"/>
        <w:widowControl w:val="0"/>
        <w:numPr>
          <w:ilvl w:val="0"/>
          <w:numId w:val="1"/>
        </w:numPr>
        <w:shd w:val="clear" w:color="auto" w:fill="FFFFFF" w:themeFill="background1"/>
        <w:ind w:left="0" w:firstLine="0"/>
        <w:textAlignment w:val="baseline"/>
        <w:rPr>
          <w:rFonts w:ascii="Times New Roman" w:eastAsia="Times New Roman" w:hAnsi="Times New Roman" w:cs="Times New Roman"/>
          <w:b/>
          <w:color w:val="00000A"/>
          <w:sz w:val="28"/>
          <w:szCs w:val="28"/>
          <w:lang w:eastAsia="ar-SA"/>
        </w:rPr>
      </w:pPr>
      <w:r w:rsidRPr="00066647">
        <w:rPr>
          <w:rFonts w:ascii="Times New Roman" w:eastAsia="Times New Roman" w:hAnsi="Times New Roman" w:cs="Times New Roman"/>
          <w:b/>
          <w:color w:val="00000A"/>
          <w:sz w:val="28"/>
          <w:szCs w:val="28"/>
          <w:lang w:eastAsia="ar-SA"/>
        </w:rPr>
        <w:t>Компоненты мониторинга учебных достижений обучающихся</w:t>
      </w:r>
    </w:p>
    <w:p w:rsidR="00066647" w:rsidRPr="00066647" w:rsidRDefault="00066647" w:rsidP="00066647">
      <w:pPr>
        <w:pStyle w:val="af5"/>
        <w:widowControl w:val="0"/>
        <w:numPr>
          <w:ilvl w:val="1"/>
          <w:numId w:val="1"/>
        </w:numPr>
        <w:shd w:val="clear" w:color="auto" w:fill="FFFFFF" w:themeFill="background1"/>
        <w:ind w:left="0" w:firstLine="0"/>
        <w:textAlignment w:val="baseline"/>
        <w:rPr>
          <w:rFonts w:ascii="Times New Roman" w:eastAsia="Times New Roman" w:hAnsi="Times New Roman" w:cs="Times New Roman"/>
          <w:color w:val="00000A"/>
          <w:sz w:val="28"/>
          <w:szCs w:val="28"/>
          <w:lang w:eastAsia="ar-SA"/>
        </w:rPr>
      </w:pPr>
      <w:r w:rsidRPr="00066647">
        <w:rPr>
          <w:rFonts w:ascii="Times New Roman" w:eastAsia="Times New Roman" w:hAnsi="Times New Roman" w:cs="Times New Roman"/>
          <w:color w:val="00000A"/>
          <w:sz w:val="28"/>
          <w:szCs w:val="28"/>
          <w:lang w:eastAsia="ar-SA"/>
        </w:rPr>
        <w:t>Технологическая карта рейтинга дисциплины</w:t>
      </w:r>
      <w:r w:rsidRPr="00066647">
        <w:rPr>
          <w:rFonts w:ascii="Times New Roman" w:eastAsia="Times New Roman" w:hAnsi="Times New Roman" w:cs="Times New Roman"/>
          <w:color w:val="00000A"/>
          <w:sz w:val="28"/>
          <w:szCs w:val="28"/>
          <w:lang w:val="en-US" w:eastAsia="ar-SA"/>
        </w:rPr>
        <w:t xml:space="preserve"> . . . . . . . . . . . . . . . . . . ..  .1</w:t>
      </w:r>
      <w:r w:rsidR="00B86795">
        <w:rPr>
          <w:rFonts w:ascii="Times New Roman" w:eastAsia="Times New Roman" w:hAnsi="Times New Roman" w:cs="Times New Roman"/>
          <w:color w:val="00000A"/>
          <w:sz w:val="28"/>
          <w:szCs w:val="28"/>
          <w:lang w:val="ru-RU" w:eastAsia="ar-SA"/>
        </w:rPr>
        <w:t>7</w:t>
      </w:r>
    </w:p>
    <w:p w:rsidR="00066647" w:rsidRPr="00066647" w:rsidRDefault="00066647" w:rsidP="00066647">
      <w:pPr>
        <w:pStyle w:val="af5"/>
        <w:widowControl w:val="0"/>
        <w:numPr>
          <w:ilvl w:val="1"/>
          <w:numId w:val="1"/>
        </w:numPr>
        <w:shd w:val="clear" w:color="auto" w:fill="FFFFFF" w:themeFill="background1"/>
        <w:ind w:left="0" w:firstLine="0"/>
        <w:textAlignment w:val="baseline"/>
        <w:rPr>
          <w:rFonts w:ascii="Times New Roman" w:eastAsia="Times New Roman" w:hAnsi="Times New Roman" w:cs="Times New Roman"/>
          <w:color w:val="00000A"/>
          <w:sz w:val="28"/>
          <w:szCs w:val="28"/>
          <w:lang w:eastAsia="ar-SA"/>
        </w:rPr>
      </w:pPr>
      <w:r w:rsidRPr="00066647">
        <w:rPr>
          <w:rFonts w:ascii="Times New Roman" w:eastAsia="Times New Roman" w:hAnsi="Times New Roman" w:cs="Times New Roman"/>
          <w:color w:val="00000A"/>
          <w:sz w:val="28"/>
          <w:szCs w:val="28"/>
          <w:lang w:eastAsia="ar-SA"/>
        </w:rPr>
        <w:t>Анализ результатов обучения и перечень корректирующих мероприятий по учебной дисциплине . . . . . . . . . . . . . . . . . . . . . . . . . . . . . . . . . . . . . . . . . . . . .</w:t>
      </w:r>
      <w:r w:rsidR="00397B0F" w:rsidRPr="00B86795">
        <w:rPr>
          <w:rFonts w:ascii="Times New Roman" w:eastAsia="Times New Roman" w:hAnsi="Times New Roman" w:cs="Times New Roman"/>
          <w:color w:val="00000A"/>
          <w:sz w:val="28"/>
          <w:szCs w:val="28"/>
          <w:lang w:val="ru-RU" w:eastAsia="ar-SA"/>
        </w:rPr>
        <w:t>20</w:t>
      </w:r>
    </w:p>
    <w:p w:rsidR="00066647" w:rsidRPr="00066647" w:rsidRDefault="00066647" w:rsidP="00066647">
      <w:pPr>
        <w:pStyle w:val="af5"/>
        <w:widowControl w:val="0"/>
        <w:numPr>
          <w:ilvl w:val="0"/>
          <w:numId w:val="1"/>
        </w:numPr>
        <w:shd w:val="clear" w:color="auto" w:fill="FFFFFF" w:themeFill="background1"/>
        <w:ind w:left="0" w:firstLine="0"/>
        <w:textAlignment w:val="baseline"/>
        <w:rPr>
          <w:rFonts w:ascii="Times New Roman" w:eastAsia="Times New Roman" w:hAnsi="Times New Roman" w:cs="Times New Roman"/>
          <w:b/>
          <w:color w:val="00000A"/>
          <w:sz w:val="28"/>
          <w:szCs w:val="28"/>
          <w:lang w:eastAsia="ar-SA"/>
        </w:rPr>
      </w:pPr>
      <w:r w:rsidRPr="00066647">
        <w:rPr>
          <w:rFonts w:ascii="Times New Roman" w:eastAsia="Times New Roman" w:hAnsi="Times New Roman" w:cs="Times New Roman"/>
          <w:b/>
          <w:color w:val="00000A"/>
          <w:sz w:val="28"/>
          <w:szCs w:val="28"/>
          <w:lang w:eastAsia="ar-SA"/>
        </w:rPr>
        <w:t>Учебные ресурсы</w:t>
      </w:r>
    </w:p>
    <w:p w:rsidR="00066647" w:rsidRPr="00066647" w:rsidRDefault="00066647" w:rsidP="00066647">
      <w:pPr>
        <w:pStyle w:val="af5"/>
        <w:widowControl w:val="0"/>
        <w:numPr>
          <w:ilvl w:val="1"/>
          <w:numId w:val="1"/>
        </w:numPr>
        <w:shd w:val="clear" w:color="auto" w:fill="FFFFFF" w:themeFill="background1"/>
        <w:ind w:left="0" w:firstLine="0"/>
        <w:textAlignment w:val="baseline"/>
        <w:rPr>
          <w:rFonts w:ascii="Times New Roman" w:eastAsia="Times New Roman" w:hAnsi="Times New Roman" w:cs="Times New Roman"/>
          <w:color w:val="00000A"/>
          <w:sz w:val="28"/>
          <w:szCs w:val="28"/>
          <w:lang w:eastAsia="ar-SA"/>
        </w:rPr>
      </w:pPr>
      <w:r w:rsidRPr="00066647">
        <w:rPr>
          <w:rFonts w:ascii="Times New Roman" w:eastAsia="Times New Roman" w:hAnsi="Times New Roman" w:cs="Times New Roman"/>
          <w:color w:val="00000A"/>
          <w:sz w:val="28"/>
          <w:szCs w:val="28"/>
          <w:lang w:eastAsia="ar-SA"/>
        </w:rPr>
        <w:t>Карта литературного обеспечения дисциплины</w:t>
      </w:r>
      <w:r w:rsidRPr="00066647">
        <w:rPr>
          <w:rFonts w:ascii="Times New Roman" w:eastAsia="Times New Roman" w:hAnsi="Times New Roman" w:cs="Times New Roman"/>
          <w:color w:val="00000A"/>
          <w:sz w:val="28"/>
          <w:szCs w:val="28"/>
          <w:lang w:val="en-US" w:eastAsia="ar-SA"/>
        </w:rPr>
        <w:t xml:space="preserve"> . . . . . . . . . . . . . . . . . . . . </w:t>
      </w:r>
      <w:r w:rsidR="00397B0F">
        <w:rPr>
          <w:rFonts w:ascii="Times New Roman" w:eastAsia="Times New Roman" w:hAnsi="Times New Roman" w:cs="Times New Roman"/>
          <w:color w:val="00000A"/>
          <w:sz w:val="28"/>
          <w:szCs w:val="28"/>
          <w:lang w:val="en-US" w:eastAsia="ar-SA"/>
        </w:rPr>
        <w:t>21</w:t>
      </w:r>
    </w:p>
    <w:p w:rsidR="00066647" w:rsidRPr="00B86795" w:rsidRDefault="00066647" w:rsidP="00066647">
      <w:pPr>
        <w:pStyle w:val="af5"/>
        <w:widowControl w:val="0"/>
        <w:numPr>
          <w:ilvl w:val="1"/>
          <w:numId w:val="1"/>
        </w:numPr>
        <w:shd w:val="clear" w:color="auto" w:fill="FFFFFF" w:themeFill="background1"/>
        <w:ind w:left="0" w:firstLine="0"/>
        <w:textAlignment w:val="baseline"/>
        <w:rPr>
          <w:rFonts w:ascii="Times New Roman" w:eastAsia="Times New Roman" w:hAnsi="Times New Roman" w:cs="Times New Roman"/>
          <w:color w:val="00000A"/>
          <w:sz w:val="28"/>
          <w:szCs w:val="28"/>
          <w:lang w:eastAsia="ar-SA"/>
        </w:rPr>
      </w:pPr>
      <w:r w:rsidRPr="00066647">
        <w:rPr>
          <w:rFonts w:ascii="Times New Roman" w:eastAsia="Times New Roman" w:hAnsi="Times New Roman" w:cs="Times New Roman"/>
          <w:color w:val="00000A"/>
          <w:sz w:val="28"/>
          <w:szCs w:val="28"/>
          <w:lang w:eastAsia="ar-SA"/>
        </w:rPr>
        <w:t>Карта материально-технической базы дисциплины . .  . . . . . . . . . . . . . . .</w:t>
      </w:r>
      <w:r w:rsidR="00397B0F">
        <w:rPr>
          <w:rFonts w:ascii="Times New Roman" w:eastAsia="Times New Roman" w:hAnsi="Times New Roman" w:cs="Times New Roman"/>
          <w:color w:val="00000A"/>
          <w:sz w:val="28"/>
          <w:szCs w:val="28"/>
          <w:lang w:val="en-US" w:eastAsia="ar-SA"/>
        </w:rPr>
        <w:t>24</w:t>
      </w:r>
    </w:p>
    <w:p w:rsidR="00B86795" w:rsidRPr="00066647" w:rsidRDefault="00B86795" w:rsidP="00066647">
      <w:pPr>
        <w:pStyle w:val="af5"/>
        <w:widowControl w:val="0"/>
        <w:numPr>
          <w:ilvl w:val="1"/>
          <w:numId w:val="1"/>
        </w:numPr>
        <w:shd w:val="clear" w:color="auto" w:fill="FFFFFF" w:themeFill="background1"/>
        <w:ind w:left="0" w:firstLine="0"/>
        <w:textAlignment w:val="baseline"/>
        <w:rPr>
          <w:rFonts w:ascii="Times New Roman" w:eastAsia="Times New Roman" w:hAnsi="Times New Roman" w:cs="Times New Roman"/>
          <w:color w:val="00000A"/>
          <w:sz w:val="28"/>
          <w:szCs w:val="28"/>
          <w:lang w:eastAsia="ar-SA"/>
        </w:rPr>
      </w:pPr>
      <w:r w:rsidRPr="00066647">
        <w:rPr>
          <w:rFonts w:ascii="Times New Roman" w:eastAsia="Times New Roman" w:hAnsi="Times New Roman" w:cs="Times New Roman"/>
          <w:color w:val="00000A"/>
          <w:sz w:val="28"/>
          <w:szCs w:val="28"/>
          <w:lang w:eastAsia="ar-SA"/>
        </w:rPr>
        <w:t>Фонд оценочных средств по дисциплине</w:t>
      </w:r>
      <w:r>
        <w:rPr>
          <w:rFonts w:ascii="Times New Roman" w:eastAsia="Times New Roman" w:hAnsi="Times New Roman" w:cs="Times New Roman"/>
          <w:color w:val="00000A"/>
          <w:sz w:val="28"/>
          <w:szCs w:val="28"/>
          <w:lang w:val="ru-RU" w:eastAsia="ar-SA"/>
        </w:rPr>
        <w:t xml:space="preserve"> . . . . . . . . . . . . . . . . . . . . . . . . . .25</w:t>
      </w:r>
    </w:p>
    <w:p w:rsidR="00066647" w:rsidRPr="004661A2" w:rsidRDefault="00066647" w:rsidP="00066647">
      <w:pPr>
        <w:pStyle w:val="af5"/>
        <w:ind w:left="0"/>
        <w:rPr>
          <w:rFonts w:ascii="Times New Roman" w:eastAsia="Times New Roman" w:hAnsi="Times New Roman" w:cs="Times New Roman"/>
          <w:sz w:val="28"/>
          <w:szCs w:val="28"/>
          <w:lang w:val="ru-RU" w:eastAsia="ru-RU"/>
        </w:rPr>
      </w:pPr>
      <w:r w:rsidRPr="00066647">
        <w:rPr>
          <w:rFonts w:ascii="Times New Roman" w:eastAsia="Times New Roman" w:hAnsi="Times New Roman" w:cs="Times New Roman"/>
          <w:sz w:val="28"/>
          <w:szCs w:val="28"/>
          <w:lang w:eastAsia="ru-RU"/>
        </w:rPr>
        <w:t>Лист внесения изменений …………………………………………………….</w:t>
      </w:r>
      <w:r w:rsidRPr="00066647">
        <w:rPr>
          <w:rFonts w:ascii="Times New Roman" w:eastAsia="Times New Roman" w:hAnsi="Times New Roman" w:cs="Times New Roman"/>
          <w:sz w:val="28"/>
          <w:szCs w:val="28"/>
          <w:lang w:val="en-US" w:eastAsia="ru-RU"/>
        </w:rPr>
        <w:t xml:space="preserve"> . . .</w:t>
      </w:r>
      <w:r w:rsidR="00397B0F">
        <w:rPr>
          <w:rFonts w:ascii="Times New Roman" w:eastAsia="Times New Roman" w:hAnsi="Times New Roman" w:cs="Times New Roman"/>
          <w:sz w:val="28"/>
          <w:szCs w:val="28"/>
          <w:lang w:val="en-US" w:eastAsia="ru-RU"/>
        </w:rPr>
        <w:t>5</w:t>
      </w:r>
      <w:r w:rsidR="004661A2">
        <w:rPr>
          <w:rFonts w:ascii="Times New Roman" w:eastAsia="Times New Roman" w:hAnsi="Times New Roman" w:cs="Times New Roman"/>
          <w:sz w:val="28"/>
          <w:szCs w:val="28"/>
          <w:lang w:val="ru-RU" w:eastAsia="ru-RU"/>
        </w:rPr>
        <w:t>2</w:t>
      </w:r>
    </w:p>
    <w:p w:rsidR="00066647" w:rsidRPr="004661A2" w:rsidRDefault="00066647" w:rsidP="00066647">
      <w:pPr>
        <w:pStyle w:val="af5"/>
        <w:ind w:left="0"/>
        <w:rPr>
          <w:rFonts w:ascii="Times New Roman" w:eastAsia="Times New Roman" w:hAnsi="Times New Roman" w:cs="Times New Roman"/>
          <w:sz w:val="28"/>
          <w:szCs w:val="28"/>
          <w:lang w:val="ru-RU" w:eastAsia="ru-RU"/>
        </w:rPr>
      </w:pPr>
      <w:r w:rsidRPr="00066647">
        <w:rPr>
          <w:rFonts w:ascii="Times New Roman" w:eastAsia="Times New Roman" w:hAnsi="Times New Roman" w:cs="Times New Roman"/>
          <w:sz w:val="28"/>
          <w:szCs w:val="28"/>
          <w:lang w:eastAsia="ru-RU"/>
        </w:rPr>
        <w:t>Экспертное заключение ………………………………………………………...</w:t>
      </w:r>
      <w:r w:rsidRPr="00066647">
        <w:rPr>
          <w:rFonts w:ascii="Times New Roman" w:eastAsia="Times New Roman" w:hAnsi="Times New Roman" w:cs="Times New Roman"/>
          <w:sz w:val="28"/>
          <w:szCs w:val="28"/>
          <w:lang w:val="en-US" w:eastAsia="ru-RU"/>
        </w:rPr>
        <w:t xml:space="preserve"> . </w:t>
      </w:r>
      <w:r w:rsidR="00397B0F">
        <w:rPr>
          <w:rFonts w:ascii="Times New Roman" w:eastAsia="Times New Roman" w:hAnsi="Times New Roman" w:cs="Times New Roman"/>
          <w:sz w:val="28"/>
          <w:szCs w:val="28"/>
          <w:lang w:val="en-US" w:eastAsia="ru-RU"/>
        </w:rPr>
        <w:t>5</w:t>
      </w:r>
      <w:r w:rsidR="004661A2">
        <w:rPr>
          <w:rFonts w:ascii="Times New Roman" w:eastAsia="Times New Roman" w:hAnsi="Times New Roman" w:cs="Times New Roman"/>
          <w:sz w:val="28"/>
          <w:szCs w:val="28"/>
          <w:lang w:val="ru-RU" w:eastAsia="ru-RU"/>
        </w:rPr>
        <w:t>3</w:t>
      </w:r>
    </w:p>
    <w:p w:rsidR="00E23907" w:rsidRPr="002F1654" w:rsidRDefault="00E23907" w:rsidP="00E23907">
      <w:pPr>
        <w:widowControl w:val="0"/>
        <w:shd w:val="clear" w:color="auto" w:fill="FFFFFF"/>
        <w:textAlignment w:val="baseline"/>
        <w:rPr>
          <w:rFonts w:ascii="Times New Roman" w:eastAsia="Lucida Sans Unicode" w:hAnsi="Times New Roman" w:cs="Times New Roman"/>
          <w:bCs/>
          <w:iC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E23907" w:rsidRPr="002F1654" w:rsidRDefault="00E23907" w:rsidP="00E23907">
      <w:pPr>
        <w:jc w:val="both"/>
        <w:rPr>
          <w:rFonts w:ascii="Times New Roman" w:eastAsia="Times New Roman" w:hAnsi="Times New Roman" w:cs="Times New Roman"/>
          <w:bCs/>
          <w:caps/>
          <w:color w:val="00000A"/>
          <w:sz w:val="28"/>
          <w:szCs w:val="28"/>
          <w:lang w:eastAsia="ar-SA"/>
        </w:rPr>
      </w:pPr>
    </w:p>
    <w:p w:rsidR="002F1654" w:rsidRDefault="002F1654" w:rsidP="00E23907">
      <w:pPr>
        <w:jc w:val="center"/>
        <w:rPr>
          <w:rFonts w:ascii="Times New Roman" w:hAnsi="Times New Roman" w:cs="Times New Roman"/>
          <w:b/>
          <w:color w:val="00000A"/>
          <w:sz w:val="28"/>
          <w:szCs w:val="28"/>
          <w:lang w:val="ru-RU" w:eastAsia="ar-SA"/>
        </w:rPr>
      </w:pPr>
    </w:p>
    <w:p w:rsidR="00E23907" w:rsidRPr="002F1654" w:rsidRDefault="00E23907" w:rsidP="00E23907">
      <w:pPr>
        <w:jc w:val="center"/>
        <w:rPr>
          <w:rFonts w:ascii="Times New Roman" w:hAnsi="Times New Roman" w:cs="Times New Roman"/>
          <w:b/>
          <w:color w:val="00000A"/>
          <w:sz w:val="28"/>
          <w:szCs w:val="28"/>
          <w:lang w:eastAsia="ar-SA"/>
        </w:rPr>
      </w:pPr>
      <w:r w:rsidRPr="002F1654">
        <w:rPr>
          <w:rFonts w:ascii="Times New Roman" w:hAnsi="Times New Roman" w:cs="Times New Roman"/>
          <w:b/>
          <w:color w:val="00000A"/>
          <w:sz w:val="28"/>
          <w:szCs w:val="28"/>
          <w:lang w:eastAsia="ar-SA"/>
        </w:rPr>
        <w:t>Пояснительная записка</w:t>
      </w:r>
    </w:p>
    <w:p w:rsidR="00E23907" w:rsidRPr="002F1654" w:rsidRDefault="00E23907" w:rsidP="00E80238">
      <w:pPr>
        <w:pStyle w:val="af5"/>
        <w:numPr>
          <w:ilvl w:val="0"/>
          <w:numId w:val="2"/>
        </w:numPr>
        <w:suppressAutoHyphens w:val="0"/>
        <w:spacing w:line="360" w:lineRule="auto"/>
        <w:ind w:left="0" w:firstLine="709"/>
        <w:jc w:val="both"/>
        <w:rPr>
          <w:rFonts w:ascii="Times New Roman" w:hAnsi="Times New Roman" w:cs="Times New Roman"/>
          <w:sz w:val="28"/>
          <w:szCs w:val="28"/>
        </w:rPr>
      </w:pPr>
      <w:r w:rsidRPr="002F1654">
        <w:rPr>
          <w:rFonts w:ascii="Times New Roman" w:hAnsi="Times New Roman" w:cs="Times New Roman"/>
          <w:sz w:val="28"/>
          <w:szCs w:val="28"/>
        </w:rPr>
        <w:t xml:space="preserve">Рабочая программа  дисциплины «Иностранный язык» для студентов института социально-гуманитарных технологий </w:t>
      </w:r>
      <w:r w:rsidR="00CF5135">
        <w:rPr>
          <w:rFonts w:ascii="Times New Roman" w:hAnsi="Times New Roman" w:cs="Times New Roman"/>
          <w:sz w:val="28"/>
          <w:szCs w:val="28"/>
          <w:lang w:val="ru-RU"/>
        </w:rPr>
        <w:t xml:space="preserve">первого и </w:t>
      </w:r>
      <w:r w:rsidRPr="002F1654">
        <w:rPr>
          <w:rFonts w:ascii="Times New Roman" w:hAnsi="Times New Roman" w:cs="Times New Roman"/>
          <w:color w:val="000000" w:themeColor="text1"/>
          <w:sz w:val="28"/>
          <w:szCs w:val="28"/>
        </w:rPr>
        <w:t>второго курс</w:t>
      </w:r>
      <w:r w:rsidR="00CF5135">
        <w:rPr>
          <w:rFonts w:ascii="Times New Roman" w:hAnsi="Times New Roman" w:cs="Times New Roman"/>
          <w:color w:val="000000" w:themeColor="text1"/>
          <w:sz w:val="28"/>
          <w:szCs w:val="28"/>
          <w:lang w:val="ru-RU"/>
        </w:rPr>
        <w:t>ов</w:t>
      </w:r>
      <w:r w:rsidRPr="002F1654">
        <w:rPr>
          <w:rFonts w:ascii="Times New Roman" w:hAnsi="Times New Roman" w:cs="Times New Roman"/>
          <w:sz w:val="28"/>
          <w:szCs w:val="28"/>
        </w:rPr>
        <w:t xml:space="preserve"> магистратуры направления 44.04.03 «Специальное (дефектологическое) образование», </w:t>
      </w:r>
      <w:r w:rsidR="00B66079" w:rsidRPr="00B66079">
        <w:rPr>
          <w:rFonts w:ascii="Times New Roman" w:hAnsi="Times New Roman" w:cs="Times New Roman"/>
          <w:sz w:val="28"/>
          <w:szCs w:val="28"/>
        </w:rPr>
        <w:t>направленность (профиль) образовательной программы</w:t>
      </w:r>
      <w:r w:rsidRPr="002F1654">
        <w:rPr>
          <w:rFonts w:ascii="Times New Roman" w:hAnsi="Times New Roman" w:cs="Times New Roman"/>
          <w:sz w:val="28"/>
          <w:szCs w:val="28"/>
        </w:rPr>
        <w:t xml:space="preserve"> «</w:t>
      </w:r>
      <w:r w:rsidR="002F1654">
        <w:rPr>
          <w:rFonts w:ascii="Times New Roman" w:hAnsi="Times New Roman" w:cs="Times New Roman"/>
          <w:i/>
          <w:sz w:val="28"/>
          <w:szCs w:val="28"/>
          <w:lang w:val="ru-RU"/>
        </w:rPr>
        <w:t>Психолого-педа</w:t>
      </w:r>
      <w:r w:rsidR="00CF5135">
        <w:rPr>
          <w:rFonts w:ascii="Times New Roman" w:hAnsi="Times New Roman" w:cs="Times New Roman"/>
          <w:i/>
          <w:sz w:val="28"/>
          <w:szCs w:val="28"/>
          <w:lang w:val="ru-RU"/>
        </w:rPr>
        <w:t>гогическая реабилитация лиц с ограниченными возможностями здоровья</w:t>
      </w:r>
      <w:r w:rsidRPr="002F1654">
        <w:rPr>
          <w:rFonts w:ascii="Times New Roman" w:hAnsi="Times New Roman" w:cs="Times New Roman"/>
          <w:sz w:val="28"/>
          <w:szCs w:val="28"/>
        </w:rPr>
        <w:t xml:space="preserve">» </w:t>
      </w:r>
      <w:r w:rsidR="00B66079" w:rsidRPr="00B66079">
        <w:rPr>
          <w:rFonts w:ascii="Times New Roman" w:hAnsi="Times New Roman" w:cs="Times New Roman"/>
          <w:sz w:val="28"/>
          <w:szCs w:val="28"/>
        </w:rPr>
        <w:t>(квалификация «магистр»)</w:t>
      </w:r>
      <w:r w:rsidR="00B66079">
        <w:rPr>
          <w:sz w:val="28"/>
          <w:szCs w:val="28"/>
        </w:rPr>
        <w:t xml:space="preserve"> </w:t>
      </w:r>
      <w:r w:rsidR="00CF5135">
        <w:rPr>
          <w:rFonts w:ascii="Times New Roman" w:hAnsi="Times New Roman" w:cs="Times New Roman"/>
          <w:sz w:val="28"/>
          <w:szCs w:val="28"/>
          <w:lang w:val="ru-RU"/>
        </w:rPr>
        <w:t>за</w:t>
      </w:r>
      <w:r w:rsidRPr="002F1654">
        <w:rPr>
          <w:rFonts w:ascii="Times New Roman" w:hAnsi="Times New Roman" w:cs="Times New Roman"/>
          <w:sz w:val="28"/>
          <w:szCs w:val="28"/>
        </w:rPr>
        <w:t>очной формы обучения  разработана в соответствии со «Стандартом  рабочей программы дисциплины в КГПУ им. В.П. Астафьева», утвержденно</w:t>
      </w:r>
      <w:r w:rsidR="00CF5135">
        <w:rPr>
          <w:rFonts w:ascii="Times New Roman" w:hAnsi="Times New Roman" w:cs="Times New Roman"/>
          <w:sz w:val="28"/>
          <w:szCs w:val="28"/>
        </w:rPr>
        <w:t>м Ученым советом университета «</w:t>
      </w:r>
      <w:r w:rsidRPr="002F1654">
        <w:rPr>
          <w:rFonts w:ascii="Times New Roman" w:hAnsi="Times New Roman" w:cs="Times New Roman"/>
          <w:sz w:val="28"/>
          <w:szCs w:val="28"/>
        </w:rPr>
        <w:t xml:space="preserve">30» сентября 2015 г. (протокол № 9). </w:t>
      </w:r>
    </w:p>
    <w:p w:rsidR="00E23907" w:rsidRPr="002F1654" w:rsidRDefault="00E23907" w:rsidP="00E23907">
      <w:pPr>
        <w:spacing w:line="360" w:lineRule="auto"/>
        <w:ind w:firstLine="709"/>
        <w:jc w:val="both"/>
        <w:rPr>
          <w:rFonts w:ascii="Times New Roman" w:hAnsi="Times New Roman" w:cs="Times New Roman"/>
        </w:rPr>
      </w:pPr>
      <w:r w:rsidRPr="002F1654">
        <w:rPr>
          <w:rFonts w:ascii="Times New Roman" w:hAnsi="Times New Roman" w:cs="Times New Roman"/>
          <w:sz w:val="28"/>
          <w:szCs w:val="28"/>
        </w:rPr>
        <w:t xml:space="preserve">Дисциплина «Иностранный язык» относится к обязательным дисциплинам   </w:t>
      </w:r>
      <w:r w:rsidR="00CF5135">
        <w:rPr>
          <w:rFonts w:ascii="Times New Roman" w:hAnsi="Times New Roman" w:cs="Times New Roman"/>
          <w:sz w:val="28"/>
          <w:szCs w:val="28"/>
          <w:lang w:val="ru-RU"/>
        </w:rPr>
        <w:t>базовой</w:t>
      </w:r>
      <w:r w:rsidRPr="002F1654">
        <w:rPr>
          <w:rFonts w:ascii="Times New Roman" w:hAnsi="Times New Roman" w:cs="Times New Roman"/>
          <w:sz w:val="28"/>
          <w:szCs w:val="28"/>
        </w:rPr>
        <w:t xml:space="preserve"> части профессионального цикла</w:t>
      </w:r>
      <w:r w:rsidRPr="002F1654">
        <w:rPr>
          <w:rFonts w:ascii="Times New Roman" w:hAnsi="Times New Roman" w:cs="Times New Roman"/>
          <w:color w:val="FF0000"/>
          <w:sz w:val="28"/>
          <w:szCs w:val="28"/>
        </w:rPr>
        <w:t xml:space="preserve"> </w:t>
      </w:r>
      <w:r w:rsidRPr="002F1654">
        <w:rPr>
          <w:rFonts w:ascii="Times New Roman" w:hAnsi="Times New Roman" w:cs="Times New Roman"/>
          <w:color w:val="000000" w:themeColor="text1"/>
          <w:sz w:val="28"/>
          <w:szCs w:val="28"/>
        </w:rPr>
        <w:t>(Б1.</w:t>
      </w:r>
      <w:r w:rsidR="00CF5135">
        <w:rPr>
          <w:rFonts w:ascii="Times New Roman" w:hAnsi="Times New Roman" w:cs="Times New Roman"/>
          <w:color w:val="000000" w:themeColor="text1"/>
          <w:sz w:val="28"/>
          <w:szCs w:val="28"/>
          <w:lang w:val="ru-RU"/>
        </w:rPr>
        <w:t>Б4</w:t>
      </w:r>
      <w:r w:rsidRPr="002F1654">
        <w:rPr>
          <w:rFonts w:ascii="Times New Roman" w:hAnsi="Times New Roman" w:cs="Times New Roman"/>
          <w:color w:val="000000" w:themeColor="text1"/>
          <w:sz w:val="28"/>
          <w:szCs w:val="28"/>
        </w:rPr>
        <w:t>)</w:t>
      </w:r>
      <w:r w:rsidRPr="002F1654">
        <w:rPr>
          <w:rFonts w:ascii="Times New Roman" w:hAnsi="Times New Roman" w:cs="Times New Roman"/>
          <w:sz w:val="28"/>
          <w:szCs w:val="28"/>
        </w:rPr>
        <w:t xml:space="preserve"> магистратуры по направлению подготовки 44.04.03 "Специальное (дефектологическое) образование". Дисциплина «Иностранный язык» </w:t>
      </w:r>
      <w:r w:rsidRPr="002F1654">
        <w:rPr>
          <w:rFonts w:ascii="Times New Roman" w:hAnsi="Times New Roman" w:cs="Times New Roman"/>
          <w:color w:val="FF0000"/>
          <w:sz w:val="28"/>
          <w:szCs w:val="28"/>
        </w:rPr>
        <w:t xml:space="preserve"> </w:t>
      </w:r>
      <w:r w:rsidRPr="002F1654">
        <w:rPr>
          <w:rFonts w:ascii="Times New Roman" w:hAnsi="Times New Roman" w:cs="Times New Roman"/>
          <w:color w:val="000000" w:themeColor="text1"/>
          <w:sz w:val="28"/>
          <w:szCs w:val="28"/>
        </w:rPr>
        <w:t>является обязательной  дл</w:t>
      </w:r>
      <w:r w:rsidRPr="002F1654">
        <w:rPr>
          <w:rFonts w:ascii="Times New Roman" w:hAnsi="Times New Roman" w:cs="Times New Roman"/>
          <w:sz w:val="28"/>
          <w:szCs w:val="28"/>
        </w:rPr>
        <w:t xml:space="preserve">я освоения вне зависимости от направлений подготовки, обеспечивает формирование у обучающихся компетенций, установленных ФГОС ВО по направлению подготовки 44.04.03 "Специальное (дефектологическое) образование", </w:t>
      </w:r>
      <w:r w:rsidR="00B66079" w:rsidRPr="00B66079">
        <w:rPr>
          <w:rFonts w:ascii="Times New Roman" w:hAnsi="Times New Roman" w:cs="Times New Roman"/>
          <w:sz w:val="28"/>
          <w:szCs w:val="28"/>
        </w:rPr>
        <w:t>направленность (профиль) образовательной программы</w:t>
      </w:r>
      <w:r w:rsidRPr="002F1654">
        <w:rPr>
          <w:rFonts w:ascii="Times New Roman" w:hAnsi="Times New Roman" w:cs="Times New Roman"/>
          <w:sz w:val="28"/>
          <w:szCs w:val="28"/>
        </w:rPr>
        <w:t xml:space="preserve"> «</w:t>
      </w:r>
      <w:r w:rsidR="00CF5135">
        <w:rPr>
          <w:rFonts w:ascii="Times New Roman" w:hAnsi="Times New Roman" w:cs="Times New Roman"/>
          <w:i/>
          <w:sz w:val="28"/>
          <w:szCs w:val="28"/>
          <w:lang w:val="ru-RU"/>
        </w:rPr>
        <w:t>Психолого-педагогическая реабилитация лиц с ограниченными возможностями здоровья</w:t>
      </w:r>
      <w:r w:rsidR="00CF5135" w:rsidRPr="002F1654">
        <w:rPr>
          <w:rFonts w:ascii="Times New Roman" w:hAnsi="Times New Roman" w:cs="Times New Roman"/>
          <w:sz w:val="28"/>
          <w:szCs w:val="28"/>
        </w:rPr>
        <w:t xml:space="preserve"> </w:t>
      </w:r>
      <w:r w:rsidRPr="002F1654">
        <w:rPr>
          <w:rFonts w:ascii="Times New Roman" w:hAnsi="Times New Roman" w:cs="Times New Roman"/>
          <w:sz w:val="28"/>
          <w:szCs w:val="28"/>
        </w:rPr>
        <w:t xml:space="preserve">» </w:t>
      </w:r>
      <w:r w:rsidR="00CF5135">
        <w:rPr>
          <w:rFonts w:ascii="Times New Roman" w:hAnsi="Times New Roman" w:cs="Times New Roman"/>
          <w:sz w:val="28"/>
          <w:szCs w:val="28"/>
          <w:lang w:val="ru-RU"/>
        </w:rPr>
        <w:t>за</w:t>
      </w:r>
      <w:r w:rsidRPr="002F1654">
        <w:rPr>
          <w:rFonts w:ascii="Times New Roman" w:hAnsi="Times New Roman" w:cs="Times New Roman"/>
          <w:sz w:val="28"/>
          <w:szCs w:val="28"/>
        </w:rPr>
        <w:t xml:space="preserve">очной </w:t>
      </w:r>
      <w:r w:rsidRPr="002F1654">
        <w:rPr>
          <w:rFonts w:ascii="Times New Roman" w:hAnsi="Times New Roman" w:cs="Times New Roman"/>
          <w:color w:val="000000" w:themeColor="text1"/>
          <w:sz w:val="28"/>
          <w:szCs w:val="28"/>
        </w:rPr>
        <w:t xml:space="preserve">формы обучения, </w:t>
      </w:r>
      <w:r w:rsidRPr="002F1654">
        <w:rPr>
          <w:rFonts w:ascii="Times New Roman" w:hAnsi="Times New Roman" w:cs="Times New Roman"/>
          <w:color w:val="000000" w:themeColor="text1"/>
          <w:sz w:val="28"/>
          <w:szCs w:val="28"/>
          <w:lang w:eastAsia="ar-SA"/>
        </w:rPr>
        <w:t>утв</w:t>
      </w:r>
      <w:r w:rsidRPr="002F1654">
        <w:rPr>
          <w:rFonts w:ascii="Times New Roman" w:hAnsi="Times New Roman" w:cs="Times New Roman"/>
          <w:color w:val="00000A"/>
          <w:sz w:val="28"/>
          <w:szCs w:val="28"/>
          <w:lang w:eastAsia="ar-SA"/>
        </w:rPr>
        <w:t xml:space="preserve">ержденный приказом Министерства образования и науки РФ </w:t>
      </w:r>
      <w:r w:rsidRPr="002F1654">
        <w:rPr>
          <w:rFonts w:ascii="Times New Roman" w:hAnsi="Times New Roman" w:cs="Times New Roman"/>
          <w:color w:val="00000A"/>
          <w:sz w:val="28"/>
          <w:szCs w:val="28"/>
          <w:highlight w:val="white"/>
          <w:lang w:eastAsia="ar-SA"/>
        </w:rPr>
        <w:t xml:space="preserve">от 28.08.2015 № 904. </w:t>
      </w:r>
    </w:p>
    <w:p w:rsidR="00E23907" w:rsidRPr="002F1654" w:rsidRDefault="00E23907" w:rsidP="00E23907">
      <w:pPr>
        <w:pStyle w:val="1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both"/>
        <w:rPr>
          <w:sz w:val="28"/>
          <w:szCs w:val="28"/>
          <w:lang w:val="ru-RU"/>
        </w:rPr>
      </w:pPr>
      <w:r w:rsidRPr="002F1654">
        <w:rPr>
          <w:sz w:val="28"/>
          <w:szCs w:val="28"/>
        </w:rPr>
        <w:t>Изучение дисциплины «</w:t>
      </w:r>
      <w:r w:rsidRPr="002F1654">
        <w:rPr>
          <w:sz w:val="28"/>
          <w:szCs w:val="28"/>
          <w:lang w:val="ru-RU"/>
        </w:rPr>
        <w:t>Иностранный язык</w:t>
      </w:r>
      <w:r w:rsidRPr="002F1654">
        <w:rPr>
          <w:sz w:val="28"/>
          <w:szCs w:val="28"/>
        </w:rPr>
        <w:t xml:space="preserve">» базируется на знаниях, умениях, навыках, приобретенных студентами при изучении базовых языковых дисциплин программы бакалавриата. Наряду с другими предметами данного цикла деловой иностранный язык имеет практико-ориентированный характер и построен с учетом междисциплинарных связей, в первую очередь, знаний, навыков и умений, приобретаемых студентами в процессе изучения </w:t>
      </w:r>
      <w:r w:rsidRPr="002F1654">
        <w:rPr>
          <w:sz w:val="28"/>
          <w:szCs w:val="28"/>
        </w:rPr>
        <w:lastRenderedPageBreak/>
        <w:t>социальных дисциплин и дисциплин профессионального цикла. Содержание курса предполагает применение студентами фоновых технических и социокультурных знаний в освоении иностранного языка, а языковые коммуникативные умения, которые формируются в процессе его изучения, расширяют возможности студентов участвовать в учебно-исследовательской деятельности.</w:t>
      </w:r>
    </w:p>
    <w:p w:rsidR="00E23907" w:rsidRPr="002F1654" w:rsidRDefault="00E23907" w:rsidP="00E23907">
      <w:pPr>
        <w:pStyle w:val="1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both"/>
        <w:rPr>
          <w:color w:val="000000" w:themeColor="text1"/>
          <w:sz w:val="28"/>
          <w:szCs w:val="28"/>
          <w:lang w:val="ru-RU"/>
        </w:rPr>
      </w:pPr>
      <w:r w:rsidRPr="002F1654">
        <w:rPr>
          <w:rFonts w:eastAsia="Calibri"/>
          <w:color w:val="000000" w:themeColor="text1"/>
          <w:sz w:val="28"/>
          <w:szCs w:val="28"/>
          <w:lang w:eastAsia="ar-SA"/>
        </w:rPr>
        <w:t>Дисциплина «</w:t>
      </w:r>
      <w:r w:rsidRPr="002F1654">
        <w:rPr>
          <w:rFonts w:eastAsia="Calibri"/>
          <w:color w:val="000000" w:themeColor="text1"/>
          <w:sz w:val="28"/>
          <w:szCs w:val="28"/>
          <w:lang w:val="ru-RU" w:eastAsia="ar-SA"/>
        </w:rPr>
        <w:t>И</w:t>
      </w:r>
      <w:r w:rsidRPr="002F1654">
        <w:rPr>
          <w:rFonts w:eastAsia="Calibri"/>
          <w:color w:val="000000" w:themeColor="text1"/>
          <w:sz w:val="28"/>
          <w:szCs w:val="28"/>
          <w:lang w:eastAsia="ar-SA"/>
        </w:rPr>
        <w:t xml:space="preserve">ностранный язык» содержит </w:t>
      </w:r>
      <w:r w:rsidR="0049684B" w:rsidRPr="0049684B">
        <w:rPr>
          <w:rFonts w:eastAsia="Calibri"/>
          <w:color w:val="000000" w:themeColor="text1"/>
          <w:sz w:val="28"/>
          <w:szCs w:val="28"/>
          <w:lang w:val="ru-RU" w:eastAsia="ar-SA"/>
        </w:rPr>
        <w:t>3</w:t>
      </w:r>
      <w:r w:rsidRPr="002F1654">
        <w:rPr>
          <w:rFonts w:eastAsia="Calibri"/>
          <w:color w:val="000000" w:themeColor="text1"/>
          <w:sz w:val="28"/>
          <w:szCs w:val="28"/>
          <w:lang w:eastAsia="ar-SA"/>
        </w:rPr>
        <w:t xml:space="preserve"> модуля, в каждом модуле </w:t>
      </w:r>
      <w:r w:rsidRPr="002F1654">
        <w:rPr>
          <w:rFonts w:eastAsia="Calibri"/>
          <w:color w:val="000000" w:themeColor="text1"/>
          <w:sz w:val="28"/>
          <w:szCs w:val="28"/>
          <w:lang w:val="ru-RU" w:eastAsia="ar-SA"/>
        </w:rPr>
        <w:t>2</w:t>
      </w:r>
      <w:r w:rsidRPr="002F1654">
        <w:rPr>
          <w:rFonts w:eastAsia="Calibri"/>
          <w:color w:val="000000" w:themeColor="text1"/>
          <w:sz w:val="28"/>
          <w:szCs w:val="28"/>
          <w:lang w:eastAsia="ar-SA"/>
        </w:rPr>
        <w:t xml:space="preserve"> раздела. </w:t>
      </w:r>
      <w:r w:rsidRPr="002F1654">
        <w:rPr>
          <w:rFonts w:eastAsia="Calibri"/>
          <w:color w:val="000000" w:themeColor="text1"/>
          <w:sz w:val="28"/>
          <w:szCs w:val="28"/>
          <w:lang w:val="ru-RU" w:eastAsia="ar-SA"/>
        </w:rPr>
        <w:t>В конце каждого модуля</w:t>
      </w:r>
      <w:r w:rsidRPr="002F1654">
        <w:rPr>
          <w:rFonts w:eastAsia="Calibri"/>
          <w:color w:val="000000" w:themeColor="text1"/>
          <w:sz w:val="28"/>
          <w:szCs w:val="28"/>
          <w:lang w:eastAsia="ar-SA"/>
        </w:rPr>
        <w:t xml:space="preserve"> предусмотрен контроль усвоенного материала в виде лексико-грамматического теста. В</w:t>
      </w:r>
      <w:r w:rsidR="00C74B50">
        <w:rPr>
          <w:rFonts w:eastAsia="Calibri"/>
          <w:color w:val="000000" w:themeColor="text1"/>
          <w:sz w:val="28"/>
          <w:szCs w:val="28"/>
          <w:lang w:val="ru-RU" w:eastAsia="ar-SA"/>
        </w:rPr>
        <w:t xml:space="preserve">о втором и </w:t>
      </w:r>
      <w:r w:rsidR="0049684B">
        <w:rPr>
          <w:rFonts w:eastAsia="Calibri"/>
          <w:color w:val="000000" w:themeColor="text1"/>
          <w:sz w:val="28"/>
          <w:szCs w:val="28"/>
          <w:lang w:val="ru-RU" w:eastAsia="ar-SA"/>
        </w:rPr>
        <w:t>третье</w:t>
      </w:r>
      <w:r w:rsidR="00201807">
        <w:rPr>
          <w:rFonts w:eastAsia="Calibri"/>
          <w:color w:val="000000" w:themeColor="text1"/>
          <w:sz w:val="28"/>
          <w:szCs w:val="28"/>
          <w:lang w:val="ru-RU" w:eastAsia="ar-SA"/>
        </w:rPr>
        <w:t>м</w:t>
      </w:r>
      <w:r w:rsidR="00C74B50">
        <w:rPr>
          <w:rFonts w:eastAsia="Calibri"/>
          <w:color w:val="000000" w:themeColor="text1"/>
          <w:sz w:val="28"/>
          <w:szCs w:val="28"/>
          <w:lang w:val="ru-RU" w:eastAsia="ar-SA"/>
        </w:rPr>
        <w:t xml:space="preserve"> </w:t>
      </w:r>
      <w:r w:rsidRPr="002F1654">
        <w:rPr>
          <w:rFonts w:eastAsia="Calibri"/>
          <w:color w:val="000000" w:themeColor="text1"/>
          <w:sz w:val="28"/>
          <w:szCs w:val="28"/>
          <w:lang w:eastAsia="ar-SA"/>
        </w:rPr>
        <w:t>семестрах студенты сдают</w:t>
      </w:r>
      <w:r w:rsidR="00201807">
        <w:rPr>
          <w:rFonts w:eastAsia="Calibri"/>
          <w:color w:val="000000" w:themeColor="text1"/>
          <w:sz w:val="28"/>
          <w:szCs w:val="28"/>
          <w:lang w:val="ru-RU" w:eastAsia="ar-SA"/>
        </w:rPr>
        <w:t xml:space="preserve"> зачеты</w:t>
      </w:r>
      <w:r w:rsidRPr="002F1654">
        <w:rPr>
          <w:rFonts w:eastAsia="Calibri"/>
          <w:color w:val="000000" w:themeColor="text1"/>
          <w:sz w:val="28"/>
          <w:szCs w:val="28"/>
          <w:lang w:eastAsia="ar-SA"/>
        </w:rPr>
        <w:t>.</w:t>
      </w:r>
    </w:p>
    <w:p w:rsidR="00E23907" w:rsidRPr="002F1654" w:rsidRDefault="00E23907" w:rsidP="00E23907">
      <w:pPr>
        <w:rPr>
          <w:rFonts w:ascii="Times New Roman" w:hAnsi="Times New Roman" w:cs="Times New Roman"/>
        </w:rPr>
      </w:pPr>
    </w:p>
    <w:p w:rsidR="00E23907" w:rsidRPr="002F1654" w:rsidRDefault="00E23907" w:rsidP="00E80238">
      <w:pPr>
        <w:pStyle w:val="af5"/>
        <w:numPr>
          <w:ilvl w:val="0"/>
          <w:numId w:val="2"/>
        </w:numPr>
        <w:tabs>
          <w:tab w:val="left" w:pos="567"/>
        </w:tabs>
        <w:spacing w:line="360" w:lineRule="auto"/>
        <w:rPr>
          <w:rFonts w:ascii="Times New Roman" w:eastAsia="Times New Roman" w:hAnsi="Times New Roman" w:cs="Times New Roman"/>
          <w:color w:val="00000A"/>
          <w:sz w:val="28"/>
          <w:szCs w:val="28"/>
          <w:lang w:eastAsia="ar-SA"/>
        </w:rPr>
      </w:pPr>
      <w:r w:rsidRPr="002F1654">
        <w:rPr>
          <w:rFonts w:ascii="Times New Roman" w:eastAsia="Times New Roman" w:hAnsi="Times New Roman" w:cs="Times New Roman"/>
          <w:color w:val="00000A"/>
          <w:sz w:val="28"/>
          <w:szCs w:val="28"/>
          <w:lang w:eastAsia="ar-SA"/>
        </w:rPr>
        <w:t>Трудоёмкость дисциплины</w:t>
      </w:r>
    </w:p>
    <w:p w:rsidR="00783963" w:rsidRPr="00700D6E" w:rsidRDefault="00E23907" w:rsidP="00E23907">
      <w:pPr>
        <w:pStyle w:val="af5"/>
        <w:tabs>
          <w:tab w:val="left" w:pos="567"/>
        </w:tabs>
        <w:spacing w:line="360" w:lineRule="auto"/>
        <w:ind w:left="284"/>
        <w:rPr>
          <w:rFonts w:ascii="Times New Roman" w:eastAsia="Times New Roman" w:hAnsi="Times New Roman" w:cs="Times New Roman"/>
          <w:color w:val="FF0000"/>
          <w:sz w:val="28"/>
          <w:szCs w:val="28"/>
          <w:lang w:val="ru-RU" w:eastAsia="ar-SA"/>
        </w:rPr>
      </w:pPr>
      <w:r w:rsidRPr="002F1654">
        <w:rPr>
          <w:rFonts w:ascii="Times New Roman" w:eastAsia="Times New Roman" w:hAnsi="Times New Roman" w:cs="Times New Roman"/>
          <w:color w:val="00000A"/>
          <w:sz w:val="28"/>
          <w:szCs w:val="28"/>
          <w:lang w:eastAsia="ar-SA"/>
        </w:rPr>
        <w:t xml:space="preserve">                    </w:t>
      </w:r>
      <w:r w:rsidR="00700D6E">
        <w:rPr>
          <w:rFonts w:ascii="Times New Roman" w:eastAsia="Times New Roman" w:hAnsi="Times New Roman" w:cs="Times New Roman"/>
          <w:color w:val="00000A"/>
          <w:sz w:val="28"/>
          <w:szCs w:val="28"/>
          <w:lang w:val="ru-RU" w:eastAsia="ar-SA"/>
        </w:rPr>
        <w:t>Заочная форма обучения</w:t>
      </w:r>
    </w:p>
    <w:tbl>
      <w:tblPr>
        <w:tblW w:w="0" w:type="auto"/>
        <w:jc w:val="center"/>
        <w:tblInd w:w="108" w:type="dxa"/>
        <w:tblLayout w:type="fixed"/>
        <w:tblLook w:val="0000"/>
      </w:tblPr>
      <w:tblGrid>
        <w:gridCol w:w="3120"/>
        <w:gridCol w:w="1416"/>
        <w:gridCol w:w="1560"/>
        <w:gridCol w:w="1842"/>
      </w:tblGrid>
      <w:tr w:rsidR="007077BF" w:rsidRPr="00BF33F4" w:rsidTr="00783963">
        <w:trPr>
          <w:jc w:val="center"/>
        </w:trPr>
        <w:tc>
          <w:tcPr>
            <w:tcW w:w="3120" w:type="dxa"/>
            <w:tcBorders>
              <w:top w:val="single" w:sz="4" w:space="0" w:color="000000"/>
              <w:left w:val="single" w:sz="4" w:space="0" w:color="000000"/>
              <w:bottom w:val="single" w:sz="4" w:space="0" w:color="000000"/>
            </w:tcBorders>
            <w:shd w:val="clear" w:color="auto" w:fill="auto"/>
          </w:tcPr>
          <w:p w:rsidR="007077BF" w:rsidRPr="00783963" w:rsidRDefault="007077BF" w:rsidP="00783963">
            <w:pPr>
              <w:tabs>
                <w:tab w:val="left" w:pos="-540"/>
              </w:tabs>
              <w:snapToGrid w:val="0"/>
              <w:jc w:val="both"/>
              <w:rPr>
                <w:rFonts w:ascii="Times New Roman" w:eastAsia="Times New Roman" w:hAnsi="Times New Roman" w:cs="Times New Roman"/>
                <w:sz w:val="28"/>
                <w:szCs w:val="28"/>
                <w:lang w:eastAsia="ar-SA"/>
              </w:rPr>
            </w:pPr>
            <w:r w:rsidRPr="00783963">
              <w:rPr>
                <w:rFonts w:ascii="Times New Roman" w:eastAsia="Times New Roman" w:hAnsi="Times New Roman" w:cs="Times New Roman"/>
                <w:sz w:val="28"/>
                <w:szCs w:val="28"/>
                <w:lang w:eastAsia="ar-SA"/>
              </w:rPr>
              <w:t xml:space="preserve">Вид учебной работы </w:t>
            </w:r>
          </w:p>
        </w:tc>
        <w:tc>
          <w:tcPr>
            <w:tcW w:w="1416" w:type="dxa"/>
            <w:tcBorders>
              <w:top w:val="single" w:sz="4" w:space="0" w:color="000000"/>
              <w:left w:val="single" w:sz="4" w:space="0" w:color="000000"/>
              <w:bottom w:val="single" w:sz="4" w:space="0" w:color="000000"/>
            </w:tcBorders>
            <w:shd w:val="clear" w:color="auto" w:fill="auto"/>
          </w:tcPr>
          <w:p w:rsidR="007077BF" w:rsidRPr="00783963" w:rsidRDefault="007077BF" w:rsidP="00783963">
            <w:pPr>
              <w:tabs>
                <w:tab w:val="left" w:pos="-540"/>
              </w:tabs>
              <w:snapToGrid w:val="0"/>
              <w:jc w:val="center"/>
              <w:rPr>
                <w:rFonts w:ascii="Times New Roman" w:eastAsia="Times New Roman" w:hAnsi="Times New Roman" w:cs="Times New Roman"/>
                <w:sz w:val="28"/>
                <w:szCs w:val="28"/>
                <w:lang w:eastAsia="ar-SA"/>
              </w:rPr>
            </w:pPr>
            <w:r w:rsidRPr="00783963">
              <w:rPr>
                <w:rFonts w:ascii="Times New Roman" w:eastAsia="Times New Roman" w:hAnsi="Times New Roman" w:cs="Times New Roman"/>
                <w:sz w:val="28"/>
                <w:szCs w:val="28"/>
                <w:lang w:eastAsia="ar-SA"/>
              </w:rPr>
              <w:t>1 сем.</w:t>
            </w:r>
          </w:p>
          <w:p w:rsidR="007077BF" w:rsidRPr="00783963" w:rsidRDefault="007077BF" w:rsidP="00783963">
            <w:pPr>
              <w:tabs>
                <w:tab w:val="left" w:pos="-540"/>
              </w:tabs>
              <w:snapToGrid w:val="0"/>
              <w:jc w:val="center"/>
              <w:rPr>
                <w:rFonts w:ascii="Times New Roman" w:eastAsia="Times New Roman" w:hAnsi="Times New Roman" w:cs="Times New Roman"/>
                <w:sz w:val="28"/>
                <w:szCs w:val="28"/>
                <w:lang w:eastAsia="ar-SA"/>
              </w:rPr>
            </w:pPr>
            <w:r w:rsidRPr="00783963">
              <w:rPr>
                <w:rFonts w:ascii="Times New Roman" w:eastAsia="Times New Roman" w:hAnsi="Times New Roman" w:cs="Times New Roman"/>
                <w:sz w:val="28"/>
                <w:szCs w:val="28"/>
                <w:lang w:eastAsia="ar-SA"/>
              </w:rPr>
              <w:t>(кол-во часов)</w:t>
            </w:r>
          </w:p>
        </w:tc>
        <w:tc>
          <w:tcPr>
            <w:tcW w:w="1560" w:type="dxa"/>
            <w:tcBorders>
              <w:top w:val="single" w:sz="4" w:space="0" w:color="000000"/>
              <w:left w:val="single" w:sz="4" w:space="0" w:color="000000"/>
              <w:bottom w:val="single" w:sz="4" w:space="0" w:color="000000"/>
            </w:tcBorders>
            <w:shd w:val="clear" w:color="auto" w:fill="auto"/>
          </w:tcPr>
          <w:p w:rsidR="007077BF" w:rsidRPr="00783963" w:rsidRDefault="007077BF" w:rsidP="00783963">
            <w:pPr>
              <w:tabs>
                <w:tab w:val="left" w:pos="-540"/>
              </w:tabs>
              <w:snapToGrid w:val="0"/>
              <w:jc w:val="center"/>
              <w:rPr>
                <w:rFonts w:ascii="Times New Roman" w:eastAsia="Times New Roman" w:hAnsi="Times New Roman" w:cs="Times New Roman"/>
                <w:sz w:val="28"/>
                <w:szCs w:val="28"/>
                <w:lang w:eastAsia="ar-SA"/>
              </w:rPr>
            </w:pPr>
            <w:r w:rsidRPr="00783963">
              <w:rPr>
                <w:rFonts w:ascii="Times New Roman" w:eastAsia="Times New Roman" w:hAnsi="Times New Roman" w:cs="Times New Roman"/>
                <w:sz w:val="28"/>
                <w:szCs w:val="28"/>
                <w:lang w:eastAsia="ar-SA"/>
              </w:rPr>
              <w:t>2 сем. (кол-во часов)</w:t>
            </w:r>
          </w:p>
        </w:tc>
        <w:tc>
          <w:tcPr>
            <w:tcW w:w="1842" w:type="dxa"/>
            <w:tcBorders>
              <w:top w:val="single" w:sz="4" w:space="0" w:color="000000"/>
              <w:left w:val="single" w:sz="4" w:space="0" w:color="000000"/>
              <w:bottom w:val="single" w:sz="4" w:space="0" w:color="000000"/>
              <w:right w:val="single" w:sz="4" w:space="0" w:color="000000"/>
            </w:tcBorders>
          </w:tcPr>
          <w:p w:rsidR="007077BF" w:rsidRPr="00783963" w:rsidRDefault="007077BF" w:rsidP="00783963">
            <w:pPr>
              <w:tabs>
                <w:tab w:val="left" w:pos="-540"/>
              </w:tabs>
              <w:snapToGrid w:val="0"/>
              <w:jc w:val="center"/>
              <w:rPr>
                <w:rFonts w:ascii="Times New Roman" w:eastAsia="Times New Roman" w:hAnsi="Times New Roman" w:cs="Times New Roman"/>
                <w:sz w:val="28"/>
                <w:szCs w:val="28"/>
                <w:lang w:eastAsia="ar-SA"/>
              </w:rPr>
            </w:pPr>
            <w:r w:rsidRPr="00783963">
              <w:rPr>
                <w:rFonts w:ascii="Times New Roman" w:eastAsia="Times New Roman" w:hAnsi="Times New Roman" w:cs="Times New Roman"/>
                <w:sz w:val="28"/>
                <w:szCs w:val="28"/>
                <w:lang w:eastAsia="ar-SA"/>
              </w:rPr>
              <w:t>3 сем.</w:t>
            </w:r>
          </w:p>
          <w:p w:rsidR="007077BF" w:rsidRPr="00783963" w:rsidRDefault="007077BF" w:rsidP="00783963">
            <w:pPr>
              <w:tabs>
                <w:tab w:val="left" w:pos="-540"/>
              </w:tabs>
              <w:snapToGrid w:val="0"/>
              <w:jc w:val="center"/>
              <w:rPr>
                <w:rFonts w:ascii="Times New Roman" w:eastAsia="Times New Roman" w:hAnsi="Times New Roman" w:cs="Times New Roman"/>
                <w:sz w:val="28"/>
                <w:szCs w:val="28"/>
                <w:lang w:eastAsia="ar-SA"/>
              </w:rPr>
            </w:pPr>
            <w:r w:rsidRPr="00783963">
              <w:rPr>
                <w:rFonts w:ascii="Times New Roman" w:eastAsia="Times New Roman" w:hAnsi="Times New Roman" w:cs="Times New Roman"/>
                <w:sz w:val="28"/>
                <w:szCs w:val="28"/>
                <w:lang w:eastAsia="ar-SA"/>
              </w:rPr>
              <w:t xml:space="preserve"> (кол-во часов)</w:t>
            </w:r>
          </w:p>
        </w:tc>
      </w:tr>
      <w:tr w:rsidR="003E545B" w:rsidRPr="00BF33F4" w:rsidTr="003E545B">
        <w:trPr>
          <w:jc w:val="center"/>
        </w:trPr>
        <w:tc>
          <w:tcPr>
            <w:tcW w:w="3120" w:type="dxa"/>
            <w:tcBorders>
              <w:top w:val="single" w:sz="4" w:space="0" w:color="000000"/>
              <w:left w:val="single" w:sz="4" w:space="0" w:color="000000"/>
              <w:bottom w:val="single" w:sz="4" w:space="0" w:color="000000"/>
            </w:tcBorders>
            <w:shd w:val="clear" w:color="auto" w:fill="auto"/>
          </w:tcPr>
          <w:p w:rsidR="003E545B" w:rsidRPr="00783963" w:rsidRDefault="003E545B" w:rsidP="00783963">
            <w:pPr>
              <w:tabs>
                <w:tab w:val="left" w:pos="-540"/>
              </w:tabs>
              <w:snapToGrid w:val="0"/>
              <w:jc w:val="both"/>
              <w:rPr>
                <w:rFonts w:ascii="Times New Roman" w:eastAsia="Times New Roman" w:hAnsi="Times New Roman" w:cs="Times New Roman"/>
                <w:sz w:val="28"/>
                <w:szCs w:val="28"/>
                <w:lang w:eastAsia="ar-SA"/>
              </w:rPr>
            </w:pPr>
            <w:r w:rsidRPr="00783963">
              <w:rPr>
                <w:rFonts w:ascii="Times New Roman" w:eastAsia="Times New Roman" w:hAnsi="Times New Roman" w:cs="Times New Roman"/>
                <w:sz w:val="28"/>
                <w:szCs w:val="28"/>
                <w:lang w:eastAsia="ar-SA"/>
              </w:rPr>
              <w:t>Общая трудоёмкость работы</w:t>
            </w:r>
          </w:p>
        </w:tc>
        <w:tc>
          <w:tcPr>
            <w:tcW w:w="1416" w:type="dxa"/>
            <w:tcBorders>
              <w:top w:val="single" w:sz="4" w:space="0" w:color="000000"/>
              <w:left w:val="single" w:sz="4" w:space="0" w:color="000000"/>
              <w:bottom w:val="single" w:sz="4" w:space="0" w:color="000000"/>
            </w:tcBorders>
            <w:shd w:val="clear" w:color="auto" w:fill="auto"/>
            <w:vAlign w:val="center"/>
          </w:tcPr>
          <w:p w:rsidR="003E545B" w:rsidRPr="0049684B" w:rsidRDefault="003E545B" w:rsidP="003E545B">
            <w:pPr>
              <w:tabs>
                <w:tab w:val="left" w:pos="-540"/>
              </w:tabs>
              <w:snapToGrid w:val="0"/>
              <w:jc w:val="center"/>
              <w:rPr>
                <w:rFonts w:ascii="Times New Roman" w:eastAsia="Times New Roman" w:hAnsi="Times New Roman" w:cs="Times New Roman"/>
                <w:sz w:val="28"/>
                <w:szCs w:val="28"/>
                <w:lang w:val="ru-RU" w:eastAsia="ar-SA"/>
              </w:rPr>
            </w:pPr>
            <w:r w:rsidRPr="0049684B">
              <w:rPr>
                <w:rFonts w:ascii="Times New Roman" w:eastAsia="Times New Roman" w:hAnsi="Times New Roman" w:cs="Times New Roman"/>
                <w:sz w:val="28"/>
                <w:szCs w:val="28"/>
                <w:lang w:val="ru-RU" w:eastAsia="ar-SA"/>
              </w:rPr>
              <w:t>27</w:t>
            </w:r>
          </w:p>
          <w:p w:rsidR="003E545B" w:rsidRPr="0049684B" w:rsidRDefault="003E545B" w:rsidP="003E545B">
            <w:pPr>
              <w:tabs>
                <w:tab w:val="left" w:pos="-540"/>
              </w:tabs>
              <w:snapToGrid w:val="0"/>
              <w:jc w:val="center"/>
              <w:rPr>
                <w:rFonts w:ascii="Times New Roman" w:eastAsia="Times New Roman" w:hAnsi="Times New Roman" w:cs="Times New Roman"/>
                <w:sz w:val="28"/>
                <w:szCs w:val="28"/>
                <w:lang w:eastAsia="ar-SA"/>
              </w:rPr>
            </w:pPr>
            <w:r w:rsidRPr="0049684B">
              <w:rPr>
                <w:rFonts w:ascii="Times New Roman" w:eastAsia="Times New Roman" w:hAnsi="Times New Roman" w:cs="Times New Roman"/>
                <w:sz w:val="28"/>
                <w:szCs w:val="28"/>
                <w:lang w:eastAsia="ar-SA"/>
              </w:rPr>
              <w:t>(</w:t>
            </w:r>
            <w:r w:rsidRPr="0049684B">
              <w:rPr>
                <w:rFonts w:ascii="Times New Roman" w:eastAsia="Times New Roman" w:hAnsi="Times New Roman" w:cs="Times New Roman"/>
                <w:sz w:val="28"/>
                <w:szCs w:val="28"/>
                <w:lang w:val="ru-RU" w:eastAsia="ar-SA"/>
              </w:rPr>
              <w:t>0.75</w:t>
            </w:r>
            <w:r w:rsidRPr="0049684B">
              <w:rPr>
                <w:rFonts w:ascii="Times New Roman" w:eastAsia="Times New Roman" w:hAnsi="Times New Roman" w:cs="Times New Roman"/>
                <w:sz w:val="28"/>
                <w:szCs w:val="28"/>
                <w:lang w:eastAsia="ar-SA"/>
              </w:rPr>
              <w:t>)</w:t>
            </w:r>
          </w:p>
        </w:tc>
        <w:tc>
          <w:tcPr>
            <w:tcW w:w="1560" w:type="dxa"/>
            <w:tcBorders>
              <w:top w:val="single" w:sz="4" w:space="0" w:color="000000"/>
              <w:left w:val="single" w:sz="4" w:space="0" w:color="000000"/>
              <w:bottom w:val="single" w:sz="4" w:space="0" w:color="000000"/>
            </w:tcBorders>
            <w:shd w:val="clear" w:color="auto" w:fill="auto"/>
            <w:vAlign w:val="center"/>
          </w:tcPr>
          <w:p w:rsidR="003E545B" w:rsidRPr="0049684B" w:rsidRDefault="003E545B" w:rsidP="003E545B">
            <w:pPr>
              <w:tabs>
                <w:tab w:val="left" w:pos="-540"/>
              </w:tabs>
              <w:snapToGrid w:val="0"/>
              <w:jc w:val="center"/>
              <w:rPr>
                <w:rFonts w:ascii="Times New Roman" w:eastAsia="Times New Roman" w:hAnsi="Times New Roman" w:cs="Times New Roman"/>
                <w:sz w:val="28"/>
                <w:szCs w:val="28"/>
                <w:lang w:val="ru-RU" w:eastAsia="ar-SA"/>
              </w:rPr>
            </w:pPr>
            <w:r w:rsidRPr="0049684B">
              <w:rPr>
                <w:rFonts w:ascii="Times New Roman" w:eastAsia="Times New Roman" w:hAnsi="Times New Roman" w:cs="Times New Roman"/>
                <w:sz w:val="28"/>
                <w:szCs w:val="28"/>
                <w:lang w:val="ru-RU" w:eastAsia="ar-SA"/>
              </w:rPr>
              <w:t>27</w:t>
            </w:r>
          </w:p>
          <w:p w:rsidR="003E545B" w:rsidRPr="0049684B" w:rsidRDefault="003E545B" w:rsidP="003E545B">
            <w:pPr>
              <w:tabs>
                <w:tab w:val="left" w:pos="-540"/>
              </w:tabs>
              <w:snapToGrid w:val="0"/>
              <w:jc w:val="center"/>
              <w:rPr>
                <w:rFonts w:ascii="Times New Roman" w:eastAsia="Times New Roman" w:hAnsi="Times New Roman" w:cs="Times New Roman"/>
                <w:sz w:val="28"/>
                <w:szCs w:val="28"/>
                <w:lang w:eastAsia="ar-SA"/>
              </w:rPr>
            </w:pPr>
            <w:r w:rsidRPr="0049684B">
              <w:rPr>
                <w:rFonts w:ascii="Times New Roman" w:eastAsia="Times New Roman" w:hAnsi="Times New Roman" w:cs="Times New Roman"/>
                <w:sz w:val="28"/>
                <w:szCs w:val="28"/>
                <w:lang w:eastAsia="ar-SA"/>
              </w:rPr>
              <w:t>(</w:t>
            </w:r>
            <w:r w:rsidRPr="0049684B">
              <w:rPr>
                <w:rFonts w:ascii="Times New Roman" w:eastAsia="Times New Roman" w:hAnsi="Times New Roman" w:cs="Times New Roman"/>
                <w:sz w:val="28"/>
                <w:szCs w:val="28"/>
                <w:lang w:val="ru-RU" w:eastAsia="ar-SA"/>
              </w:rPr>
              <w:t>0.75</w:t>
            </w:r>
            <w:r w:rsidRPr="0049684B">
              <w:rPr>
                <w:rFonts w:ascii="Times New Roman" w:eastAsia="Times New Roman" w:hAnsi="Times New Roman" w:cs="Times New Roman"/>
                <w:sz w:val="28"/>
                <w:szCs w:val="28"/>
                <w:lang w:eastAsia="ar-SA"/>
              </w:rPr>
              <w:t>)</w:t>
            </w:r>
          </w:p>
        </w:tc>
        <w:tc>
          <w:tcPr>
            <w:tcW w:w="1842" w:type="dxa"/>
            <w:tcBorders>
              <w:top w:val="single" w:sz="4" w:space="0" w:color="000000"/>
              <w:left w:val="single" w:sz="4" w:space="0" w:color="000000"/>
              <w:bottom w:val="single" w:sz="4" w:space="0" w:color="000000"/>
              <w:right w:val="single" w:sz="4" w:space="0" w:color="000000"/>
            </w:tcBorders>
            <w:vAlign w:val="center"/>
          </w:tcPr>
          <w:p w:rsidR="003E545B" w:rsidRPr="0049684B" w:rsidRDefault="003E545B" w:rsidP="003E545B">
            <w:pPr>
              <w:tabs>
                <w:tab w:val="left" w:pos="-540"/>
              </w:tabs>
              <w:snapToGrid w:val="0"/>
              <w:jc w:val="center"/>
              <w:rPr>
                <w:rFonts w:ascii="Times New Roman" w:eastAsia="Times New Roman" w:hAnsi="Times New Roman" w:cs="Times New Roman"/>
                <w:sz w:val="28"/>
                <w:szCs w:val="28"/>
                <w:lang w:val="ru-RU" w:eastAsia="ar-SA"/>
              </w:rPr>
            </w:pPr>
            <w:r w:rsidRPr="0049684B">
              <w:rPr>
                <w:rFonts w:ascii="Times New Roman" w:eastAsia="Times New Roman" w:hAnsi="Times New Roman" w:cs="Times New Roman"/>
                <w:sz w:val="28"/>
                <w:szCs w:val="28"/>
                <w:lang w:val="ru-RU" w:eastAsia="ar-SA"/>
              </w:rPr>
              <w:t>18</w:t>
            </w:r>
          </w:p>
          <w:p w:rsidR="003E545B" w:rsidRPr="0049684B" w:rsidRDefault="003E545B" w:rsidP="003E545B">
            <w:pPr>
              <w:tabs>
                <w:tab w:val="left" w:pos="-540"/>
              </w:tabs>
              <w:snapToGrid w:val="0"/>
              <w:jc w:val="center"/>
              <w:rPr>
                <w:rFonts w:ascii="Times New Roman" w:eastAsia="Times New Roman" w:hAnsi="Times New Roman" w:cs="Times New Roman"/>
                <w:sz w:val="28"/>
                <w:szCs w:val="28"/>
                <w:lang w:eastAsia="ar-SA"/>
              </w:rPr>
            </w:pPr>
            <w:r w:rsidRPr="0049684B">
              <w:rPr>
                <w:rFonts w:ascii="Times New Roman" w:eastAsia="Times New Roman" w:hAnsi="Times New Roman" w:cs="Times New Roman"/>
                <w:sz w:val="28"/>
                <w:szCs w:val="28"/>
                <w:lang w:eastAsia="ar-SA"/>
              </w:rPr>
              <w:t>(</w:t>
            </w:r>
            <w:r w:rsidRPr="0049684B">
              <w:rPr>
                <w:rFonts w:ascii="Times New Roman" w:eastAsia="Times New Roman" w:hAnsi="Times New Roman" w:cs="Times New Roman"/>
                <w:sz w:val="28"/>
                <w:szCs w:val="28"/>
                <w:lang w:val="ru-RU" w:eastAsia="ar-SA"/>
              </w:rPr>
              <w:t>0.5</w:t>
            </w:r>
            <w:r w:rsidRPr="0049684B">
              <w:rPr>
                <w:rFonts w:ascii="Times New Roman" w:eastAsia="Times New Roman" w:hAnsi="Times New Roman" w:cs="Times New Roman"/>
                <w:sz w:val="28"/>
                <w:szCs w:val="28"/>
                <w:lang w:eastAsia="ar-SA"/>
              </w:rPr>
              <w:t>)</w:t>
            </w:r>
          </w:p>
        </w:tc>
      </w:tr>
      <w:tr w:rsidR="003E545B" w:rsidRPr="00BF33F4" w:rsidTr="003E545B">
        <w:trPr>
          <w:jc w:val="center"/>
        </w:trPr>
        <w:tc>
          <w:tcPr>
            <w:tcW w:w="3120" w:type="dxa"/>
            <w:tcBorders>
              <w:top w:val="single" w:sz="4" w:space="0" w:color="000000"/>
              <w:left w:val="single" w:sz="4" w:space="0" w:color="000000"/>
              <w:bottom w:val="single" w:sz="4" w:space="0" w:color="000000"/>
            </w:tcBorders>
            <w:shd w:val="clear" w:color="auto" w:fill="auto"/>
          </w:tcPr>
          <w:p w:rsidR="003E545B" w:rsidRPr="00783963" w:rsidRDefault="003E545B" w:rsidP="00783963">
            <w:pPr>
              <w:tabs>
                <w:tab w:val="left" w:pos="-540"/>
              </w:tabs>
              <w:snapToGrid w:val="0"/>
              <w:jc w:val="both"/>
              <w:rPr>
                <w:rFonts w:ascii="Times New Roman" w:eastAsia="Times New Roman" w:hAnsi="Times New Roman" w:cs="Times New Roman"/>
                <w:sz w:val="28"/>
                <w:szCs w:val="28"/>
                <w:lang w:eastAsia="ar-SA"/>
              </w:rPr>
            </w:pPr>
            <w:r w:rsidRPr="00783963">
              <w:rPr>
                <w:rFonts w:ascii="Times New Roman" w:eastAsia="Times New Roman" w:hAnsi="Times New Roman" w:cs="Times New Roman"/>
                <w:sz w:val="28"/>
                <w:szCs w:val="28"/>
                <w:lang w:eastAsia="ar-SA"/>
              </w:rPr>
              <w:t>Лекции</w:t>
            </w:r>
          </w:p>
          <w:p w:rsidR="003E545B" w:rsidRPr="00783963" w:rsidRDefault="003E545B" w:rsidP="00783963">
            <w:pPr>
              <w:tabs>
                <w:tab w:val="left" w:pos="-540"/>
              </w:tabs>
              <w:snapToGrid w:val="0"/>
              <w:jc w:val="both"/>
              <w:rPr>
                <w:rFonts w:ascii="Times New Roman" w:eastAsia="Times New Roman" w:hAnsi="Times New Roman" w:cs="Times New Roman"/>
                <w:sz w:val="28"/>
                <w:szCs w:val="28"/>
                <w:lang w:eastAsia="ar-SA"/>
              </w:rPr>
            </w:pPr>
          </w:p>
        </w:tc>
        <w:tc>
          <w:tcPr>
            <w:tcW w:w="1416" w:type="dxa"/>
            <w:tcBorders>
              <w:top w:val="single" w:sz="4" w:space="0" w:color="000000"/>
              <w:left w:val="single" w:sz="4" w:space="0" w:color="000000"/>
              <w:bottom w:val="single" w:sz="4" w:space="0" w:color="000000"/>
            </w:tcBorders>
            <w:shd w:val="clear" w:color="auto" w:fill="auto"/>
            <w:vAlign w:val="center"/>
          </w:tcPr>
          <w:p w:rsidR="003E545B" w:rsidRPr="0049684B" w:rsidRDefault="003E545B" w:rsidP="003E545B">
            <w:pPr>
              <w:snapToGrid w:val="0"/>
              <w:jc w:val="center"/>
              <w:rPr>
                <w:rFonts w:ascii="Times New Roman" w:eastAsia="Times New Roman" w:hAnsi="Times New Roman" w:cs="Times New Roman"/>
                <w:sz w:val="28"/>
                <w:szCs w:val="28"/>
                <w:lang w:eastAsia="ar-SA"/>
              </w:rPr>
            </w:pPr>
          </w:p>
        </w:tc>
        <w:tc>
          <w:tcPr>
            <w:tcW w:w="1560" w:type="dxa"/>
            <w:tcBorders>
              <w:top w:val="single" w:sz="4" w:space="0" w:color="000000"/>
              <w:left w:val="single" w:sz="4" w:space="0" w:color="000000"/>
              <w:bottom w:val="single" w:sz="4" w:space="0" w:color="000000"/>
            </w:tcBorders>
            <w:shd w:val="clear" w:color="auto" w:fill="auto"/>
            <w:vAlign w:val="center"/>
          </w:tcPr>
          <w:p w:rsidR="003E545B" w:rsidRPr="0049684B" w:rsidRDefault="003E545B" w:rsidP="003E545B">
            <w:pPr>
              <w:snapToGrid w:val="0"/>
              <w:jc w:val="center"/>
              <w:rPr>
                <w:rFonts w:ascii="Times New Roman" w:eastAsia="Times New Roman" w:hAnsi="Times New Roman" w:cs="Times New Roman"/>
                <w:sz w:val="28"/>
                <w:szCs w:val="28"/>
                <w:lang w:eastAsia="ar-SA"/>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3E545B" w:rsidRPr="0049684B" w:rsidRDefault="003E545B" w:rsidP="003E545B">
            <w:pPr>
              <w:snapToGrid w:val="0"/>
              <w:jc w:val="center"/>
              <w:rPr>
                <w:rFonts w:ascii="Times New Roman" w:eastAsia="Times New Roman" w:hAnsi="Times New Roman" w:cs="Times New Roman"/>
                <w:sz w:val="28"/>
                <w:szCs w:val="28"/>
                <w:lang w:eastAsia="ar-SA"/>
              </w:rPr>
            </w:pPr>
          </w:p>
        </w:tc>
      </w:tr>
      <w:tr w:rsidR="003E545B" w:rsidRPr="00BF33F4" w:rsidTr="003E545B">
        <w:trPr>
          <w:jc w:val="center"/>
        </w:trPr>
        <w:tc>
          <w:tcPr>
            <w:tcW w:w="3120" w:type="dxa"/>
            <w:tcBorders>
              <w:top w:val="single" w:sz="4" w:space="0" w:color="000000"/>
              <w:left w:val="single" w:sz="4" w:space="0" w:color="000000"/>
              <w:bottom w:val="single" w:sz="4" w:space="0" w:color="000000"/>
            </w:tcBorders>
            <w:shd w:val="clear" w:color="auto" w:fill="auto"/>
          </w:tcPr>
          <w:p w:rsidR="003E545B" w:rsidRPr="00783963" w:rsidRDefault="003E545B" w:rsidP="00783963">
            <w:pPr>
              <w:tabs>
                <w:tab w:val="left" w:pos="-540"/>
              </w:tabs>
              <w:snapToGrid w:val="0"/>
              <w:jc w:val="both"/>
              <w:rPr>
                <w:rFonts w:ascii="Times New Roman" w:eastAsia="Times New Roman" w:hAnsi="Times New Roman" w:cs="Times New Roman"/>
                <w:sz w:val="28"/>
                <w:szCs w:val="28"/>
                <w:lang w:eastAsia="ar-SA"/>
              </w:rPr>
            </w:pPr>
            <w:r w:rsidRPr="00783963">
              <w:rPr>
                <w:rFonts w:ascii="Times New Roman" w:eastAsia="Times New Roman" w:hAnsi="Times New Roman" w:cs="Times New Roman"/>
                <w:sz w:val="28"/>
                <w:szCs w:val="28"/>
                <w:lang w:eastAsia="ar-SA"/>
              </w:rPr>
              <w:t>Семинары</w:t>
            </w:r>
          </w:p>
          <w:p w:rsidR="003E545B" w:rsidRPr="00783963" w:rsidRDefault="003E545B" w:rsidP="00783963">
            <w:pPr>
              <w:tabs>
                <w:tab w:val="left" w:pos="-540"/>
              </w:tabs>
              <w:snapToGrid w:val="0"/>
              <w:jc w:val="both"/>
              <w:rPr>
                <w:rFonts w:ascii="Times New Roman" w:eastAsia="Times New Roman" w:hAnsi="Times New Roman" w:cs="Times New Roman"/>
                <w:sz w:val="28"/>
                <w:szCs w:val="28"/>
                <w:lang w:eastAsia="ar-SA"/>
              </w:rPr>
            </w:pPr>
          </w:p>
        </w:tc>
        <w:tc>
          <w:tcPr>
            <w:tcW w:w="1416" w:type="dxa"/>
            <w:tcBorders>
              <w:top w:val="single" w:sz="4" w:space="0" w:color="000000"/>
              <w:left w:val="single" w:sz="4" w:space="0" w:color="000000"/>
              <w:bottom w:val="single" w:sz="4" w:space="0" w:color="000000"/>
            </w:tcBorders>
            <w:shd w:val="clear" w:color="auto" w:fill="auto"/>
            <w:vAlign w:val="center"/>
          </w:tcPr>
          <w:p w:rsidR="003E545B" w:rsidRPr="0049684B" w:rsidRDefault="003E545B" w:rsidP="003E545B">
            <w:pPr>
              <w:snapToGrid w:val="0"/>
              <w:jc w:val="center"/>
              <w:rPr>
                <w:rFonts w:ascii="Times New Roman" w:eastAsia="Times New Roman" w:hAnsi="Times New Roman" w:cs="Times New Roman"/>
                <w:sz w:val="28"/>
                <w:szCs w:val="28"/>
                <w:lang w:eastAsia="ar-SA"/>
              </w:rPr>
            </w:pPr>
          </w:p>
        </w:tc>
        <w:tc>
          <w:tcPr>
            <w:tcW w:w="1560" w:type="dxa"/>
            <w:tcBorders>
              <w:top w:val="single" w:sz="4" w:space="0" w:color="000000"/>
              <w:left w:val="single" w:sz="4" w:space="0" w:color="000000"/>
              <w:bottom w:val="single" w:sz="4" w:space="0" w:color="000000"/>
            </w:tcBorders>
            <w:shd w:val="clear" w:color="auto" w:fill="auto"/>
            <w:vAlign w:val="center"/>
          </w:tcPr>
          <w:p w:rsidR="003E545B" w:rsidRPr="0049684B" w:rsidRDefault="003E545B" w:rsidP="003E545B">
            <w:pPr>
              <w:snapToGrid w:val="0"/>
              <w:jc w:val="center"/>
              <w:rPr>
                <w:rFonts w:ascii="Times New Roman" w:eastAsia="Times New Roman" w:hAnsi="Times New Roman" w:cs="Times New Roman"/>
                <w:sz w:val="28"/>
                <w:szCs w:val="28"/>
                <w:lang w:eastAsia="ar-SA"/>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3E545B" w:rsidRPr="0049684B" w:rsidRDefault="003E545B" w:rsidP="003E545B">
            <w:pPr>
              <w:snapToGrid w:val="0"/>
              <w:jc w:val="center"/>
              <w:rPr>
                <w:rFonts w:ascii="Times New Roman" w:eastAsia="Times New Roman" w:hAnsi="Times New Roman" w:cs="Times New Roman"/>
                <w:sz w:val="28"/>
                <w:szCs w:val="28"/>
                <w:lang w:eastAsia="ar-SA"/>
              </w:rPr>
            </w:pPr>
          </w:p>
        </w:tc>
      </w:tr>
      <w:tr w:rsidR="003E545B" w:rsidRPr="000E458A" w:rsidTr="003E545B">
        <w:trPr>
          <w:jc w:val="center"/>
        </w:trPr>
        <w:tc>
          <w:tcPr>
            <w:tcW w:w="3120" w:type="dxa"/>
            <w:tcBorders>
              <w:top w:val="single" w:sz="4" w:space="0" w:color="000000"/>
              <w:left w:val="single" w:sz="4" w:space="0" w:color="000000"/>
              <w:bottom w:val="single" w:sz="4" w:space="0" w:color="000000"/>
            </w:tcBorders>
            <w:shd w:val="clear" w:color="auto" w:fill="auto"/>
          </w:tcPr>
          <w:p w:rsidR="003E545B" w:rsidRPr="00783963" w:rsidRDefault="003E545B" w:rsidP="00783963">
            <w:pPr>
              <w:tabs>
                <w:tab w:val="left" w:pos="-540"/>
              </w:tabs>
              <w:snapToGrid w:val="0"/>
              <w:jc w:val="both"/>
              <w:rPr>
                <w:rFonts w:ascii="Times New Roman" w:eastAsia="Times New Roman" w:hAnsi="Times New Roman" w:cs="Times New Roman"/>
                <w:sz w:val="28"/>
                <w:szCs w:val="28"/>
                <w:lang w:eastAsia="ar-SA"/>
              </w:rPr>
            </w:pPr>
            <w:r w:rsidRPr="00783963">
              <w:rPr>
                <w:rFonts w:ascii="Times New Roman" w:eastAsia="Times New Roman" w:hAnsi="Times New Roman" w:cs="Times New Roman"/>
                <w:sz w:val="28"/>
                <w:szCs w:val="28"/>
                <w:lang w:eastAsia="ar-SA"/>
              </w:rPr>
              <w:t>Лабораторные занятия</w:t>
            </w:r>
          </w:p>
        </w:tc>
        <w:tc>
          <w:tcPr>
            <w:tcW w:w="1416" w:type="dxa"/>
            <w:tcBorders>
              <w:top w:val="single" w:sz="4" w:space="0" w:color="000000"/>
              <w:left w:val="single" w:sz="4" w:space="0" w:color="000000"/>
              <w:bottom w:val="single" w:sz="4" w:space="0" w:color="000000"/>
            </w:tcBorders>
            <w:shd w:val="clear" w:color="auto" w:fill="auto"/>
            <w:vAlign w:val="center"/>
          </w:tcPr>
          <w:p w:rsidR="003E545B" w:rsidRPr="0049684B" w:rsidRDefault="003E545B" w:rsidP="003E545B">
            <w:pPr>
              <w:tabs>
                <w:tab w:val="left" w:pos="-540"/>
              </w:tabs>
              <w:snapToGrid w:val="0"/>
              <w:spacing w:line="360" w:lineRule="auto"/>
              <w:jc w:val="center"/>
              <w:rPr>
                <w:rFonts w:ascii="Times New Roman" w:eastAsia="Times New Roman" w:hAnsi="Times New Roman" w:cs="Times New Roman"/>
                <w:sz w:val="28"/>
                <w:szCs w:val="28"/>
                <w:lang w:val="ru-RU" w:eastAsia="ar-SA"/>
              </w:rPr>
            </w:pPr>
            <w:r w:rsidRPr="0049684B">
              <w:rPr>
                <w:rFonts w:ascii="Times New Roman" w:eastAsia="Times New Roman" w:hAnsi="Times New Roman" w:cs="Times New Roman"/>
                <w:sz w:val="28"/>
                <w:szCs w:val="28"/>
                <w:lang w:val="ru-RU" w:eastAsia="ar-SA"/>
              </w:rPr>
              <w:t>6</w:t>
            </w:r>
          </w:p>
          <w:p w:rsidR="003E545B" w:rsidRPr="0049684B" w:rsidRDefault="003E545B" w:rsidP="003E545B">
            <w:pPr>
              <w:tabs>
                <w:tab w:val="left" w:pos="-540"/>
              </w:tabs>
              <w:snapToGrid w:val="0"/>
              <w:spacing w:line="360" w:lineRule="auto"/>
              <w:jc w:val="center"/>
              <w:rPr>
                <w:rFonts w:ascii="Times New Roman" w:eastAsia="Times New Roman" w:hAnsi="Times New Roman" w:cs="Times New Roman"/>
                <w:sz w:val="28"/>
                <w:szCs w:val="28"/>
                <w:lang w:eastAsia="ar-SA"/>
              </w:rPr>
            </w:pPr>
            <w:r w:rsidRPr="0049684B">
              <w:rPr>
                <w:rFonts w:ascii="Times New Roman" w:eastAsia="Times New Roman" w:hAnsi="Times New Roman" w:cs="Times New Roman"/>
                <w:sz w:val="28"/>
                <w:szCs w:val="28"/>
                <w:lang w:eastAsia="ar-SA"/>
              </w:rPr>
              <w:t>(</w:t>
            </w:r>
            <w:r w:rsidRPr="0049684B">
              <w:rPr>
                <w:rFonts w:ascii="Times New Roman" w:eastAsia="Times New Roman" w:hAnsi="Times New Roman" w:cs="Times New Roman"/>
                <w:sz w:val="28"/>
                <w:szCs w:val="28"/>
                <w:lang w:val="en-US" w:eastAsia="ar-SA"/>
              </w:rPr>
              <w:t>0</w:t>
            </w:r>
            <w:r w:rsidRPr="0049684B">
              <w:rPr>
                <w:rFonts w:ascii="Times New Roman" w:eastAsia="Times New Roman" w:hAnsi="Times New Roman" w:cs="Times New Roman"/>
                <w:sz w:val="28"/>
                <w:szCs w:val="28"/>
                <w:lang w:eastAsia="ar-SA"/>
              </w:rPr>
              <w:t>,</w:t>
            </w:r>
            <w:r w:rsidRPr="0049684B">
              <w:rPr>
                <w:rFonts w:ascii="Times New Roman" w:eastAsia="Times New Roman" w:hAnsi="Times New Roman" w:cs="Times New Roman"/>
                <w:sz w:val="28"/>
                <w:szCs w:val="28"/>
                <w:lang w:val="ru-RU" w:eastAsia="ar-SA"/>
              </w:rPr>
              <w:t>1</w:t>
            </w:r>
            <w:r w:rsidRPr="0049684B">
              <w:rPr>
                <w:rFonts w:ascii="Times New Roman" w:eastAsia="Times New Roman" w:hAnsi="Times New Roman" w:cs="Times New Roman"/>
                <w:sz w:val="28"/>
                <w:szCs w:val="28"/>
                <w:lang w:eastAsia="ar-SA"/>
              </w:rPr>
              <w:t>)</w:t>
            </w:r>
          </w:p>
        </w:tc>
        <w:tc>
          <w:tcPr>
            <w:tcW w:w="1560" w:type="dxa"/>
            <w:tcBorders>
              <w:top w:val="single" w:sz="4" w:space="0" w:color="000000"/>
              <w:left w:val="single" w:sz="4" w:space="0" w:color="000000"/>
              <w:bottom w:val="single" w:sz="4" w:space="0" w:color="000000"/>
            </w:tcBorders>
            <w:shd w:val="clear" w:color="auto" w:fill="auto"/>
            <w:vAlign w:val="center"/>
          </w:tcPr>
          <w:p w:rsidR="003E545B" w:rsidRPr="0049684B" w:rsidRDefault="003E545B" w:rsidP="003E545B">
            <w:pPr>
              <w:tabs>
                <w:tab w:val="left" w:pos="-540"/>
              </w:tabs>
              <w:snapToGrid w:val="0"/>
              <w:spacing w:line="360" w:lineRule="auto"/>
              <w:jc w:val="center"/>
              <w:rPr>
                <w:rFonts w:ascii="Times New Roman" w:eastAsia="Times New Roman" w:hAnsi="Times New Roman" w:cs="Times New Roman"/>
                <w:sz w:val="28"/>
                <w:szCs w:val="28"/>
                <w:lang w:val="ru-RU" w:eastAsia="ar-SA"/>
              </w:rPr>
            </w:pPr>
            <w:r w:rsidRPr="0049684B">
              <w:rPr>
                <w:rFonts w:ascii="Times New Roman" w:eastAsia="Times New Roman" w:hAnsi="Times New Roman" w:cs="Times New Roman"/>
                <w:sz w:val="28"/>
                <w:szCs w:val="28"/>
                <w:lang w:val="ru-RU" w:eastAsia="ar-SA"/>
              </w:rPr>
              <w:t>6</w:t>
            </w:r>
          </w:p>
          <w:p w:rsidR="003E545B" w:rsidRPr="0049684B" w:rsidRDefault="003E545B" w:rsidP="003E545B">
            <w:pPr>
              <w:tabs>
                <w:tab w:val="left" w:pos="-540"/>
              </w:tabs>
              <w:snapToGrid w:val="0"/>
              <w:spacing w:line="360" w:lineRule="auto"/>
              <w:jc w:val="center"/>
              <w:rPr>
                <w:rFonts w:ascii="Times New Roman" w:eastAsia="Times New Roman" w:hAnsi="Times New Roman" w:cs="Times New Roman"/>
                <w:sz w:val="28"/>
                <w:szCs w:val="28"/>
                <w:lang w:eastAsia="ar-SA"/>
              </w:rPr>
            </w:pPr>
            <w:r w:rsidRPr="0049684B">
              <w:rPr>
                <w:rFonts w:ascii="Times New Roman" w:eastAsia="Times New Roman" w:hAnsi="Times New Roman" w:cs="Times New Roman"/>
                <w:sz w:val="28"/>
                <w:szCs w:val="28"/>
                <w:lang w:eastAsia="ar-SA"/>
              </w:rPr>
              <w:t>(</w:t>
            </w:r>
            <w:r w:rsidRPr="0049684B">
              <w:rPr>
                <w:rFonts w:ascii="Times New Roman" w:eastAsia="Times New Roman" w:hAnsi="Times New Roman" w:cs="Times New Roman"/>
                <w:sz w:val="28"/>
                <w:szCs w:val="28"/>
                <w:lang w:val="en-US" w:eastAsia="ar-SA"/>
              </w:rPr>
              <w:t>0</w:t>
            </w:r>
            <w:r w:rsidRPr="0049684B">
              <w:rPr>
                <w:rFonts w:ascii="Times New Roman" w:eastAsia="Times New Roman" w:hAnsi="Times New Roman" w:cs="Times New Roman"/>
                <w:sz w:val="28"/>
                <w:szCs w:val="28"/>
                <w:lang w:eastAsia="ar-SA"/>
              </w:rPr>
              <w:t>,</w:t>
            </w:r>
            <w:r w:rsidRPr="0049684B">
              <w:rPr>
                <w:rFonts w:ascii="Times New Roman" w:eastAsia="Times New Roman" w:hAnsi="Times New Roman" w:cs="Times New Roman"/>
                <w:sz w:val="28"/>
                <w:szCs w:val="28"/>
                <w:lang w:val="ru-RU" w:eastAsia="ar-SA"/>
              </w:rPr>
              <w:t>1</w:t>
            </w:r>
            <w:r w:rsidRPr="0049684B">
              <w:rPr>
                <w:rFonts w:ascii="Times New Roman" w:eastAsia="Times New Roman" w:hAnsi="Times New Roman" w:cs="Times New Roman"/>
                <w:sz w:val="28"/>
                <w:szCs w:val="28"/>
                <w:lang w:eastAsia="ar-SA"/>
              </w:rPr>
              <w:t>)</w:t>
            </w:r>
          </w:p>
        </w:tc>
        <w:tc>
          <w:tcPr>
            <w:tcW w:w="1842" w:type="dxa"/>
            <w:tcBorders>
              <w:top w:val="single" w:sz="4" w:space="0" w:color="000000"/>
              <w:left w:val="single" w:sz="4" w:space="0" w:color="000000"/>
              <w:bottom w:val="single" w:sz="4" w:space="0" w:color="000000"/>
              <w:right w:val="single" w:sz="4" w:space="0" w:color="000000"/>
            </w:tcBorders>
            <w:vAlign w:val="center"/>
          </w:tcPr>
          <w:p w:rsidR="003E545B" w:rsidRPr="0049684B" w:rsidRDefault="003E545B" w:rsidP="003E545B">
            <w:pPr>
              <w:tabs>
                <w:tab w:val="left" w:pos="-540"/>
              </w:tabs>
              <w:snapToGrid w:val="0"/>
              <w:spacing w:line="360" w:lineRule="auto"/>
              <w:jc w:val="center"/>
              <w:rPr>
                <w:rFonts w:ascii="Times New Roman" w:eastAsia="Times New Roman" w:hAnsi="Times New Roman" w:cs="Times New Roman"/>
                <w:sz w:val="28"/>
                <w:szCs w:val="28"/>
                <w:lang w:val="ru-RU" w:eastAsia="ar-SA"/>
              </w:rPr>
            </w:pPr>
            <w:r w:rsidRPr="0049684B">
              <w:rPr>
                <w:rFonts w:ascii="Times New Roman" w:eastAsia="Times New Roman" w:hAnsi="Times New Roman" w:cs="Times New Roman"/>
                <w:sz w:val="28"/>
                <w:szCs w:val="28"/>
                <w:lang w:val="ru-RU" w:eastAsia="ar-SA"/>
              </w:rPr>
              <w:t>6</w:t>
            </w:r>
          </w:p>
          <w:p w:rsidR="003E545B" w:rsidRPr="0049684B" w:rsidRDefault="003E545B" w:rsidP="003E545B">
            <w:pPr>
              <w:tabs>
                <w:tab w:val="left" w:pos="-540"/>
              </w:tabs>
              <w:snapToGrid w:val="0"/>
              <w:spacing w:line="360" w:lineRule="auto"/>
              <w:jc w:val="center"/>
              <w:rPr>
                <w:rFonts w:ascii="Times New Roman" w:eastAsia="Times New Roman" w:hAnsi="Times New Roman" w:cs="Times New Roman"/>
                <w:sz w:val="28"/>
                <w:szCs w:val="28"/>
                <w:lang w:eastAsia="ar-SA"/>
              </w:rPr>
            </w:pPr>
            <w:r w:rsidRPr="0049684B">
              <w:rPr>
                <w:rFonts w:ascii="Times New Roman" w:eastAsia="Times New Roman" w:hAnsi="Times New Roman" w:cs="Times New Roman"/>
                <w:sz w:val="28"/>
                <w:szCs w:val="28"/>
                <w:lang w:eastAsia="ar-SA"/>
              </w:rPr>
              <w:t>(</w:t>
            </w:r>
            <w:r w:rsidRPr="0049684B">
              <w:rPr>
                <w:rFonts w:ascii="Times New Roman" w:eastAsia="Times New Roman" w:hAnsi="Times New Roman" w:cs="Times New Roman"/>
                <w:sz w:val="28"/>
                <w:szCs w:val="28"/>
                <w:lang w:val="en-US" w:eastAsia="ar-SA"/>
              </w:rPr>
              <w:t>0</w:t>
            </w:r>
            <w:r w:rsidRPr="0049684B">
              <w:rPr>
                <w:rFonts w:ascii="Times New Roman" w:eastAsia="Times New Roman" w:hAnsi="Times New Roman" w:cs="Times New Roman"/>
                <w:sz w:val="28"/>
                <w:szCs w:val="28"/>
                <w:lang w:eastAsia="ar-SA"/>
              </w:rPr>
              <w:t>,</w:t>
            </w:r>
            <w:r w:rsidRPr="0049684B">
              <w:rPr>
                <w:rFonts w:ascii="Times New Roman" w:eastAsia="Times New Roman" w:hAnsi="Times New Roman" w:cs="Times New Roman"/>
                <w:sz w:val="28"/>
                <w:szCs w:val="28"/>
                <w:lang w:val="ru-RU" w:eastAsia="ar-SA"/>
              </w:rPr>
              <w:t>1</w:t>
            </w:r>
            <w:r w:rsidRPr="0049684B">
              <w:rPr>
                <w:rFonts w:ascii="Times New Roman" w:eastAsia="Times New Roman" w:hAnsi="Times New Roman" w:cs="Times New Roman"/>
                <w:sz w:val="28"/>
                <w:szCs w:val="28"/>
                <w:lang w:eastAsia="ar-SA"/>
              </w:rPr>
              <w:t>)</w:t>
            </w:r>
          </w:p>
        </w:tc>
      </w:tr>
      <w:tr w:rsidR="003E545B" w:rsidRPr="000E458A" w:rsidTr="003E545B">
        <w:trPr>
          <w:jc w:val="center"/>
        </w:trPr>
        <w:tc>
          <w:tcPr>
            <w:tcW w:w="3120" w:type="dxa"/>
            <w:tcBorders>
              <w:top w:val="single" w:sz="4" w:space="0" w:color="000000"/>
              <w:left w:val="single" w:sz="4" w:space="0" w:color="000000"/>
              <w:bottom w:val="single" w:sz="4" w:space="0" w:color="000000"/>
            </w:tcBorders>
            <w:shd w:val="clear" w:color="auto" w:fill="auto"/>
          </w:tcPr>
          <w:p w:rsidR="003E545B" w:rsidRPr="00783963" w:rsidRDefault="003E545B" w:rsidP="00783963">
            <w:pPr>
              <w:tabs>
                <w:tab w:val="left" w:pos="-540"/>
              </w:tabs>
              <w:snapToGrid w:val="0"/>
              <w:jc w:val="both"/>
              <w:rPr>
                <w:rFonts w:ascii="Times New Roman" w:eastAsia="Times New Roman" w:hAnsi="Times New Roman" w:cs="Times New Roman"/>
                <w:sz w:val="28"/>
                <w:szCs w:val="28"/>
                <w:lang w:eastAsia="ar-SA"/>
              </w:rPr>
            </w:pPr>
            <w:r w:rsidRPr="00783963">
              <w:rPr>
                <w:rFonts w:ascii="Times New Roman" w:eastAsia="Times New Roman" w:hAnsi="Times New Roman" w:cs="Times New Roman"/>
                <w:sz w:val="28"/>
                <w:szCs w:val="28"/>
                <w:lang w:eastAsia="ar-SA"/>
              </w:rPr>
              <w:t>КСР</w:t>
            </w:r>
          </w:p>
          <w:p w:rsidR="003E545B" w:rsidRPr="00783963" w:rsidRDefault="003E545B" w:rsidP="00783963">
            <w:pPr>
              <w:tabs>
                <w:tab w:val="left" w:pos="-540"/>
              </w:tabs>
              <w:snapToGrid w:val="0"/>
              <w:jc w:val="both"/>
              <w:rPr>
                <w:rFonts w:ascii="Times New Roman" w:eastAsia="Times New Roman" w:hAnsi="Times New Roman" w:cs="Times New Roman"/>
                <w:sz w:val="28"/>
                <w:szCs w:val="28"/>
                <w:lang w:eastAsia="ar-SA"/>
              </w:rPr>
            </w:pPr>
          </w:p>
        </w:tc>
        <w:tc>
          <w:tcPr>
            <w:tcW w:w="1416" w:type="dxa"/>
            <w:tcBorders>
              <w:top w:val="single" w:sz="4" w:space="0" w:color="000000"/>
              <w:left w:val="single" w:sz="4" w:space="0" w:color="000000"/>
              <w:bottom w:val="single" w:sz="4" w:space="0" w:color="000000"/>
            </w:tcBorders>
            <w:shd w:val="clear" w:color="auto" w:fill="auto"/>
            <w:vAlign w:val="center"/>
          </w:tcPr>
          <w:p w:rsidR="003E545B" w:rsidRPr="0049684B" w:rsidRDefault="003E545B" w:rsidP="003E545B">
            <w:pPr>
              <w:snapToGrid w:val="0"/>
              <w:jc w:val="center"/>
              <w:rPr>
                <w:rFonts w:ascii="Times New Roman" w:eastAsia="Times New Roman" w:hAnsi="Times New Roman" w:cs="Times New Roman"/>
                <w:sz w:val="28"/>
                <w:szCs w:val="28"/>
                <w:lang w:val="ru-RU" w:eastAsia="ar-SA"/>
              </w:rPr>
            </w:pPr>
            <w:r w:rsidRPr="0049684B">
              <w:rPr>
                <w:rFonts w:ascii="Times New Roman" w:eastAsia="Times New Roman" w:hAnsi="Times New Roman" w:cs="Times New Roman"/>
                <w:sz w:val="28"/>
                <w:szCs w:val="28"/>
                <w:lang w:val="ru-RU" w:eastAsia="ar-SA"/>
              </w:rPr>
              <w:t>2</w:t>
            </w:r>
          </w:p>
          <w:p w:rsidR="003E545B" w:rsidRPr="0049684B" w:rsidRDefault="003E545B" w:rsidP="003E545B">
            <w:pPr>
              <w:snapToGrid w:val="0"/>
              <w:jc w:val="center"/>
              <w:rPr>
                <w:rFonts w:ascii="Times New Roman" w:eastAsia="Times New Roman" w:hAnsi="Times New Roman" w:cs="Times New Roman"/>
                <w:sz w:val="28"/>
                <w:szCs w:val="28"/>
                <w:lang w:val="ru-RU" w:eastAsia="ar-SA"/>
              </w:rPr>
            </w:pPr>
            <w:r w:rsidRPr="0049684B">
              <w:rPr>
                <w:rFonts w:ascii="Times New Roman" w:eastAsia="Times New Roman" w:hAnsi="Times New Roman" w:cs="Times New Roman"/>
                <w:sz w:val="28"/>
                <w:szCs w:val="28"/>
                <w:lang w:val="ru-RU" w:eastAsia="ar-SA"/>
              </w:rPr>
              <w:t>(0,05)</w:t>
            </w:r>
          </w:p>
        </w:tc>
        <w:tc>
          <w:tcPr>
            <w:tcW w:w="1560" w:type="dxa"/>
            <w:tcBorders>
              <w:top w:val="single" w:sz="4" w:space="0" w:color="000000"/>
              <w:left w:val="single" w:sz="4" w:space="0" w:color="000000"/>
              <w:bottom w:val="single" w:sz="4" w:space="0" w:color="000000"/>
            </w:tcBorders>
            <w:shd w:val="clear" w:color="auto" w:fill="auto"/>
            <w:vAlign w:val="center"/>
          </w:tcPr>
          <w:p w:rsidR="003E545B" w:rsidRPr="0049684B" w:rsidRDefault="003E545B" w:rsidP="003E545B">
            <w:pPr>
              <w:snapToGrid w:val="0"/>
              <w:jc w:val="center"/>
              <w:rPr>
                <w:rFonts w:ascii="Times New Roman" w:eastAsia="Times New Roman" w:hAnsi="Times New Roman" w:cs="Times New Roman"/>
                <w:sz w:val="28"/>
                <w:szCs w:val="28"/>
                <w:lang w:val="ru-RU" w:eastAsia="ar-SA"/>
              </w:rPr>
            </w:pPr>
            <w:r w:rsidRPr="0049684B">
              <w:rPr>
                <w:rFonts w:ascii="Times New Roman" w:eastAsia="Times New Roman" w:hAnsi="Times New Roman" w:cs="Times New Roman"/>
                <w:sz w:val="28"/>
                <w:szCs w:val="28"/>
                <w:lang w:val="ru-RU" w:eastAsia="ar-SA"/>
              </w:rPr>
              <w:t>2</w:t>
            </w:r>
          </w:p>
          <w:p w:rsidR="003E545B" w:rsidRPr="0049684B" w:rsidRDefault="003E545B" w:rsidP="003E545B">
            <w:pPr>
              <w:snapToGrid w:val="0"/>
              <w:jc w:val="center"/>
              <w:rPr>
                <w:rFonts w:ascii="Times New Roman" w:eastAsia="Times New Roman" w:hAnsi="Times New Roman" w:cs="Times New Roman"/>
                <w:sz w:val="28"/>
                <w:szCs w:val="28"/>
                <w:lang w:val="ru-RU" w:eastAsia="ar-SA"/>
              </w:rPr>
            </w:pPr>
            <w:r w:rsidRPr="0049684B">
              <w:rPr>
                <w:rFonts w:ascii="Times New Roman" w:eastAsia="Times New Roman" w:hAnsi="Times New Roman" w:cs="Times New Roman"/>
                <w:sz w:val="28"/>
                <w:szCs w:val="28"/>
                <w:lang w:val="ru-RU" w:eastAsia="ar-SA"/>
              </w:rPr>
              <w:t>(0,05)</w:t>
            </w:r>
          </w:p>
        </w:tc>
        <w:tc>
          <w:tcPr>
            <w:tcW w:w="1842" w:type="dxa"/>
            <w:tcBorders>
              <w:top w:val="single" w:sz="4" w:space="0" w:color="000000"/>
              <w:left w:val="single" w:sz="4" w:space="0" w:color="000000"/>
              <w:bottom w:val="single" w:sz="4" w:space="0" w:color="000000"/>
              <w:right w:val="single" w:sz="4" w:space="0" w:color="000000"/>
            </w:tcBorders>
            <w:vAlign w:val="center"/>
          </w:tcPr>
          <w:p w:rsidR="003E545B" w:rsidRPr="0049684B" w:rsidRDefault="003E545B" w:rsidP="003E545B">
            <w:pPr>
              <w:snapToGrid w:val="0"/>
              <w:jc w:val="center"/>
              <w:rPr>
                <w:rFonts w:ascii="Times New Roman" w:eastAsia="Times New Roman" w:hAnsi="Times New Roman" w:cs="Times New Roman"/>
                <w:sz w:val="28"/>
                <w:szCs w:val="28"/>
                <w:lang w:eastAsia="ar-SA"/>
              </w:rPr>
            </w:pPr>
            <w:r w:rsidRPr="0049684B">
              <w:rPr>
                <w:rFonts w:ascii="Times New Roman" w:eastAsia="Times New Roman" w:hAnsi="Times New Roman" w:cs="Times New Roman"/>
                <w:sz w:val="28"/>
                <w:szCs w:val="28"/>
                <w:lang w:eastAsia="ar-SA"/>
              </w:rPr>
              <w:t>4</w:t>
            </w:r>
          </w:p>
          <w:p w:rsidR="003E545B" w:rsidRPr="0049684B" w:rsidRDefault="003E545B" w:rsidP="003E545B">
            <w:pPr>
              <w:snapToGrid w:val="0"/>
              <w:jc w:val="center"/>
              <w:rPr>
                <w:rFonts w:ascii="Times New Roman" w:eastAsia="Times New Roman" w:hAnsi="Times New Roman" w:cs="Times New Roman"/>
                <w:sz w:val="28"/>
                <w:szCs w:val="28"/>
                <w:lang w:val="ru-RU" w:eastAsia="ar-SA"/>
              </w:rPr>
            </w:pPr>
            <w:r w:rsidRPr="0049684B">
              <w:rPr>
                <w:rFonts w:ascii="Times New Roman" w:eastAsia="Times New Roman" w:hAnsi="Times New Roman" w:cs="Times New Roman"/>
                <w:sz w:val="28"/>
                <w:szCs w:val="28"/>
                <w:lang w:val="ru-RU" w:eastAsia="ar-SA"/>
              </w:rPr>
              <w:t>(0,1)</w:t>
            </w:r>
          </w:p>
        </w:tc>
      </w:tr>
      <w:tr w:rsidR="003E545B" w:rsidRPr="000E458A" w:rsidTr="003E545B">
        <w:trPr>
          <w:jc w:val="center"/>
        </w:trPr>
        <w:tc>
          <w:tcPr>
            <w:tcW w:w="3120" w:type="dxa"/>
            <w:tcBorders>
              <w:top w:val="single" w:sz="4" w:space="0" w:color="000000"/>
              <w:left w:val="single" w:sz="4" w:space="0" w:color="000000"/>
              <w:bottom w:val="single" w:sz="4" w:space="0" w:color="000000"/>
            </w:tcBorders>
            <w:shd w:val="clear" w:color="auto" w:fill="auto"/>
          </w:tcPr>
          <w:p w:rsidR="003E545B" w:rsidRPr="00783963" w:rsidRDefault="003E545B" w:rsidP="00783963">
            <w:pPr>
              <w:tabs>
                <w:tab w:val="left" w:pos="-540"/>
              </w:tabs>
              <w:snapToGrid w:val="0"/>
              <w:jc w:val="both"/>
              <w:rPr>
                <w:rFonts w:ascii="Times New Roman" w:eastAsia="Times New Roman" w:hAnsi="Times New Roman" w:cs="Times New Roman"/>
                <w:sz w:val="28"/>
                <w:szCs w:val="28"/>
                <w:lang w:eastAsia="ar-SA"/>
              </w:rPr>
            </w:pPr>
            <w:r w:rsidRPr="00783963">
              <w:rPr>
                <w:rFonts w:ascii="Times New Roman" w:eastAsia="Times New Roman" w:hAnsi="Times New Roman" w:cs="Times New Roman"/>
                <w:sz w:val="28"/>
                <w:szCs w:val="28"/>
                <w:lang w:eastAsia="ar-SA"/>
              </w:rPr>
              <w:t>Внеаудиторная работа</w:t>
            </w:r>
          </w:p>
        </w:tc>
        <w:tc>
          <w:tcPr>
            <w:tcW w:w="1416" w:type="dxa"/>
            <w:tcBorders>
              <w:top w:val="single" w:sz="4" w:space="0" w:color="000000"/>
              <w:left w:val="single" w:sz="4" w:space="0" w:color="000000"/>
              <w:bottom w:val="single" w:sz="4" w:space="0" w:color="000000"/>
            </w:tcBorders>
            <w:shd w:val="clear" w:color="auto" w:fill="auto"/>
            <w:vAlign w:val="center"/>
          </w:tcPr>
          <w:p w:rsidR="003E545B" w:rsidRPr="0049684B" w:rsidRDefault="003E545B" w:rsidP="003E545B">
            <w:pPr>
              <w:tabs>
                <w:tab w:val="left" w:pos="-540"/>
              </w:tabs>
              <w:snapToGrid w:val="0"/>
              <w:spacing w:line="360" w:lineRule="auto"/>
              <w:jc w:val="center"/>
              <w:rPr>
                <w:rFonts w:ascii="Times New Roman" w:eastAsia="Times New Roman" w:hAnsi="Times New Roman" w:cs="Times New Roman"/>
                <w:sz w:val="28"/>
                <w:szCs w:val="28"/>
                <w:lang w:val="ru-RU" w:eastAsia="ar-SA"/>
              </w:rPr>
            </w:pPr>
            <w:r w:rsidRPr="0049684B">
              <w:rPr>
                <w:rFonts w:ascii="Times New Roman" w:eastAsia="Times New Roman" w:hAnsi="Times New Roman" w:cs="Times New Roman"/>
                <w:sz w:val="28"/>
                <w:szCs w:val="28"/>
                <w:lang w:val="ru-RU" w:eastAsia="ar-SA"/>
              </w:rPr>
              <w:t>19</w:t>
            </w:r>
          </w:p>
          <w:p w:rsidR="003E545B" w:rsidRPr="0049684B" w:rsidRDefault="003E545B" w:rsidP="003E545B">
            <w:pPr>
              <w:tabs>
                <w:tab w:val="left" w:pos="-540"/>
              </w:tabs>
              <w:snapToGrid w:val="0"/>
              <w:spacing w:line="360" w:lineRule="auto"/>
              <w:jc w:val="center"/>
              <w:rPr>
                <w:rFonts w:ascii="Times New Roman" w:eastAsia="Times New Roman" w:hAnsi="Times New Roman" w:cs="Times New Roman"/>
                <w:sz w:val="28"/>
                <w:szCs w:val="28"/>
                <w:lang w:eastAsia="ar-SA"/>
              </w:rPr>
            </w:pPr>
            <w:r w:rsidRPr="0049684B">
              <w:rPr>
                <w:rFonts w:ascii="Times New Roman" w:eastAsia="Times New Roman" w:hAnsi="Times New Roman" w:cs="Times New Roman"/>
                <w:sz w:val="28"/>
                <w:szCs w:val="28"/>
                <w:lang w:eastAsia="ar-SA"/>
              </w:rPr>
              <w:t>(</w:t>
            </w:r>
            <w:r w:rsidRPr="0049684B">
              <w:rPr>
                <w:rFonts w:ascii="Times New Roman" w:eastAsia="Times New Roman" w:hAnsi="Times New Roman" w:cs="Times New Roman"/>
                <w:sz w:val="28"/>
                <w:szCs w:val="28"/>
                <w:lang w:val="ru-RU" w:eastAsia="ar-SA"/>
              </w:rPr>
              <w:t>0</w:t>
            </w:r>
            <w:r w:rsidRPr="0049684B">
              <w:rPr>
                <w:rFonts w:ascii="Times New Roman" w:eastAsia="Times New Roman" w:hAnsi="Times New Roman" w:cs="Times New Roman"/>
                <w:sz w:val="28"/>
                <w:szCs w:val="28"/>
                <w:lang w:eastAsia="ar-SA"/>
              </w:rPr>
              <w:t>,</w:t>
            </w:r>
            <w:r w:rsidRPr="0049684B">
              <w:rPr>
                <w:rFonts w:ascii="Times New Roman" w:eastAsia="Times New Roman" w:hAnsi="Times New Roman" w:cs="Times New Roman"/>
                <w:sz w:val="28"/>
                <w:szCs w:val="28"/>
                <w:lang w:val="ru-RU" w:eastAsia="ar-SA"/>
              </w:rPr>
              <w:t>6</w:t>
            </w:r>
            <w:r w:rsidRPr="0049684B">
              <w:rPr>
                <w:rFonts w:ascii="Times New Roman" w:eastAsia="Times New Roman" w:hAnsi="Times New Roman" w:cs="Times New Roman"/>
                <w:sz w:val="28"/>
                <w:szCs w:val="28"/>
                <w:lang w:eastAsia="ar-SA"/>
              </w:rPr>
              <w:t>)</w:t>
            </w:r>
          </w:p>
        </w:tc>
        <w:tc>
          <w:tcPr>
            <w:tcW w:w="1560" w:type="dxa"/>
            <w:tcBorders>
              <w:top w:val="single" w:sz="4" w:space="0" w:color="000000"/>
              <w:left w:val="single" w:sz="4" w:space="0" w:color="000000"/>
              <w:bottom w:val="single" w:sz="4" w:space="0" w:color="000000"/>
            </w:tcBorders>
            <w:shd w:val="clear" w:color="auto" w:fill="auto"/>
            <w:vAlign w:val="center"/>
          </w:tcPr>
          <w:p w:rsidR="003E545B" w:rsidRPr="0049684B" w:rsidRDefault="003E545B" w:rsidP="003E545B">
            <w:pPr>
              <w:tabs>
                <w:tab w:val="left" w:pos="-540"/>
              </w:tabs>
              <w:snapToGrid w:val="0"/>
              <w:spacing w:line="360" w:lineRule="auto"/>
              <w:jc w:val="center"/>
              <w:rPr>
                <w:rFonts w:ascii="Times New Roman" w:eastAsia="Times New Roman" w:hAnsi="Times New Roman" w:cs="Times New Roman"/>
                <w:sz w:val="28"/>
                <w:szCs w:val="28"/>
                <w:lang w:val="ru-RU" w:eastAsia="ar-SA"/>
              </w:rPr>
            </w:pPr>
            <w:r w:rsidRPr="0049684B">
              <w:rPr>
                <w:rFonts w:ascii="Times New Roman" w:eastAsia="Times New Roman" w:hAnsi="Times New Roman" w:cs="Times New Roman"/>
                <w:sz w:val="28"/>
                <w:szCs w:val="28"/>
                <w:lang w:val="ru-RU" w:eastAsia="ar-SA"/>
              </w:rPr>
              <w:t>19</w:t>
            </w:r>
          </w:p>
          <w:p w:rsidR="003E545B" w:rsidRPr="0049684B" w:rsidRDefault="003E545B" w:rsidP="003E545B">
            <w:pPr>
              <w:tabs>
                <w:tab w:val="left" w:pos="-540"/>
              </w:tabs>
              <w:snapToGrid w:val="0"/>
              <w:spacing w:line="360" w:lineRule="auto"/>
              <w:jc w:val="center"/>
              <w:rPr>
                <w:rFonts w:ascii="Times New Roman" w:eastAsia="Times New Roman" w:hAnsi="Times New Roman" w:cs="Times New Roman"/>
                <w:sz w:val="28"/>
                <w:szCs w:val="28"/>
                <w:lang w:eastAsia="ar-SA"/>
              </w:rPr>
            </w:pPr>
            <w:r w:rsidRPr="0049684B">
              <w:rPr>
                <w:rFonts w:ascii="Times New Roman" w:eastAsia="Times New Roman" w:hAnsi="Times New Roman" w:cs="Times New Roman"/>
                <w:sz w:val="28"/>
                <w:szCs w:val="28"/>
                <w:lang w:eastAsia="ar-SA"/>
              </w:rPr>
              <w:t>(</w:t>
            </w:r>
            <w:r w:rsidRPr="0049684B">
              <w:rPr>
                <w:rFonts w:ascii="Times New Roman" w:eastAsia="Times New Roman" w:hAnsi="Times New Roman" w:cs="Times New Roman"/>
                <w:sz w:val="28"/>
                <w:szCs w:val="28"/>
                <w:lang w:val="ru-RU" w:eastAsia="ar-SA"/>
              </w:rPr>
              <w:t>0</w:t>
            </w:r>
            <w:r w:rsidRPr="0049684B">
              <w:rPr>
                <w:rFonts w:ascii="Times New Roman" w:eastAsia="Times New Roman" w:hAnsi="Times New Roman" w:cs="Times New Roman"/>
                <w:sz w:val="28"/>
                <w:szCs w:val="28"/>
                <w:lang w:eastAsia="ar-SA"/>
              </w:rPr>
              <w:t>,</w:t>
            </w:r>
            <w:r w:rsidRPr="0049684B">
              <w:rPr>
                <w:rFonts w:ascii="Times New Roman" w:eastAsia="Times New Roman" w:hAnsi="Times New Roman" w:cs="Times New Roman"/>
                <w:sz w:val="28"/>
                <w:szCs w:val="28"/>
                <w:lang w:val="ru-RU" w:eastAsia="ar-SA"/>
              </w:rPr>
              <w:t>6</w:t>
            </w:r>
            <w:r w:rsidRPr="0049684B">
              <w:rPr>
                <w:rFonts w:ascii="Times New Roman" w:eastAsia="Times New Roman" w:hAnsi="Times New Roman" w:cs="Times New Roman"/>
                <w:sz w:val="28"/>
                <w:szCs w:val="28"/>
                <w:lang w:eastAsia="ar-SA"/>
              </w:rPr>
              <w:t>)</w:t>
            </w:r>
          </w:p>
        </w:tc>
        <w:tc>
          <w:tcPr>
            <w:tcW w:w="1842" w:type="dxa"/>
            <w:tcBorders>
              <w:top w:val="single" w:sz="4" w:space="0" w:color="000000"/>
              <w:left w:val="single" w:sz="4" w:space="0" w:color="000000"/>
              <w:bottom w:val="single" w:sz="4" w:space="0" w:color="000000"/>
              <w:right w:val="single" w:sz="4" w:space="0" w:color="000000"/>
            </w:tcBorders>
            <w:vAlign w:val="center"/>
          </w:tcPr>
          <w:p w:rsidR="003E545B" w:rsidRPr="0049684B" w:rsidRDefault="003E545B" w:rsidP="003E545B">
            <w:pPr>
              <w:tabs>
                <w:tab w:val="left" w:pos="-540"/>
              </w:tabs>
              <w:snapToGrid w:val="0"/>
              <w:spacing w:line="360" w:lineRule="auto"/>
              <w:jc w:val="center"/>
              <w:rPr>
                <w:rFonts w:ascii="Times New Roman" w:eastAsia="Times New Roman" w:hAnsi="Times New Roman" w:cs="Times New Roman"/>
                <w:sz w:val="28"/>
                <w:szCs w:val="28"/>
                <w:lang w:val="ru-RU" w:eastAsia="ar-SA"/>
              </w:rPr>
            </w:pPr>
            <w:r w:rsidRPr="0049684B">
              <w:rPr>
                <w:rFonts w:ascii="Times New Roman" w:eastAsia="Times New Roman" w:hAnsi="Times New Roman" w:cs="Times New Roman"/>
                <w:sz w:val="28"/>
                <w:szCs w:val="28"/>
                <w:lang w:val="ru-RU" w:eastAsia="ar-SA"/>
              </w:rPr>
              <w:t>8</w:t>
            </w:r>
          </w:p>
          <w:p w:rsidR="003E545B" w:rsidRPr="0049684B" w:rsidRDefault="003E545B" w:rsidP="003E545B">
            <w:pPr>
              <w:tabs>
                <w:tab w:val="left" w:pos="-540"/>
              </w:tabs>
              <w:snapToGrid w:val="0"/>
              <w:spacing w:line="360" w:lineRule="auto"/>
              <w:jc w:val="center"/>
              <w:rPr>
                <w:rFonts w:ascii="Times New Roman" w:eastAsia="Times New Roman" w:hAnsi="Times New Roman" w:cs="Times New Roman"/>
                <w:sz w:val="28"/>
                <w:szCs w:val="28"/>
                <w:lang w:eastAsia="ar-SA"/>
              </w:rPr>
            </w:pPr>
            <w:r w:rsidRPr="0049684B">
              <w:rPr>
                <w:rFonts w:ascii="Times New Roman" w:eastAsia="Times New Roman" w:hAnsi="Times New Roman" w:cs="Times New Roman"/>
                <w:sz w:val="28"/>
                <w:szCs w:val="28"/>
                <w:lang w:eastAsia="ar-SA"/>
              </w:rPr>
              <w:t>(</w:t>
            </w:r>
            <w:r w:rsidRPr="0049684B">
              <w:rPr>
                <w:rFonts w:ascii="Times New Roman" w:eastAsia="Times New Roman" w:hAnsi="Times New Roman" w:cs="Times New Roman"/>
                <w:sz w:val="28"/>
                <w:szCs w:val="28"/>
                <w:lang w:val="ru-RU" w:eastAsia="ar-SA"/>
              </w:rPr>
              <w:t>0</w:t>
            </w:r>
            <w:r w:rsidRPr="0049684B">
              <w:rPr>
                <w:rFonts w:ascii="Times New Roman" w:eastAsia="Times New Roman" w:hAnsi="Times New Roman" w:cs="Times New Roman"/>
                <w:sz w:val="28"/>
                <w:szCs w:val="28"/>
                <w:lang w:eastAsia="ar-SA"/>
              </w:rPr>
              <w:t>,</w:t>
            </w:r>
            <w:r w:rsidRPr="0049684B">
              <w:rPr>
                <w:rFonts w:ascii="Times New Roman" w:eastAsia="Times New Roman" w:hAnsi="Times New Roman" w:cs="Times New Roman"/>
                <w:sz w:val="28"/>
                <w:szCs w:val="28"/>
                <w:lang w:val="ru-RU" w:eastAsia="ar-SA"/>
              </w:rPr>
              <w:t>4</w:t>
            </w:r>
            <w:r w:rsidRPr="0049684B">
              <w:rPr>
                <w:rFonts w:ascii="Times New Roman" w:eastAsia="Times New Roman" w:hAnsi="Times New Roman" w:cs="Times New Roman"/>
                <w:sz w:val="28"/>
                <w:szCs w:val="28"/>
                <w:lang w:eastAsia="ar-SA"/>
              </w:rPr>
              <w:t>)</w:t>
            </w:r>
          </w:p>
        </w:tc>
      </w:tr>
      <w:tr w:rsidR="007077BF" w:rsidRPr="00BF33F4" w:rsidTr="00783963">
        <w:trPr>
          <w:jc w:val="center"/>
        </w:trPr>
        <w:tc>
          <w:tcPr>
            <w:tcW w:w="3120" w:type="dxa"/>
            <w:tcBorders>
              <w:top w:val="single" w:sz="4" w:space="0" w:color="000000"/>
              <w:left w:val="single" w:sz="4" w:space="0" w:color="000000"/>
              <w:bottom w:val="single" w:sz="4" w:space="0" w:color="000000"/>
            </w:tcBorders>
            <w:shd w:val="clear" w:color="auto" w:fill="auto"/>
          </w:tcPr>
          <w:p w:rsidR="007077BF" w:rsidRPr="00783963" w:rsidRDefault="007077BF" w:rsidP="00783963">
            <w:pPr>
              <w:tabs>
                <w:tab w:val="left" w:pos="-540"/>
              </w:tabs>
              <w:snapToGrid w:val="0"/>
              <w:jc w:val="both"/>
              <w:rPr>
                <w:rFonts w:ascii="Times New Roman" w:eastAsia="Times New Roman" w:hAnsi="Times New Roman" w:cs="Times New Roman"/>
                <w:sz w:val="28"/>
                <w:szCs w:val="28"/>
                <w:lang w:eastAsia="ar-SA"/>
              </w:rPr>
            </w:pPr>
            <w:r w:rsidRPr="00783963">
              <w:rPr>
                <w:rFonts w:ascii="Times New Roman" w:eastAsia="Times New Roman" w:hAnsi="Times New Roman" w:cs="Times New Roman"/>
                <w:sz w:val="28"/>
                <w:szCs w:val="28"/>
                <w:lang w:eastAsia="ar-SA"/>
              </w:rPr>
              <w:t xml:space="preserve">Итоговый контроль:  </w:t>
            </w:r>
          </w:p>
        </w:tc>
        <w:tc>
          <w:tcPr>
            <w:tcW w:w="1416" w:type="dxa"/>
            <w:tcBorders>
              <w:top w:val="single" w:sz="4" w:space="0" w:color="000000"/>
              <w:left w:val="single" w:sz="4" w:space="0" w:color="000000"/>
              <w:bottom w:val="single" w:sz="4" w:space="0" w:color="000000"/>
            </w:tcBorders>
            <w:shd w:val="clear" w:color="auto" w:fill="auto"/>
          </w:tcPr>
          <w:p w:rsidR="007077BF" w:rsidRPr="0049684B" w:rsidRDefault="007077BF" w:rsidP="00783963">
            <w:pPr>
              <w:snapToGrid w:val="0"/>
              <w:jc w:val="center"/>
              <w:rPr>
                <w:rFonts w:ascii="Times New Roman" w:eastAsia="Times New Roman" w:hAnsi="Times New Roman" w:cs="Times New Roman"/>
                <w:sz w:val="28"/>
                <w:szCs w:val="28"/>
                <w:lang w:eastAsia="ar-SA"/>
              </w:rPr>
            </w:pPr>
          </w:p>
        </w:tc>
        <w:tc>
          <w:tcPr>
            <w:tcW w:w="1560" w:type="dxa"/>
            <w:tcBorders>
              <w:top w:val="single" w:sz="4" w:space="0" w:color="000000"/>
              <w:left w:val="single" w:sz="4" w:space="0" w:color="000000"/>
              <w:bottom w:val="single" w:sz="4" w:space="0" w:color="000000"/>
            </w:tcBorders>
            <w:shd w:val="clear" w:color="auto" w:fill="auto"/>
          </w:tcPr>
          <w:p w:rsidR="007077BF" w:rsidRPr="0049684B" w:rsidRDefault="007077BF" w:rsidP="00DA3E94">
            <w:pPr>
              <w:snapToGrid w:val="0"/>
              <w:jc w:val="center"/>
              <w:rPr>
                <w:rFonts w:ascii="Times New Roman" w:eastAsia="Times New Roman" w:hAnsi="Times New Roman" w:cs="Times New Roman"/>
                <w:sz w:val="28"/>
                <w:szCs w:val="28"/>
                <w:lang w:val="ru-RU" w:eastAsia="ar-SA"/>
              </w:rPr>
            </w:pPr>
            <w:r w:rsidRPr="0049684B">
              <w:rPr>
                <w:rFonts w:ascii="Times New Roman" w:eastAsia="Times New Roman" w:hAnsi="Times New Roman" w:cs="Times New Roman"/>
                <w:sz w:val="28"/>
                <w:szCs w:val="28"/>
                <w:lang w:eastAsia="ar-SA"/>
              </w:rPr>
              <w:t xml:space="preserve">зачет </w:t>
            </w:r>
          </w:p>
        </w:tc>
        <w:tc>
          <w:tcPr>
            <w:tcW w:w="1842" w:type="dxa"/>
            <w:tcBorders>
              <w:top w:val="single" w:sz="4" w:space="0" w:color="000000"/>
              <w:left w:val="single" w:sz="4" w:space="0" w:color="000000"/>
              <w:bottom w:val="single" w:sz="4" w:space="0" w:color="000000"/>
              <w:right w:val="single" w:sz="4" w:space="0" w:color="000000"/>
            </w:tcBorders>
          </w:tcPr>
          <w:p w:rsidR="007077BF" w:rsidRPr="0049684B" w:rsidRDefault="007077BF" w:rsidP="00783963">
            <w:pPr>
              <w:snapToGrid w:val="0"/>
              <w:jc w:val="center"/>
              <w:rPr>
                <w:rFonts w:ascii="Times New Roman" w:eastAsia="Times New Roman" w:hAnsi="Times New Roman" w:cs="Times New Roman"/>
                <w:sz w:val="28"/>
                <w:szCs w:val="28"/>
                <w:lang w:eastAsia="ar-SA"/>
              </w:rPr>
            </w:pPr>
            <w:r w:rsidRPr="0049684B">
              <w:rPr>
                <w:rFonts w:ascii="Times New Roman" w:eastAsia="Times New Roman" w:hAnsi="Times New Roman" w:cs="Times New Roman"/>
                <w:sz w:val="28"/>
                <w:szCs w:val="28"/>
                <w:lang w:eastAsia="ar-SA"/>
              </w:rPr>
              <w:t>зачет</w:t>
            </w:r>
          </w:p>
        </w:tc>
      </w:tr>
    </w:tbl>
    <w:p w:rsidR="00E23907" w:rsidRPr="002F1654" w:rsidRDefault="00E23907" w:rsidP="00E23907">
      <w:pPr>
        <w:pStyle w:val="af5"/>
        <w:tabs>
          <w:tab w:val="left" w:pos="567"/>
        </w:tabs>
        <w:spacing w:line="360" w:lineRule="auto"/>
        <w:ind w:left="284"/>
        <w:rPr>
          <w:rFonts w:ascii="Times New Roman" w:eastAsia="Times New Roman" w:hAnsi="Times New Roman" w:cs="Times New Roman"/>
          <w:color w:val="FF0000"/>
          <w:sz w:val="28"/>
          <w:szCs w:val="28"/>
          <w:lang w:eastAsia="ar-SA"/>
        </w:rPr>
      </w:pPr>
    </w:p>
    <w:p w:rsidR="00E23907" w:rsidRPr="002F1654" w:rsidRDefault="00E23907" w:rsidP="00E23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FF0000"/>
          <w:sz w:val="28"/>
          <w:szCs w:val="28"/>
          <w:lang w:eastAsia="ar-SA"/>
        </w:rPr>
      </w:pPr>
    </w:p>
    <w:p w:rsidR="00E23907" w:rsidRPr="002F1654" w:rsidRDefault="00E23907" w:rsidP="00E80238">
      <w:pPr>
        <w:pStyle w:val="af5"/>
        <w:numPr>
          <w:ilvl w:val="0"/>
          <w:numId w:val="2"/>
        </w:numPr>
        <w:tabs>
          <w:tab w:val="left" w:pos="0"/>
        </w:tabs>
        <w:suppressAutoHyphens w:val="0"/>
        <w:spacing w:after="200" w:line="360" w:lineRule="auto"/>
        <w:ind w:left="426" w:hanging="426"/>
        <w:jc w:val="both"/>
        <w:rPr>
          <w:rFonts w:ascii="Times New Roman" w:hAnsi="Times New Roman" w:cs="Times New Roman"/>
          <w:sz w:val="28"/>
          <w:szCs w:val="28"/>
        </w:rPr>
      </w:pPr>
      <w:r w:rsidRPr="002F1654">
        <w:rPr>
          <w:rFonts w:ascii="Times New Roman" w:hAnsi="Times New Roman" w:cs="Times New Roman"/>
          <w:color w:val="00000A"/>
          <w:sz w:val="28"/>
          <w:szCs w:val="28"/>
          <w:lang w:eastAsia="ar-SA"/>
        </w:rPr>
        <w:t xml:space="preserve">Целью освоения дисциплины «Иностранный язык» </w:t>
      </w:r>
      <w:r w:rsidRPr="002F1654">
        <w:rPr>
          <w:rFonts w:ascii="Times New Roman" w:hAnsi="Times New Roman" w:cs="Times New Roman"/>
          <w:sz w:val="28"/>
          <w:szCs w:val="28"/>
        </w:rPr>
        <w:t xml:space="preserve">является повышение обеспечение освоения студентами знаний о специфике делового общения на иностранном языке. Также цель курса состоит в том, чтобы содействовать </w:t>
      </w:r>
      <w:r w:rsidRPr="002F1654">
        <w:rPr>
          <w:rFonts w:ascii="Times New Roman" w:hAnsi="Times New Roman" w:cs="Times New Roman"/>
          <w:sz w:val="28"/>
          <w:szCs w:val="28"/>
        </w:rPr>
        <w:lastRenderedPageBreak/>
        <w:t>становлению у студентов ключевых профессионально-личностных компетенций, состоящих из следующих структурных элементов:</w:t>
      </w:r>
    </w:p>
    <w:p w:rsidR="00E23907" w:rsidRPr="002F1654" w:rsidRDefault="00E23907" w:rsidP="00E80238">
      <w:pPr>
        <w:numPr>
          <w:ilvl w:val="0"/>
          <w:numId w:val="3"/>
        </w:numPr>
        <w:tabs>
          <w:tab w:val="left" w:pos="0"/>
          <w:tab w:val="left" w:pos="1134"/>
        </w:tabs>
        <w:spacing w:line="360" w:lineRule="auto"/>
        <w:ind w:left="1134" w:hanging="567"/>
        <w:jc w:val="both"/>
        <w:rPr>
          <w:rFonts w:ascii="Times New Roman" w:hAnsi="Times New Roman" w:cs="Times New Roman"/>
          <w:sz w:val="28"/>
          <w:szCs w:val="28"/>
        </w:rPr>
      </w:pPr>
      <w:r w:rsidRPr="002F1654">
        <w:rPr>
          <w:rFonts w:ascii="Times New Roman" w:hAnsi="Times New Roman" w:cs="Times New Roman"/>
          <w:sz w:val="28"/>
          <w:szCs w:val="28"/>
        </w:rPr>
        <w:t>опыта познавательной деятельности, фиксированного в форме ее результатов – знаний;</w:t>
      </w:r>
    </w:p>
    <w:p w:rsidR="00E23907" w:rsidRPr="002F1654" w:rsidRDefault="00E23907" w:rsidP="00E80238">
      <w:pPr>
        <w:numPr>
          <w:ilvl w:val="0"/>
          <w:numId w:val="3"/>
        </w:numPr>
        <w:tabs>
          <w:tab w:val="left" w:pos="0"/>
          <w:tab w:val="left" w:pos="1134"/>
        </w:tabs>
        <w:spacing w:line="360" w:lineRule="auto"/>
        <w:ind w:left="1134" w:hanging="567"/>
        <w:jc w:val="both"/>
        <w:rPr>
          <w:rFonts w:ascii="Times New Roman" w:hAnsi="Times New Roman" w:cs="Times New Roman"/>
          <w:sz w:val="28"/>
          <w:szCs w:val="28"/>
        </w:rPr>
      </w:pPr>
      <w:r w:rsidRPr="002F1654">
        <w:rPr>
          <w:rFonts w:ascii="Times New Roman" w:hAnsi="Times New Roman" w:cs="Times New Roman"/>
          <w:sz w:val="28"/>
          <w:szCs w:val="28"/>
        </w:rPr>
        <w:t>опыта осуществления известных способов деятельности – в форме умения действовать по алгоритму, образцу;</w:t>
      </w:r>
    </w:p>
    <w:p w:rsidR="00E23907" w:rsidRPr="002F1654" w:rsidRDefault="00E23907" w:rsidP="00E80238">
      <w:pPr>
        <w:numPr>
          <w:ilvl w:val="0"/>
          <w:numId w:val="3"/>
        </w:numPr>
        <w:tabs>
          <w:tab w:val="left" w:pos="0"/>
          <w:tab w:val="left" w:pos="1134"/>
        </w:tabs>
        <w:spacing w:line="360" w:lineRule="auto"/>
        <w:ind w:left="1134" w:hanging="567"/>
        <w:jc w:val="both"/>
        <w:rPr>
          <w:rFonts w:ascii="Times New Roman" w:hAnsi="Times New Roman" w:cs="Times New Roman"/>
          <w:sz w:val="28"/>
          <w:szCs w:val="28"/>
        </w:rPr>
      </w:pPr>
      <w:r w:rsidRPr="002F1654">
        <w:rPr>
          <w:rFonts w:ascii="Times New Roman" w:hAnsi="Times New Roman" w:cs="Times New Roman"/>
          <w:sz w:val="28"/>
          <w:szCs w:val="28"/>
        </w:rPr>
        <w:t>опыта творческой деятельности – в форме умения принимать эффективные решения в жизненных ситуациях;</w:t>
      </w:r>
    </w:p>
    <w:p w:rsidR="00E23907" w:rsidRPr="002F1654" w:rsidRDefault="00E23907" w:rsidP="00E80238">
      <w:pPr>
        <w:numPr>
          <w:ilvl w:val="0"/>
          <w:numId w:val="3"/>
        </w:numPr>
        <w:tabs>
          <w:tab w:val="left" w:pos="0"/>
          <w:tab w:val="left" w:pos="1134"/>
        </w:tabs>
        <w:spacing w:line="360" w:lineRule="auto"/>
        <w:ind w:left="1134" w:hanging="567"/>
        <w:jc w:val="both"/>
        <w:rPr>
          <w:rFonts w:ascii="Times New Roman" w:hAnsi="Times New Roman" w:cs="Times New Roman"/>
          <w:sz w:val="28"/>
          <w:szCs w:val="28"/>
        </w:rPr>
      </w:pPr>
      <w:r w:rsidRPr="002F1654">
        <w:rPr>
          <w:rFonts w:ascii="Times New Roman" w:hAnsi="Times New Roman" w:cs="Times New Roman"/>
          <w:sz w:val="28"/>
          <w:szCs w:val="28"/>
        </w:rPr>
        <w:t xml:space="preserve">опыта осуществления эмоционально-ценностных отношений – в форме личностных ценностных ориентаций. </w:t>
      </w:r>
    </w:p>
    <w:p w:rsidR="00E23907" w:rsidRPr="002F1654" w:rsidRDefault="00E23907" w:rsidP="00E80238">
      <w:pPr>
        <w:pStyle w:val="af5"/>
        <w:numPr>
          <w:ilvl w:val="0"/>
          <w:numId w:val="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hanging="142"/>
        <w:jc w:val="both"/>
        <w:rPr>
          <w:rFonts w:ascii="Times New Roman" w:hAnsi="Times New Roman" w:cs="Times New Roman"/>
          <w:color w:val="00000A"/>
          <w:sz w:val="28"/>
          <w:szCs w:val="28"/>
          <w:lang w:eastAsia="ar-SA"/>
        </w:rPr>
      </w:pPr>
      <w:r w:rsidRPr="002F1654">
        <w:rPr>
          <w:rFonts w:ascii="Times New Roman" w:hAnsi="Times New Roman" w:cs="Times New Roman"/>
          <w:color w:val="00000A"/>
          <w:sz w:val="28"/>
          <w:szCs w:val="28"/>
          <w:lang w:eastAsia="ar-SA"/>
        </w:rPr>
        <w:t>В результате освоения учебной дисциплины обучающийся должен:</w:t>
      </w:r>
    </w:p>
    <w:p w:rsidR="00E23907" w:rsidRPr="002F1654" w:rsidRDefault="00E23907" w:rsidP="00E23907">
      <w:pPr>
        <w:pStyle w:val="af5"/>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hAnsi="Times New Roman" w:cs="Times New Roman"/>
          <w:color w:val="00000A"/>
          <w:sz w:val="28"/>
          <w:szCs w:val="28"/>
          <w:lang w:eastAsia="ar-SA"/>
        </w:rPr>
      </w:pPr>
      <w:r w:rsidRPr="002F1654">
        <w:rPr>
          <w:rFonts w:ascii="Times New Roman" w:hAnsi="Times New Roman" w:cs="Times New Roman"/>
          <w:color w:val="00000A"/>
          <w:sz w:val="28"/>
          <w:szCs w:val="28"/>
          <w:lang w:eastAsia="ar-SA"/>
        </w:rPr>
        <w:t xml:space="preserve"> </w:t>
      </w:r>
      <w:r w:rsidRPr="002F1654">
        <w:rPr>
          <w:rFonts w:ascii="Times New Roman" w:hAnsi="Times New Roman" w:cs="Times New Roman"/>
          <w:b/>
          <w:color w:val="00000A"/>
          <w:sz w:val="28"/>
          <w:szCs w:val="28"/>
          <w:lang w:eastAsia="ar-SA"/>
        </w:rPr>
        <w:t>знать:</w:t>
      </w:r>
      <w:r w:rsidRPr="002F1654">
        <w:rPr>
          <w:rFonts w:ascii="Times New Roman" w:hAnsi="Times New Roman" w:cs="Times New Roman"/>
        </w:rPr>
        <w:t xml:space="preserve"> </w:t>
      </w:r>
      <w:r w:rsidRPr="002F1654">
        <w:rPr>
          <w:rFonts w:ascii="Times New Roman" w:hAnsi="Times New Roman" w:cs="Times New Roman"/>
          <w:color w:val="00000A"/>
          <w:sz w:val="28"/>
          <w:szCs w:val="28"/>
          <w:lang w:eastAsia="ar-SA"/>
        </w:rPr>
        <w:t>основы деловой коммуникации на иностранном языке; основы ситуативного поведения в ситуациях делового общения; основные темы, возникающие в деловом общении на иностранном языке; конкретные лексико-грамматические средства (тезаурус) для каждой темы делового общения на иностранном языке;</w:t>
      </w:r>
      <w:r w:rsidRPr="002F1654">
        <w:rPr>
          <w:rFonts w:ascii="Times New Roman" w:hAnsi="Times New Roman" w:cs="Times New Roman"/>
          <w:sz w:val="28"/>
          <w:szCs w:val="28"/>
        </w:rPr>
        <w:t xml:space="preserve"> разговорные формулы этикета делового и профессионального общения, приемы структурирования  научного  дискурса;</w:t>
      </w:r>
      <w:r w:rsidRPr="002F1654">
        <w:rPr>
          <w:rFonts w:ascii="Times New Roman" w:hAnsi="Times New Roman" w:cs="Times New Roman"/>
          <w:color w:val="00000A"/>
          <w:sz w:val="28"/>
          <w:szCs w:val="28"/>
          <w:lang w:eastAsia="ar-SA"/>
        </w:rPr>
        <w:t xml:space="preserve"> культурные и этические нормы делового общения на иностранном языке.</w:t>
      </w:r>
    </w:p>
    <w:p w:rsidR="00E23907" w:rsidRPr="002F1654" w:rsidRDefault="00E23907" w:rsidP="00E23907">
      <w:pPr>
        <w:pStyle w:val="af5"/>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hAnsi="Times New Roman" w:cs="Times New Roman"/>
          <w:color w:val="00000A"/>
          <w:sz w:val="28"/>
          <w:szCs w:val="28"/>
          <w:lang w:eastAsia="ar-SA"/>
        </w:rPr>
      </w:pPr>
      <w:r w:rsidRPr="002F1654">
        <w:rPr>
          <w:rFonts w:ascii="Times New Roman" w:hAnsi="Times New Roman" w:cs="Times New Roman"/>
          <w:b/>
          <w:color w:val="00000A"/>
          <w:sz w:val="28"/>
          <w:szCs w:val="28"/>
          <w:lang w:eastAsia="ar-SA"/>
        </w:rPr>
        <w:t xml:space="preserve">уметь: </w:t>
      </w:r>
      <w:r w:rsidRPr="002F1654">
        <w:rPr>
          <w:rFonts w:ascii="Times New Roman" w:hAnsi="Times New Roman" w:cs="Times New Roman"/>
          <w:color w:val="00000A"/>
          <w:sz w:val="28"/>
          <w:szCs w:val="28"/>
          <w:lang w:eastAsia="ar-SA"/>
        </w:rPr>
        <w:t>использовать лексико-грамматические средства (тезаурус) в конкретных ситуациях делового общения на иностранном языке; выстраивать эффективное взаимодействие с носителями иностранного языка в сфере делового общения; вести себя корректно, учитывать социально-культурные и этические нормы общения с иностранцами;</w:t>
      </w:r>
      <w:r w:rsidRPr="002F1654">
        <w:rPr>
          <w:rFonts w:ascii="Times New Roman" w:hAnsi="Times New Roman" w:cs="Times New Roman"/>
          <w:sz w:val="28"/>
          <w:szCs w:val="28"/>
        </w:rPr>
        <w:t xml:space="preserve"> вести телефонные переговоры.</w:t>
      </w:r>
      <w:r w:rsidRPr="002F1654">
        <w:rPr>
          <w:rFonts w:ascii="Times New Roman" w:hAnsi="Times New Roman" w:cs="Times New Roman"/>
          <w:color w:val="00000A"/>
          <w:sz w:val="28"/>
          <w:szCs w:val="28"/>
          <w:lang w:eastAsia="ar-SA"/>
        </w:rPr>
        <w:t>.</w:t>
      </w:r>
    </w:p>
    <w:p w:rsidR="00E23907" w:rsidRPr="002F1654" w:rsidRDefault="00E23907" w:rsidP="00E23907">
      <w:pPr>
        <w:pStyle w:val="af5"/>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hAnsi="Times New Roman" w:cs="Times New Roman"/>
          <w:sz w:val="28"/>
          <w:szCs w:val="28"/>
        </w:rPr>
      </w:pPr>
      <w:r w:rsidRPr="002F1654">
        <w:rPr>
          <w:rFonts w:ascii="Times New Roman" w:hAnsi="Times New Roman" w:cs="Times New Roman"/>
          <w:b/>
          <w:color w:val="00000A"/>
          <w:sz w:val="28"/>
          <w:szCs w:val="28"/>
          <w:lang w:eastAsia="ar-SA"/>
        </w:rPr>
        <w:t xml:space="preserve">владеть: </w:t>
      </w:r>
      <w:r w:rsidRPr="002F1654">
        <w:rPr>
          <w:rFonts w:ascii="Times New Roman" w:hAnsi="Times New Roman" w:cs="Times New Roman"/>
          <w:sz w:val="28"/>
          <w:szCs w:val="28"/>
        </w:rPr>
        <w:t>основными языковыми клише, относящимися к различным видам бизнеса; профессиональными основами речевой коммуникации (аудирование, чтение, говорение, письмо); лексическим минимумом ключевых слов, которые содержат основную информацию делового общения; навыками работы с коммерческой корреспонденцией (письмо, факс, телекс, электронная почта, запрос, заказ, рекламации и другие).</w:t>
      </w:r>
    </w:p>
    <w:p w:rsidR="00E23907" w:rsidRPr="002F1654" w:rsidRDefault="00E23907" w:rsidP="00E23907">
      <w:pPr>
        <w:spacing w:line="360" w:lineRule="auto"/>
        <w:jc w:val="both"/>
        <w:rPr>
          <w:rFonts w:ascii="Times New Roman" w:hAnsi="Times New Roman" w:cs="Times New Roman"/>
          <w:color w:val="00000A"/>
          <w:sz w:val="28"/>
          <w:szCs w:val="28"/>
          <w:lang w:eastAsia="ar-SA"/>
        </w:rPr>
      </w:pPr>
      <w:r w:rsidRPr="002F1654">
        <w:rPr>
          <w:rFonts w:ascii="Times New Roman" w:hAnsi="Times New Roman" w:cs="Times New Roman"/>
          <w:color w:val="00000A"/>
          <w:sz w:val="28"/>
          <w:szCs w:val="28"/>
          <w:lang w:eastAsia="ar-SA"/>
        </w:rPr>
        <w:lastRenderedPageBreak/>
        <w:t>В основных видах речевой деятельности студенты должны знать, уметь, владеть:</w:t>
      </w:r>
      <w:r w:rsidRPr="002F1654">
        <w:rPr>
          <w:rFonts w:ascii="Times New Roman" w:hAnsi="Times New Roman" w:cs="Times New Roman"/>
          <w:i/>
          <w:color w:val="00000A"/>
          <w:sz w:val="28"/>
          <w:szCs w:val="28"/>
          <w:lang w:eastAsia="ar-SA"/>
        </w:rPr>
        <w:t xml:space="preserve"> чтение</w:t>
      </w:r>
      <w:r w:rsidRPr="002F1654">
        <w:rPr>
          <w:rFonts w:ascii="Times New Roman" w:hAnsi="Times New Roman" w:cs="Times New Roman"/>
          <w:color w:val="00000A"/>
          <w:sz w:val="28"/>
          <w:szCs w:val="28"/>
          <w:lang w:eastAsia="ar-SA"/>
        </w:rPr>
        <w:t xml:space="preserve">: понимать информацию при чтении учебной, справочной </w:t>
      </w:r>
      <w:r w:rsidRPr="002F1654">
        <w:rPr>
          <w:rFonts w:ascii="Times New Roman" w:hAnsi="Times New Roman" w:cs="Times New Roman"/>
          <w:sz w:val="28"/>
          <w:szCs w:val="28"/>
        </w:rPr>
        <w:t xml:space="preserve">специальной литературы в различных сферах бизнеса  по широкому и узкому профилю специальности; </w:t>
      </w:r>
      <w:r w:rsidRPr="002F1654">
        <w:rPr>
          <w:rFonts w:ascii="Times New Roman" w:hAnsi="Times New Roman" w:cs="Times New Roman"/>
          <w:i/>
          <w:color w:val="00000A"/>
          <w:sz w:val="28"/>
          <w:szCs w:val="28"/>
          <w:lang w:eastAsia="ar-SA"/>
        </w:rPr>
        <w:t>говорение:</w:t>
      </w:r>
      <w:r w:rsidRPr="002F1654">
        <w:rPr>
          <w:rFonts w:ascii="Times New Roman" w:hAnsi="Times New Roman" w:cs="Times New Roman"/>
          <w:sz w:val="28"/>
          <w:szCs w:val="28"/>
        </w:rPr>
        <w:t xml:space="preserve"> вести диалог, используя оценочные  суждения, в  ситуациях официального и неофициального делового общения; рассуждать в рамках изученной тематики и проблематики</w:t>
      </w:r>
      <w:r w:rsidRPr="002F1654">
        <w:rPr>
          <w:rFonts w:ascii="Times New Roman" w:hAnsi="Times New Roman" w:cs="Times New Roman"/>
          <w:color w:val="00000A"/>
          <w:sz w:val="28"/>
          <w:szCs w:val="28"/>
          <w:lang w:eastAsia="ar-SA"/>
        </w:rPr>
        <w:t xml:space="preserve">; </w:t>
      </w:r>
      <w:r w:rsidRPr="002F1654">
        <w:rPr>
          <w:rFonts w:ascii="Times New Roman" w:hAnsi="Times New Roman" w:cs="Times New Roman"/>
          <w:i/>
          <w:color w:val="00000A"/>
          <w:sz w:val="28"/>
          <w:szCs w:val="28"/>
          <w:lang w:eastAsia="ar-SA"/>
        </w:rPr>
        <w:t>аудирование:</w:t>
      </w:r>
      <w:r w:rsidRPr="002F1654">
        <w:rPr>
          <w:rFonts w:ascii="Times New Roman" w:hAnsi="Times New Roman" w:cs="Times New Roman"/>
          <w:color w:val="00000A"/>
          <w:sz w:val="28"/>
          <w:szCs w:val="28"/>
          <w:lang w:eastAsia="ar-SA"/>
        </w:rPr>
        <w:t xml:space="preserve"> </w:t>
      </w:r>
      <w:r w:rsidRPr="002F1654">
        <w:rPr>
          <w:rFonts w:ascii="Times New Roman" w:hAnsi="Times New Roman" w:cs="Times New Roman"/>
          <w:sz w:val="28"/>
          <w:szCs w:val="28"/>
        </w:rPr>
        <w:t xml:space="preserve">понимать аутентичную нормативную монологическую и диалогическую речь носителей  языка; </w:t>
      </w:r>
      <w:r w:rsidRPr="002F1654">
        <w:rPr>
          <w:rFonts w:ascii="Times New Roman" w:hAnsi="Times New Roman" w:cs="Times New Roman"/>
          <w:i/>
          <w:color w:val="00000A"/>
          <w:sz w:val="28"/>
          <w:szCs w:val="28"/>
          <w:lang w:eastAsia="ar-SA"/>
        </w:rPr>
        <w:t xml:space="preserve"> письмо</w:t>
      </w:r>
      <w:r w:rsidRPr="002F1654">
        <w:rPr>
          <w:rFonts w:ascii="Times New Roman" w:hAnsi="Times New Roman" w:cs="Times New Roman"/>
          <w:color w:val="00000A"/>
          <w:sz w:val="28"/>
          <w:szCs w:val="28"/>
          <w:lang w:eastAsia="ar-SA"/>
        </w:rPr>
        <w:t xml:space="preserve">: вести деловую переписку на иностранном языке в соответствии с </w:t>
      </w:r>
      <w:r w:rsidRPr="002F1654">
        <w:rPr>
          <w:rFonts w:ascii="Times New Roman" w:hAnsi="Times New Roman" w:cs="Times New Roman"/>
          <w:sz w:val="28"/>
          <w:szCs w:val="28"/>
        </w:rPr>
        <w:t>формой и нормами, принятыми в стране изучаемого языка</w:t>
      </w:r>
      <w:r w:rsidRPr="002F1654">
        <w:rPr>
          <w:rFonts w:ascii="Times New Roman" w:hAnsi="Times New Roman" w:cs="Times New Roman"/>
          <w:color w:val="00000A"/>
          <w:sz w:val="28"/>
          <w:szCs w:val="28"/>
          <w:lang w:eastAsia="ar-SA"/>
        </w:rPr>
        <w:t>.</w:t>
      </w:r>
    </w:p>
    <w:p w:rsidR="00E23907" w:rsidRPr="002F1654" w:rsidRDefault="00E23907" w:rsidP="00E23907">
      <w:pPr>
        <w:jc w:val="center"/>
        <w:rPr>
          <w:rFonts w:ascii="Times New Roman" w:hAnsi="Times New Roman" w:cs="Times New Roman"/>
          <w:b/>
          <w:bCs/>
          <w:color w:val="00000A"/>
          <w:sz w:val="28"/>
          <w:szCs w:val="28"/>
          <w:lang w:eastAsia="ar-SA"/>
        </w:rPr>
      </w:pPr>
      <w:r w:rsidRPr="002F1654">
        <w:rPr>
          <w:rFonts w:ascii="Times New Roman" w:hAnsi="Times New Roman" w:cs="Times New Roman"/>
          <w:b/>
          <w:bCs/>
          <w:color w:val="00000A"/>
          <w:sz w:val="28"/>
          <w:szCs w:val="28"/>
          <w:lang w:eastAsia="ar-SA"/>
        </w:rPr>
        <w:t>Планируемые результаты обучения</w:t>
      </w:r>
    </w:p>
    <w:tbl>
      <w:tblPr>
        <w:tblW w:w="97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tblPr>
      <w:tblGrid>
        <w:gridCol w:w="2376"/>
        <w:gridCol w:w="4962"/>
        <w:gridCol w:w="2409"/>
      </w:tblGrid>
      <w:tr w:rsidR="00E23907" w:rsidRPr="002F1654" w:rsidTr="00E23907">
        <w:tc>
          <w:tcPr>
            <w:tcW w:w="23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center"/>
              <w:rPr>
                <w:rFonts w:ascii="Times New Roman" w:hAnsi="Times New Roman" w:cs="Times New Roman"/>
                <w:b/>
                <w:bCs/>
                <w:color w:val="00000A"/>
                <w:sz w:val="28"/>
                <w:szCs w:val="28"/>
                <w:lang w:eastAsia="ar-SA"/>
              </w:rPr>
            </w:pPr>
            <w:r w:rsidRPr="002F1654">
              <w:rPr>
                <w:rFonts w:ascii="Times New Roman" w:hAnsi="Times New Roman" w:cs="Times New Roman"/>
                <w:b/>
                <w:bCs/>
                <w:color w:val="00000A"/>
                <w:sz w:val="28"/>
                <w:szCs w:val="28"/>
                <w:lang w:eastAsia="ar-SA"/>
              </w:rPr>
              <w:t>Задачи освоения дисциплины</w:t>
            </w: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center"/>
              <w:rPr>
                <w:rFonts w:ascii="Times New Roman" w:hAnsi="Times New Roman" w:cs="Times New Roman"/>
                <w:b/>
                <w:bCs/>
                <w:color w:val="00000A"/>
                <w:sz w:val="28"/>
                <w:szCs w:val="28"/>
                <w:lang w:eastAsia="ar-SA"/>
              </w:rPr>
            </w:pPr>
            <w:r w:rsidRPr="002F1654">
              <w:rPr>
                <w:rFonts w:ascii="Times New Roman" w:hAnsi="Times New Roman" w:cs="Times New Roman"/>
                <w:b/>
                <w:bCs/>
                <w:color w:val="00000A"/>
                <w:sz w:val="28"/>
                <w:szCs w:val="28"/>
                <w:lang w:eastAsia="ar-SA"/>
              </w:rPr>
              <w:t>Планируемые результаты обучения по дисциплине (дескрипторы)</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center"/>
              <w:rPr>
                <w:rFonts w:ascii="Times New Roman" w:hAnsi="Times New Roman" w:cs="Times New Roman"/>
                <w:b/>
                <w:bCs/>
                <w:color w:val="00000A"/>
                <w:sz w:val="28"/>
                <w:szCs w:val="28"/>
                <w:lang w:eastAsia="ar-SA"/>
              </w:rPr>
            </w:pPr>
            <w:r w:rsidRPr="002F1654">
              <w:rPr>
                <w:rFonts w:ascii="Times New Roman" w:hAnsi="Times New Roman" w:cs="Times New Roman"/>
                <w:b/>
                <w:bCs/>
                <w:color w:val="00000A"/>
                <w:sz w:val="28"/>
                <w:szCs w:val="28"/>
                <w:lang w:eastAsia="ar-SA"/>
              </w:rPr>
              <w:t>Код результата обучения (компетенция)</w:t>
            </w:r>
          </w:p>
        </w:tc>
      </w:tr>
      <w:tr w:rsidR="00E23907" w:rsidRPr="002F1654" w:rsidTr="00E23907">
        <w:tc>
          <w:tcPr>
            <w:tcW w:w="23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pacing w:line="360" w:lineRule="auto"/>
              <w:rPr>
                <w:rFonts w:ascii="Times New Roman" w:hAnsi="Times New Roman" w:cs="Times New Roman"/>
                <w:bCs/>
                <w:color w:val="00000A"/>
                <w:sz w:val="28"/>
                <w:szCs w:val="28"/>
                <w:lang w:eastAsia="ar-SA"/>
              </w:rPr>
            </w:pPr>
            <w:r w:rsidRPr="002F1654">
              <w:rPr>
                <w:rFonts w:ascii="Times New Roman" w:hAnsi="Times New Roman" w:cs="Times New Roman"/>
                <w:bCs/>
                <w:color w:val="00000A"/>
                <w:sz w:val="28"/>
                <w:szCs w:val="28"/>
                <w:lang w:eastAsia="ar-SA"/>
              </w:rPr>
              <w:t>-   развитие навыков чтения специальной</w:t>
            </w:r>
          </w:p>
          <w:p w:rsidR="00E23907" w:rsidRPr="002F1654" w:rsidRDefault="00E23907" w:rsidP="00E23907">
            <w:pPr>
              <w:spacing w:line="360" w:lineRule="auto"/>
              <w:rPr>
                <w:rFonts w:ascii="Times New Roman" w:hAnsi="Times New Roman" w:cs="Times New Roman"/>
                <w:bCs/>
                <w:color w:val="00000A"/>
                <w:sz w:val="28"/>
                <w:szCs w:val="28"/>
                <w:lang w:eastAsia="ar-SA"/>
              </w:rPr>
            </w:pPr>
            <w:r w:rsidRPr="002F1654">
              <w:rPr>
                <w:rFonts w:ascii="Times New Roman" w:hAnsi="Times New Roman" w:cs="Times New Roman"/>
                <w:bCs/>
                <w:color w:val="00000A"/>
                <w:sz w:val="28"/>
                <w:szCs w:val="28"/>
                <w:lang w:eastAsia="ar-SA"/>
              </w:rPr>
              <w:t xml:space="preserve">литературы </w:t>
            </w:r>
            <w:r w:rsidRPr="002F1654">
              <w:rPr>
                <w:rFonts w:ascii="Times New Roman" w:hAnsi="Times New Roman" w:cs="Times New Roman"/>
                <w:sz w:val="28"/>
                <w:szCs w:val="28"/>
              </w:rPr>
              <w:t>в различных сферах бизнеса  по широкому и узкому профилю специальности</w:t>
            </w:r>
            <w:r w:rsidRPr="002F1654">
              <w:rPr>
                <w:rFonts w:ascii="Times New Roman" w:hAnsi="Times New Roman" w:cs="Times New Roman"/>
                <w:bCs/>
                <w:color w:val="00000A"/>
                <w:sz w:val="28"/>
                <w:szCs w:val="28"/>
                <w:lang w:eastAsia="ar-SA"/>
              </w:rPr>
              <w:t xml:space="preserve"> на иностранном языке, </w:t>
            </w: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pacing w:line="360" w:lineRule="auto"/>
              <w:rPr>
                <w:rFonts w:ascii="Times New Roman" w:hAnsi="Times New Roman" w:cs="Times New Roman"/>
                <w:bCs/>
                <w:color w:val="00000A"/>
                <w:sz w:val="28"/>
                <w:szCs w:val="28"/>
                <w:lang w:eastAsia="ar-SA"/>
              </w:rPr>
            </w:pPr>
            <w:r w:rsidRPr="002F1654">
              <w:rPr>
                <w:rFonts w:ascii="Times New Roman" w:hAnsi="Times New Roman" w:cs="Times New Roman"/>
                <w:b/>
                <w:bCs/>
                <w:color w:val="00000A"/>
                <w:sz w:val="28"/>
                <w:szCs w:val="28"/>
                <w:lang w:eastAsia="ar-SA"/>
              </w:rPr>
              <w:t>Знать</w:t>
            </w:r>
            <w:r w:rsidRPr="002F1654">
              <w:rPr>
                <w:rFonts w:ascii="Times New Roman" w:hAnsi="Times New Roman" w:cs="Times New Roman"/>
                <w:bCs/>
                <w:color w:val="00000A"/>
                <w:sz w:val="28"/>
                <w:szCs w:val="28"/>
                <w:lang w:eastAsia="ar-SA"/>
              </w:rPr>
              <w:t xml:space="preserve"> </w:t>
            </w:r>
            <w:r w:rsidRPr="002F1654">
              <w:rPr>
                <w:rFonts w:ascii="Times New Roman" w:hAnsi="Times New Roman" w:cs="Times New Roman"/>
                <w:color w:val="00000A"/>
                <w:sz w:val="28"/>
                <w:szCs w:val="28"/>
                <w:lang w:eastAsia="ar-SA"/>
              </w:rPr>
              <w:t>базовую общеупотребительную лексику и специальную терминологию на иностранном языке в сфере делового общения</w:t>
            </w:r>
          </w:p>
        </w:tc>
        <w:tc>
          <w:tcPr>
            <w:tcW w:w="24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A8644C" w:rsidP="00E23907">
            <w:pPr>
              <w:spacing w:line="360" w:lineRule="auto"/>
              <w:jc w:val="center"/>
              <w:rPr>
                <w:rFonts w:ascii="Times New Roman" w:hAnsi="Times New Roman" w:cs="Times New Roman"/>
                <w:b/>
                <w:bCs/>
                <w:i/>
                <w:color w:val="00000A"/>
                <w:sz w:val="28"/>
                <w:szCs w:val="28"/>
                <w:lang w:eastAsia="ar-SA"/>
              </w:rPr>
            </w:pPr>
            <w:r>
              <w:rPr>
                <w:rFonts w:ascii="Times New Roman" w:hAnsi="Times New Roman" w:cs="Times New Roman"/>
                <w:sz w:val="28"/>
                <w:szCs w:val="28"/>
                <w:lang w:val="ru-RU"/>
              </w:rPr>
              <w:t>ОПК</w:t>
            </w:r>
            <w:r w:rsidR="003E545B">
              <w:rPr>
                <w:rFonts w:ascii="Times New Roman" w:hAnsi="Times New Roman" w:cs="Times New Roman"/>
                <w:sz w:val="28"/>
                <w:szCs w:val="28"/>
                <w:lang w:val="ru-RU"/>
              </w:rPr>
              <w:t>-</w:t>
            </w:r>
            <w:r>
              <w:rPr>
                <w:rFonts w:ascii="Times New Roman" w:hAnsi="Times New Roman" w:cs="Times New Roman"/>
                <w:sz w:val="28"/>
                <w:szCs w:val="28"/>
                <w:lang w:val="ru-RU"/>
              </w:rPr>
              <w:t>1</w:t>
            </w:r>
          </w:p>
        </w:tc>
      </w:tr>
      <w:tr w:rsidR="00E23907" w:rsidRPr="002F1654" w:rsidTr="00E23907">
        <w:tc>
          <w:tcPr>
            <w:tcW w:w="23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pacing w:line="360" w:lineRule="auto"/>
              <w:jc w:val="center"/>
              <w:rPr>
                <w:rFonts w:ascii="Times New Roman" w:hAnsi="Times New Roman" w:cs="Times New Roman"/>
                <w:b/>
                <w:bCs/>
                <w:i/>
                <w:color w:val="00000A"/>
                <w:sz w:val="28"/>
                <w:szCs w:val="28"/>
                <w:lang w:eastAsia="ar-SA"/>
              </w:rPr>
            </w:pP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pacing w:line="360" w:lineRule="auto"/>
              <w:rPr>
                <w:rFonts w:ascii="Times New Roman" w:hAnsi="Times New Roman" w:cs="Times New Roman"/>
                <w:bCs/>
                <w:color w:val="00000A"/>
                <w:sz w:val="28"/>
                <w:szCs w:val="28"/>
                <w:lang w:eastAsia="ar-SA"/>
              </w:rPr>
            </w:pPr>
            <w:r w:rsidRPr="002F1654">
              <w:rPr>
                <w:rFonts w:ascii="Times New Roman" w:hAnsi="Times New Roman" w:cs="Times New Roman"/>
                <w:b/>
                <w:bCs/>
                <w:color w:val="00000A"/>
                <w:sz w:val="28"/>
                <w:szCs w:val="28"/>
                <w:lang w:eastAsia="ar-SA"/>
              </w:rPr>
              <w:t>Уметь</w:t>
            </w:r>
            <w:r w:rsidRPr="002F1654">
              <w:rPr>
                <w:rFonts w:ascii="Times New Roman" w:hAnsi="Times New Roman" w:cs="Times New Roman"/>
                <w:bCs/>
                <w:color w:val="00000A"/>
                <w:sz w:val="28"/>
                <w:szCs w:val="28"/>
                <w:lang w:eastAsia="ar-SA"/>
              </w:rPr>
              <w:t xml:space="preserve"> читать, понимать и использовать в  процессе обучения  учебную, справочную, и специальную литературу</w:t>
            </w:r>
            <w:r w:rsidRPr="002F1654">
              <w:rPr>
                <w:rFonts w:ascii="Times New Roman" w:hAnsi="Times New Roman" w:cs="Times New Roman"/>
              </w:rPr>
              <w:t xml:space="preserve"> </w:t>
            </w:r>
            <w:r w:rsidRPr="002F1654">
              <w:rPr>
                <w:rFonts w:ascii="Times New Roman" w:hAnsi="Times New Roman" w:cs="Times New Roman"/>
                <w:bCs/>
                <w:color w:val="00000A"/>
                <w:sz w:val="28"/>
                <w:szCs w:val="28"/>
                <w:lang w:eastAsia="ar-SA"/>
              </w:rPr>
              <w:t>по широкому и узкому профилю специальности на иностранном языке</w:t>
            </w:r>
          </w:p>
        </w:tc>
        <w:tc>
          <w:tcPr>
            <w:tcW w:w="24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pacing w:line="360" w:lineRule="auto"/>
              <w:jc w:val="center"/>
              <w:rPr>
                <w:rFonts w:ascii="Times New Roman" w:hAnsi="Times New Roman" w:cs="Times New Roman"/>
                <w:b/>
                <w:bCs/>
                <w:color w:val="00000A"/>
                <w:sz w:val="28"/>
                <w:szCs w:val="28"/>
                <w:lang w:eastAsia="ar-SA"/>
              </w:rPr>
            </w:pPr>
          </w:p>
        </w:tc>
      </w:tr>
      <w:tr w:rsidR="00E23907" w:rsidRPr="002F1654" w:rsidTr="00E23907">
        <w:tc>
          <w:tcPr>
            <w:tcW w:w="23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pacing w:line="360" w:lineRule="auto"/>
              <w:jc w:val="center"/>
              <w:rPr>
                <w:rFonts w:ascii="Times New Roman" w:hAnsi="Times New Roman" w:cs="Times New Roman"/>
                <w:b/>
                <w:bCs/>
                <w:i/>
                <w:color w:val="00000A"/>
                <w:sz w:val="28"/>
                <w:szCs w:val="28"/>
                <w:lang w:eastAsia="ar-SA"/>
              </w:rPr>
            </w:pP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pacing w:line="360" w:lineRule="auto"/>
              <w:rPr>
                <w:rFonts w:ascii="Times New Roman" w:hAnsi="Times New Roman" w:cs="Times New Roman"/>
                <w:bCs/>
                <w:color w:val="00000A"/>
                <w:sz w:val="28"/>
                <w:szCs w:val="28"/>
                <w:lang w:eastAsia="ar-SA"/>
              </w:rPr>
            </w:pPr>
            <w:r w:rsidRPr="002F1654">
              <w:rPr>
                <w:rFonts w:ascii="Times New Roman" w:hAnsi="Times New Roman" w:cs="Times New Roman"/>
                <w:b/>
                <w:bCs/>
                <w:color w:val="00000A"/>
                <w:sz w:val="28"/>
                <w:szCs w:val="28"/>
                <w:lang w:eastAsia="ar-SA"/>
              </w:rPr>
              <w:t xml:space="preserve">Владеть </w:t>
            </w:r>
            <w:r w:rsidRPr="002F1654">
              <w:rPr>
                <w:rFonts w:ascii="Times New Roman" w:hAnsi="Times New Roman" w:cs="Times New Roman"/>
                <w:bCs/>
                <w:color w:val="00000A"/>
                <w:sz w:val="28"/>
                <w:szCs w:val="28"/>
                <w:lang w:eastAsia="ar-SA"/>
              </w:rPr>
              <w:t>всеми видами чтения: изучающее, ознакомительное, поисковое и просмотровое для получения информации из</w:t>
            </w:r>
            <w:r w:rsidRPr="002F1654">
              <w:rPr>
                <w:rFonts w:ascii="Times New Roman" w:hAnsi="Times New Roman" w:cs="Times New Roman"/>
                <w:sz w:val="28"/>
                <w:szCs w:val="28"/>
              </w:rPr>
              <w:t xml:space="preserve"> </w:t>
            </w:r>
            <w:r w:rsidRPr="002F1654">
              <w:rPr>
                <w:rFonts w:ascii="Times New Roman" w:hAnsi="Times New Roman" w:cs="Times New Roman"/>
                <w:bCs/>
                <w:color w:val="00000A"/>
                <w:sz w:val="28"/>
                <w:szCs w:val="28"/>
                <w:lang w:eastAsia="ar-SA"/>
              </w:rPr>
              <w:t>зарубежных источников</w:t>
            </w:r>
          </w:p>
        </w:tc>
        <w:tc>
          <w:tcPr>
            <w:tcW w:w="24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pacing w:line="360" w:lineRule="auto"/>
              <w:jc w:val="center"/>
              <w:rPr>
                <w:rFonts w:ascii="Times New Roman" w:hAnsi="Times New Roman" w:cs="Times New Roman"/>
                <w:b/>
                <w:bCs/>
                <w:color w:val="00000A"/>
                <w:sz w:val="28"/>
                <w:szCs w:val="28"/>
                <w:lang w:eastAsia="ar-SA"/>
              </w:rPr>
            </w:pPr>
          </w:p>
        </w:tc>
      </w:tr>
      <w:tr w:rsidR="00E23907" w:rsidRPr="002F1654" w:rsidTr="00E23907">
        <w:trPr>
          <w:trHeight w:val="1570"/>
        </w:trPr>
        <w:tc>
          <w:tcPr>
            <w:tcW w:w="23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pacing w:line="360" w:lineRule="auto"/>
              <w:rPr>
                <w:rFonts w:ascii="Times New Roman" w:hAnsi="Times New Roman" w:cs="Times New Roman"/>
                <w:bCs/>
                <w:color w:val="00000A"/>
                <w:sz w:val="28"/>
                <w:szCs w:val="28"/>
                <w:lang w:eastAsia="ar-SA"/>
              </w:rPr>
            </w:pPr>
            <w:r w:rsidRPr="002F1654">
              <w:rPr>
                <w:rFonts w:ascii="Times New Roman" w:hAnsi="Times New Roman" w:cs="Times New Roman"/>
                <w:bCs/>
                <w:color w:val="00000A"/>
                <w:sz w:val="28"/>
                <w:szCs w:val="28"/>
                <w:lang w:eastAsia="ar-SA"/>
              </w:rPr>
              <w:t xml:space="preserve">- развитие навыков письма (ведение деловой </w:t>
            </w:r>
            <w:r w:rsidRPr="002F1654">
              <w:rPr>
                <w:rFonts w:ascii="Times New Roman" w:hAnsi="Times New Roman" w:cs="Times New Roman"/>
                <w:bCs/>
                <w:color w:val="00000A"/>
                <w:sz w:val="28"/>
                <w:szCs w:val="28"/>
                <w:lang w:eastAsia="ar-SA"/>
              </w:rPr>
              <w:lastRenderedPageBreak/>
              <w:t xml:space="preserve">переписки) </w:t>
            </w: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pacing w:line="360" w:lineRule="auto"/>
              <w:rPr>
                <w:rFonts w:ascii="Times New Roman" w:hAnsi="Times New Roman" w:cs="Times New Roman"/>
                <w:b/>
                <w:bCs/>
                <w:color w:val="00000A"/>
                <w:sz w:val="28"/>
                <w:szCs w:val="28"/>
                <w:lang w:eastAsia="ar-SA"/>
              </w:rPr>
            </w:pPr>
            <w:r w:rsidRPr="002F1654">
              <w:rPr>
                <w:rFonts w:ascii="Times New Roman" w:hAnsi="Times New Roman" w:cs="Times New Roman"/>
                <w:b/>
                <w:bCs/>
                <w:color w:val="00000A"/>
                <w:sz w:val="28"/>
                <w:szCs w:val="28"/>
                <w:lang w:eastAsia="ar-SA"/>
              </w:rPr>
              <w:lastRenderedPageBreak/>
              <w:t>Знать</w:t>
            </w:r>
            <w:r w:rsidRPr="002F1654">
              <w:rPr>
                <w:rFonts w:ascii="Times New Roman" w:hAnsi="Times New Roman" w:cs="Times New Roman"/>
                <w:bCs/>
                <w:color w:val="00000A"/>
                <w:sz w:val="28"/>
                <w:szCs w:val="28"/>
                <w:lang w:eastAsia="ar-SA"/>
              </w:rPr>
              <w:t xml:space="preserve"> </w:t>
            </w:r>
            <w:r w:rsidRPr="002F1654">
              <w:rPr>
                <w:rFonts w:ascii="Times New Roman" w:hAnsi="Times New Roman" w:cs="Times New Roman"/>
                <w:color w:val="00000A"/>
                <w:sz w:val="28"/>
                <w:szCs w:val="28"/>
                <w:lang w:eastAsia="ar-SA"/>
              </w:rPr>
              <w:t xml:space="preserve">базовую общеупотребительную лексику и специальную терминологию на иностранном языке в сфере </w:t>
            </w:r>
            <w:r w:rsidRPr="002F1654">
              <w:rPr>
                <w:rFonts w:ascii="Times New Roman" w:hAnsi="Times New Roman" w:cs="Times New Roman"/>
                <w:color w:val="00000A"/>
                <w:sz w:val="28"/>
                <w:szCs w:val="28"/>
                <w:lang w:eastAsia="ar-SA"/>
              </w:rPr>
              <w:lastRenderedPageBreak/>
              <w:t xml:space="preserve">делового общения, </w:t>
            </w:r>
            <w:r w:rsidRPr="002F1654">
              <w:rPr>
                <w:rFonts w:ascii="Times New Roman" w:hAnsi="Times New Roman" w:cs="Times New Roman"/>
                <w:sz w:val="28"/>
                <w:szCs w:val="28"/>
              </w:rPr>
              <w:t>основные грамматические явления, характерные для деловой речи</w:t>
            </w:r>
          </w:p>
        </w:tc>
        <w:tc>
          <w:tcPr>
            <w:tcW w:w="24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A8644C" w:rsidP="00E23907">
            <w:pPr>
              <w:spacing w:line="360" w:lineRule="auto"/>
              <w:jc w:val="center"/>
              <w:rPr>
                <w:rFonts w:ascii="Times New Roman" w:hAnsi="Times New Roman" w:cs="Times New Roman"/>
                <w:b/>
                <w:bCs/>
                <w:color w:val="00000A"/>
                <w:sz w:val="28"/>
                <w:szCs w:val="28"/>
                <w:lang w:eastAsia="ar-SA"/>
              </w:rPr>
            </w:pPr>
            <w:r>
              <w:rPr>
                <w:rFonts w:ascii="Times New Roman" w:hAnsi="Times New Roman" w:cs="Times New Roman"/>
                <w:sz w:val="28"/>
                <w:szCs w:val="28"/>
                <w:lang w:val="ru-RU"/>
              </w:rPr>
              <w:lastRenderedPageBreak/>
              <w:t>ОПК</w:t>
            </w:r>
            <w:r w:rsidR="003E545B">
              <w:rPr>
                <w:rFonts w:ascii="Times New Roman" w:hAnsi="Times New Roman" w:cs="Times New Roman"/>
                <w:sz w:val="28"/>
                <w:szCs w:val="28"/>
                <w:lang w:val="ru-RU"/>
              </w:rPr>
              <w:t>-</w:t>
            </w:r>
            <w:r>
              <w:rPr>
                <w:rFonts w:ascii="Times New Roman" w:hAnsi="Times New Roman" w:cs="Times New Roman"/>
                <w:sz w:val="28"/>
                <w:szCs w:val="28"/>
                <w:lang w:val="ru-RU"/>
              </w:rPr>
              <w:t>1</w:t>
            </w:r>
          </w:p>
        </w:tc>
      </w:tr>
      <w:tr w:rsidR="00E23907" w:rsidRPr="002F1654" w:rsidTr="00E23907">
        <w:trPr>
          <w:trHeight w:val="1570"/>
        </w:trPr>
        <w:tc>
          <w:tcPr>
            <w:tcW w:w="23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pacing w:line="360" w:lineRule="auto"/>
              <w:rPr>
                <w:rFonts w:ascii="Times New Roman" w:hAnsi="Times New Roman" w:cs="Times New Roman"/>
                <w:bCs/>
                <w:color w:val="00000A"/>
                <w:sz w:val="28"/>
                <w:szCs w:val="28"/>
                <w:lang w:eastAsia="ar-SA"/>
              </w:rPr>
            </w:pP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pacing w:line="360" w:lineRule="auto"/>
              <w:rPr>
                <w:rFonts w:ascii="Times New Roman" w:hAnsi="Times New Roman" w:cs="Times New Roman"/>
                <w:b/>
                <w:bCs/>
                <w:color w:val="00000A"/>
                <w:sz w:val="28"/>
                <w:szCs w:val="28"/>
                <w:lang w:eastAsia="ar-SA"/>
              </w:rPr>
            </w:pPr>
            <w:r w:rsidRPr="002F1654">
              <w:rPr>
                <w:rFonts w:ascii="Times New Roman" w:hAnsi="Times New Roman" w:cs="Times New Roman"/>
                <w:b/>
                <w:bCs/>
                <w:color w:val="00000A"/>
                <w:sz w:val="28"/>
                <w:szCs w:val="28"/>
                <w:lang w:eastAsia="ar-SA"/>
              </w:rPr>
              <w:t>Уметь</w:t>
            </w:r>
            <w:r w:rsidRPr="002F1654">
              <w:rPr>
                <w:rFonts w:ascii="Times New Roman" w:hAnsi="Times New Roman" w:cs="Times New Roman"/>
                <w:bCs/>
                <w:color w:val="00000A"/>
                <w:sz w:val="28"/>
                <w:szCs w:val="28"/>
                <w:lang w:eastAsia="ar-SA"/>
              </w:rPr>
              <w:t xml:space="preserve"> </w:t>
            </w:r>
            <w:r w:rsidRPr="002F1654">
              <w:rPr>
                <w:rFonts w:ascii="Times New Roman" w:hAnsi="Times New Roman" w:cs="Times New Roman"/>
                <w:color w:val="00000A"/>
                <w:sz w:val="28"/>
                <w:szCs w:val="28"/>
                <w:lang w:eastAsia="ar-SA"/>
              </w:rPr>
              <w:t xml:space="preserve">вести деловую переписку на иностранном языке в соответствии с </w:t>
            </w:r>
            <w:r w:rsidRPr="002F1654">
              <w:rPr>
                <w:rFonts w:ascii="Times New Roman" w:hAnsi="Times New Roman" w:cs="Times New Roman"/>
                <w:sz w:val="28"/>
                <w:szCs w:val="28"/>
              </w:rPr>
              <w:t>формой, принятой в стране изучаемого языка</w:t>
            </w:r>
          </w:p>
        </w:tc>
        <w:tc>
          <w:tcPr>
            <w:tcW w:w="24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pacing w:line="360" w:lineRule="auto"/>
              <w:jc w:val="center"/>
              <w:rPr>
                <w:rFonts w:ascii="Times New Roman" w:hAnsi="Times New Roman" w:cs="Times New Roman"/>
                <w:sz w:val="28"/>
                <w:szCs w:val="28"/>
              </w:rPr>
            </w:pPr>
          </w:p>
        </w:tc>
      </w:tr>
      <w:tr w:rsidR="00E23907" w:rsidRPr="002F1654" w:rsidTr="00E23907">
        <w:trPr>
          <w:trHeight w:val="1570"/>
        </w:trPr>
        <w:tc>
          <w:tcPr>
            <w:tcW w:w="23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pacing w:line="360" w:lineRule="auto"/>
              <w:rPr>
                <w:rFonts w:ascii="Times New Roman" w:hAnsi="Times New Roman" w:cs="Times New Roman"/>
                <w:bCs/>
                <w:color w:val="00000A"/>
                <w:sz w:val="28"/>
                <w:szCs w:val="28"/>
                <w:lang w:eastAsia="ar-SA"/>
              </w:rPr>
            </w:pP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pacing w:line="360" w:lineRule="auto"/>
              <w:rPr>
                <w:rFonts w:ascii="Times New Roman" w:hAnsi="Times New Roman" w:cs="Times New Roman"/>
                <w:bCs/>
                <w:color w:val="00000A"/>
                <w:sz w:val="28"/>
                <w:szCs w:val="28"/>
                <w:lang w:eastAsia="ar-SA"/>
              </w:rPr>
            </w:pPr>
            <w:r w:rsidRPr="002F1654">
              <w:rPr>
                <w:rFonts w:ascii="Times New Roman" w:hAnsi="Times New Roman" w:cs="Times New Roman"/>
                <w:b/>
                <w:bCs/>
                <w:color w:val="00000A"/>
                <w:sz w:val="28"/>
                <w:szCs w:val="28"/>
                <w:lang w:eastAsia="ar-SA"/>
              </w:rPr>
              <w:t xml:space="preserve">Владеть </w:t>
            </w:r>
            <w:r w:rsidRPr="002F1654">
              <w:rPr>
                <w:rFonts w:ascii="Times New Roman" w:hAnsi="Times New Roman" w:cs="Times New Roman"/>
                <w:bCs/>
                <w:color w:val="00000A"/>
                <w:sz w:val="28"/>
                <w:szCs w:val="28"/>
                <w:lang w:eastAsia="ar-SA"/>
              </w:rPr>
              <w:t>основными навыками письма,</w:t>
            </w:r>
          </w:p>
          <w:p w:rsidR="00E23907" w:rsidRPr="002F1654" w:rsidRDefault="00E23907" w:rsidP="00E23907">
            <w:pPr>
              <w:spacing w:line="360" w:lineRule="auto"/>
              <w:rPr>
                <w:rFonts w:ascii="Times New Roman" w:hAnsi="Times New Roman" w:cs="Times New Roman"/>
                <w:b/>
                <w:bCs/>
                <w:color w:val="00000A"/>
                <w:sz w:val="28"/>
                <w:szCs w:val="28"/>
                <w:lang w:eastAsia="ar-SA"/>
              </w:rPr>
            </w:pPr>
            <w:r w:rsidRPr="002F1654">
              <w:rPr>
                <w:rFonts w:ascii="Times New Roman" w:hAnsi="Times New Roman" w:cs="Times New Roman"/>
                <w:bCs/>
                <w:color w:val="00000A"/>
                <w:sz w:val="28"/>
                <w:szCs w:val="28"/>
                <w:lang w:eastAsia="ar-SA"/>
              </w:rPr>
              <w:t>приемами аннотирования и реферирования (аннотация, реферат, эссе, деловое письмо), навыками ведения деловой переписки, включая формат электронной переписки, заполнения большинства личных и деловых форм (анкеты, резюме )</w:t>
            </w:r>
          </w:p>
        </w:tc>
        <w:tc>
          <w:tcPr>
            <w:tcW w:w="24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pacing w:line="360" w:lineRule="auto"/>
              <w:jc w:val="center"/>
              <w:rPr>
                <w:rFonts w:ascii="Times New Roman" w:hAnsi="Times New Roman" w:cs="Times New Roman"/>
                <w:sz w:val="28"/>
                <w:szCs w:val="28"/>
              </w:rPr>
            </w:pPr>
          </w:p>
        </w:tc>
      </w:tr>
      <w:tr w:rsidR="00E23907" w:rsidRPr="002F1654" w:rsidTr="00E23907">
        <w:trPr>
          <w:trHeight w:val="1505"/>
        </w:trPr>
        <w:tc>
          <w:tcPr>
            <w:tcW w:w="23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pacing w:line="360" w:lineRule="auto"/>
              <w:rPr>
                <w:rFonts w:ascii="Times New Roman" w:hAnsi="Times New Roman" w:cs="Times New Roman"/>
                <w:bCs/>
                <w:color w:val="00000A"/>
                <w:sz w:val="28"/>
                <w:szCs w:val="28"/>
                <w:lang w:eastAsia="ar-SA"/>
              </w:rPr>
            </w:pPr>
            <w:r w:rsidRPr="002F1654">
              <w:rPr>
                <w:rFonts w:ascii="Times New Roman" w:hAnsi="Times New Roman" w:cs="Times New Roman"/>
                <w:bCs/>
                <w:color w:val="00000A"/>
                <w:sz w:val="28"/>
                <w:szCs w:val="28"/>
                <w:lang w:eastAsia="ar-SA"/>
              </w:rPr>
              <w:t xml:space="preserve">- развитие навыков устной  речи </w:t>
            </w: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pacing w:line="360" w:lineRule="auto"/>
              <w:rPr>
                <w:rFonts w:ascii="Times New Roman" w:hAnsi="Times New Roman" w:cs="Times New Roman"/>
                <w:b/>
                <w:bCs/>
                <w:color w:val="00000A"/>
                <w:sz w:val="28"/>
                <w:szCs w:val="28"/>
                <w:lang w:eastAsia="ar-SA"/>
              </w:rPr>
            </w:pPr>
            <w:r w:rsidRPr="002F1654">
              <w:rPr>
                <w:rFonts w:ascii="Times New Roman" w:hAnsi="Times New Roman" w:cs="Times New Roman"/>
                <w:b/>
                <w:bCs/>
                <w:color w:val="00000A"/>
                <w:sz w:val="28"/>
                <w:szCs w:val="28"/>
                <w:lang w:eastAsia="ar-SA"/>
              </w:rPr>
              <w:t>Знать</w:t>
            </w:r>
            <w:r w:rsidRPr="002F1654">
              <w:rPr>
                <w:rFonts w:ascii="Times New Roman" w:hAnsi="Times New Roman" w:cs="Times New Roman"/>
                <w:sz w:val="28"/>
                <w:szCs w:val="28"/>
              </w:rPr>
              <w:t xml:space="preserve"> </w:t>
            </w:r>
            <w:r w:rsidRPr="002F1654">
              <w:rPr>
                <w:rFonts w:ascii="Times New Roman" w:hAnsi="Times New Roman" w:cs="Times New Roman"/>
                <w:bCs/>
                <w:color w:val="00000A"/>
                <w:sz w:val="28"/>
                <w:szCs w:val="28"/>
                <w:lang w:eastAsia="ar-SA"/>
              </w:rPr>
              <w:t>основные значения изученных лексических единиц, обслуживающих ситуации иноязычного общения в социокультурной, деловой и профессиональной сферах деятельности, предусмотренными направлениями специальности</w:t>
            </w:r>
          </w:p>
        </w:tc>
        <w:tc>
          <w:tcPr>
            <w:tcW w:w="24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A8644C" w:rsidP="00E23907">
            <w:pPr>
              <w:spacing w:line="360" w:lineRule="auto"/>
              <w:jc w:val="center"/>
              <w:rPr>
                <w:rFonts w:ascii="Times New Roman" w:hAnsi="Times New Roman" w:cs="Times New Roman"/>
                <w:b/>
                <w:bCs/>
                <w:color w:val="00000A"/>
                <w:sz w:val="28"/>
                <w:szCs w:val="28"/>
                <w:lang w:eastAsia="ar-SA"/>
              </w:rPr>
            </w:pPr>
            <w:r>
              <w:rPr>
                <w:rFonts w:ascii="Times New Roman" w:hAnsi="Times New Roman" w:cs="Times New Roman"/>
                <w:sz w:val="28"/>
                <w:szCs w:val="28"/>
                <w:lang w:val="ru-RU"/>
              </w:rPr>
              <w:t>ОПК</w:t>
            </w:r>
            <w:r w:rsidR="003E545B">
              <w:rPr>
                <w:rFonts w:ascii="Times New Roman" w:hAnsi="Times New Roman" w:cs="Times New Roman"/>
                <w:sz w:val="28"/>
                <w:szCs w:val="28"/>
                <w:lang w:val="ru-RU"/>
              </w:rPr>
              <w:t>-</w:t>
            </w:r>
            <w:r>
              <w:rPr>
                <w:rFonts w:ascii="Times New Roman" w:hAnsi="Times New Roman" w:cs="Times New Roman"/>
                <w:sz w:val="28"/>
                <w:szCs w:val="28"/>
                <w:lang w:val="ru-RU"/>
              </w:rPr>
              <w:t>1</w:t>
            </w:r>
          </w:p>
        </w:tc>
      </w:tr>
      <w:tr w:rsidR="00E23907" w:rsidRPr="002F1654" w:rsidTr="00E23907">
        <w:trPr>
          <w:trHeight w:val="1505"/>
        </w:trPr>
        <w:tc>
          <w:tcPr>
            <w:tcW w:w="23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pacing w:line="360" w:lineRule="auto"/>
              <w:rPr>
                <w:rFonts w:ascii="Times New Roman" w:hAnsi="Times New Roman" w:cs="Times New Roman"/>
                <w:bCs/>
                <w:color w:val="00000A"/>
                <w:sz w:val="28"/>
                <w:szCs w:val="28"/>
                <w:lang w:eastAsia="ar-SA"/>
              </w:rPr>
            </w:pP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pacing w:line="360" w:lineRule="auto"/>
              <w:rPr>
                <w:rFonts w:ascii="Times New Roman" w:hAnsi="Times New Roman" w:cs="Times New Roman"/>
                <w:b/>
                <w:bCs/>
                <w:color w:val="00000A"/>
                <w:sz w:val="28"/>
                <w:szCs w:val="28"/>
                <w:lang w:eastAsia="ar-SA"/>
              </w:rPr>
            </w:pPr>
            <w:r w:rsidRPr="002F1654">
              <w:rPr>
                <w:rFonts w:ascii="Times New Roman" w:hAnsi="Times New Roman" w:cs="Times New Roman"/>
                <w:b/>
                <w:bCs/>
                <w:color w:val="00000A"/>
                <w:sz w:val="28"/>
                <w:szCs w:val="28"/>
                <w:lang w:eastAsia="ar-SA"/>
              </w:rPr>
              <w:t>Уметь</w:t>
            </w:r>
            <w:r w:rsidRPr="002F1654">
              <w:rPr>
                <w:rFonts w:ascii="Times New Roman" w:hAnsi="Times New Roman" w:cs="Times New Roman"/>
                <w:sz w:val="28"/>
                <w:szCs w:val="28"/>
              </w:rPr>
              <w:t xml:space="preserve"> вести диалог, используя оценочные  суждения, в  ситуациях официального и неофициального делового общения; беседовать о себе и о своих планах, соблюдая правила этикета; рассуждать в рамках изученной тематики и проблематики</w:t>
            </w:r>
          </w:p>
        </w:tc>
        <w:tc>
          <w:tcPr>
            <w:tcW w:w="24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pacing w:line="360" w:lineRule="auto"/>
              <w:jc w:val="center"/>
              <w:rPr>
                <w:rFonts w:ascii="Times New Roman" w:hAnsi="Times New Roman" w:cs="Times New Roman"/>
                <w:sz w:val="28"/>
                <w:szCs w:val="28"/>
              </w:rPr>
            </w:pPr>
          </w:p>
        </w:tc>
      </w:tr>
      <w:tr w:rsidR="00E23907" w:rsidRPr="002F1654" w:rsidTr="00E23907">
        <w:trPr>
          <w:trHeight w:val="1505"/>
        </w:trPr>
        <w:tc>
          <w:tcPr>
            <w:tcW w:w="23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pacing w:line="360" w:lineRule="auto"/>
              <w:rPr>
                <w:rFonts w:ascii="Times New Roman" w:hAnsi="Times New Roman" w:cs="Times New Roman"/>
                <w:bCs/>
                <w:color w:val="00000A"/>
                <w:sz w:val="28"/>
                <w:szCs w:val="28"/>
                <w:lang w:eastAsia="ar-SA"/>
              </w:rPr>
            </w:pP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pacing w:line="360" w:lineRule="auto"/>
              <w:rPr>
                <w:rFonts w:ascii="Times New Roman" w:hAnsi="Times New Roman" w:cs="Times New Roman"/>
                <w:b/>
                <w:bCs/>
                <w:color w:val="00000A"/>
                <w:sz w:val="28"/>
                <w:szCs w:val="28"/>
                <w:lang w:eastAsia="ar-SA"/>
              </w:rPr>
            </w:pPr>
            <w:r w:rsidRPr="002F1654">
              <w:rPr>
                <w:rFonts w:ascii="Times New Roman" w:hAnsi="Times New Roman" w:cs="Times New Roman"/>
                <w:b/>
                <w:bCs/>
                <w:color w:val="00000A"/>
                <w:sz w:val="28"/>
                <w:szCs w:val="28"/>
                <w:lang w:eastAsia="ar-SA"/>
              </w:rPr>
              <w:t>Владеть</w:t>
            </w:r>
            <w:r w:rsidRPr="002F1654">
              <w:rPr>
                <w:rFonts w:ascii="Times New Roman" w:hAnsi="Times New Roman" w:cs="Times New Roman"/>
                <w:sz w:val="28"/>
                <w:szCs w:val="28"/>
              </w:rPr>
              <w:t xml:space="preserve"> </w:t>
            </w:r>
            <w:r w:rsidRPr="002F1654">
              <w:rPr>
                <w:rFonts w:ascii="Times New Roman" w:hAnsi="Times New Roman" w:cs="Times New Roman"/>
                <w:bCs/>
                <w:color w:val="00000A"/>
                <w:sz w:val="28"/>
                <w:szCs w:val="28"/>
                <w:lang w:eastAsia="ar-SA"/>
              </w:rPr>
              <w:t>навыками построения монологического высказывания и ведения диалога,</w:t>
            </w:r>
            <w:r w:rsidRPr="002F1654">
              <w:rPr>
                <w:rFonts w:ascii="Times New Roman" w:hAnsi="Times New Roman" w:cs="Times New Roman"/>
                <w:sz w:val="28"/>
                <w:szCs w:val="28"/>
              </w:rPr>
              <w:t xml:space="preserve"> </w:t>
            </w:r>
            <w:r w:rsidRPr="002F1654">
              <w:rPr>
                <w:rFonts w:ascii="Times New Roman" w:hAnsi="Times New Roman" w:cs="Times New Roman"/>
                <w:bCs/>
                <w:color w:val="00000A"/>
                <w:sz w:val="28"/>
                <w:szCs w:val="28"/>
                <w:lang w:eastAsia="ar-SA"/>
              </w:rPr>
              <w:t>навыками аргументированного изложения собственной точки зрения в межличностном и профессиональном общении на иностранном языке</w:t>
            </w:r>
          </w:p>
        </w:tc>
        <w:tc>
          <w:tcPr>
            <w:tcW w:w="24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pacing w:line="360" w:lineRule="auto"/>
              <w:jc w:val="center"/>
              <w:rPr>
                <w:rFonts w:ascii="Times New Roman" w:hAnsi="Times New Roman" w:cs="Times New Roman"/>
                <w:sz w:val="28"/>
                <w:szCs w:val="28"/>
              </w:rPr>
            </w:pPr>
          </w:p>
        </w:tc>
      </w:tr>
      <w:tr w:rsidR="00E23907" w:rsidRPr="002F1654" w:rsidTr="00E23907">
        <w:trPr>
          <w:trHeight w:val="965"/>
        </w:trPr>
        <w:tc>
          <w:tcPr>
            <w:tcW w:w="23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pacing w:line="360" w:lineRule="auto"/>
              <w:rPr>
                <w:rFonts w:ascii="Times New Roman" w:hAnsi="Times New Roman" w:cs="Times New Roman"/>
                <w:b/>
                <w:bCs/>
                <w:i/>
                <w:color w:val="00000A"/>
                <w:sz w:val="28"/>
                <w:szCs w:val="28"/>
                <w:lang w:eastAsia="ar-SA"/>
              </w:rPr>
            </w:pPr>
            <w:r w:rsidRPr="002F1654">
              <w:rPr>
                <w:rFonts w:ascii="Times New Roman" w:hAnsi="Times New Roman" w:cs="Times New Roman"/>
                <w:bCs/>
                <w:color w:val="00000A"/>
                <w:sz w:val="28"/>
                <w:szCs w:val="28"/>
                <w:lang w:eastAsia="ar-SA"/>
              </w:rPr>
              <w:t xml:space="preserve">аудирование: воспринимать на слух информацию при общении </w:t>
            </w: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pacing w:line="360" w:lineRule="auto"/>
              <w:rPr>
                <w:rFonts w:ascii="Times New Roman" w:hAnsi="Times New Roman" w:cs="Times New Roman"/>
                <w:b/>
                <w:bCs/>
                <w:color w:val="00000A"/>
                <w:sz w:val="28"/>
                <w:szCs w:val="28"/>
                <w:lang w:eastAsia="ar-SA"/>
              </w:rPr>
            </w:pPr>
            <w:r w:rsidRPr="002F1654">
              <w:rPr>
                <w:rFonts w:ascii="Times New Roman" w:hAnsi="Times New Roman" w:cs="Times New Roman"/>
                <w:b/>
                <w:bCs/>
                <w:color w:val="00000A"/>
                <w:sz w:val="28"/>
                <w:szCs w:val="28"/>
                <w:lang w:eastAsia="ar-SA"/>
              </w:rPr>
              <w:t>Знать</w:t>
            </w:r>
            <w:r w:rsidRPr="002F1654">
              <w:rPr>
                <w:rFonts w:ascii="Times New Roman" w:hAnsi="Times New Roman" w:cs="Times New Roman"/>
                <w:sz w:val="28"/>
                <w:szCs w:val="28"/>
              </w:rPr>
              <w:t xml:space="preserve"> нужную информацию (селективное понимание); полную информацию (детальное понимание)</w:t>
            </w:r>
          </w:p>
        </w:tc>
        <w:tc>
          <w:tcPr>
            <w:tcW w:w="24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A8644C" w:rsidP="00E23907">
            <w:pPr>
              <w:spacing w:line="360" w:lineRule="auto"/>
              <w:jc w:val="center"/>
              <w:rPr>
                <w:rFonts w:ascii="Times New Roman" w:hAnsi="Times New Roman" w:cs="Times New Roman"/>
                <w:b/>
                <w:bCs/>
                <w:color w:val="00000A"/>
                <w:sz w:val="28"/>
                <w:szCs w:val="28"/>
                <w:lang w:eastAsia="ar-SA"/>
              </w:rPr>
            </w:pPr>
            <w:r>
              <w:rPr>
                <w:rFonts w:ascii="Times New Roman" w:hAnsi="Times New Roman" w:cs="Times New Roman"/>
                <w:sz w:val="28"/>
                <w:szCs w:val="28"/>
                <w:lang w:val="ru-RU"/>
              </w:rPr>
              <w:t>ОПК</w:t>
            </w:r>
            <w:r w:rsidR="003E545B">
              <w:rPr>
                <w:rFonts w:ascii="Times New Roman" w:hAnsi="Times New Roman" w:cs="Times New Roman"/>
                <w:sz w:val="28"/>
                <w:szCs w:val="28"/>
                <w:lang w:val="ru-RU"/>
              </w:rPr>
              <w:t>-</w:t>
            </w:r>
            <w:r>
              <w:rPr>
                <w:rFonts w:ascii="Times New Roman" w:hAnsi="Times New Roman" w:cs="Times New Roman"/>
                <w:sz w:val="28"/>
                <w:szCs w:val="28"/>
                <w:lang w:val="ru-RU"/>
              </w:rPr>
              <w:t>1</w:t>
            </w:r>
          </w:p>
        </w:tc>
      </w:tr>
      <w:tr w:rsidR="00E23907" w:rsidRPr="002F1654" w:rsidTr="00E23907">
        <w:trPr>
          <w:trHeight w:val="965"/>
        </w:trPr>
        <w:tc>
          <w:tcPr>
            <w:tcW w:w="23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pacing w:line="360" w:lineRule="auto"/>
              <w:rPr>
                <w:rFonts w:ascii="Times New Roman" w:hAnsi="Times New Roman" w:cs="Times New Roman"/>
                <w:bCs/>
                <w:color w:val="00000A"/>
                <w:sz w:val="28"/>
                <w:szCs w:val="28"/>
                <w:highlight w:val="yellow"/>
                <w:lang w:eastAsia="ar-SA"/>
              </w:rPr>
            </w:pP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pStyle w:val="af9"/>
              <w:spacing w:after="0" w:line="360" w:lineRule="auto"/>
              <w:rPr>
                <w:rFonts w:eastAsia="Calibri"/>
                <w:b/>
                <w:bCs/>
                <w:sz w:val="28"/>
                <w:szCs w:val="28"/>
                <w:lang w:eastAsia="ar-SA"/>
              </w:rPr>
            </w:pPr>
            <w:r w:rsidRPr="002F1654">
              <w:rPr>
                <w:rFonts w:eastAsia="Calibri"/>
                <w:b/>
                <w:bCs/>
                <w:sz w:val="28"/>
                <w:szCs w:val="28"/>
                <w:lang w:eastAsia="ar-SA"/>
              </w:rPr>
              <w:t>Уметь</w:t>
            </w:r>
            <w:r w:rsidRPr="002F1654">
              <w:rPr>
                <w:rFonts w:eastAsia="Calibri"/>
                <w:bCs/>
                <w:sz w:val="28"/>
                <w:szCs w:val="28"/>
                <w:lang w:eastAsia="ar-SA"/>
              </w:rPr>
              <w:t xml:space="preserve"> воспринимать </w:t>
            </w:r>
            <w:r w:rsidRPr="002F1654">
              <w:rPr>
                <w:color w:val="000000"/>
                <w:sz w:val="28"/>
                <w:szCs w:val="28"/>
              </w:rPr>
              <w:t>иноязычную речь, построенную на программном материале с допущением некоторого количества незнакомой лексики в условиях непосредственного общения в различных ситуациях общения,</w:t>
            </w:r>
            <w:r w:rsidRPr="002F1654">
              <w:rPr>
                <w:sz w:val="28"/>
                <w:szCs w:val="28"/>
              </w:rPr>
              <w:t xml:space="preserve"> вести телефонные переговоры</w:t>
            </w:r>
            <w:r w:rsidRPr="002F1654">
              <w:rPr>
                <w:color w:val="000000"/>
                <w:sz w:val="28"/>
                <w:szCs w:val="28"/>
              </w:rPr>
              <w:t xml:space="preserve"> .</w:t>
            </w:r>
          </w:p>
        </w:tc>
        <w:tc>
          <w:tcPr>
            <w:tcW w:w="24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pacing w:line="360" w:lineRule="auto"/>
              <w:jc w:val="center"/>
              <w:rPr>
                <w:rFonts w:ascii="Times New Roman" w:hAnsi="Times New Roman" w:cs="Times New Roman"/>
                <w:sz w:val="28"/>
                <w:szCs w:val="28"/>
                <w:highlight w:val="yellow"/>
              </w:rPr>
            </w:pPr>
          </w:p>
        </w:tc>
      </w:tr>
      <w:tr w:rsidR="00E23907" w:rsidRPr="002F1654" w:rsidTr="00E23907">
        <w:trPr>
          <w:trHeight w:val="965"/>
        </w:trPr>
        <w:tc>
          <w:tcPr>
            <w:tcW w:w="23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pacing w:line="360" w:lineRule="auto"/>
              <w:rPr>
                <w:rFonts w:ascii="Times New Roman" w:hAnsi="Times New Roman" w:cs="Times New Roman"/>
                <w:bCs/>
                <w:color w:val="00000A"/>
                <w:sz w:val="28"/>
                <w:szCs w:val="28"/>
                <w:highlight w:val="yellow"/>
                <w:lang w:eastAsia="ar-SA"/>
              </w:rPr>
            </w:pP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pacing w:line="360" w:lineRule="auto"/>
              <w:rPr>
                <w:rFonts w:ascii="Times New Roman" w:hAnsi="Times New Roman" w:cs="Times New Roman"/>
                <w:b/>
                <w:bCs/>
                <w:color w:val="00000A"/>
                <w:sz w:val="28"/>
                <w:szCs w:val="28"/>
                <w:lang w:eastAsia="ar-SA"/>
              </w:rPr>
            </w:pPr>
            <w:r w:rsidRPr="002F1654">
              <w:rPr>
                <w:rFonts w:ascii="Times New Roman" w:hAnsi="Times New Roman" w:cs="Times New Roman"/>
                <w:b/>
                <w:bCs/>
                <w:color w:val="00000A"/>
                <w:sz w:val="28"/>
                <w:szCs w:val="28"/>
                <w:lang w:eastAsia="ar-SA"/>
              </w:rPr>
              <w:t>Владеть</w:t>
            </w:r>
            <w:r w:rsidRPr="002F1654">
              <w:rPr>
                <w:rFonts w:ascii="Times New Roman" w:hAnsi="Times New Roman" w:cs="Times New Roman"/>
                <w:sz w:val="28"/>
                <w:szCs w:val="28"/>
              </w:rPr>
              <w:t xml:space="preserve"> навыками понимания учебных и аутентичных аудиотекстов с разной степенью и глубиной проникновения в их содержание в рамках программных требований (основную информацию (глобальное понимание)</w:t>
            </w:r>
          </w:p>
        </w:tc>
        <w:tc>
          <w:tcPr>
            <w:tcW w:w="24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pacing w:line="360" w:lineRule="auto"/>
              <w:jc w:val="center"/>
              <w:rPr>
                <w:rFonts w:ascii="Times New Roman" w:hAnsi="Times New Roman" w:cs="Times New Roman"/>
                <w:sz w:val="28"/>
                <w:szCs w:val="28"/>
                <w:highlight w:val="yellow"/>
              </w:rPr>
            </w:pPr>
          </w:p>
        </w:tc>
      </w:tr>
    </w:tbl>
    <w:p w:rsidR="00A8644C" w:rsidRDefault="00A8644C" w:rsidP="00A8644C">
      <w:pPr>
        <w:jc w:val="both"/>
        <w:rPr>
          <w:rFonts w:ascii="Times New Roman" w:hAnsi="Times New Roman" w:cs="Times New Roman"/>
          <w:sz w:val="28"/>
          <w:szCs w:val="28"/>
          <w:lang w:val="ru-RU"/>
        </w:rPr>
      </w:pPr>
    </w:p>
    <w:p w:rsidR="00A8644C" w:rsidRPr="00A8644C" w:rsidRDefault="00A8644C" w:rsidP="00A8644C">
      <w:pPr>
        <w:jc w:val="both"/>
        <w:rPr>
          <w:rFonts w:ascii="Times New Roman" w:eastAsia="Times New Roman" w:hAnsi="Times New Roman" w:cs="Times New Roman"/>
          <w:sz w:val="28"/>
          <w:szCs w:val="28"/>
          <w:lang w:val="ru-RU" w:eastAsia="ru-RU"/>
        </w:rPr>
      </w:pPr>
      <w:r>
        <w:rPr>
          <w:rFonts w:ascii="Times New Roman" w:hAnsi="Times New Roman" w:cs="Times New Roman"/>
          <w:sz w:val="28"/>
          <w:szCs w:val="28"/>
          <w:lang w:val="ru-RU"/>
        </w:rPr>
        <w:t xml:space="preserve">ОПК1 </w:t>
      </w:r>
      <w:r w:rsidRPr="00A8644C">
        <w:rPr>
          <w:rFonts w:ascii="Times New Roman" w:hAnsi="Times New Roman" w:cs="Times New Roman"/>
          <w:sz w:val="28"/>
          <w:szCs w:val="28"/>
          <w:lang w:val="ru-RU"/>
        </w:rPr>
        <w:t xml:space="preserve">- </w:t>
      </w:r>
      <w:r w:rsidRPr="00A8644C">
        <w:rPr>
          <w:rFonts w:ascii="Times New Roman" w:eastAsia="Times New Roman" w:hAnsi="Times New Roman" w:cs="Times New Roman"/>
          <w:sz w:val="28"/>
          <w:szCs w:val="28"/>
          <w:lang w:val="ru-RU" w:eastAsia="ru-RU"/>
        </w:rPr>
        <w:t xml:space="preserve">готовность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 </w:t>
      </w:r>
      <w:r w:rsidR="00BD5EC2">
        <w:rPr>
          <w:rFonts w:ascii="Times New Roman" w:eastAsia="Times New Roman" w:hAnsi="Times New Roman" w:cs="Times New Roman"/>
          <w:sz w:val="28"/>
          <w:szCs w:val="28"/>
          <w:lang w:val="ru-RU" w:eastAsia="ru-RU"/>
        </w:rPr>
        <w:t>.</w:t>
      </w:r>
    </w:p>
    <w:p w:rsidR="00A8644C" w:rsidRPr="00A8644C" w:rsidRDefault="00A8644C" w:rsidP="00E23907">
      <w:pPr>
        <w:jc w:val="both"/>
        <w:rPr>
          <w:rFonts w:ascii="Times New Roman" w:hAnsi="Times New Roman" w:cs="Times New Roman"/>
          <w:sz w:val="28"/>
          <w:szCs w:val="28"/>
          <w:lang w:val="ru-RU"/>
        </w:rPr>
      </w:pPr>
    </w:p>
    <w:p w:rsidR="00E23907" w:rsidRPr="002F1654" w:rsidRDefault="00E23907" w:rsidP="00E23907">
      <w:pPr>
        <w:jc w:val="both"/>
        <w:rPr>
          <w:rFonts w:ascii="Times New Roman" w:hAnsi="Times New Roman" w:cs="Times New Roman"/>
          <w:sz w:val="28"/>
          <w:szCs w:val="28"/>
        </w:rPr>
      </w:pPr>
      <w:r w:rsidRPr="002F1654">
        <w:rPr>
          <w:rFonts w:ascii="Times New Roman" w:hAnsi="Times New Roman" w:cs="Times New Roman"/>
          <w:sz w:val="28"/>
          <w:szCs w:val="28"/>
        </w:rPr>
        <w:t xml:space="preserve">5.Контроль освоения дисциплины осуществляется путем проведения текущего контроля (письменные аудиторные и домашние задания, монологические, диалогические высказывания, контроль чтения и аудирования, подготовка </w:t>
      </w:r>
      <w:r w:rsidRPr="002F1654">
        <w:rPr>
          <w:rFonts w:ascii="Times New Roman" w:hAnsi="Times New Roman" w:cs="Times New Roman"/>
          <w:sz w:val="28"/>
          <w:szCs w:val="28"/>
        </w:rPr>
        <w:lastRenderedPageBreak/>
        <w:t>презентаций, сообщений), проведения текущего контроля в виде лексико-грамматических тестов. Итоговый контроль осуществляется на зачете, где студентам предлагается высказаться по одной из предложенных тем с использованием лексики и грамматики, пройденных за отчетный период. Оценочные средства результатов освоения дисциплины, критерии оценки выполнения заданий представлены в «Фонде оценочных средств для проведения промежуточной аттестации».</w:t>
      </w:r>
    </w:p>
    <w:p w:rsidR="00E23907" w:rsidRPr="002F1654" w:rsidRDefault="00E23907" w:rsidP="00E23907">
      <w:pPr>
        <w:pStyle w:val="LO-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b/>
          <w:sz w:val="28"/>
          <w:szCs w:val="28"/>
          <w:shd w:val="clear" w:color="auto" w:fill="FFFFFF"/>
          <w:lang w:val="ru-RU"/>
        </w:rPr>
      </w:pPr>
    </w:p>
    <w:p w:rsidR="00E23907" w:rsidRPr="002F1654" w:rsidRDefault="00E23907" w:rsidP="00E80238">
      <w:pPr>
        <w:pStyle w:val="af5"/>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spacing w:after="200" w:line="360" w:lineRule="auto"/>
        <w:jc w:val="both"/>
        <w:rPr>
          <w:rFonts w:ascii="Times New Roman" w:hAnsi="Times New Roman" w:cs="Times New Roman"/>
          <w:sz w:val="28"/>
          <w:szCs w:val="28"/>
          <w:highlight w:val="white"/>
        </w:rPr>
      </w:pPr>
      <w:r w:rsidRPr="002F1654">
        <w:rPr>
          <w:rFonts w:ascii="Times New Roman" w:hAnsi="Times New Roman" w:cs="Times New Roman"/>
          <w:sz w:val="28"/>
          <w:szCs w:val="28"/>
          <w:shd w:val="clear" w:color="auto" w:fill="FFFFFF"/>
        </w:rPr>
        <w:t>Перечень образовательных технологий:</w:t>
      </w:r>
    </w:p>
    <w:p w:rsidR="00E23907" w:rsidRPr="002F1654" w:rsidRDefault="00E23907" w:rsidP="00E23907">
      <w:pPr>
        <w:spacing w:line="360" w:lineRule="auto"/>
        <w:ind w:firstLine="567"/>
        <w:jc w:val="both"/>
        <w:rPr>
          <w:rFonts w:ascii="Times New Roman" w:hAnsi="Times New Roman" w:cs="Times New Roman"/>
          <w:sz w:val="28"/>
          <w:szCs w:val="28"/>
        </w:rPr>
      </w:pPr>
      <w:r w:rsidRPr="002F1654">
        <w:rPr>
          <w:rFonts w:ascii="Times New Roman" w:hAnsi="Times New Roman" w:cs="Times New Roman"/>
          <w:sz w:val="28"/>
          <w:szCs w:val="28"/>
        </w:rPr>
        <w:t>При освоении дисциплины «</w:t>
      </w:r>
      <w:r w:rsidR="00DA3E94">
        <w:rPr>
          <w:rFonts w:ascii="Times New Roman" w:hAnsi="Times New Roman" w:cs="Times New Roman"/>
          <w:sz w:val="28"/>
          <w:szCs w:val="28"/>
          <w:lang w:val="ru-RU"/>
        </w:rPr>
        <w:t>И</w:t>
      </w:r>
      <w:r w:rsidRPr="002F1654">
        <w:rPr>
          <w:rFonts w:ascii="Times New Roman" w:hAnsi="Times New Roman" w:cs="Times New Roman"/>
          <w:sz w:val="28"/>
          <w:szCs w:val="28"/>
        </w:rPr>
        <w:t xml:space="preserve">ностранный язык» используются следующие образовательные технологии: </w:t>
      </w:r>
    </w:p>
    <w:p w:rsidR="00E23907" w:rsidRPr="002F1654" w:rsidRDefault="00E23907" w:rsidP="00E80238">
      <w:pPr>
        <w:pStyle w:val="af5"/>
        <w:numPr>
          <w:ilvl w:val="0"/>
          <w:numId w:val="10"/>
        </w:numPr>
        <w:suppressAutoHyphens w:val="0"/>
        <w:spacing w:line="360" w:lineRule="auto"/>
        <w:jc w:val="both"/>
        <w:rPr>
          <w:rFonts w:ascii="Times New Roman" w:hAnsi="Times New Roman" w:cs="Times New Roman"/>
          <w:sz w:val="28"/>
          <w:szCs w:val="28"/>
        </w:rPr>
      </w:pPr>
      <w:r w:rsidRPr="002F1654">
        <w:rPr>
          <w:rFonts w:ascii="Times New Roman" w:hAnsi="Times New Roman" w:cs="Times New Roman"/>
          <w:sz w:val="28"/>
          <w:szCs w:val="28"/>
        </w:rPr>
        <w:t>Педагогические технологии на основе активизации и интенсификации деятельности учащихся ( активные методы обучения)</w:t>
      </w:r>
    </w:p>
    <w:p w:rsidR="00E23907" w:rsidRPr="002F1654" w:rsidRDefault="00E23907" w:rsidP="00E80238">
      <w:pPr>
        <w:pStyle w:val="af5"/>
        <w:numPr>
          <w:ilvl w:val="0"/>
          <w:numId w:val="10"/>
        </w:numPr>
        <w:suppressAutoHyphens w:val="0"/>
        <w:spacing w:line="360" w:lineRule="auto"/>
        <w:jc w:val="both"/>
        <w:rPr>
          <w:rFonts w:ascii="Times New Roman" w:hAnsi="Times New Roman" w:cs="Times New Roman"/>
          <w:sz w:val="28"/>
          <w:szCs w:val="28"/>
        </w:rPr>
      </w:pPr>
      <w:r w:rsidRPr="002F1654">
        <w:rPr>
          <w:rFonts w:ascii="Times New Roman" w:hAnsi="Times New Roman" w:cs="Times New Roman"/>
          <w:sz w:val="28"/>
          <w:szCs w:val="28"/>
        </w:rPr>
        <w:t>Игровые технологии</w:t>
      </w:r>
    </w:p>
    <w:p w:rsidR="00E23907" w:rsidRPr="002F1654" w:rsidRDefault="00E23907" w:rsidP="00E80238">
      <w:pPr>
        <w:pStyle w:val="af5"/>
        <w:numPr>
          <w:ilvl w:val="0"/>
          <w:numId w:val="10"/>
        </w:numPr>
        <w:suppressAutoHyphens w:val="0"/>
        <w:spacing w:line="360" w:lineRule="auto"/>
        <w:jc w:val="both"/>
        <w:rPr>
          <w:rFonts w:ascii="Times New Roman" w:hAnsi="Times New Roman" w:cs="Times New Roman"/>
          <w:sz w:val="28"/>
          <w:szCs w:val="28"/>
        </w:rPr>
      </w:pPr>
      <w:r w:rsidRPr="002F1654">
        <w:rPr>
          <w:rFonts w:ascii="Times New Roman" w:hAnsi="Times New Roman" w:cs="Times New Roman"/>
          <w:sz w:val="28"/>
          <w:szCs w:val="28"/>
        </w:rPr>
        <w:t>Проблемное обучение</w:t>
      </w:r>
    </w:p>
    <w:p w:rsidR="00E23907" w:rsidRPr="002F1654" w:rsidRDefault="00E23907" w:rsidP="00E80238">
      <w:pPr>
        <w:pStyle w:val="af5"/>
        <w:numPr>
          <w:ilvl w:val="0"/>
          <w:numId w:val="10"/>
        </w:numPr>
        <w:suppressAutoHyphens w:val="0"/>
        <w:spacing w:line="360" w:lineRule="auto"/>
        <w:jc w:val="both"/>
        <w:rPr>
          <w:rFonts w:ascii="Times New Roman" w:hAnsi="Times New Roman" w:cs="Times New Roman"/>
          <w:sz w:val="28"/>
          <w:szCs w:val="28"/>
        </w:rPr>
      </w:pPr>
      <w:r w:rsidRPr="002F1654">
        <w:rPr>
          <w:rFonts w:ascii="Times New Roman" w:hAnsi="Times New Roman" w:cs="Times New Roman"/>
          <w:sz w:val="28"/>
          <w:szCs w:val="28"/>
        </w:rPr>
        <w:t>Технология проектного обучения</w:t>
      </w:r>
    </w:p>
    <w:p w:rsidR="00E23907" w:rsidRPr="002F1654" w:rsidRDefault="00E23907" w:rsidP="00E80238">
      <w:pPr>
        <w:pStyle w:val="af5"/>
        <w:numPr>
          <w:ilvl w:val="0"/>
          <w:numId w:val="10"/>
        </w:numPr>
        <w:suppressAutoHyphens w:val="0"/>
        <w:spacing w:line="360" w:lineRule="auto"/>
        <w:jc w:val="both"/>
        <w:rPr>
          <w:rFonts w:ascii="Times New Roman" w:hAnsi="Times New Roman" w:cs="Times New Roman"/>
          <w:sz w:val="28"/>
          <w:szCs w:val="28"/>
        </w:rPr>
      </w:pPr>
      <w:r w:rsidRPr="002F1654">
        <w:rPr>
          <w:rFonts w:ascii="Times New Roman" w:hAnsi="Times New Roman" w:cs="Times New Roman"/>
          <w:sz w:val="28"/>
          <w:szCs w:val="28"/>
        </w:rPr>
        <w:t>Интерактивные технологии</w:t>
      </w:r>
    </w:p>
    <w:p w:rsidR="00E23907" w:rsidRPr="002F1654" w:rsidRDefault="00E23907" w:rsidP="00E80238">
      <w:pPr>
        <w:pStyle w:val="af5"/>
        <w:numPr>
          <w:ilvl w:val="0"/>
          <w:numId w:val="10"/>
        </w:numPr>
        <w:suppressAutoHyphens w:val="0"/>
        <w:spacing w:line="360" w:lineRule="auto"/>
        <w:jc w:val="both"/>
        <w:rPr>
          <w:rFonts w:ascii="Times New Roman" w:hAnsi="Times New Roman" w:cs="Times New Roman"/>
          <w:sz w:val="28"/>
          <w:szCs w:val="28"/>
        </w:rPr>
      </w:pPr>
      <w:r w:rsidRPr="002F1654">
        <w:rPr>
          <w:rFonts w:ascii="Times New Roman" w:hAnsi="Times New Roman" w:cs="Times New Roman"/>
          <w:sz w:val="28"/>
          <w:szCs w:val="28"/>
        </w:rPr>
        <w:t>Технологии индивидуального обучения и коллективный способ обучения.</w:t>
      </w:r>
    </w:p>
    <w:p w:rsidR="00E23907" w:rsidRPr="002F1654" w:rsidRDefault="00E23907" w:rsidP="00E23907">
      <w:pPr>
        <w:spacing w:line="360" w:lineRule="auto"/>
        <w:jc w:val="both"/>
        <w:rPr>
          <w:rFonts w:ascii="Times New Roman" w:hAnsi="Times New Roman" w:cs="Times New Roman"/>
          <w:sz w:val="28"/>
          <w:szCs w:val="28"/>
        </w:rPr>
      </w:pPr>
    </w:p>
    <w:p w:rsidR="00E23907" w:rsidRPr="002F1654" w:rsidRDefault="00E23907" w:rsidP="00E23907">
      <w:pPr>
        <w:spacing w:line="360" w:lineRule="auto"/>
        <w:jc w:val="both"/>
        <w:rPr>
          <w:rFonts w:ascii="Times New Roman" w:hAnsi="Times New Roman" w:cs="Times New Roman"/>
          <w:sz w:val="28"/>
          <w:szCs w:val="28"/>
        </w:rPr>
      </w:pPr>
    </w:p>
    <w:p w:rsidR="00E23907" w:rsidRPr="002F1654" w:rsidRDefault="00E23907" w:rsidP="00E23907">
      <w:pPr>
        <w:spacing w:line="360" w:lineRule="auto"/>
        <w:jc w:val="both"/>
        <w:rPr>
          <w:rFonts w:ascii="Times New Roman" w:hAnsi="Times New Roman" w:cs="Times New Roman"/>
          <w:sz w:val="28"/>
          <w:szCs w:val="28"/>
        </w:rPr>
      </w:pPr>
    </w:p>
    <w:p w:rsidR="00E23907" w:rsidRPr="002F1654" w:rsidRDefault="00E23907" w:rsidP="00E23907">
      <w:pPr>
        <w:spacing w:line="360" w:lineRule="auto"/>
        <w:jc w:val="both"/>
        <w:rPr>
          <w:rFonts w:ascii="Times New Roman" w:hAnsi="Times New Roman" w:cs="Times New Roman"/>
          <w:sz w:val="28"/>
          <w:szCs w:val="28"/>
        </w:rPr>
      </w:pPr>
    </w:p>
    <w:p w:rsidR="00E23907" w:rsidRPr="002F1654" w:rsidRDefault="00E23907" w:rsidP="00E23907">
      <w:pPr>
        <w:spacing w:line="360" w:lineRule="auto"/>
        <w:jc w:val="both"/>
        <w:rPr>
          <w:rFonts w:ascii="Times New Roman" w:hAnsi="Times New Roman" w:cs="Times New Roman"/>
          <w:sz w:val="28"/>
          <w:szCs w:val="28"/>
        </w:rPr>
      </w:pPr>
    </w:p>
    <w:p w:rsidR="00E23907" w:rsidRPr="002F1654" w:rsidRDefault="00E23907" w:rsidP="00E23907">
      <w:pPr>
        <w:spacing w:line="360" w:lineRule="auto"/>
        <w:jc w:val="both"/>
        <w:rPr>
          <w:rFonts w:ascii="Times New Roman" w:hAnsi="Times New Roman" w:cs="Times New Roman"/>
          <w:sz w:val="28"/>
          <w:szCs w:val="28"/>
        </w:rPr>
      </w:pPr>
    </w:p>
    <w:p w:rsidR="00E23907" w:rsidRPr="002F1654" w:rsidRDefault="00E23907" w:rsidP="00E23907">
      <w:pPr>
        <w:spacing w:line="360" w:lineRule="auto"/>
        <w:jc w:val="both"/>
        <w:rPr>
          <w:rFonts w:ascii="Times New Roman" w:hAnsi="Times New Roman" w:cs="Times New Roman"/>
          <w:sz w:val="28"/>
          <w:szCs w:val="28"/>
        </w:rPr>
      </w:pPr>
    </w:p>
    <w:p w:rsidR="00E23907" w:rsidRPr="002F1654" w:rsidRDefault="00E23907" w:rsidP="00E23907">
      <w:pPr>
        <w:spacing w:line="360" w:lineRule="auto"/>
        <w:jc w:val="both"/>
        <w:rPr>
          <w:rFonts w:ascii="Times New Roman" w:hAnsi="Times New Roman" w:cs="Times New Roman"/>
          <w:sz w:val="28"/>
          <w:szCs w:val="28"/>
        </w:rPr>
      </w:pPr>
    </w:p>
    <w:p w:rsidR="00E23907" w:rsidRPr="002F1654" w:rsidRDefault="00E23907" w:rsidP="00E23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bCs/>
          <w:sz w:val="28"/>
          <w:szCs w:val="28"/>
        </w:rPr>
      </w:pPr>
    </w:p>
    <w:p w:rsidR="00DA3E94" w:rsidRDefault="00DA3E94" w:rsidP="00E23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bCs/>
          <w:sz w:val="28"/>
          <w:szCs w:val="28"/>
          <w:lang w:val="ru-RU"/>
        </w:rPr>
      </w:pPr>
    </w:p>
    <w:p w:rsidR="00DA3E94" w:rsidRDefault="00DA3E94" w:rsidP="00E23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bCs/>
          <w:sz w:val="28"/>
          <w:szCs w:val="28"/>
          <w:lang w:val="ru-RU"/>
        </w:rPr>
      </w:pPr>
    </w:p>
    <w:p w:rsidR="00DA3E94" w:rsidRDefault="00DA3E94" w:rsidP="00E23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bCs/>
          <w:sz w:val="28"/>
          <w:szCs w:val="28"/>
          <w:lang w:val="ru-RU"/>
        </w:rPr>
      </w:pPr>
    </w:p>
    <w:p w:rsidR="00DA3E94" w:rsidRDefault="00DA3E94" w:rsidP="00E23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bCs/>
          <w:sz w:val="28"/>
          <w:szCs w:val="28"/>
          <w:lang w:val="ru-RU"/>
        </w:rPr>
      </w:pPr>
    </w:p>
    <w:p w:rsidR="00DA3E94" w:rsidRDefault="00DA3E94" w:rsidP="00E23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bCs/>
          <w:sz w:val="28"/>
          <w:szCs w:val="28"/>
          <w:lang w:val="ru-RU"/>
        </w:rPr>
      </w:pPr>
    </w:p>
    <w:p w:rsidR="00E23907" w:rsidRPr="00B66079" w:rsidRDefault="00E23907" w:rsidP="00B660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bCs/>
          <w:sz w:val="28"/>
          <w:szCs w:val="28"/>
        </w:rPr>
      </w:pPr>
      <w:r w:rsidRPr="002F1654">
        <w:rPr>
          <w:rFonts w:ascii="Times New Roman" w:hAnsi="Times New Roman" w:cs="Times New Roman"/>
          <w:b/>
          <w:bCs/>
          <w:sz w:val="28"/>
          <w:szCs w:val="28"/>
        </w:rPr>
        <w:t xml:space="preserve">Лист согласования рабочей программы дисциплины </w:t>
      </w:r>
      <w:r w:rsidR="00B66079">
        <w:rPr>
          <w:rFonts w:ascii="Times New Roman" w:hAnsi="Times New Roman" w:cs="Times New Roman"/>
          <w:b/>
          <w:bCs/>
          <w:sz w:val="28"/>
          <w:szCs w:val="28"/>
          <w:lang w:val="ru-RU"/>
        </w:rPr>
        <w:t xml:space="preserve">«Иностранный язык» </w:t>
      </w:r>
      <w:r w:rsidRPr="002F1654">
        <w:rPr>
          <w:rFonts w:ascii="Times New Roman" w:hAnsi="Times New Roman" w:cs="Times New Roman"/>
          <w:b/>
          <w:bCs/>
          <w:sz w:val="28"/>
          <w:szCs w:val="28"/>
        </w:rPr>
        <w:t>с другими дисциплинами образовательной программы</w:t>
      </w:r>
      <w:r w:rsidR="00B66079">
        <w:rPr>
          <w:rFonts w:ascii="Times New Roman" w:hAnsi="Times New Roman" w:cs="Times New Roman"/>
          <w:b/>
          <w:bCs/>
          <w:sz w:val="28"/>
          <w:szCs w:val="28"/>
          <w:lang w:val="ru-RU"/>
        </w:rPr>
        <w:t xml:space="preserve"> </w:t>
      </w:r>
      <w:r w:rsidRPr="00B66079">
        <w:rPr>
          <w:rFonts w:ascii="Times New Roman" w:hAnsi="Times New Roman" w:cs="Times New Roman"/>
          <w:b/>
          <w:bCs/>
          <w:sz w:val="28"/>
          <w:szCs w:val="28"/>
        </w:rPr>
        <w:t>на 201</w:t>
      </w:r>
      <w:r w:rsidR="00700D6E">
        <w:rPr>
          <w:rFonts w:ascii="Times New Roman" w:hAnsi="Times New Roman" w:cs="Times New Roman"/>
          <w:b/>
          <w:bCs/>
          <w:sz w:val="28"/>
          <w:szCs w:val="28"/>
          <w:lang w:val="ru-RU"/>
        </w:rPr>
        <w:t>7</w:t>
      </w:r>
      <w:r w:rsidRPr="00B66079">
        <w:rPr>
          <w:rFonts w:ascii="Times New Roman" w:hAnsi="Times New Roman" w:cs="Times New Roman"/>
          <w:b/>
          <w:bCs/>
          <w:sz w:val="28"/>
          <w:szCs w:val="28"/>
        </w:rPr>
        <w:t>__/ __</w:t>
      </w:r>
      <w:r w:rsidR="00B66079">
        <w:rPr>
          <w:rFonts w:ascii="Times New Roman" w:hAnsi="Times New Roman" w:cs="Times New Roman"/>
          <w:b/>
          <w:bCs/>
          <w:sz w:val="28"/>
          <w:szCs w:val="28"/>
          <w:lang w:val="ru-RU"/>
        </w:rPr>
        <w:t>201</w:t>
      </w:r>
      <w:r w:rsidR="00700D6E">
        <w:rPr>
          <w:rFonts w:ascii="Times New Roman" w:hAnsi="Times New Roman" w:cs="Times New Roman"/>
          <w:b/>
          <w:bCs/>
          <w:sz w:val="28"/>
          <w:szCs w:val="28"/>
          <w:lang w:val="ru-RU"/>
        </w:rPr>
        <w:t>8</w:t>
      </w:r>
      <w:r w:rsidRPr="00B66079">
        <w:rPr>
          <w:rFonts w:ascii="Times New Roman" w:hAnsi="Times New Roman" w:cs="Times New Roman"/>
          <w:b/>
          <w:bCs/>
          <w:sz w:val="28"/>
          <w:szCs w:val="28"/>
        </w:rPr>
        <w:t xml:space="preserve"> учебный год</w:t>
      </w:r>
    </w:p>
    <w:tbl>
      <w:tblPr>
        <w:tblW w:w="10023" w:type="dxa"/>
        <w:tblInd w:w="-7" w:type="dxa"/>
        <w:tblBorders>
          <w:top w:val="single" w:sz="4" w:space="0" w:color="000001"/>
          <w:left w:val="single" w:sz="4" w:space="0" w:color="000001"/>
          <w:bottom w:val="single" w:sz="4" w:space="0" w:color="000001"/>
          <w:insideH w:val="single" w:sz="4" w:space="0" w:color="000001"/>
        </w:tblBorders>
        <w:tblCellMar>
          <w:left w:w="103" w:type="dxa"/>
        </w:tblCellMar>
        <w:tblLook w:val="0000"/>
      </w:tblPr>
      <w:tblGrid>
        <w:gridCol w:w="2809"/>
        <w:gridCol w:w="1879"/>
        <w:gridCol w:w="2628"/>
        <w:gridCol w:w="2707"/>
      </w:tblGrid>
      <w:tr w:rsidR="00E23907" w:rsidRPr="002F1654" w:rsidTr="00E23907">
        <w:trPr>
          <w:cantSplit/>
        </w:trPr>
        <w:tc>
          <w:tcPr>
            <w:tcW w:w="2949" w:type="dxa"/>
            <w:tcBorders>
              <w:top w:val="single" w:sz="4" w:space="0" w:color="000001"/>
              <w:left w:val="single" w:sz="4" w:space="0" w:color="000001"/>
              <w:bottom w:val="single" w:sz="4" w:space="0" w:color="000001"/>
            </w:tcBorders>
            <w:shd w:val="clear" w:color="auto" w:fill="auto"/>
            <w:tcMar>
              <w:left w:w="103" w:type="dxa"/>
            </w:tcMar>
          </w:tcPr>
          <w:p w:rsidR="00E23907" w:rsidRPr="002F1654" w:rsidRDefault="00E23907" w:rsidP="00E23907">
            <w:pPr>
              <w:pStyle w:val="1a"/>
              <w:snapToGrid w:val="0"/>
              <w:spacing w:line="360" w:lineRule="auto"/>
              <w:ind w:right="-1"/>
              <w:jc w:val="center"/>
              <w:rPr>
                <w:sz w:val="28"/>
                <w:szCs w:val="28"/>
              </w:rPr>
            </w:pPr>
            <w:r w:rsidRPr="002F1654">
              <w:rPr>
                <w:sz w:val="28"/>
                <w:szCs w:val="28"/>
              </w:rPr>
              <w:t>Наименование дисциплин, изучение которых опирается на данную дисциплину</w:t>
            </w:r>
          </w:p>
        </w:tc>
        <w:tc>
          <w:tcPr>
            <w:tcW w:w="1985" w:type="dxa"/>
            <w:tcBorders>
              <w:top w:val="single" w:sz="4" w:space="0" w:color="000001"/>
              <w:left w:val="single" w:sz="4" w:space="0" w:color="000001"/>
              <w:bottom w:val="single" w:sz="4" w:space="0" w:color="000001"/>
            </w:tcBorders>
            <w:shd w:val="clear" w:color="auto" w:fill="auto"/>
            <w:tcMar>
              <w:left w:w="103" w:type="dxa"/>
            </w:tcMar>
          </w:tcPr>
          <w:p w:rsidR="00E23907" w:rsidRPr="002F1654" w:rsidRDefault="00E23907" w:rsidP="00E23907">
            <w:pPr>
              <w:pStyle w:val="1a"/>
              <w:snapToGrid w:val="0"/>
              <w:spacing w:line="360" w:lineRule="auto"/>
              <w:jc w:val="center"/>
              <w:rPr>
                <w:sz w:val="28"/>
                <w:szCs w:val="28"/>
              </w:rPr>
            </w:pPr>
            <w:r w:rsidRPr="002F1654">
              <w:rPr>
                <w:sz w:val="28"/>
                <w:szCs w:val="28"/>
              </w:rPr>
              <w:t>Кафедра</w:t>
            </w:r>
          </w:p>
        </w:tc>
        <w:tc>
          <w:tcPr>
            <w:tcW w:w="2265" w:type="dxa"/>
            <w:tcBorders>
              <w:top w:val="single" w:sz="4" w:space="0" w:color="000001"/>
              <w:left w:val="single" w:sz="4" w:space="0" w:color="000001"/>
              <w:bottom w:val="single" w:sz="4" w:space="0" w:color="000001"/>
            </w:tcBorders>
            <w:shd w:val="clear" w:color="auto" w:fill="auto"/>
            <w:tcMar>
              <w:left w:w="103" w:type="dxa"/>
            </w:tcMar>
          </w:tcPr>
          <w:p w:rsidR="00E23907" w:rsidRPr="002F1654" w:rsidRDefault="00E23907" w:rsidP="00E23907">
            <w:pPr>
              <w:pStyle w:val="1a"/>
              <w:snapToGrid w:val="0"/>
              <w:spacing w:line="360" w:lineRule="auto"/>
              <w:ind w:right="-1"/>
              <w:jc w:val="center"/>
              <w:rPr>
                <w:sz w:val="28"/>
                <w:szCs w:val="28"/>
              </w:rPr>
            </w:pPr>
            <w:r w:rsidRPr="002F1654">
              <w:rPr>
                <w:sz w:val="28"/>
                <w:szCs w:val="28"/>
              </w:rPr>
              <w:t>Предложения об изменениях в  дидактических единицах, временной последовательности изучения и т.д.</w:t>
            </w:r>
          </w:p>
        </w:tc>
        <w:tc>
          <w:tcPr>
            <w:tcW w:w="282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E23907" w:rsidRPr="002F1654" w:rsidRDefault="00E23907" w:rsidP="00E23907">
            <w:pPr>
              <w:pStyle w:val="1a"/>
              <w:tabs>
                <w:tab w:val="left" w:pos="2043"/>
              </w:tabs>
              <w:snapToGrid w:val="0"/>
              <w:spacing w:line="360" w:lineRule="auto"/>
              <w:ind w:right="-1"/>
              <w:jc w:val="center"/>
              <w:rPr>
                <w:sz w:val="28"/>
                <w:szCs w:val="28"/>
              </w:rPr>
            </w:pPr>
            <w:r w:rsidRPr="002F1654">
              <w:rPr>
                <w:sz w:val="28"/>
                <w:szCs w:val="28"/>
              </w:rPr>
              <w:t>Принятое решение  (протокол №, дата) кафедрой, разработавшей программу</w:t>
            </w:r>
          </w:p>
        </w:tc>
      </w:tr>
      <w:tr w:rsidR="00E23907" w:rsidRPr="002F1654" w:rsidTr="00E23907">
        <w:trPr>
          <w:cantSplit/>
        </w:trPr>
        <w:tc>
          <w:tcPr>
            <w:tcW w:w="2949" w:type="dxa"/>
            <w:tcBorders>
              <w:top w:val="single" w:sz="4" w:space="0" w:color="000001"/>
              <w:left w:val="single" w:sz="4" w:space="0" w:color="000001"/>
              <w:bottom w:val="single" w:sz="4" w:space="0" w:color="000001"/>
            </w:tcBorders>
            <w:shd w:val="clear" w:color="auto" w:fill="auto"/>
            <w:tcMar>
              <w:left w:w="103" w:type="dxa"/>
            </w:tcMar>
          </w:tcPr>
          <w:p w:rsidR="00E23907" w:rsidRPr="002F1654" w:rsidRDefault="00E23907" w:rsidP="00E23907">
            <w:pPr>
              <w:pStyle w:val="1a"/>
              <w:snapToGrid w:val="0"/>
              <w:spacing w:line="360" w:lineRule="auto"/>
              <w:jc w:val="center"/>
              <w:rPr>
                <w:sz w:val="28"/>
                <w:szCs w:val="28"/>
                <w:lang w:val="ru-RU"/>
              </w:rPr>
            </w:pPr>
          </w:p>
        </w:tc>
        <w:tc>
          <w:tcPr>
            <w:tcW w:w="1985" w:type="dxa"/>
            <w:tcBorders>
              <w:top w:val="single" w:sz="4" w:space="0" w:color="000001"/>
              <w:left w:val="single" w:sz="4" w:space="0" w:color="000001"/>
              <w:bottom w:val="single" w:sz="4" w:space="0" w:color="000001"/>
            </w:tcBorders>
            <w:shd w:val="clear" w:color="auto" w:fill="auto"/>
            <w:tcMar>
              <w:left w:w="103" w:type="dxa"/>
            </w:tcMar>
          </w:tcPr>
          <w:p w:rsidR="00E23907" w:rsidRPr="002F1654" w:rsidRDefault="00E23907" w:rsidP="00E23907">
            <w:pPr>
              <w:pStyle w:val="1a"/>
              <w:snapToGrid w:val="0"/>
              <w:spacing w:line="360" w:lineRule="auto"/>
              <w:jc w:val="center"/>
              <w:rPr>
                <w:sz w:val="28"/>
                <w:szCs w:val="28"/>
                <w:lang w:val="ru-RU"/>
              </w:rPr>
            </w:pPr>
          </w:p>
        </w:tc>
        <w:tc>
          <w:tcPr>
            <w:tcW w:w="2265" w:type="dxa"/>
            <w:tcBorders>
              <w:top w:val="single" w:sz="4" w:space="0" w:color="000001"/>
              <w:left w:val="single" w:sz="4" w:space="0" w:color="000001"/>
              <w:bottom w:val="single" w:sz="4" w:space="0" w:color="000001"/>
            </w:tcBorders>
            <w:shd w:val="clear" w:color="auto" w:fill="auto"/>
            <w:tcMar>
              <w:left w:w="103" w:type="dxa"/>
            </w:tcMar>
          </w:tcPr>
          <w:p w:rsidR="00E23907" w:rsidRPr="002F1654" w:rsidRDefault="00E23907" w:rsidP="00E23907">
            <w:pPr>
              <w:pStyle w:val="1a"/>
              <w:snapToGrid w:val="0"/>
              <w:spacing w:line="360" w:lineRule="auto"/>
              <w:jc w:val="center"/>
              <w:rPr>
                <w:sz w:val="28"/>
                <w:szCs w:val="28"/>
              </w:rPr>
            </w:pPr>
          </w:p>
        </w:tc>
        <w:tc>
          <w:tcPr>
            <w:tcW w:w="282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E23907" w:rsidRPr="002F1654" w:rsidRDefault="00E23907" w:rsidP="00E23907">
            <w:pPr>
              <w:pStyle w:val="1a"/>
              <w:snapToGrid w:val="0"/>
              <w:spacing w:line="360" w:lineRule="auto"/>
              <w:jc w:val="center"/>
              <w:rPr>
                <w:sz w:val="28"/>
                <w:szCs w:val="28"/>
              </w:rPr>
            </w:pPr>
          </w:p>
        </w:tc>
      </w:tr>
      <w:tr w:rsidR="00E23907" w:rsidRPr="002F1654" w:rsidTr="00E23907">
        <w:trPr>
          <w:cantSplit/>
        </w:trPr>
        <w:tc>
          <w:tcPr>
            <w:tcW w:w="2949" w:type="dxa"/>
            <w:tcBorders>
              <w:top w:val="single" w:sz="4" w:space="0" w:color="000001"/>
              <w:left w:val="single" w:sz="4" w:space="0" w:color="000001"/>
              <w:bottom w:val="single" w:sz="4" w:space="0" w:color="000001"/>
            </w:tcBorders>
            <w:shd w:val="clear" w:color="auto" w:fill="auto"/>
            <w:tcMar>
              <w:left w:w="103" w:type="dxa"/>
            </w:tcMar>
          </w:tcPr>
          <w:p w:rsidR="00E23907" w:rsidRPr="002F1654" w:rsidRDefault="00E23907" w:rsidP="00E23907">
            <w:pPr>
              <w:pStyle w:val="1a"/>
              <w:snapToGrid w:val="0"/>
              <w:spacing w:line="360" w:lineRule="auto"/>
              <w:jc w:val="center"/>
              <w:rPr>
                <w:sz w:val="28"/>
                <w:szCs w:val="28"/>
                <w:lang w:val="ru-RU"/>
              </w:rPr>
            </w:pPr>
          </w:p>
        </w:tc>
        <w:tc>
          <w:tcPr>
            <w:tcW w:w="1985" w:type="dxa"/>
            <w:tcBorders>
              <w:top w:val="single" w:sz="4" w:space="0" w:color="000001"/>
              <w:left w:val="single" w:sz="4" w:space="0" w:color="000001"/>
              <w:bottom w:val="single" w:sz="4" w:space="0" w:color="000001"/>
            </w:tcBorders>
            <w:shd w:val="clear" w:color="auto" w:fill="auto"/>
            <w:tcMar>
              <w:left w:w="103" w:type="dxa"/>
            </w:tcMar>
          </w:tcPr>
          <w:p w:rsidR="00E23907" w:rsidRPr="002F1654" w:rsidRDefault="00E23907" w:rsidP="00E23907">
            <w:pPr>
              <w:pStyle w:val="1a"/>
              <w:snapToGrid w:val="0"/>
              <w:spacing w:line="360" w:lineRule="auto"/>
              <w:jc w:val="center"/>
              <w:rPr>
                <w:sz w:val="28"/>
                <w:szCs w:val="28"/>
              </w:rPr>
            </w:pPr>
          </w:p>
        </w:tc>
        <w:tc>
          <w:tcPr>
            <w:tcW w:w="2265" w:type="dxa"/>
            <w:tcBorders>
              <w:top w:val="single" w:sz="4" w:space="0" w:color="000001"/>
              <w:left w:val="single" w:sz="4" w:space="0" w:color="000001"/>
              <w:bottom w:val="single" w:sz="4" w:space="0" w:color="000001"/>
            </w:tcBorders>
            <w:shd w:val="clear" w:color="auto" w:fill="auto"/>
            <w:tcMar>
              <w:left w:w="103" w:type="dxa"/>
            </w:tcMar>
          </w:tcPr>
          <w:p w:rsidR="00E23907" w:rsidRPr="002F1654" w:rsidRDefault="00E23907" w:rsidP="00E23907">
            <w:pPr>
              <w:pStyle w:val="1a"/>
              <w:snapToGrid w:val="0"/>
              <w:spacing w:line="360" w:lineRule="auto"/>
              <w:ind w:right="120"/>
              <w:jc w:val="right"/>
              <w:rPr>
                <w:sz w:val="28"/>
                <w:szCs w:val="28"/>
              </w:rPr>
            </w:pPr>
          </w:p>
        </w:tc>
        <w:tc>
          <w:tcPr>
            <w:tcW w:w="282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E23907" w:rsidRPr="002F1654" w:rsidRDefault="00E23907" w:rsidP="00E23907">
            <w:pPr>
              <w:pStyle w:val="1a"/>
              <w:snapToGrid w:val="0"/>
              <w:spacing w:line="360" w:lineRule="auto"/>
              <w:jc w:val="center"/>
              <w:rPr>
                <w:sz w:val="28"/>
                <w:szCs w:val="28"/>
              </w:rPr>
            </w:pPr>
          </w:p>
        </w:tc>
      </w:tr>
    </w:tbl>
    <w:p w:rsidR="00E23907" w:rsidRPr="002F1654" w:rsidRDefault="00E23907" w:rsidP="00E23907">
      <w:pPr>
        <w:pStyle w:val="1a"/>
        <w:tabs>
          <w:tab w:val="left" w:pos="4253"/>
          <w:tab w:val="right" w:leader="underscore" w:pos="9072"/>
        </w:tabs>
        <w:spacing w:line="360" w:lineRule="auto"/>
        <w:rPr>
          <w:sz w:val="28"/>
          <w:szCs w:val="28"/>
        </w:rPr>
      </w:pPr>
    </w:p>
    <w:p w:rsidR="00B66079" w:rsidRDefault="00B66079" w:rsidP="00B66079">
      <w:pPr>
        <w:pStyle w:val="1a"/>
        <w:tabs>
          <w:tab w:val="left" w:pos="4253"/>
          <w:tab w:val="right" w:leader="underscore" w:pos="9072"/>
        </w:tabs>
        <w:spacing w:line="360" w:lineRule="auto"/>
        <w:rPr>
          <w:sz w:val="28"/>
          <w:szCs w:val="28"/>
        </w:rPr>
      </w:pPr>
      <w:r>
        <w:rPr>
          <w:sz w:val="28"/>
          <w:szCs w:val="28"/>
        </w:rPr>
        <w:t xml:space="preserve">Заведующий кафедрой  </w:t>
      </w:r>
      <w:r>
        <w:rPr>
          <w:sz w:val="28"/>
          <w:szCs w:val="28"/>
          <w:lang w:val="ru-RU"/>
        </w:rPr>
        <w:t xml:space="preserve">иностранных языков В. И. Петрищев </w:t>
      </w:r>
      <w:r>
        <w:rPr>
          <w:sz w:val="28"/>
          <w:szCs w:val="28"/>
        </w:rPr>
        <w:t xml:space="preserve">    </w:t>
      </w:r>
      <w:r>
        <w:rPr>
          <w:noProof/>
          <w:lang w:val="ru-RU" w:eastAsia="ru-RU"/>
        </w:rPr>
        <w:drawing>
          <wp:inline distT="0" distB="0" distL="0" distR="0">
            <wp:extent cx="600075" cy="1038225"/>
            <wp:effectExtent l="19050" t="0" r="9525" b="0"/>
            <wp:docPr id="13" name="Рисунок 6" descr="https://af.attachmail.ru/cgi-bin/readmsg?id=14961181620000000368;0;1;1&amp;mode=attachment&amp;email=gold23@inbox.ru&amp;bs=2489&amp;bl=8104&amp;ct=image%2fpng&amp;cn=image.png&amp;cte=binary&amp;rid=15577151781472320832287981622214040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f.attachmail.ru/cgi-bin/readmsg?id=14961181620000000368;0;1;1&amp;mode=attachment&amp;email=gold23@inbox.ru&amp;bs=2489&amp;bl=8104&amp;ct=image%2fpng&amp;cn=image.png&amp;cte=binary&amp;rid=155771517814723208322879816222140404629"/>
                    <pic:cNvPicPr>
                      <a:picLocks noChangeAspect="1" noChangeArrowheads="1"/>
                    </pic:cNvPicPr>
                  </pic:nvPicPr>
                  <pic:blipFill>
                    <a:blip r:embed="rId7" cstate="print"/>
                    <a:srcRect/>
                    <a:stretch>
                      <a:fillRect/>
                    </a:stretch>
                  </pic:blipFill>
                  <pic:spPr bwMode="auto">
                    <a:xfrm>
                      <a:off x="0" y="0"/>
                      <a:ext cx="600075" cy="1038225"/>
                    </a:xfrm>
                    <a:prstGeom prst="rect">
                      <a:avLst/>
                    </a:prstGeom>
                    <a:noFill/>
                    <a:ln w="9525">
                      <a:noFill/>
                      <a:miter lim="800000"/>
                      <a:headEnd/>
                      <a:tailEnd/>
                    </a:ln>
                  </pic:spPr>
                </pic:pic>
              </a:graphicData>
            </a:graphic>
          </wp:inline>
        </w:drawing>
      </w:r>
      <w:r>
        <w:rPr>
          <w:sz w:val="28"/>
          <w:szCs w:val="28"/>
        </w:rPr>
        <w:t xml:space="preserve">                                      </w:t>
      </w:r>
      <w:r>
        <w:rPr>
          <w:sz w:val="28"/>
          <w:szCs w:val="28"/>
        </w:rPr>
        <w:tab/>
      </w:r>
    </w:p>
    <w:p w:rsidR="00B66079" w:rsidRPr="00410ADE" w:rsidRDefault="00B66079" w:rsidP="00B66079">
      <w:pPr>
        <w:pStyle w:val="1a"/>
        <w:tabs>
          <w:tab w:val="left" w:pos="4253"/>
          <w:tab w:val="right" w:leader="underscore" w:pos="9072"/>
        </w:tabs>
        <w:spacing w:line="360" w:lineRule="auto"/>
        <w:rPr>
          <w:sz w:val="28"/>
          <w:szCs w:val="28"/>
          <w:lang w:val="ru-RU"/>
        </w:rPr>
      </w:pPr>
      <w:r>
        <w:rPr>
          <w:sz w:val="28"/>
          <w:szCs w:val="28"/>
        </w:rPr>
        <w:t xml:space="preserve">Председатель НМСН                                           </w:t>
      </w:r>
      <w:r>
        <w:rPr>
          <w:sz w:val="28"/>
          <w:szCs w:val="28"/>
          <w:lang w:val="ru-RU"/>
        </w:rPr>
        <w:t xml:space="preserve">О. А. Козырева </w:t>
      </w:r>
      <w:r w:rsidRPr="00410ADE">
        <w:rPr>
          <w:noProof/>
          <w:sz w:val="28"/>
          <w:szCs w:val="28"/>
          <w:lang w:val="ru-RU" w:eastAsia="ru-RU"/>
        </w:rPr>
        <w:drawing>
          <wp:inline distT="0" distB="0" distL="0" distR="0">
            <wp:extent cx="1215390" cy="419735"/>
            <wp:effectExtent l="19050" t="0" r="3810" b="0"/>
            <wp:docPr id="14" name="Рисунок 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
                    <pic:cNvPicPr>
                      <a:picLocks noChangeAspect="1" noChangeArrowheads="1"/>
                    </pic:cNvPicPr>
                  </pic:nvPicPr>
                  <pic:blipFill>
                    <a:blip r:embed="rId8" cstate="print"/>
                    <a:srcRect/>
                    <a:stretch>
                      <a:fillRect/>
                    </a:stretch>
                  </pic:blipFill>
                  <pic:spPr bwMode="auto">
                    <a:xfrm>
                      <a:off x="0" y="0"/>
                      <a:ext cx="1215390" cy="419735"/>
                    </a:xfrm>
                    <a:prstGeom prst="rect">
                      <a:avLst/>
                    </a:prstGeom>
                    <a:noFill/>
                    <a:ln w="9525">
                      <a:noFill/>
                      <a:miter lim="800000"/>
                      <a:headEnd/>
                      <a:tailEnd/>
                    </a:ln>
                  </pic:spPr>
                </pic:pic>
              </a:graphicData>
            </a:graphic>
          </wp:inline>
        </w:drawing>
      </w:r>
    </w:p>
    <w:p w:rsidR="00B66079" w:rsidRPr="00B66079" w:rsidRDefault="00B66079" w:rsidP="00B66079">
      <w:pPr>
        <w:spacing w:before="100" w:beforeAutospacing="1" w:after="100" w:afterAutospacing="1"/>
        <w:rPr>
          <w:rFonts w:ascii="Times New Roman" w:eastAsia="Times New Roman" w:hAnsi="Times New Roman" w:cs="Times New Roman"/>
          <w:sz w:val="24"/>
          <w:szCs w:val="24"/>
          <w:lang w:eastAsia="ru-RU"/>
        </w:rPr>
      </w:pPr>
      <w:r w:rsidRPr="00B66079">
        <w:rPr>
          <w:rFonts w:ascii="Times New Roman" w:eastAsia="Times New Roman" w:hAnsi="Times New Roman" w:cs="Times New Roman"/>
          <w:sz w:val="28"/>
          <w:szCs w:val="28"/>
          <w:lang w:eastAsia="ru-RU"/>
        </w:rPr>
        <w:t>Протокол №9 от «24» мая 2017 г</w:t>
      </w:r>
      <w:r w:rsidRPr="00B66079">
        <w:rPr>
          <w:rFonts w:ascii="Times New Roman" w:eastAsia="Times New Roman" w:hAnsi="Times New Roman" w:cs="Times New Roman"/>
          <w:sz w:val="24"/>
          <w:szCs w:val="24"/>
          <w:lang w:eastAsia="ru-RU"/>
        </w:rPr>
        <w:t xml:space="preserve">. </w:t>
      </w:r>
    </w:p>
    <w:p w:rsidR="00B66079" w:rsidRPr="002F1654" w:rsidRDefault="00B66079" w:rsidP="00B66079">
      <w:pPr>
        <w:tabs>
          <w:tab w:val="left" w:pos="851"/>
          <w:tab w:val="left" w:pos="1134"/>
        </w:tabs>
        <w:spacing w:line="360" w:lineRule="auto"/>
        <w:jc w:val="both"/>
        <w:rPr>
          <w:sz w:val="28"/>
          <w:szCs w:val="28"/>
        </w:rPr>
      </w:pPr>
    </w:p>
    <w:p w:rsidR="00E23907" w:rsidRPr="002F1654" w:rsidRDefault="00E23907" w:rsidP="00E23907">
      <w:pPr>
        <w:pStyle w:val="1a"/>
        <w:tabs>
          <w:tab w:val="left" w:pos="5670"/>
          <w:tab w:val="right" w:leader="underscore" w:pos="9072"/>
        </w:tabs>
        <w:spacing w:line="360" w:lineRule="auto"/>
        <w:rPr>
          <w:sz w:val="28"/>
          <w:szCs w:val="28"/>
        </w:rPr>
      </w:pPr>
    </w:p>
    <w:p w:rsidR="00E23907" w:rsidRPr="002F1654" w:rsidRDefault="00E23907" w:rsidP="00E23907">
      <w:pPr>
        <w:tabs>
          <w:tab w:val="left" w:pos="851"/>
          <w:tab w:val="left" w:pos="1134"/>
        </w:tabs>
        <w:spacing w:line="360" w:lineRule="auto"/>
        <w:jc w:val="both"/>
        <w:rPr>
          <w:rFonts w:ascii="Times New Roman" w:hAnsi="Times New Roman" w:cs="Times New Roman"/>
          <w:sz w:val="28"/>
          <w:szCs w:val="28"/>
        </w:rPr>
      </w:pPr>
    </w:p>
    <w:p w:rsidR="00E23907" w:rsidRPr="002F1654" w:rsidRDefault="00E23907" w:rsidP="00E23907">
      <w:pPr>
        <w:tabs>
          <w:tab w:val="left" w:pos="851"/>
          <w:tab w:val="left" w:pos="1134"/>
        </w:tabs>
        <w:spacing w:line="360" w:lineRule="auto"/>
        <w:jc w:val="both"/>
        <w:rPr>
          <w:rFonts w:ascii="Times New Roman" w:hAnsi="Times New Roman" w:cs="Times New Roman"/>
          <w:sz w:val="28"/>
          <w:szCs w:val="28"/>
        </w:rPr>
      </w:pPr>
    </w:p>
    <w:p w:rsidR="00E23907" w:rsidRPr="002F1654" w:rsidRDefault="00E23907" w:rsidP="00E23907">
      <w:pPr>
        <w:tabs>
          <w:tab w:val="left" w:pos="851"/>
          <w:tab w:val="left" w:pos="1134"/>
        </w:tabs>
        <w:spacing w:line="360" w:lineRule="auto"/>
        <w:jc w:val="both"/>
        <w:rPr>
          <w:rFonts w:ascii="Times New Roman" w:hAnsi="Times New Roman" w:cs="Times New Roman"/>
          <w:sz w:val="28"/>
          <w:szCs w:val="28"/>
        </w:rPr>
        <w:sectPr w:rsidR="00E23907" w:rsidRPr="002F1654">
          <w:footerReference w:type="default" r:id="rId9"/>
          <w:pgSz w:w="11906" w:h="16838"/>
          <w:pgMar w:top="1134" w:right="1134" w:bottom="1134" w:left="1134" w:header="0" w:footer="0" w:gutter="0"/>
          <w:cols w:space="720"/>
          <w:formProt w:val="0"/>
          <w:docGrid w:linePitch="360" w:charSpace="-12289"/>
        </w:sectPr>
      </w:pPr>
    </w:p>
    <w:p w:rsidR="00E23907" w:rsidRPr="002F1654" w:rsidRDefault="00E23907" w:rsidP="00E80238">
      <w:pPr>
        <w:pStyle w:val="af5"/>
        <w:numPr>
          <w:ilvl w:val="1"/>
          <w:numId w:val="5"/>
        </w:numPr>
        <w:spacing w:line="360" w:lineRule="auto"/>
        <w:ind w:left="0" w:hanging="426"/>
        <w:jc w:val="center"/>
        <w:rPr>
          <w:rFonts w:ascii="Times New Roman" w:hAnsi="Times New Roman" w:cs="Times New Roman"/>
          <w:i/>
          <w:color w:val="00000A"/>
          <w:sz w:val="28"/>
          <w:szCs w:val="28"/>
          <w:lang w:eastAsia="ar-SA"/>
        </w:rPr>
      </w:pPr>
      <w:r w:rsidRPr="002F1654">
        <w:rPr>
          <w:rFonts w:ascii="Times New Roman" w:hAnsi="Times New Roman" w:cs="Times New Roman"/>
          <w:b/>
          <w:color w:val="00000A"/>
          <w:sz w:val="28"/>
          <w:szCs w:val="28"/>
          <w:lang w:eastAsia="ar-SA"/>
        </w:rPr>
        <w:lastRenderedPageBreak/>
        <w:t>Организационно-методические документы</w:t>
      </w:r>
    </w:p>
    <w:p w:rsidR="00E23907" w:rsidRPr="002F1654" w:rsidRDefault="00E23907" w:rsidP="00E80238">
      <w:pPr>
        <w:pStyle w:val="af5"/>
        <w:numPr>
          <w:ilvl w:val="1"/>
          <w:numId w:val="6"/>
        </w:numPr>
        <w:ind w:left="0"/>
        <w:jc w:val="center"/>
        <w:rPr>
          <w:rFonts w:ascii="Times New Roman" w:eastAsia="Times New Roman" w:hAnsi="Times New Roman" w:cs="Times New Roman"/>
          <w:b/>
          <w:bCs/>
          <w:color w:val="00000A"/>
          <w:sz w:val="28"/>
          <w:szCs w:val="28"/>
          <w:lang w:eastAsia="ar-SA"/>
        </w:rPr>
      </w:pPr>
      <w:r w:rsidRPr="002F1654">
        <w:rPr>
          <w:rFonts w:ascii="Times New Roman" w:eastAsia="Times New Roman" w:hAnsi="Times New Roman" w:cs="Times New Roman"/>
          <w:b/>
          <w:bCs/>
          <w:color w:val="00000A"/>
          <w:sz w:val="28"/>
          <w:szCs w:val="28"/>
          <w:lang w:eastAsia="ar-SA"/>
        </w:rPr>
        <w:t>Технологическая карта обучения дисциплине</w:t>
      </w:r>
    </w:p>
    <w:p w:rsidR="00E23907" w:rsidRPr="002F1654" w:rsidRDefault="00E23907" w:rsidP="00E23907">
      <w:pPr>
        <w:spacing w:before="120"/>
        <w:jc w:val="center"/>
        <w:rPr>
          <w:rFonts w:ascii="Times New Roman" w:eastAsia="Times New Roman" w:hAnsi="Times New Roman" w:cs="Times New Roman"/>
          <w:b/>
          <w:color w:val="00000A"/>
          <w:sz w:val="28"/>
          <w:szCs w:val="28"/>
          <w:lang w:eastAsia="ar-SA"/>
        </w:rPr>
      </w:pPr>
      <w:r w:rsidRPr="002F1654">
        <w:rPr>
          <w:rFonts w:ascii="Times New Roman" w:eastAsia="Times New Roman" w:hAnsi="Times New Roman" w:cs="Times New Roman"/>
          <w:b/>
          <w:color w:val="00000A"/>
          <w:sz w:val="28"/>
          <w:szCs w:val="28"/>
          <w:lang w:eastAsia="ar-SA"/>
        </w:rPr>
        <w:t>_______________________</w:t>
      </w:r>
      <w:r w:rsidRPr="002F1654">
        <w:rPr>
          <w:rFonts w:ascii="Times New Roman" w:eastAsia="Times New Roman" w:hAnsi="Times New Roman" w:cs="Times New Roman"/>
          <w:b/>
          <w:color w:val="00000A"/>
          <w:sz w:val="28"/>
          <w:szCs w:val="28"/>
          <w:u w:val="single"/>
          <w:lang w:eastAsia="ar-SA"/>
        </w:rPr>
        <w:t>Иностранный язык</w:t>
      </w:r>
      <w:r w:rsidRPr="002F1654">
        <w:rPr>
          <w:rFonts w:ascii="Times New Roman" w:eastAsia="Times New Roman" w:hAnsi="Times New Roman" w:cs="Times New Roman"/>
          <w:b/>
          <w:color w:val="00000A"/>
          <w:sz w:val="28"/>
          <w:szCs w:val="28"/>
          <w:lang w:eastAsia="ar-SA"/>
        </w:rPr>
        <w:t>________________________</w:t>
      </w:r>
    </w:p>
    <w:p w:rsidR="00E23907" w:rsidRPr="002F1654" w:rsidRDefault="00E23907" w:rsidP="00E23907">
      <w:pPr>
        <w:jc w:val="center"/>
        <w:rPr>
          <w:rFonts w:ascii="Times New Roman" w:eastAsia="Times New Roman" w:hAnsi="Times New Roman" w:cs="Times New Roman"/>
          <w:bCs/>
          <w:color w:val="00000A"/>
          <w:sz w:val="28"/>
          <w:szCs w:val="28"/>
          <w:lang w:eastAsia="ar-SA"/>
        </w:rPr>
      </w:pPr>
      <w:r w:rsidRPr="002F1654">
        <w:rPr>
          <w:rFonts w:ascii="Times New Roman" w:eastAsia="Times New Roman" w:hAnsi="Times New Roman" w:cs="Times New Roman"/>
          <w:bCs/>
          <w:color w:val="00000A"/>
          <w:sz w:val="28"/>
          <w:szCs w:val="28"/>
          <w:lang w:eastAsia="ar-SA"/>
        </w:rPr>
        <w:t>(наименование дисциплины)</w:t>
      </w:r>
    </w:p>
    <w:p w:rsidR="00E23907" w:rsidRPr="002F1654" w:rsidRDefault="00E23907" w:rsidP="00E23907">
      <w:pPr>
        <w:pBdr>
          <w:bottom w:val="single" w:sz="12" w:space="1" w:color="00000A"/>
        </w:pBdr>
        <w:jc w:val="center"/>
        <w:rPr>
          <w:rFonts w:ascii="Times New Roman" w:eastAsia="Times New Roman" w:hAnsi="Times New Roman" w:cs="Times New Roman"/>
          <w:b/>
          <w:color w:val="00000A"/>
          <w:sz w:val="28"/>
          <w:szCs w:val="28"/>
          <w:lang w:eastAsia="ar-SA"/>
        </w:rPr>
      </w:pPr>
      <w:r w:rsidRPr="002F1654">
        <w:rPr>
          <w:rFonts w:ascii="Times New Roman" w:eastAsia="Times New Roman" w:hAnsi="Times New Roman" w:cs="Times New Roman"/>
          <w:b/>
          <w:color w:val="00000A"/>
          <w:sz w:val="28"/>
          <w:szCs w:val="28"/>
          <w:lang w:eastAsia="ar-SA"/>
        </w:rPr>
        <w:t>Для обучающихся образовательной программы</w:t>
      </w:r>
    </w:p>
    <w:p w:rsidR="00E23907" w:rsidRPr="002F1654" w:rsidRDefault="00E23907" w:rsidP="00E23907">
      <w:pPr>
        <w:pBdr>
          <w:bottom w:val="single" w:sz="12" w:space="1" w:color="00000A"/>
        </w:pBdr>
        <w:jc w:val="center"/>
        <w:rPr>
          <w:rFonts w:ascii="Times New Roman" w:eastAsia="Times New Roman" w:hAnsi="Times New Roman" w:cs="Times New Roman"/>
          <w:color w:val="00000A"/>
          <w:sz w:val="28"/>
          <w:szCs w:val="28"/>
          <w:lang w:eastAsia="ar-SA"/>
        </w:rPr>
      </w:pPr>
      <w:r w:rsidRPr="002F1654">
        <w:rPr>
          <w:rFonts w:ascii="Times New Roman" w:eastAsia="Times New Roman" w:hAnsi="Times New Roman" w:cs="Times New Roman"/>
          <w:color w:val="00000A"/>
          <w:sz w:val="28"/>
          <w:szCs w:val="28"/>
          <w:lang w:eastAsia="ar-SA"/>
        </w:rPr>
        <w:t xml:space="preserve">44.04.03 Специальное (дефектологическое) образование квалификация (магистр) </w:t>
      </w:r>
    </w:p>
    <w:p w:rsidR="00E23907" w:rsidRPr="002F1654" w:rsidRDefault="00E23907" w:rsidP="003E545B">
      <w:pPr>
        <w:jc w:val="center"/>
        <w:rPr>
          <w:rFonts w:ascii="Times New Roman" w:eastAsia="Times New Roman" w:hAnsi="Times New Roman" w:cs="Times New Roman"/>
          <w:b/>
          <w:color w:val="00000A"/>
          <w:sz w:val="28"/>
          <w:szCs w:val="28"/>
          <w:lang w:eastAsia="ar-SA"/>
        </w:rPr>
      </w:pPr>
      <w:r w:rsidRPr="002F1654">
        <w:rPr>
          <w:rFonts w:ascii="Times New Roman" w:eastAsia="Times New Roman" w:hAnsi="Times New Roman" w:cs="Times New Roman"/>
          <w:bCs/>
          <w:color w:val="00000A"/>
          <w:sz w:val="28"/>
          <w:szCs w:val="28"/>
          <w:lang w:eastAsia="ar-SA"/>
        </w:rPr>
        <w:t xml:space="preserve"> (указать уровень, шифр и наименование направления подготовки)</w:t>
      </w:r>
      <w:r w:rsidRPr="002F1654">
        <w:rPr>
          <w:rFonts w:ascii="Times New Roman" w:eastAsia="Times New Roman" w:hAnsi="Times New Roman" w:cs="Times New Roman"/>
          <w:b/>
          <w:color w:val="00000A"/>
          <w:sz w:val="28"/>
          <w:szCs w:val="28"/>
          <w:lang w:eastAsia="ar-SA"/>
        </w:rPr>
        <w:tab/>
      </w:r>
    </w:p>
    <w:p w:rsidR="00B66079" w:rsidRDefault="00B66079" w:rsidP="00E23907">
      <w:pPr>
        <w:pBdr>
          <w:bottom w:val="single" w:sz="12" w:space="1" w:color="00000A"/>
        </w:pBdr>
        <w:jc w:val="center"/>
        <w:rPr>
          <w:rFonts w:ascii="Times New Roman" w:eastAsia="Times New Roman" w:hAnsi="Times New Roman" w:cs="Times New Roman"/>
          <w:color w:val="00000A"/>
          <w:sz w:val="28"/>
          <w:szCs w:val="28"/>
          <w:lang w:val="ru-RU" w:eastAsia="ar-SA"/>
        </w:rPr>
      </w:pPr>
      <w:r w:rsidRPr="00B66079">
        <w:rPr>
          <w:rFonts w:ascii="Times New Roman" w:eastAsia="Times New Roman" w:hAnsi="Times New Roman" w:cs="Times New Roman"/>
          <w:sz w:val="28"/>
          <w:szCs w:val="28"/>
          <w:lang w:eastAsia="ar-SA"/>
        </w:rPr>
        <w:t>Направленность (профиль) образовательной программы</w:t>
      </w:r>
      <w:r w:rsidR="00E23907" w:rsidRPr="00B66079">
        <w:rPr>
          <w:rFonts w:ascii="Times New Roman" w:eastAsia="Times New Roman" w:hAnsi="Times New Roman" w:cs="Times New Roman"/>
          <w:color w:val="00000A"/>
          <w:sz w:val="28"/>
          <w:szCs w:val="28"/>
          <w:lang w:eastAsia="ar-SA"/>
        </w:rPr>
        <w:t>:</w:t>
      </w:r>
    </w:p>
    <w:p w:rsidR="00E23907" w:rsidRPr="002F1654" w:rsidRDefault="00E23907" w:rsidP="00E23907">
      <w:pPr>
        <w:pBdr>
          <w:bottom w:val="single" w:sz="12" w:space="1" w:color="00000A"/>
        </w:pBdr>
        <w:jc w:val="center"/>
        <w:rPr>
          <w:rFonts w:ascii="Times New Roman" w:eastAsia="Times New Roman" w:hAnsi="Times New Roman" w:cs="Times New Roman"/>
          <w:color w:val="00000A"/>
          <w:sz w:val="28"/>
          <w:szCs w:val="28"/>
          <w:lang w:eastAsia="ar-SA"/>
        </w:rPr>
      </w:pPr>
      <w:r w:rsidRPr="002F1654">
        <w:rPr>
          <w:rFonts w:ascii="Times New Roman" w:eastAsia="Times New Roman" w:hAnsi="Times New Roman" w:cs="Times New Roman"/>
          <w:color w:val="00000A"/>
          <w:sz w:val="28"/>
          <w:szCs w:val="28"/>
          <w:lang w:eastAsia="ar-SA"/>
        </w:rPr>
        <w:t xml:space="preserve"> </w:t>
      </w:r>
      <w:r w:rsidR="002F1654">
        <w:rPr>
          <w:rFonts w:ascii="Times New Roman" w:hAnsi="Times New Roman" w:cs="Times New Roman"/>
          <w:i/>
          <w:sz w:val="28"/>
          <w:szCs w:val="28"/>
          <w:lang w:val="ru-RU"/>
        </w:rPr>
        <w:t xml:space="preserve">Психолого-педагогическая реабилитация лиц с </w:t>
      </w:r>
      <w:r w:rsidR="00DA3E94">
        <w:rPr>
          <w:rFonts w:ascii="Times New Roman" w:hAnsi="Times New Roman" w:cs="Times New Roman"/>
          <w:i/>
          <w:sz w:val="28"/>
          <w:szCs w:val="28"/>
          <w:lang w:val="ru-RU"/>
        </w:rPr>
        <w:t>ограниченными возможностями здоровья</w:t>
      </w:r>
      <w:r w:rsidR="00AF6C06">
        <w:rPr>
          <w:rFonts w:ascii="Times New Roman" w:hAnsi="Times New Roman" w:cs="Times New Roman"/>
          <w:i/>
          <w:sz w:val="28"/>
          <w:szCs w:val="28"/>
          <w:lang w:val="ru-RU"/>
        </w:rPr>
        <w:t xml:space="preserve"> </w:t>
      </w:r>
      <w:r w:rsidRPr="002F1654">
        <w:rPr>
          <w:rFonts w:ascii="Times New Roman" w:eastAsia="Times New Roman" w:hAnsi="Times New Roman" w:cs="Times New Roman"/>
          <w:color w:val="00000A"/>
          <w:sz w:val="28"/>
          <w:szCs w:val="28"/>
          <w:lang w:eastAsia="ar-SA"/>
        </w:rPr>
        <w:t>(</w:t>
      </w:r>
      <w:r w:rsidR="00DA3E94">
        <w:rPr>
          <w:rFonts w:ascii="Times New Roman" w:eastAsia="Times New Roman" w:hAnsi="Times New Roman" w:cs="Times New Roman"/>
          <w:color w:val="00000A"/>
          <w:sz w:val="28"/>
          <w:szCs w:val="28"/>
          <w:lang w:val="ru-RU" w:eastAsia="ar-SA"/>
        </w:rPr>
        <w:t>за</w:t>
      </w:r>
      <w:r w:rsidRPr="002F1654">
        <w:rPr>
          <w:rFonts w:ascii="Times New Roman" w:eastAsia="Times New Roman" w:hAnsi="Times New Roman" w:cs="Times New Roman"/>
          <w:color w:val="00000A"/>
          <w:sz w:val="28"/>
          <w:szCs w:val="28"/>
          <w:lang w:eastAsia="ar-SA"/>
        </w:rPr>
        <w:t>очная форма обучения)</w:t>
      </w:r>
    </w:p>
    <w:p w:rsidR="00E23907" w:rsidRPr="002F1654" w:rsidRDefault="00E23907" w:rsidP="00E23907">
      <w:pPr>
        <w:jc w:val="center"/>
        <w:rPr>
          <w:rFonts w:ascii="Times New Roman" w:eastAsia="Times New Roman" w:hAnsi="Times New Roman" w:cs="Times New Roman"/>
          <w:b/>
          <w:color w:val="00000A"/>
          <w:sz w:val="28"/>
          <w:szCs w:val="28"/>
          <w:lang w:eastAsia="ar-SA"/>
        </w:rPr>
      </w:pPr>
      <w:r w:rsidRPr="002F1654">
        <w:rPr>
          <w:rFonts w:ascii="Times New Roman" w:eastAsia="Times New Roman" w:hAnsi="Times New Roman" w:cs="Times New Roman"/>
          <w:bCs/>
          <w:color w:val="00000A"/>
          <w:sz w:val="28"/>
          <w:szCs w:val="28"/>
          <w:lang w:eastAsia="ar-SA"/>
        </w:rPr>
        <w:t xml:space="preserve"> (указать профиль/ наименование программы и форму обучения)</w:t>
      </w:r>
    </w:p>
    <w:p w:rsidR="00E23907" w:rsidRPr="002F1654" w:rsidRDefault="00E23907" w:rsidP="00E23907">
      <w:pPr>
        <w:spacing w:after="120"/>
        <w:jc w:val="center"/>
        <w:rPr>
          <w:rFonts w:ascii="Times New Roman" w:eastAsia="Times New Roman" w:hAnsi="Times New Roman" w:cs="Times New Roman"/>
          <w:bCs/>
          <w:color w:val="00000A"/>
          <w:sz w:val="28"/>
          <w:szCs w:val="28"/>
          <w:lang w:eastAsia="ar-SA"/>
        </w:rPr>
      </w:pPr>
      <w:r w:rsidRPr="002F1654">
        <w:rPr>
          <w:rFonts w:ascii="Times New Roman" w:eastAsia="Times New Roman" w:hAnsi="Times New Roman" w:cs="Times New Roman"/>
          <w:bCs/>
          <w:color w:val="00000A"/>
          <w:sz w:val="28"/>
          <w:szCs w:val="28"/>
          <w:lang w:eastAsia="ar-SA"/>
        </w:rPr>
        <w:t xml:space="preserve">(общая трудоемкость дисциплины </w:t>
      </w:r>
      <w:r w:rsidRPr="002F1654">
        <w:rPr>
          <w:rFonts w:ascii="Times New Roman" w:eastAsia="Times New Roman" w:hAnsi="Times New Roman" w:cs="Times New Roman"/>
          <w:bCs/>
          <w:color w:val="00000A"/>
          <w:sz w:val="28"/>
          <w:szCs w:val="28"/>
          <w:u w:val="single"/>
          <w:lang w:eastAsia="ar-SA"/>
        </w:rPr>
        <w:t>_2_</w:t>
      </w:r>
      <w:r w:rsidRPr="002F1654">
        <w:rPr>
          <w:rFonts w:ascii="Times New Roman" w:eastAsia="Times New Roman" w:hAnsi="Times New Roman" w:cs="Times New Roman"/>
          <w:bCs/>
          <w:color w:val="00000A"/>
          <w:sz w:val="28"/>
          <w:szCs w:val="28"/>
          <w:lang w:eastAsia="ar-SA"/>
        </w:rPr>
        <w:t xml:space="preserve"> з.е.)</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992"/>
        <w:gridCol w:w="900"/>
        <w:gridCol w:w="900"/>
        <w:gridCol w:w="1260"/>
        <w:gridCol w:w="1080"/>
        <w:gridCol w:w="1260"/>
        <w:gridCol w:w="3814"/>
      </w:tblGrid>
      <w:tr w:rsidR="009B43D8" w:rsidRPr="00BF33F4" w:rsidTr="007D5857">
        <w:tc>
          <w:tcPr>
            <w:tcW w:w="4503" w:type="dxa"/>
            <w:vMerge w:val="restart"/>
          </w:tcPr>
          <w:p w:rsidR="009B43D8" w:rsidRPr="009B43D8" w:rsidRDefault="009B43D8" w:rsidP="007D5857">
            <w:pPr>
              <w:jc w:val="center"/>
              <w:rPr>
                <w:rFonts w:ascii="Times New Roman" w:eastAsia="Times New Roman" w:hAnsi="Times New Roman" w:cs="Times New Roman"/>
                <w:bCs/>
                <w:sz w:val="28"/>
                <w:szCs w:val="28"/>
                <w:lang w:eastAsia="ar-SA"/>
              </w:rPr>
            </w:pPr>
          </w:p>
          <w:p w:rsidR="009B43D8" w:rsidRPr="009B43D8" w:rsidRDefault="009B43D8" w:rsidP="007D5857">
            <w:pPr>
              <w:jc w:val="center"/>
              <w:rPr>
                <w:rFonts w:ascii="Times New Roman" w:eastAsia="Times New Roman" w:hAnsi="Times New Roman" w:cs="Times New Roman"/>
                <w:bCs/>
                <w:sz w:val="28"/>
                <w:szCs w:val="28"/>
                <w:lang w:eastAsia="ar-SA"/>
              </w:rPr>
            </w:pPr>
            <w:r w:rsidRPr="009B43D8">
              <w:rPr>
                <w:rFonts w:ascii="Times New Roman" w:eastAsia="Times New Roman" w:hAnsi="Times New Roman" w:cs="Times New Roman"/>
                <w:bCs/>
                <w:sz w:val="28"/>
                <w:szCs w:val="28"/>
                <w:lang w:eastAsia="ar-SA"/>
              </w:rPr>
              <w:t>Наименование разделов и тем дисциплины</w:t>
            </w:r>
          </w:p>
        </w:tc>
        <w:tc>
          <w:tcPr>
            <w:tcW w:w="992" w:type="dxa"/>
            <w:vMerge w:val="restart"/>
          </w:tcPr>
          <w:p w:rsidR="009B43D8" w:rsidRPr="009B43D8" w:rsidRDefault="009B43D8" w:rsidP="007D5857">
            <w:pPr>
              <w:jc w:val="center"/>
              <w:rPr>
                <w:rFonts w:ascii="Times New Roman" w:eastAsia="Times New Roman" w:hAnsi="Times New Roman" w:cs="Times New Roman"/>
                <w:bCs/>
                <w:sz w:val="28"/>
                <w:szCs w:val="28"/>
                <w:lang w:eastAsia="ar-SA"/>
              </w:rPr>
            </w:pPr>
            <w:r w:rsidRPr="009B43D8">
              <w:rPr>
                <w:rFonts w:ascii="Times New Roman" w:eastAsia="Times New Roman" w:hAnsi="Times New Roman" w:cs="Times New Roman"/>
                <w:bCs/>
                <w:sz w:val="28"/>
                <w:szCs w:val="28"/>
                <w:lang w:eastAsia="ar-SA"/>
              </w:rPr>
              <w:t>Всего часов</w:t>
            </w:r>
          </w:p>
          <w:p w:rsidR="009B43D8" w:rsidRPr="009B43D8" w:rsidRDefault="009B43D8" w:rsidP="007D5857">
            <w:pPr>
              <w:jc w:val="center"/>
              <w:rPr>
                <w:rFonts w:ascii="Times New Roman" w:eastAsia="Times New Roman" w:hAnsi="Times New Roman" w:cs="Times New Roman"/>
                <w:bCs/>
                <w:sz w:val="28"/>
                <w:szCs w:val="28"/>
                <w:lang w:eastAsia="ar-SA"/>
              </w:rPr>
            </w:pPr>
          </w:p>
        </w:tc>
        <w:tc>
          <w:tcPr>
            <w:tcW w:w="4140" w:type="dxa"/>
            <w:gridSpan w:val="4"/>
          </w:tcPr>
          <w:p w:rsidR="009B43D8" w:rsidRPr="009B43D8" w:rsidRDefault="009B43D8" w:rsidP="007D5857">
            <w:pPr>
              <w:jc w:val="center"/>
              <w:rPr>
                <w:rFonts w:ascii="Times New Roman" w:eastAsia="Times New Roman" w:hAnsi="Times New Roman" w:cs="Times New Roman"/>
                <w:bCs/>
                <w:sz w:val="28"/>
                <w:szCs w:val="28"/>
                <w:lang w:eastAsia="ar-SA"/>
              </w:rPr>
            </w:pPr>
            <w:r w:rsidRPr="009B43D8">
              <w:rPr>
                <w:rFonts w:ascii="Times New Roman" w:eastAsia="Times New Roman" w:hAnsi="Times New Roman" w:cs="Times New Roman"/>
                <w:bCs/>
                <w:sz w:val="28"/>
                <w:szCs w:val="28"/>
                <w:lang w:eastAsia="ar-SA"/>
              </w:rPr>
              <w:t>Аудиторных часов</w:t>
            </w:r>
          </w:p>
        </w:tc>
        <w:tc>
          <w:tcPr>
            <w:tcW w:w="1260" w:type="dxa"/>
            <w:vMerge w:val="restart"/>
          </w:tcPr>
          <w:p w:rsidR="009B43D8" w:rsidRPr="009B43D8" w:rsidRDefault="009B43D8" w:rsidP="007D5857">
            <w:pPr>
              <w:jc w:val="center"/>
              <w:rPr>
                <w:rFonts w:ascii="Times New Roman" w:eastAsia="Times New Roman" w:hAnsi="Times New Roman" w:cs="Times New Roman"/>
                <w:bCs/>
                <w:sz w:val="28"/>
                <w:szCs w:val="28"/>
                <w:lang w:eastAsia="ar-SA"/>
              </w:rPr>
            </w:pPr>
            <w:r w:rsidRPr="009B43D8">
              <w:rPr>
                <w:rFonts w:ascii="Times New Roman" w:eastAsia="Times New Roman" w:hAnsi="Times New Roman" w:cs="Times New Roman"/>
                <w:bCs/>
                <w:sz w:val="28"/>
                <w:szCs w:val="28"/>
                <w:lang w:eastAsia="ar-SA"/>
              </w:rPr>
              <w:t>Внеауди-</w:t>
            </w:r>
          </w:p>
          <w:p w:rsidR="009B43D8" w:rsidRPr="009B43D8" w:rsidRDefault="009B43D8" w:rsidP="007D5857">
            <w:pPr>
              <w:jc w:val="center"/>
              <w:rPr>
                <w:rFonts w:ascii="Times New Roman" w:eastAsia="Times New Roman" w:hAnsi="Times New Roman" w:cs="Times New Roman"/>
                <w:bCs/>
                <w:sz w:val="28"/>
                <w:szCs w:val="28"/>
                <w:lang w:eastAsia="ar-SA"/>
              </w:rPr>
            </w:pPr>
            <w:r w:rsidRPr="009B43D8">
              <w:rPr>
                <w:rFonts w:ascii="Times New Roman" w:eastAsia="Times New Roman" w:hAnsi="Times New Roman" w:cs="Times New Roman"/>
                <w:bCs/>
                <w:sz w:val="28"/>
                <w:szCs w:val="28"/>
                <w:lang w:eastAsia="ar-SA"/>
              </w:rPr>
              <w:t>торных</w:t>
            </w:r>
          </w:p>
          <w:p w:rsidR="009B43D8" w:rsidRPr="009B43D8" w:rsidRDefault="009B43D8" w:rsidP="007D5857">
            <w:pPr>
              <w:jc w:val="center"/>
              <w:rPr>
                <w:rFonts w:ascii="Times New Roman" w:eastAsia="Times New Roman" w:hAnsi="Times New Roman" w:cs="Times New Roman"/>
                <w:bCs/>
                <w:sz w:val="28"/>
                <w:szCs w:val="28"/>
                <w:lang w:eastAsia="ar-SA"/>
              </w:rPr>
            </w:pPr>
            <w:r w:rsidRPr="009B43D8">
              <w:rPr>
                <w:rFonts w:ascii="Times New Roman" w:eastAsia="Times New Roman" w:hAnsi="Times New Roman" w:cs="Times New Roman"/>
                <w:bCs/>
                <w:sz w:val="28"/>
                <w:szCs w:val="28"/>
                <w:lang w:eastAsia="ar-SA"/>
              </w:rPr>
              <w:t>часов</w:t>
            </w:r>
          </w:p>
        </w:tc>
        <w:tc>
          <w:tcPr>
            <w:tcW w:w="3814" w:type="dxa"/>
            <w:vMerge w:val="restart"/>
          </w:tcPr>
          <w:p w:rsidR="009B43D8" w:rsidRPr="009B43D8" w:rsidRDefault="009B43D8" w:rsidP="007D5857">
            <w:pPr>
              <w:jc w:val="center"/>
              <w:rPr>
                <w:rFonts w:ascii="Times New Roman" w:eastAsia="Times New Roman" w:hAnsi="Times New Roman" w:cs="Times New Roman"/>
                <w:bCs/>
                <w:sz w:val="28"/>
                <w:szCs w:val="28"/>
                <w:lang w:eastAsia="ar-SA"/>
              </w:rPr>
            </w:pPr>
          </w:p>
          <w:p w:rsidR="009B43D8" w:rsidRPr="009B43D8" w:rsidRDefault="009B43D8" w:rsidP="007D5857">
            <w:pPr>
              <w:jc w:val="center"/>
              <w:rPr>
                <w:rFonts w:ascii="Times New Roman" w:eastAsia="Times New Roman" w:hAnsi="Times New Roman" w:cs="Times New Roman"/>
                <w:bCs/>
                <w:sz w:val="28"/>
                <w:szCs w:val="28"/>
                <w:lang w:eastAsia="ar-SA"/>
              </w:rPr>
            </w:pPr>
            <w:r w:rsidRPr="009B43D8">
              <w:rPr>
                <w:rFonts w:ascii="Times New Roman" w:eastAsia="Times New Roman" w:hAnsi="Times New Roman" w:cs="Times New Roman"/>
                <w:bCs/>
                <w:sz w:val="28"/>
                <w:szCs w:val="28"/>
                <w:lang w:eastAsia="ar-SA"/>
              </w:rPr>
              <w:t>Формы и методы</w:t>
            </w:r>
          </w:p>
          <w:p w:rsidR="009B43D8" w:rsidRPr="009B43D8" w:rsidRDefault="009B43D8" w:rsidP="007D5857">
            <w:pPr>
              <w:jc w:val="center"/>
              <w:rPr>
                <w:rFonts w:ascii="Times New Roman" w:eastAsia="Times New Roman" w:hAnsi="Times New Roman" w:cs="Times New Roman"/>
                <w:bCs/>
                <w:sz w:val="28"/>
                <w:szCs w:val="28"/>
                <w:lang w:eastAsia="ar-SA"/>
              </w:rPr>
            </w:pPr>
            <w:r w:rsidRPr="009B43D8">
              <w:rPr>
                <w:rFonts w:ascii="Times New Roman" w:eastAsia="Times New Roman" w:hAnsi="Times New Roman" w:cs="Times New Roman"/>
                <w:bCs/>
                <w:sz w:val="28"/>
                <w:szCs w:val="28"/>
                <w:lang w:eastAsia="ar-SA"/>
              </w:rPr>
              <w:t>контроля</w:t>
            </w:r>
          </w:p>
        </w:tc>
      </w:tr>
      <w:tr w:rsidR="009B43D8" w:rsidRPr="00BF33F4" w:rsidTr="007D5857">
        <w:tc>
          <w:tcPr>
            <w:tcW w:w="4503" w:type="dxa"/>
            <w:vMerge/>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992" w:type="dxa"/>
            <w:vMerge/>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900" w:type="dxa"/>
          </w:tcPr>
          <w:p w:rsidR="009B43D8" w:rsidRPr="009B43D8" w:rsidRDefault="009B43D8" w:rsidP="007D5857">
            <w:pPr>
              <w:jc w:val="center"/>
              <w:rPr>
                <w:rFonts w:ascii="Times New Roman" w:eastAsia="Times New Roman" w:hAnsi="Times New Roman" w:cs="Times New Roman"/>
                <w:bCs/>
                <w:sz w:val="28"/>
                <w:szCs w:val="28"/>
                <w:lang w:eastAsia="ar-SA"/>
              </w:rPr>
            </w:pPr>
            <w:r w:rsidRPr="009B43D8">
              <w:rPr>
                <w:rFonts w:ascii="Times New Roman" w:eastAsia="Times New Roman" w:hAnsi="Times New Roman" w:cs="Times New Roman"/>
                <w:bCs/>
                <w:sz w:val="28"/>
                <w:szCs w:val="28"/>
                <w:lang w:eastAsia="ar-SA"/>
              </w:rPr>
              <w:t xml:space="preserve">Всего </w:t>
            </w:r>
          </w:p>
        </w:tc>
        <w:tc>
          <w:tcPr>
            <w:tcW w:w="900" w:type="dxa"/>
          </w:tcPr>
          <w:p w:rsidR="009B43D8" w:rsidRPr="009B43D8" w:rsidRDefault="009B43D8" w:rsidP="007D5857">
            <w:pPr>
              <w:jc w:val="center"/>
              <w:rPr>
                <w:rFonts w:ascii="Times New Roman" w:eastAsia="Times New Roman" w:hAnsi="Times New Roman" w:cs="Times New Roman"/>
                <w:bCs/>
                <w:sz w:val="28"/>
                <w:szCs w:val="28"/>
                <w:lang w:eastAsia="ar-SA"/>
              </w:rPr>
            </w:pPr>
            <w:r w:rsidRPr="009B43D8">
              <w:rPr>
                <w:rFonts w:ascii="Times New Roman" w:eastAsia="Times New Roman" w:hAnsi="Times New Roman" w:cs="Times New Roman"/>
                <w:bCs/>
                <w:sz w:val="28"/>
                <w:szCs w:val="28"/>
                <w:lang w:eastAsia="ar-SA"/>
              </w:rPr>
              <w:t>лекций</w:t>
            </w:r>
          </w:p>
        </w:tc>
        <w:tc>
          <w:tcPr>
            <w:tcW w:w="1260" w:type="dxa"/>
          </w:tcPr>
          <w:p w:rsidR="009B43D8" w:rsidRPr="009B43D8" w:rsidRDefault="009B43D8" w:rsidP="007D5857">
            <w:pPr>
              <w:jc w:val="center"/>
              <w:rPr>
                <w:rFonts w:ascii="Times New Roman" w:eastAsia="Times New Roman" w:hAnsi="Times New Roman" w:cs="Times New Roman"/>
                <w:bCs/>
                <w:sz w:val="28"/>
                <w:szCs w:val="28"/>
                <w:lang w:eastAsia="ar-SA"/>
              </w:rPr>
            </w:pPr>
            <w:r w:rsidRPr="009B43D8">
              <w:rPr>
                <w:rFonts w:ascii="Times New Roman" w:eastAsia="Times New Roman" w:hAnsi="Times New Roman" w:cs="Times New Roman"/>
                <w:bCs/>
                <w:sz w:val="28"/>
                <w:szCs w:val="28"/>
                <w:lang w:eastAsia="ar-SA"/>
              </w:rPr>
              <w:t>семинаров</w:t>
            </w:r>
          </w:p>
        </w:tc>
        <w:tc>
          <w:tcPr>
            <w:tcW w:w="1080" w:type="dxa"/>
          </w:tcPr>
          <w:p w:rsidR="009B43D8" w:rsidRPr="009B43D8" w:rsidRDefault="009B43D8" w:rsidP="007D5857">
            <w:pPr>
              <w:jc w:val="center"/>
              <w:rPr>
                <w:rFonts w:ascii="Times New Roman" w:eastAsia="Times New Roman" w:hAnsi="Times New Roman" w:cs="Times New Roman"/>
                <w:bCs/>
                <w:sz w:val="28"/>
                <w:szCs w:val="28"/>
                <w:lang w:eastAsia="ar-SA"/>
              </w:rPr>
            </w:pPr>
            <w:r w:rsidRPr="009B43D8">
              <w:rPr>
                <w:rFonts w:ascii="Times New Roman" w:eastAsia="Times New Roman" w:hAnsi="Times New Roman" w:cs="Times New Roman"/>
                <w:bCs/>
                <w:sz w:val="28"/>
                <w:szCs w:val="28"/>
                <w:lang w:eastAsia="ar-SA"/>
              </w:rPr>
              <w:t>лабор-х</w:t>
            </w:r>
          </w:p>
          <w:p w:rsidR="009B43D8" w:rsidRPr="009B43D8" w:rsidRDefault="009B43D8" w:rsidP="007D5857">
            <w:pPr>
              <w:jc w:val="center"/>
              <w:rPr>
                <w:rFonts w:ascii="Times New Roman" w:eastAsia="Times New Roman" w:hAnsi="Times New Roman" w:cs="Times New Roman"/>
                <w:bCs/>
                <w:sz w:val="28"/>
                <w:szCs w:val="28"/>
                <w:lang w:eastAsia="ar-SA"/>
              </w:rPr>
            </w:pPr>
            <w:r w:rsidRPr="009B43D8">
              <w:rPr>
                <w:rFonts w:ascii="Times New Roman" w:eastAsia="Times New Roman" w:hAnsi="Times New Roman" w:cs="Times New Roman"/>
                <w:bCs/>
                <w:sz w:val="28"/>
                <w:szCs w:val="28"/>
                <w:lang w:eastAsia="ar-SA"/>
              </w:rPr>
              <w:t>работ</w:t>
            </w:r>
          </w:p>
        </w:tc>
        <w:tc>
          <w:tcPr>
            <w:tcW w:w="1260" w:type="dxa"/>
            <w:vMerge/>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3814" w:type="dxa"/>
            <w:vMerge/>
          </w:tcPr>
          <w:p w:rsidR="009B43D8" w:rsidRPr="009B43D8" w:rsidRDefault="009B43D8" w:rsidP="007D5857">
            <w:pPr>
              <w:jc w:val="center"/>
              <w:rPr>
                <w:rFonts w:ascii="Times New Roman" w:eastAsia="Times New Roman" w:hAnsi="Times New Roman" w:cs="Times New Roman"/>
                <w:bCs/>
                <w:sz w:val="28"/>
                <w:szCs w:val="28"/>
                <w:lang w:eastAsia="ar-SA"/>
              </w:rPr>
            </w:pPr>
          </w:p>
        </w:tc>
      </w:tr>
      <w:tr w:rsidR="009B43D8" w:rsidRPr="00BF33F4" w:rsidTr="007D5857">
        <w:trPr>
          <w:trHeight w:val="312"/>
        </w:trPr>
        <w:tc>
          <w:tcPr>
            <w:tcW w:w="4503" w:type="dxa"/>
          </w:tcPr>
          <w:p w:rsidR="009B43D8" w:rsidRPr="009B43D8" w:rsidRDefault="009B43D8" w:rsidP="007D5857">
            <w:pPr>
              <w:jc w:val="center"/>
              <w:rPr>
                <w:rFonts w:ascii="Times New Roman" w:eastAsia="Times New Roman" w:hAnsi="Times New Roman" w:cs="Times New Roman"/>
                <w:bCs/>
                <w:sz w:val="28"/>
                <w:szCs w:val="28"/>
                <w:lang w:eastAsia="ar-SA"/>
              </w:rPr>
            </w:pPr>
            <w:r w:rsidRPr="009B43D8">
              <w:rPr>
                <w:rFonts w:ascii="Times New Roman" w:eastAsia="Times New Roman" w:hAnsi="Times New Roman" w:cs="Times New Roman"/>
                <w:b/>
                <w:bCs/>
                <w:sz w:val="28"/>
                <w:szCs w:val="28"/>
                <w:u w:val="single"/>
                <w:lang w:eastAsia="ar-SA"/>
              </w:rPr>
              <w:t>1 семестр</w:t>
            </w:r>
            <w:r w:rsidRPr="009B43D8">
              <w:rPr>
                <w:rFonts w:ascii="Times New Roman" w:eastAsia="Times New Roman" w:hAnsi="Times New Roman" w:cs="Times New Roman"/>
                <w:bCs/>
                <w:sz w:val="28"/>
                <w:szCs w:val="28"/>
                <w:lang w:eastAsia="ar-SA"/>
              </w:rPr>
              <w:t xml:space="preserve"> </w:t>
            </w:r>
          </w:p>
        </w:tc>
        <w:tc>
          <w:tcPr>
            <w:tcW w:w="992"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90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90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26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080" w:type="dxa"/>
          </w:tcPr>
          <w:p w:rsidR="009B43D8" w:rsidRPr="009B43D8" w:rsidRDefault="009B43D8" w:rsidP="007D5857">
            <w:pPr>
              <w:jc w:val="center"/>
              <w:rPr>
                <w:rFonts w:ascii="Times New Roman" w:eastAsia="Times New Roman" w:hAnsi="Times New Roman" w:cs="Times New Roman"/>
                <w:bCs/>
                <w:sz w:val="28"/>
                <w:szCs w:val="28"/>
                <w:highlight w:val="yellow"/>
                <w:lang w:eastAsia="ar-SA"/>
              </w:rPr>
            </w:pPr>
          </w:p>
        </w:tc>
        <w:tc>
          <w:tcPr>
            <w:tcW w:w="1260" w:type="dxa"/>
          </w:tcPr>
          <w:p w:rsidR="009B43D8" w:rsidRPr="009B43D8" w:rsidRDefault="009B43D8" w:rsidP="007D5857">
            <w:pPr>
              <w:jc w:val="center"/>
              <w:rPr>
                <w:rFonts w:ascii="Times New Roman" w:eastAsia="Times New Roman" w:hAnsi="Times New Roman" w:cs="Times New Roman"/>
                <w:bCs/>
                <w:sz w:val="28"/>
                <w:szCs w:val="28"/>
                <w:highlight w:val="yellow"/>
                <w:lang w:eastAsia="ar-SA"/>
              </w:rPr>
            </w:pPr>
          </w:p>
        </w:tc>
        <w:tc>
          <w:tcPr>
            <w:tcW w:w="3814" w:type="dxa"/>
          </w:tcPr>
          <w:p w:rsidR="009B43D8" w:rsidRPr="009B43D8" w:rsidRDefault="009B43D8" w:rsidP="007D5857">
            <w:pPr>
              <w:jc w:val="center"/>
              <w:rPr>
                <w:rFonts w:ascii="Times New Roman" w:eastAsia="Times New Roman" w:hAnsi="Times New Roman" w:cs="Times New Roman"/>
                <w:bCs/>
                <w:sz w:val="28"/>
                <w:szCs w:val="28"/>
                <w:lang w:eastAsia="ar-SA"/>
              </w:rPr>
            </w:pPr>
          </w:p>
        </w:tc>
      </w:tr>
      <w:tr w:rsidR="009B43D8" w:rsidRPr="00BF33F4" w:rsidTr="007D5857">
        <w:trPr>
          <w:trHeight w:val="312"/>
        </w:trPr>
        <w:tc>
          <w:tcPr>
            <w:tcW w:w="4503" w:type="dxa"/>
          </w:tcPr>
          <w:p w:rsidR="009B43D8" w:rsidRPr="009B43D8" w:rsidRDefault="009B43D8" w:rsidP="007D5857">
            <w:pPr>
              <w:rPr>
                <w:rFonts w:ascii="Times New Roman" w:eastAsia="Times New Roman" w:hAnsi="Times New Roman" w:cs="Times New Roman"/>
                <w:bCs/>
                <w:sz w:val="28"/>
                <w:szCs w:val="28"/>
                <w:lang w:eastAsia="ar-SA"/>
              </w:rPr>
            </w:pPr>
            <w:r w:rsidRPr="009B43D8">
              <w:rPr>
                <w:rFonts w:ascii="Times New Roman" w:eastAsia="Times New Roman" w:hAnsi="Times New Roman" w:cs="Times New Roman"/>
                <w:bCs/>
                <w:sz w:val="28"/>
                <w:szCs w:val="28"/>
                <w:lang w:eastAsia="ar-SA"/>
              </w:rPr>
              <w:t>Входной контроль</w:t>
            </w:r>
          </w:p>
        </w:tc>
        <w:tc>
          <w:tcPr>
            <w:tcW w:w="992" w:type="dxa"/>
          </w:tcPr>
          <w:p w:rsidR="009B43D8" w:rsidRPr="009F1F2C" w:rsidRDefault="00B86795" w:rsidP="007D5857">
            <w:pPr>
              <w:jc w:val="center"/>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4</w:t>
            </w:r>
          </w:p>
        </w:tc>
        <w:tc>
          <w:tcPr>
            <w:tcW w:w="90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90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26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080" w:type="dxa"/>
          </w:tcPr>
          <w:p w:rsidR="009B43D8" w:rsidRPr="00B86795" w:rsidRDefault="00B86795" w:rsidP="007D5857">
            <w:pPr>
              <w:jc w:val="center"/>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2</w:t>
            </w:r>
          </w:p>
        </w:tc>
        <w:tc>
          <w:tcPr>
            <w:tcW w:w="1260" w:type="dxa"/>
          </w:tcPr>
          <w:p w:rsidR="009B43D8" w:rsidRPr="0049684B" w:rsidRDefault="009B43D8" w:rsidP="007D5857">
            <w:pPr>
              <w:jc w:val="center"/>
              <w:rPr>
                <w:rFonts w:ascii="Times New Roman" w:eastAsia="Times New Roman" w:hAnsi="Times New Roman" w:cs="Times New Roman"/>
                <w:bCs/>
                <w:sz w:val="28"/>
                <w:szCs w:val="28"/>
                <w:lang w:eastAsia="ar-SA"/>
              </w:rPr>
            </w:pPr>
            <w:r w:rsidRPr="0049684B">
              <w:rPr>
                <w:rFonts w:ascii="Times New Roman" w:eastAsia="Times New Roman" w:hAnsi="Times New Roman" w:cs="Times New Roman"/>
                <w:bCs/>
                <w:sz w:val="28"/>
                <w:szCs w:val="28"/>
                <w:lang w:eastAsia="ar-SA"/>
              </w:rPr>
              <w:t>2</w:t>
            </w:r>
          </w:p>
        </w:tc>
        <w:tc>
          <w:tcPr>
            <w:tcW w:w="3814" w:type="dxa"/>
          </w:tcPr>
          <w:p w:rsidR="009B43D8" w:rsidRPr="009B43D8" w:rsidRDefault="009B43D8" w:rsidP="007D5857">
            <w:pPr>
              <w:jc w:val="center"/>
              <w:rPr>
                <w:rFonts w:ascii="Times New Roman" w:eastAsia="Times New Roman" w:hAnsi="Times New Roman" w:cs="Times New Roman"/>
                <w:bCs/>
                <w:sz w:val="28"/>
                <w:szCs w:val="28"/>
                <w:lang w:eastAsia="ar-SA"/>
              </w:rPr>
            </w:pPr>
            <w:r w:rsidRPr="009B43D8">
              <w:rPr>
                <w:rFonts w:ascii="Times New Roman" w:eastAsia="Times New Roman" w:hAnsi="Times New Roman" w:cs="Times New Roman"/>
                <w:bCs/>
                <w:sz w:val="28"/>
                <w:szCs w:val="28"/>
                <w:lang w:eastAsia="ar-SA"/>
              </w:rPr>
              <w:t>тест</w:t>
            </w:r>
          </w:p>
        </w:tc>
      </w:tr>
      <w:tr w:rsidR="009B43D8" w:rsidRPr="00BF33F4" w:rsidTr="007D5857">
        <w:tc>
          <w:tcPr>
            <w:tcW w:w="4503" w:type="dxa"/>
          </w:tcPr>
          <w:p w:rsidR="009B43D8" w:rsidRPr="009B43D8" w:rsidRDefault="009B43D8" w:rsidP="007D5857">
            <w:pPr>
              <w:rPr>
                <w:rFonts w:ascii="Times New Roman" w:eastAsia="Times New Roman" w:hAnsi="Times New Roman" w:cs="Times New Roman"/>
                <w:bCs/>
                <w:sz w:val="28"/>
                <w:szCs w:val="28"/>
                <w:lang w:val="en-US" w:eastAsia="ar-SA"/>
              </w:rPr>
            </w:pPr>
            <w:r w:rsidRPr="009B43D8">
              <w:rPr>
                <w:rFonts w:ascii="Times New Roman" w:eastAsia="Times New Roman" w:hAnsi="Times New Roman" w:cs="Times New Roman"/>
                <w:b/>
                <w:bCs/>
                <w:sz w:val="28"/>
                <w:szCs w:val="28"/>
                <w:lang w:eastAsia="ar-SA"/>
              </w:rPr>
              <w:t>МОДУЛЬ</w:t>
            </w:r>
            <w:r w:rsidRPr="009B43D8">
              <w:rPr>
                <w:rFonts w:ascii="Times New Roman" w:eastAsia="Times New Roman" w:hAnsi="Times New Roman" w:cs="Times New Roman"/>
                <w:b/>
                <w:bCs/>
                <w:sz w:val="28"/>
                <w:szCs w:val="28"/>
                <w:lang w:val="en-US" w:eastAsia="ar-SA"/>
              </w:rPr>
              <w:t xml:space="preserve"> 1.</w:t>
            </w:r>
            <w:r w:rsidRPr="009B43D8">
              <w:rPr>
                <w:rFonts w:ascii="Times New Roman" w:eastAsia="Times New Roman" w:hAnsi="Times New Roman" w:cs="Times New Roman"/>
                <w:bCs/>
                <w:sz w:val="28"/>
                <w:szCs w:val="28"/>
                <w:lang w:val="en-US" w:eastAsia="ar-SA"/>
              </w:rPr>
              <w:t xml:space="preserve"> </w:t>
            </w:r>
          </w:p>
          <w:p w:rsidR="009B43D8" w:rsidRPr="009B43D8" w:rsidRDefault="009B43D8" w:rsidP="007D5857">
            <w:pPr>
              <w:rPr>
                <w:rFonts w:ascii="Times New Roman" w:eastAsia="Times New Roman" w:hAnsi="Times New Roman" w:cs="Times New Roman"/>
                <w:bCs/>
                <w:sz w:val="28"/>
                <w:szCs w:val="28"/>
                <w:lang w:val="en-US" w:eastAsia="ar-SA"/>
              </w:rPr>
            </w:pPr>
            <w:r w:rsidRPr="009B43D8">
              <w:rPr>
                <w:rFonts w:ascii="Times New Roman" w:eastAsia="Times New Roman" w:hAnsi="Times New Roman" w:cs="Times New Roman"/>
                <w:bCs/>
                <w:i/>
                <w:sz w:val="28"/>
                <w:szCs w:val="28"/>
                <w:lang w:eastAsia="ar-SA"/>
              </w:rPr>
              <w:t>ТЕМА</w:t>
            </w:r>
            <w:r w:rsidRPr="009B43D8">
              <w:rPr>
                <w:rFonts w:ascii="Times New Roman" w:eastAsia="Times New Roman" w:hAnsi="Times New Roman" w:cs="Times New Roman"/>
                <w:bCs/>
                <w:i/>
                <w:sz w:val="28"/>
                <w:szCs w:val="28"/>
                <w:lang w:val="en-US" w:eastAsia="ar-SA"/>
              </w:rPr>
              <w:t xml:space="preserve"> 1</w:t>
            </w:r>
            <w:r w:rsidRPr="009B43D8">
              <w:rPr>
                <w:rFonts w:ascii="Times New Roman" w:eastAsia="Times New Roman" w:hAnsi="Times New Roman" w:cs="Times New Roman"/>
                <w:bCs/>
                <w:sz w:val="28"/>
                <w:szCs w:val="28"/>
                <w:lang w:val="en-US" w:eastAsia="ar-SA"/>
              </w:rPr>
              <w:t>. Work, Rest and Play</w:t>
            </w:r>
          </w:p>
        </w:tc>
        <w:tc>
          <w:tcPr>
            <w:tcW w:w="992" w:type="dxa"/>
          </w:tcPr>
          <w:p w:rsidR="009B43D8" w:rsidRPr="009F1F2C" w:rsidRDefault="00B86795" w:rsidP="007D5857">
            <w:pPr>
              <w:jc w:val="center"/>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8</w:t>
            </w:r>
          </w:p>
        </w:tc>
        <w:tc>
          <w:tcPr>
            <w:tcW w:w="90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90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26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080" w:type="dxa"/>
          </w:tcPr>
          <w:p w:rsidR="009B43D8" w:rsidRPr="00AF6C06" w:rsidRDefault="00B86795" w:rsidP="007D5857">
            <w:pPr>
              <w:jc w:val="center"/>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2</w:t>
            </w:r>
          </w:p>
        </w:tc>
        <w:tc>
          <w:tcPr>
            <w:tcW w:w="1260" w:type="dxa"/>
          </w:tcPr>
          <w:p w:rsidR="009B43D8" w:rsidRPr="0049684B" w:rsidRDefault="00B86795" w:rsidP="007D5857">
            <w:pPr>
              <w:jc w:val="center"/>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6</w:t>
            </w:r>
          </w:p>
        </w:tc>
        <w:tc>
          <w:tcPr>
            <w:tcW w:w="3814" w:type="dxa"/>
          </w:tcPr>
          <w:p w:rsidR="009B43D8" w:rsidRPr="009B43D8" w:rsidRDefault="009B43D8" w:rsidP="007D5857">
            <w:pPr>
              <w:jc w:val="center"/>
              <w:rPr>
                <w:rFonts w:ascii="Times New Roman" w:eastAsia="Times New Roman" w:hAnsi="Times New Roman" w:cs="Times New Roman"/>
                <w:bCs/>
                <w:sz w:val="28"/>
                <w:szCs w:val="28"/>
                <w:lang w:eastAsia="ar-SA"/>
              </w:rPr>
            </w:pPr>
            <w:r w:rsidRPr="009B43D8">
              <w:rPr>
                <w:rFonts w:ascii="Times New Roman" w:eastAsia="Times New Roman" w:hAnsi="Times New Roman" w:cs="Times New Roman"/>
                <w:bCs/>
                <w:sz w:val="28"/>
                <w:szCs w:val="28"/>
                <w:lang w:eastAsia="ar-SA"/>
              </w:rPr>
              <w:t>контроль монологического высказывания, контроль чтения, контроль письма, аудирование</w:t>
            </w:r>
          </w:p>
        </w:tc>
      </w:tr>
      <w:tr w:rsidR="009B43D8" w:rsidRPr="00BF33F4" w:rsidTr="007D5857">
        <w:tc>
          <w:tcPr>
            <w:tcW w:w="4503" w:type="dxa"/>
          </w:tcPr>
          <w:p w:rsidR="009B43D8" w:rsidRPr="009B43D8" w:rsidRDefault="009B43D8" w:rsidP="007D5857">
            <w:pPr>
              <w:rPr>
                <w:rFonts w:ascii="Times New Roman" w:eastAsia="Times New Roman" w:hAnsi="Times New Roman" w:cs="Times New Roman"/>
                <w:bCs/>
                <w:sz w:val="28"/>
                <w:szCs w:val="28"/>
                <w:lang w:eastAsia="ar-SA"/>
              </w:rPr>
            </w:pPr>
            <w:r w:rsidRPr="009B43D8">
              <w:rPr>
                <w:rFonts w:ascii="Times New Roman" w:eastAsia="Times New Roman" w:hAnsi="Times New Roman" w:cs="Times New Roman"/>
                <w:bCs/>
                <w:i/>
                <w:sz w:val="28"/>
                <w:szCs w:val="28"/>
                <w:lang w:eastAsia="ar-SA"/>
              </w:rPr>
              <w:t>ТЕМА 2</w:t>
            </w:r>
            <w:r w:rsidRPr="009B43D8">
              <w:rPr>
                <w:rFonts w:ascii="Times New Roman" w:eastAsia="Times New Roman" w:hAnsi="Times New Roman" w:cs="Times New Roman"/>
                <w:bCs/>
                <w:sz w:val="28"/>
                <w:szCs w:val="28"/>
                <w:lang w:eastAsia="ar-SA"/>
              </w:rPr>
              <w:t>. Beginnings</w:t>
            </w:r>
          </w:p>
        </w:tc>
        <w:tc>
          <w:tcPr>
            <w:tcW w:w="992" w:type="dxa"/>
          </w:tcPr>
          <w:p w:rsidR="009B43D8" w:rsidRPr="009F1F2C" w:rsidRDefault="00B86795" w:rsidP="00B86795">
            <w:pPr>
              <w:jc w:val="center"/>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val="ru-RU" w:eastAsia="ar-SA"/>
              </w:rPr>
              <w:t>8</w:t>
            </w:r>
          </w:p>
        </w:tc>
        <w:tc>
          <w:tcPr>
            <w:tcW w:w="90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90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26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080" w:type="dxa"/>
          </w:tcPr>
          <w:p w:rsidR="009B43D8" w:rsidRPr="0049684B" w:rsidRDefault="00B86795" w:rsidP="007D5857">
            <w:pPr>
              <w:jc w:val="center"/>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2</w:t>
            </w:r>
          </w:p>
        </w:tc>
        <w:tc>
          <w:tcPr>
            <w:tcW w:w="1260" w:type="dxa"/>
          </w:tcPr>
          <w:p w:rsidR="009B43D8" w:rsidRPr="0049684B" w:rsidRDefault="00B86795" w:rsidP="007D5857">
            <w:pPr>
              <w:jc w:val="center"/>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6</w:t>
            </w:r>
          </w:p>
        </w:tc>
        <w:tc>
          <w:tcPr>
            <w:tcW w:w="3814" w:type="dxa"/>
          </w:tcPr>
          <w:p w:rsidR="009B43D8" w:rsidRPr="009B43D8" w:rsidRDefault="009B43D8" w:rsidP="007D5857">
            <w:pPr>
              <w:jc w:val="center"/>
              <w:rPr>
                <w:rFonts w:ascii="Times New Roman" w:eastAsia="Times New Roman" w:hAnsi="Times New Roman" w:cs="Times New Roman"/>
                <w:bCs/>
                <w:sz w:val="28"/>
                <w:szCs w:val="28"/>
                <w:lang w:eastAsia="ar-SA"/>
              </w:rPr>
            </w:pPr>
            <w:r w:rsidRPr="009B43D8">
              <w:rPr>
                <w:rFonts w:ascii="Times New Roman" w:eastAsia="Times New Roman" w:hAnsi="Times New Roman" w:cs="Times New Roman"/>
                <w:bCs/>
                <w:sz w:val="28"/>
                <w:szCs w:val="28"/>
                <w:lang w:eastAsia="ar-SA"/>
              </w:rPr>
              <w:t>контроль диалогического высказывания, контроль чтения, контроль письма, аудирование</w:t>
            </w:r>
          </w:p>
        </w:tc>
      </w:tr>
      <w:tr w:rsidR="009B43D8" w:rsidRPr="00BF33F4" w:rsidTr="007D5857">
        <w:tc>
          <w:tcPr>
            <w:tcW w:w="4503" w:type="dxa"/>
          </w:tcPr>
          <w:p w:rsidR="009B43D8" w:rsidRPr="009B43D8" w:rsidRDefault="009B43D8" w:rsidP="007D5857">
            <w:pPr>
              <w:rPr>
                <w:rFonts w:ascii="Times New Roman" w:eastAsia="Times New Roman" w:hAnsi="Times New Roman" w:cs="Times New Roman"/>
                <w:bCs/>
                <w:sz w:val="28"/>
                <w:szCs w:val="28"/>
                <w:lang w:eastAsia="ar-SA"/>
              </w:rPr>
            </w:pPr>
            <w:r w:rsidRPr="009B43D8">
              <w:rPr>
                <w:rFonts w:ascii="Times New Roman" w:eastAsia="Times New Roman" w:hAnsi="Times New Roman" w:cs="Times New Roman"/>
                <w:bCs/>
                <w:sz w:val="28"/>
                <w:szCs w:val="28"/>
                <w:lang w:eastAsia="ar-SA"/>
              </w:rPr>
              <w:t>Промежуточный тест</w:t>
            </w:r>
          </w:p>
        </w:tc>
        <w:tc>
          <w:tcPr>
            <w:tcW w:w="992" w:type="dxa"/>
          </w:tcPr>
          <w:p w:rsidR="009B43D8" w:rsidRPr="00B86795" w:rsidRDefault="00B86795" w:rsidP="007D5857">
            <w:pPr>
              <w:jc w:val="center"/>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4</w:t>
            </w:r>
          </w:p>
        </w:tc>
        <w:tc>
          <w:tcPr>
            <w:tcW w:w="90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90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26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080" w:type="dxa"/>
          </w:tcPr>
          <w:p w:rsidR="009B43D8" w:rsidRPr="00B86795" w:rsidRDefault="00B86795" w:rsidP="007D5857">
            <w:pPr>
              <w:jc w:val="center"/>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2</w:t>
            </w:r>
          </w:p>
        </w:tc>
        <w:tc>
          <w:tcPr>
            <w:tcW w:w="1260" w:type="dxa"/>
          </w:tcPr>
          <w:p w:rsidR="009B43D8" w:rsidRPr="0049684B" w:rsidRDefault="009B43D8" w:rsidP="007D5857">
            <w:pPr>
              <w:jc w:val="center"/>
              <w:rPr>
                <w:rFonts w:ascii="Times New Roman" w:eastAsia="Times New Roman" w:hAnsi="Times New Roman" w:cs="Times New Roman"/>
                <w:bCs/>
                <w:sz w:val="28"/>
                <w:szCs w:val="28"/>
                <w:lang w:eastAsia="ar-SA"/>
              </w:rPr>
            </w:pPr>
            <w:r w:rsidRPr="0049684B">
              <w:rPr>
                <w:rFonts w:ascii="Times New Roman" w:eastAsia="Times New Roman" w:hAnsi="Times New Roman" w:cs="Times New Roman"/>
                <w:bCs/>
                <w:sz w:val="28"/>
                <w:szCs w:val="28"/>
                <w:lang w:eastAsia="ar-SA"/>
              </w:rPr>
              <w:t>2</w:t>
            </w:r>
          </w:p>
        </w:tc>
        <w:tc>
          <w:tcPr>
            <w:tcW w:w="3814" w:type="dxa"/>
          </w:tcPr>
          <w:p w:rsidR="009B43D8" w:rsidRPr="009B43D8" w:rsidRDefault="009B43D8" w:rsidP="007D5857">
            <w:pPr>
              <w:jc w:val="center"/>
              <w:rPr>
                <w:rFonts w:ascii="Times New Roman" w:eastAsia="Times New Roman" w:hAnsi="Times New Roman" w:cs="Times New Roman"/>
                <w:bCs/>
                <w:sz w:val="28"/>
                <w:szCs w:val="28"/>
                <w:lang w:eastAsia="ar-SA"/>
              </w:rPr>
            </w:pPr>
          </w:p>
        </w:tc>
      </w:tr>
      <w:tr w:rsidR="009B43D8" w:rsidRPr="00BF33F4" w:rsidTr="007D5857">
        <w:tc>
          <w:tcPr>
            <w:tcW w:w="4503" w:type="dxa"/>
          </w:tcPr>
          <w:p w:rsidR="009B43D8" w:rsidRPr="009B43D8" w:rsidRDefault="009B43D8" w:rsidP="007D5857">
            <w:pPr>
              <w:rPr>
                <w:rFonts w:ascii="Times New Roman" w:eastAsia="Times New Roman" w:hAnsi="Times New Roman" w:cs="Times New Roman"/>
                <w:bCs/>
                <w:sz w:val="28"/>
                <w:szCs w:val="28"/>
                <w:lang w:eastAsia="ar-SA"/>
              </w:rPr>
            </w:pPr>
            <w:r w:rsidRPr="009B43D8">
              <w:rPr>
                <w:rFonts w:ascii="Times New Roman" w:eastAsia="Times New Roman" w:hAnsi="Times New Roman" w:cs="Times New Roman"/>
                <w:b/>
                <w:bCs/>
                <w:sz w:val="28"/>
                <w:szCs w:val="28"/>
                <w:u w:val="single"/>
                <w:lang w:eastAsia="ar-SA"/>
              </w:rPr>
              <w:t>2 семестр</w:t>
            </w:r>
          </w:p>
        </w:tc>
        <w:tc>
          <w:tcPr>
            <w:tcW w:w="992" w:type="dxa"/>
          </w:tcPr>
          <w:p w:rsidR="009B43D8" w:rsidRPr="009F1F2C" w:rsidRDefault="009B43D8" w:rsidP="007D5857">
            <w:pPr>
              <w:jc w:val="center"/>
              <w:rPr>
                <w:rFonts w:ascii="Times New Roman" w:eastAsia="Times New Roman" w:hAnsi="Times New Roman" w:cs="Times New Roman"/>
                <w:bCs/>
                <w:sz w:val="28"/>
                <w:szCs w:val="28"/>
                <w:lang w:eastAsia="ar-SA"/>
              </w:rPr>
            </w:pPr>
          </w:p>
        </w:tc>
        <w:tc>
          <w:tcPr>
            <w:tcW w:w="90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90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26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08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260" w:type="dxa"/>
          </w:tcPr>
          <w:p w:rsidR="009B43D8" w:rsidRPr="0049684B" w:rsidRDefault="009B43D8" w:rsidP="007D5857">
            <w:pPr>
              <w:jc w:val="center"/>
              <w:rPr>
                <w:rFonts w:ascii="Times New Roman" w:eastAsia="Times New Roman" w:hAnsi="Times New Roman" w:cs="Times New Roman"/>
                <w:bCs/>
                <w:sz w:val="28"/>
                <w:szCs w:val="28"/>
                <w:lang w:eastAsia="ar-SA"/>
              </w:rPr>
            </w:pPr>
          </w:p>
        </w:tc>
        <w:tc>
          <w:tcPr>
            <w:tcW w:w="3814" w:type="dxa"/>
          </w:tcPr>
          <w:p w:rsidR="009B43D8" w:rsidRPr="009B43D8" w:rsidRDefault="009B43D8" w:rsidP="007D5857">
            <w:pPr>
              <w:jc w:val="center"/>
              <w:rPr>
                <w:rFonts w:ascii="Times New Roman" w:eastAsia="Times New Roman" w:hAnsi="Times New Roman" w:cs="Times New Roman"/>
                <w:bCs/>
                <w:sz w:val="28"/>
                <w:szCs w:val="28"/>
                <w:lang w:eastAsia="ar-SA"/>
              </w:rPr>
            </w:pPr>
          </w:p>
        </w:tc>
      </w:tr>
      <w:tr w:rsidR="009B43D8" w:rsidRPr="00BF33F4" w:rsidTr="007D5857">
        <w:tc>
          <w:tcPr>
            <w:tcW w:w="4503" w:type="dxa"/>
          </w:tcPr>
          <w:p w:rsidR="009B43D8" w:rsidRPr="009B43D8" w:rsidRDefault="009B43D8" w:rsidP="007D5857">
            <w:pPr>
              <w:rPr>
                <w:rFonts w:ascii="Times New Roman" w:eastAsia="Times New Roman" w:hAnsi="Times New Roman" w:cs="Times New Roman"/>
                <w:bCs/>
                <w:i/>
                <w:sz w:val="28"/>
                <w:szCs w:val="28"/>
                <w:lang w:val="en-US" w:eastAsia="ar-SA"/>
              </w:rPr>
            </w:pPr>
            <w:r w:rsidRPr="009B43D8">
              <w:rPr>
                <w:rFonts w:ascii="Times New Roman" w:eastAsia="Times New Roman" w:hAnsi="Times New Roman" w:cs="Times New Roman"/>
                <w:b/>
                <w:bCs/>
                <w:sz w:val="28"/>
                <w:szCs w:val="28"/>
                <w:lang w:eastAsia="ar-SA"/>
              </w:rPr>
              <w:t>МОДУЛЬ</w:t>
            </w:r>
            <w:r w:rsidRPr="009B43D8">
              <w:rPr>
                <w:rFonts w:ascii="Times New Roman" w:eastAsia="Times New Roman" w:hAnsi="Times New Roman" w:cs="Times New Roman"/>
                <w:b/>
                <w:bCs/>
                <w:sz w:val="28"/>
                <w:szCs w:val="28"/>
                <w:lang w:val="en-US" w:eastAsia="ar-SA"/>
              </w:rPr>
              <w:t xml:space="preserve"> 2</w:t>
            </w:r>
            <w:r w:rsidRPr="009B43D8">
              <w:rPr>
                <w:rFonts w:ascii="Times New Roman" w:eastAsia="Times New Roman" w:hAnsi="Times New Roman" w:cs="Times New Roman"/>
                <w:bCs/>
                <w:i/>
                <w:sz w:val="28"/>
                <w:szCs w:val="28"/>
                <w:lang w:val="en-US" w:eastAsia="ar-SA"/>
              </w:rPr>
              <w:t>.</w:t>
            </w:r>
          </w:p>
          <w:p w:rsidR="009B43D8" w:rsidRPr="009B43D8" w:rsidRDefault="009B43D8" w:rsidP="009050B3">
            <w:pPr>
              <w:rPr>
                <w:rFonts w:ascii="Times New Roman" w:eastAsia="Times New Roman" w:hAnsi="Times New Roman" w:cs="Times New Roman"/>
                <w:bCs/>
                <w:sz w:val="28"/>
                <w:szCs w:val="28"/>
                <w:lang w:eastAsia="ar-SA"/>
              </w:rPr>
            </w:pPr>
            <w:r w:rsidRPr="009B43D8">
              <w:rPr>
                <w:rFonts w:ascii="Times New Roman" w:eastAsia="Times New Roman" w:hAnsi="Times New Roman" w:cs="Times New Roman"/>
                <w:bCs/>
                <w:i/>
                <w:sz w:val="28"/>
                <w:szCs w:val="28"/>
                <w:lang w:eastAsia="ar-SA"/>
              </w:rPr>
              <w:lastRenderedPageBreak/>
              <w:t>ТЕМА</w:t>
            </w:r>
            <w:r w:rsidRPr="009B43D8">
              <w:rPr>
                <w:rFonts w:ascii="Times New Roman" w:eastAsia="Times New Roman" w:hAnsi="Times New Roman" w:cs="Times New Roman"/>
                <w:bCs/>
                <w:i/>
                <w:sz w:val="28"/>
                <w:szCs w:val="28"/>
                <w:lang w:val="en-US" w:eastAsia="ar-SA"/>
              </w:rPr>
              <w:t xml:space="preserve"> </w:t>
            </w:r>
            <w:r w:rsidR="009050B3">
              <w:rPr>
                <w:rFonts w:ascii="Times New Roman" w:eastAsia="Times New Roman" w:hAnsi="Times New Roman" w:cs="Times New Roman"/>
                <w:bCs/>
                <w:i/>
                <w:sz w:val="28"/>
                <w:szCs w:val="28"/>
                <w:lang w:val="ru-RU" w:eastAsia="ar-SA"/>
              </w:rPr>
              <w:t>3</w:t>
            </w:r>
            <w:r w:rsidRPr="009B43D8">
              <w:rPr>
                <w:rFonts w:ascii="Times New Roman" w:eastAsia="Times New Roman" w:hAnsi="Times New Roman" w:cs="Times New Roman"/>
                <w:bCs/>
                <w:sz w:val="28"/>
                <w:szCs w:val="28"/>
                <w:lang w:val="en-US" w:eastAsia="ar-SA"/>
              </w:rPr>
              <w:t>.</w:t>
            </w:r>
            <w:r w:rsidRPr="009B43D8">
              <w:rPr>
                <w:rFonts w:ascii="Times New Roman" w:eastAsia="Calibri" w:hAnsi="Times New Roman" w:cs="Times New Roman"/>
                <w:b/>
                <w:i/>
                <w:sz w:val="28"/>
                <w:szCs w:val="28"/>
                <w:lang w:val="en-US" w:eastAsia="ar-SA"/>
              </w:rPr>
              <w:t xml:space="preserve"> </w:t>
            </w:r>
            <w:r w:rsidRPr="009B43D8">
              <w:rPr>
                <w:rFonts w:ascii="Times New Roman" w:eastAsia="Calibri" w:hAnsi="Times New Roman" w:cs="Times New Roman"/>
                <w:sz w:val="28"/>
                <w:szCs w:val="28"/>
                <w:lang w:val="en-US" w:eastAsia="ar-SA"/>
              </w:rPr>
              <w:t>That’s Entertainment!</w:t>
            </w:r>
          </w:p>
        </w:tc>
        <w:tc>
          <w:tcPr>
            <w:tcW w:w="992" w:type="dxa"/>
          </w:tcPr>
          <w:p w:rsidR="009B43D8" w:rsidRDefault="009B43D8" w:rsidP="00B86795">
            <w:pPr>
              <w:jc w:val="center"/>
              <w:rPr>
                <w:rFonts w:ascii="Times New Roman" w:eastAsia="Times New Roman" w:hAnsi="Times New Roman" w:cs="Times New Roman"/>
                <w:bCs/>
                <w:sz w:val="28"/>
                <w:szCs w:val="28"/>
                <w:lang w:val="ru-RU" w:eastAsia="ar-SA"/>
              </w:rPr>
            </w:pPr>
          </w:p>
          <w:p w:rsidR="00B86795" w:rsidRPr="009F1F2C" w:rsidRDefault="00B86795" w:rsidP="00B86795">
            <w:pPr>
              <w:jc w:val="center"/>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lastRenderedPageBreak/>
              <w:t>8</w:t>
            </w:r>
          </w:p>
        </w:tc>
        <w:tc>
          <w:tcPr>
            <w:tcW w:w="90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90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26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080" w:type="dxa"/>
          </w:tcPr>
          <w:p w:rsidR="003E545B" w:rsidRDefault="003E545B" w:rsidP="007D5857">
            <w:pPr>
              <w:jc w:val="center"/>
              <w:rPr>
                <w:rFonts w:ascii="Times New Roman" w:eastAsia="Times New Roman" w:hAnsi="Times New Roman" w:cs="Times New Roman"/>
                <w:bCs/>
                <w:sz w:val="28"/>
                <w:szCs w:val="28"/>
                <w:lang w:val="ru-RU" w:eastAsia="ar-SA"/>
              </w:rPr>
            </w:pPr>
          </w:p>
          <w:p w:rsidR="009B43D8" w:rsidRPr="0049684B" w:rsidRDefault="00B86795" w:rsidP="007D5857">
            <w:pPr>
              <w:jc w:val="center"/>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lastRenderedPageBreak/>
              <w:t>2</w:t>
            </w:r>
          </w:p>
        </w:tc>
        <w:tc>
          <w:tcPr>
            <w:tcW w:w="1260" w:type="dxa"/>
          </w:tcPr>
          <w:p w:rsidR="009B43D8" w:rsidRDefault="009B43D8" w:rsidP="007D5857">
            <w:pPr>
              <w:jc w:val="center"/>
              <w:rPr>
                <w:rFonts w:ascii="Times New Roman" w:eastAsia="Times New Roman" w:hAnsi="Times New Roman" w:cs="Times New Roman"/>
                <w:bCs/>
                <w:sz w:val="28"/>
                <w:szCs w:val="28"/>
                <w:lang w:val="ru-RU" w:eastAsia="ar-SA"/>
              </w:rPr>
            </w:pPr>
          </w:p>
          <w:p w:rsidR="00B86795" w:rsidRPr="0049684B" w:rsidRDefault="00B86795" w:rsidP="007D5857">
            <w:pPr>
              <w:jc w:val="center"/>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lastRenderedPageBreak/>
              <w:t>6</w:t>
            </w:r>
          </w:p>
        </w:tc>
        <w:tc>
          <w:tcPr>
            <w:tcW w:w="3814" w:type="dxa"/>
          </w:tcPr>
          <w:p w:rsidR="009B43D8" w:rsidRPr="009B43D8" w:rsidRDefault="009B43D8" w:rsidP="007D5857">
            <w:pPr>
              <w:jc w:val="center"/>
              <w:rPr>
                <w:rFonts w:ascii="Times New Roman" w:eastAsia="Times New Roman" w:hAnsi="Times New Roman" w:cs="Times New Roman"/>
                <w:bCs/>
                <w:sz w:val="28"/>
                <w:szCs w:val="28"/>
                <w:lang w:eastAsia="ar-SA"/>
              </w:rPr>
            </w:pPr>
            <w:r w:rsidRPr="009B43D8">
              <w:rPr>
                <w:rFonts w:ascii="Times New Roman" w:eastAsia="Times New Roman" w:hAnsi="Times New Roman" w:cs="Times New Roman"/>
                <w:bCs/>
                <w:sz w:val="28"/>
                <w:szCs w:val="28"/>
                <w:lang w:eastAsia="ar-SA"/>
              </w:rPr>
              <w:lastRenderedPageBreak/>
              <w:t xml:space="preserve">презентация, контроль </w:t>
            </w:r>
            <w:r w:rsidRPr="009B43D8">
              <w:rPr>
                <w:rFonts w:ascii="Times New Roman" w:eastAsia="Times New Roman" w:hAnsi="Times New Roman" w:cs="Times New Roman"/>
                <w:bCs/>
                <w:sz w:val="28"/>
                <w:szCs w:val="28"/>
                <w:lang w:eastAsia="ar-SA"/>
              </w:rPr>
              <w:lastRenderedPageBreak/>
              <w:t>чтения, контроль письма, аудирование</w:t>
            </w:r>
          </w:p>
        </w:tc>
      </w:tr>
      <w:tr w:rsidR="009B43D8" w:rsidRPr="00BF33F4" w:rsidTr="007D5857">
        <w:tc>
          <w:tcPr>
            <w:tcW w:w="4503" w:type="dxa"/>
          </w:tcPr>
          <w:p w:rsidR="009B43D8" w:rsidRPr="00B66079" w:rsidRDefault="009B43D8" w:rsidP="009050B3">
            <w:pPr>
              <w:rPr>
                <w:rFonts w:ascii="Times New Roman" w:eastAsia="Times New Roman" w:hAnsi="Times New Roman" w:cs="Times New Roman"/>
                <w:bCs/>
                <w:sz w:val="28"/>
                <w:szCs w:val="28"/>
                <w:lang w:val="en-US" w:eastAsia="ar-SA"/>
              </w:rPr>
            </w:pPr>
            <w:r w:rsidRPr="009B43D8">
              <w:rPr>
                <w:rFonts w:ascii="Times New Roman" w:eastAsia="Times New Roman" w:hAnsi="Times New Roman" w:cs="Times New Roman"/>
                <w:bCs/>
                <w:i/>
                <w:sz w:val="28"/>
                <w:szCs w:val="28"/>
                <w:lang w:eastAsia="ar-SA"/>
              </w:rPr>
              <w:lastRenderedPageBreak/>
              <w:t xml:space="preserve">ТЕМА </w:t>
            </w:r>
            <w:r w:rsidR="009050B3">
              <w:rPr>
                <w:rFonts w:ascii="Times New Roman" w:eastAsia="Times New Roman" w:hAnsi="Times New Roman" w:cs="Times New Roman"/>
                <w:bCs/>
                <w:i/>
                <w:sz w:val="28"/>
                <w:szCs w:val="28"/>
                <w:lang w:val="ru-RU" w:eastAsia="ar-SA"/>
              </w:rPr>
              <w:t>4</w:t>
            </w:r>
            <w:r w:rsidRPr="009B43D8">
              <w:rPr>
                <w:rFonts w:ascii="Times New Roman" w:eastAsia="Times New Roman" w:hAnsi="Times New Roman" w:cs="Times New Roman"/>
                <w:bCs/>
                <w:sz w:val="28"/>
                <w:szCs w:val="28"/>
                <w:lang w:eastAsia="ar-SA"/>
              </w:rPr>
              <w:t xml:space="preserve">. </w:t>
            </w:r>
            <w:r w:rsidRPr="009B43D8">
              <w:rPr>
                <w:rFonts w:ascii="Times New Roman" w:eastAsia="Calibri" w:hAnsi="Times New Roman" w:cs="Times New Roman"/>
                <w:sz w:val="28"/>
                <w:szCs w:val="28"/>
                <w:lang w:val="en-US" w:eastAsia="ar-SA"/>
              </w:rPr>
              <w:t>Into</w:t>
            </w:r>
            <w:r w:rsidRPr="009B43D8">
              <w:rPr>
                <w:rFonts w:ascii="Times New Roman" w:eastAsia="Calibri" w:hAnsi="Times New Roman" w:cs="Times New Roman"/>
                <w:sz w:val="28"/>
                <w:szCs w:val="28"/>
                <w:lang w:eastAsia="ar-SA"/>
              </w:rPr>
              <w:t xml:space="preserve"> </w:t>
            </w:r>
            <w:r w:rsidRPr="009B43D8">
              <w:rPr>
                <w:rFonts w:ascii="Times New Roman" w:eastAsia="Calibri" w:hAnsi="Times New Roman" w:cs="Times New Roman"/>
                <w:sz w:val="28"/>
                <w:szCs w:val="28"/>
                <w:lang w:val="en-US" w:eastAsia="ar-SA"/>
              </w:rPr>
              <w:t>the</w:t>
            </w:r>
            <w:r w:rsidRPr="009B43D8">
              <w:rPr>
                <w:rFonts w:ascii="Times New Roman" w:eastAsia="Calibri" w:hAnsi="Times New Roman" w:cs="Times New Roman"/>
                <w:sz w:val="28"/>
                <w:szCs w:val="28"/>
                <w:lang w:eastAsia="ar-SA"/>
              </w:rPr>
              <w:t xml:space="preserve"> </w:t>
            </w:r>
            <w:r w:rsidRPr="009B43D8">
              <w:rPr>
                <w:rFonts w:ascii="Times New Roman" w:eastAsia="Calibri" w:hAnsi="Times New Roman" w:cs="Times New Roman"/>
                <w:sz w:val="28"/>
                <w:szCs w:val="28"/>
                <w:lang w:val="en-US" w:eastAsia="ar-SA"/>
              </w:rPr>
              <w:t>Future</w:t>
            </w:r>
          </w:p>
        </w:tc>
        <w:tc>
          <w:tcPr>
            <w:tcW w:w="992" w:type="dxa"/>
          </w:tcPr>
          <w:p w:rsidR="009B43D8" w:rsidRPr="009F1F2C" w:rsidRDefault="009F1F2C" w:rsidP="00B86795">
            <w:pPr>
              <w:jc w:val="center"/>
              <w:rPr>
                <w:rFonts w:ascii="Times New Roman" w:eastAsia="Times New Roman" w:hAnsi="Times New Roman" w:cs="Times New Roman"/>
                <w:bCs/>
                <w:sz w:val="28"/>
                <w:szCs w:val="28"/>
                <w:lang w:val="ru-RU" w:eastAsia="ar-SA"/>
              </w:rPr>
            </w:pPr>
            <w:r w:rsidRPr="009F1F2C">
              <w:rPr>
                <w:rFonts w:ascii="Times New Roman" w:eastAsia="Times New Roman" w:hAnsi="Times New Roman" w:cs="Times New Roman"/>
                <w:bCs/>
                <w:sz w:val="28"/>
                <w:szCs w:val="28"/>
                <w:lang w:val="ru-RU" w:eastAsia="ar-SA"/>
              </w:rPr>
              <w:t>1</w:t>
            </w:r>
            <w:r w:rsidR="00B86795">
              <w:rPr>
                <w:rFonts w:ascii="Times New Roman" w:eastAsia="Times New Roman" w:hAnsi="Times New Roman" w:cs="Times New Roman"/>
                <w:bCs/>
                <w:sz w:val="28"/>
                <w:szCs w:val="28"/>
                <w:lang w:val="ru-RU" w:eastAsia="ar-SA"/>
              </w:rPr>
              <w:t>0</w:t>
            </w:r>
          </w:p>
        </w:tc>
        <w:tc>
          <w:tcPr>
            <w:tcW w:w="90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90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26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080" w:type="dxa"/>
          </w:tcPr>
          <w:p w:rsidR="009B43D8" w:rsidRPr="0049684B" w:rsidRDefault="00B86795" w:rsidP="007D5857">
            <w:pPr>
              <w:jc w:val="center"/>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2</w:t>
            </w:r>
          </w:p>
        </w:tc>
        <w:tc>
          <w:tcPr>
            <w:tcW w:w="1260" w:type="dxa"/>
          </w:tcPr>
          <w:p w:rsidR="009B43D8" w:rsidRPr="0049684B" w:rsidRDefault="00B86795" w:rsidP="007D5857">
            <w:pPr>
              <w:jc w:val="center"/>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8</w:t>
            </w:r>
          </w:p>
        </w:tc>
        <w:tc>
          <w:tcPr>
            <w:tcW w:w="3814" w:type="dxa"/>
          </w:tcPr>
          <w:p w:rsidR="009B43D8" w:rsidRPr="009B43D8" w:rsidRDefault="009B43D8" w:rsidP="007D5857">
            <w:pPr>
              <w:jc w:val="center"/>
              <w:rPr>
                <w:rFonts w:ascii="Times New Roman" w:eastAsia="Times New Roman" w:hAnsi="Times New Roman" w:cs="Times New Roman"/>
                <w:bCs/>
                <w:sz w:val="28"/>
                <w:szCs w:val="28"/>
                <w:lang w:eastAsia="ar-SA"/>
              </w:rPr>
            </w:pPr>
            <w:r w:rsidRPr="009B43D8">
              <w:rPr>
                <w:rFonts w:ascii="Times New Roman" w:eastAsia="Times New Roman" w:hAnsi="Times New Roman" w:cs="Times New Roman"/>
                <w:bCs/>
                <w:sz w:val="28"/>
                <w:szCs w:val="28"/>
                <w:lang w:eastAsia="ar-SA"/>
              </w:rPr>
              <w:t>презентация, контроль чтения, контроль письма, аудирование</w:t>
            </w:r>
          </w:p>
        </w:tc>
      </w:tr>
      <w:tr w:rsidR="009B43D8" w:rsidRPr="00BF33F4" w:rsidTr="007D5857">
        <w:tc>
          <w:tcPr>
            <w:tcW w:w="4503" w:type="dxa"/>
          </w:tcPr>
          <w:p w:rsidR="009B43D8" w:rsidRPr="009B43D8" w:rsidRDefault="009B43D8" w:rsidP="007D5857">
            <w:pPr>
              <w:rPr>
                <w:rFonts w:ascii="Times New Roman" w:eastAsia="Times New Roman" w:hAnsi="Times New Roman" w:cs="Times New Roman"/>
                <w:bCs/>
                <w:sz w:val="28"/>
                <w:szCs w:val="28"/>
                <w:lang w:eastAsia="ar-SA"/>
              </w:rPr>
            </w:pPr>
            <w:r w:rsidRPr="009B43D8">
              <w:rPr>
                <w:rFonts w:ascii="Times New Roman" w:eastAsia="Times New Roman" w:hAnsi="Times New Roman" w:cs="Times New Roman"/>
                <w:bCs/>
                <w:sz w:val="28"/>
                <w:szCs w:val="28"/>
                <w:lang w:eastAsia="ar-SA"/>
              </w:rPr>
              <w:t>Промежуточная аттестация</w:t>
            </w:r>
          </w:p>
        </w:tc>
        <w:tc>
          <w:tcPr>
            <w:tcW w:w="992" w:type="dxa"/>
          </w:tcPr>
          <w:p w:rsidR="009B43D8" w:rsidRPr="009B43D8" w:rsidRDefault="009B43D8" w:rsidP="007D5857">
            <w:pPr>
              <w:rPr>
                <w:rFonts w:ascii="Times New Roman" w:eastAsia="Times New Roman" w:hAnsi="Times New Roman" w:cs="Times New Roman"/>
                <w:bCs/>
                <w:sz w:val="28"/>
                <w:szCs w:val="28"/>
                <w:lang w:eastAsia="ar-SA"/>
              </w:rPr>
            </w:pPr>
          </w:p>
        </w:tc>
        <w:tc>
          <w:tcPr>
            <w:tcW w:w="90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90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26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08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26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3814" w:type="dxa"/>
          </w:tcPr>
          <w:p w:rsidR="009B43D8" w:rsidRPr="009B43D8" w:rsidRDefault="009B43D8" w:rsidP="00DA3E94">
            <w:pPr>
              <w:jc w:val="center"/>
              <w:rPr>
                <w:rFonts w:ascii="Times New Roman" w:eastAsia="Times New Roman" w:hAnsi="Times New Roman" w:cs="Times New Roman"/>
                <w:bCs/>
                <w:sz w:val="28"/>
                <w:szCs w:val="28"/>
                <w:lang w:eastAsia="ar-SA"/>
              </w:rPr>
            </w:pPr>
            <w:r w:rsidRPr="009B43D8">
              <w:rPr>
                <w:rFonts w:ascii="Times New Roman" w:eastAsia="Times New Roman" w:hAnsi="Times New Roman" w:cs="Times New Roman"/>
                <w:bCs/>
                <w:sz w:val="28"/>
                <w:szCs w:val="28"/>
                <w:lang w:eastAsia="ar-SA"/>
              </w:rPr>
              <w:t xml:space="preserve">зачет </w:t>
            </w:r>
          </w:p>
        </w:tc>
      </w:tr>
      <w:tr w:rsidR="009B43D8" w:rsidRPr="00BF33F4" w:rsidTr="007D5857">
        <w:tc>
          <w:tcPr>
            <w:tcW w:w="4503" w:type="dxa"/>
          </w:tcPr>
          <w:p w:rsidR="009B43D8" w:rsidRPr="009B43D8" w:rsidRDefault="009B43D8" w:rsidP="007D5857">
            <w:pPr>
              <w:rPr>
                <w:rFonts w:ascii="Times New Roman" w:eastAsia="Times New Roman" w:hAnsi="Times New Roman" w:cs="Times New Roman"/>
                <w:b/>
                <w:bCs/>
                <w:sz w:val="28"/>
                <w:szCs w:val="28"/>
                <w:u w:val="single"/>
                <w:lang w:eastAsia="ar-SA"/>
              </w:rPr>
            </w:pPr>
            <w:r w:rsidRPr="009B43D8">
              <w:rPr>
                <w:rFonts w:ascii="Times New Roman" w:eastAsia="Times New Roman" w:hAnsi="Times New Roman" w:cs="Times New Roman"/>
                <w:b/>
                <w:bCs/>
                <w:sz w:val="28"/>
                <w:szCs w:val="28"/>
                <w:u w:val="single"/>
                <w:lang w:eastAsia="ar-SA"/>
              </w:rPr>
              <w:t>3 семестр</w:t>
            </w:r>
          </w:p>
        </w:tc>
        <w:tc>
          <w:tcPr>
            <w:tcW w:w="992"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90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90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26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08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26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3814" w:type="dxa"/>
          </w:tcPr>
          <w:p w:rsidR="009B43D8" w:rsidRPr="009B43D8" w:rsidRDefault="009B43D8" w:rsidP="007D5857">
            <w:pPr>
              <w:jc w:val="center"/>
              <w:rPr>
                <w:rFonts w:ascii="Times New Roman" w:eastAsia="Times New Roman" w:hAnsi="Times New Roman" w:cs="Times New Roman"/>
                <w:bCs/>
                <w:sz w:val="28"/>
                <w:szCs w:val="28"/>
                <w:lang w:eastAsia="ar-SA"/>
              </w:rPr>
            </w:pPr>
            <w:r w:rsidRPr="009B43D8">
              <w:rPr>
                <w:rFonts w:ascii="Times New Roman" w:eastAsia="Times New Roman" w:hAnsi="Times New Roman" w:cs="Times New Roman"/>
                <w:bCs/>
                <w:sz w:val="28"/>
                <w:szCs w:val="28"/>
                <w:lang w:eastAsia="ar-SA"/>
              </w:rPr>
              <w:t>тест</w:t>
            </w:r>
          </w:p>
        </w:tc>
      </w:tr>
      <w:tr w:rsidR="009B43D8" w:rsidRPr="00BF33F4" w:rsidTr="007D5857">
        <w:tc>
          <w:tcPr>
            <w:tcW w:w="4503" w:type="dxa"/>
          </w:tcPr>
          <w:p w:rsidR="009B43D8" w:rsidRPr="009B43D8" w:rsidRDefault="009B43D8" w:rsidP="007D5857">
            <w:pPr>
              <w:rPr>
                <w:rFonts w:ascii="Times New Roman" w:eastAsia="Times New Roman" w:hAnsi="Times New Roman" w:cs="Times New Roman"/>
                <w:bCs/>
                <w:sz w:val="28"/>
                <w:szCs w:val="28"/>
                <w:lang w:val="en-US" w:eastAsia="ar-SA"/>
              </w:rPr>
            </w:pPr>
            <w:r w:rsidRPr="009B43D8">
              <w:rPr>
                <w:rFonts w:ascii="Times New Roman" w:eastAsia="Times New Roman" w:hAnsi="Times New Roman" w:cs="Times New Roman"/>
                <w:b/>
                <w:bCs/>
                <w:sz w:val="28"/>
                <w:szCs w:val="28"/>
                <w:lang w:eastAsia="ar-SA"/>
              </w:rPr>
              <w:t>МОДУЛЬ</w:t>
            </w:r>
            <w:r w:rsidRPr="009B43D8">
              <w:rPr>
                <w:rFonts w:ascii="Times New Roman" w:eastAsia="Times New Roman" w:hAnsi="Times New Roman" w:cs="Times New Roman"/>
                <w:b/>
                <w:bCs/>
                <w:sz w:val="28"/>
                <w:szCs w:val="28"/>
                <w:lang w:val="en-US" w:eastAsia="ar-SA"/>
              </w:rPr>
              <w:t xml:space="preserve"> 3</w:t>
            </w:r>
            <w:r w:rsidRPr="009B43D8">
              <w:rPr>
                <w:rFonts w:ascii="Times New Roman" w:eastAsia="Times New Roman" w:hAnsi="Times New Roman" w:cs="Times New Roman"/>
                <w:bCs/>
                <w:sz w:val="28"/>
                <w:szCs w:val="28"/>
                <w:lang w:val="en-US" w:eastAsia="ar-SA"/>
              </w:rPr>
              <w:t>.</w:t>
            </w:r>
          </w:p>
          <w:p w:rsidR="009B43D8" w:rsidRPr="009B43D8" w:rsidRDefault="009B43D8" w:rsidP="009050B3">
            <w:pPr>
              <w:rPr>
                <w:rFonts w:ascii="Times New Roman" w:eastAsia="Times New Roman" w:hAnsi="Times New Roman" w:cs="Times New Roman"/>
                <w:bCs/>
                <w:sz w:val="28"/>
                <w:szCs w:val="28"/>
                <w:lang w:val="en-US" w:eastAsia="ar-SA"/>
              </w:rPr>
            </w:pPr>
            <w:r w:rsidRPr="009B43D8">
              <w:rPr>
                <w:rFonts w:ascii="Times New Roman" w:eastAsia="Times New Roman" w:hAnsi="Times New Roman" w:cs="Times New Roman"/>
                <w:bCs/>
                <w:i/>
                <w:sz w:val="28"/>
                <w:szCs w:val="28"/>
                <w:lang w:eastAsia="ar-SA"/>
              </w:rPr>
              <w:t>ТЕМА</w:t>
            </w:r>
            <w:r w:rsidRPr="009B43D8">
              <w:rPr>
                <w:rFonts w:ascii="Times New Roman" w:eastAsia="Times New Roman" w:hAnsi="Times New Roman" w:cs="Times New Roman"/>
                <w:bCs/>
                <w:i/>
                <w:sz w:val="28"/>
                <w:szCs w:val="28"/>
                <w:lang w:val="en-US" w:eastAsia="ar-SA"/>
              </w:rPr>
              <w:t xml:space="preserve"> </w:t>
            </w:r>
            <w:r w:rsidR="009050B3" w:rsidRPr="007077BF">
              <w:rPr>
                <w:rFonts w:ascii="Times New Roman" w:eastAsia="Times New Roman" w:hAnsi="Times New Roman" w:cs="Times New Roman"/>
                <w:bCs/>
                <w:i/>
                <w:sz w:val="28"/>
                <w:szCs w:val="28"/>
                <w:lang w:val="en-US" w:eastAsia="ar-SA"/>
              </w:rPr>
              <w:t>5</w:t>
            </w:r>
            <w:r w:rsidRPr="009B43D8">
              <w:rPr>
                <w:rFonts w:ascii="Times New Roman" w:eastAsia="Times New Roman" w:hAnsi="Times New Roman" w:cs="Times New Roman"/>
                <w:bCs/>
                <w:sz w:val="28"/>
                <w:szCs w:val="28"/>
                <w:lang w:val="en-US" w:eastAsia="ar-SA"/>
              </w:rPr>
              <w:t xml:space="preserve">. </w:t>
            </w:r>
            <w:r w:rsidRPr="009B43D8">
              <w:rPr>
                <w:rFonts w:ascii="Times New Roman" w:eastAsia="Calibri" w:hAnsi="Times New Roman" w:cs="Times New Roman"/>
                <w:sz w:val="28"/>
                <w:szCs w:val="28"/>
                <w:lang w:val="en-US" w:eastAsia="ar-SA"/>
              </w:rPr>
              <w:t>You Need a Holiday</w:t>
            </w:r>
          </w:p>
        </w:tc>
        <w:tc>
          <w:tcPr>
            <w:tcW w:w="992" w:type="dxa"/>
          </w:tcPr>
          <w:p w:rsidR="009B43D8" w:rsidRPr="00111F82" w:rsidRDefault="00B86795" w:rsidP="007D5857">
            <w:pPr>
              <w:jc w:val="center"/>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10</w:t>
            </w:r>
          </w:p>
        </w:tc>
        <w:tc>
          <w:tcPr>
            <w:tcW w:w="90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90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26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080" w:type="dxa"/>
          </w:tcPr>
          <w:p w:rsidR="009B43D8" w:rsidRPr="0049684B" w:rsidRDefault="00B86795" w:rsidP="007D5857">
            <w:pPr>
              <w:jc w:val="center"/>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2</w:t>
            </w:r>
          </w:p>
        </w:tc>
        <w:tc>
          <w:tcPr>
            <w:tcW w:w="1260" w:type="dxa"/>
          </w:tcPr>
          <w:p w:rsidR="009B43D8" w:rsidRPr="00111F82" w:rsidRDefault="00B86795" w:rsidP="007D5857">
            <w:pPr>
              <w:jc w:val="center"/>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8</w:t>
            </w:r>
          </w:p>
        </w:tc>
        <w:tc>
          <w:tcPr>
            <w:tcW w:w="3814" w:type="dxa"/>
          </w:tcPr>
          <w:p w:rsidR="009B43D8" w:rsidRPr="009B43D8" w:rsidRDefault="009B43D8" w:rsidP="007D5857">
            <w:pPr>
              <w:jc w:val="center"/>
              <w:rPr>
                <w:rFonts w:ascii="Times New Roman" w:eastAsia="Times New Roman" w:hAnsi="Times New Roman" w:cs="Times New Roman"/>
                <w:bCs/>
                <w:sz w:val="28"/>
                <w:szCs w:val="28"/>
                <w:lang w:eastAsia="ar-SA"/>
              </w:rPr>
            </w:pPr>
            <w:r w:rsidRPr="009B43D8">
              <w:rPr>
                <w:rFonts w:ascii="Times New Roman" w:eastAsia="Times New Roman" w:hAnsi="Times New Roman" w:cs="Times New Roman"/>
                <w:bCs/>
                <w:sz w:val="28"/>
                <w:szCs w:val="28"/>
                <w:lang w:eastAsia="ar-SA"/>
              </w:rPr>
              <w:t>контроль диалогического высказывания, контроль чтения, контроль письма, аудирование</w:t>
            </w:r>
          </w:p>
        </w:tc>
      </w:tr>
      <w:tr w:rsidR="009B43D8" w:rsidRPr="00BF33F4" w:rsidTr="007D5857">
        <w:tc>
          <w:tcPr>
            <w:tcW w:w="4503" w:type="dxa"/>
          </w:tcPr>
          <w:p w:rsidR="00B66079" w:rsidRPr="00B66079" w:rsidRDefault="009B43D8" w:rsidP="00B66079">
            <w:pPr>
              <w:spacing w:before="100" w:beforeAutospacing="1" w:after="100" w:afterAutospacing="1"/>
              <w:jc w:val="both"/>
              <w:outlineLvl w:val="0"/>
              <w:rPr>
                <w:rFonts w:ascii="Times New Roman" w:eastAsia="Times New Roman" w:hAnsi="Times New Roman" w:cs="Times New Roman"/>
                <w:bCs/>
                <w:kern w:val="36"/>
                <w:sz w:val="28"/>
                <w:szCs w:val="28"/>
                <w:lang w:val="en-US" w:eastAsia="ru-RU"/>
              </w:rPr>
            </w:pPr>
            <w:r w:rsidRPr="009B43D8">
              <w:rPr>
                <w:rFonts w:ascii="Times New Roman" w:eastAsia="Times New Roman" w:hAnsi="Times New Roman" w:cs="Times New Roman"/>
                <w:bCs/>
                <w:i/>
                <w:sz w:val="28"/>
                <w:szCs w:val="28"/>
                <w:lang w:eastAsia="ar-SA"/>
              </w:rPr>
              <w:t xml:space="preserve">ТЕМА </w:t>
            </w:r>
            <w:r w:rsidR="009050B3" w:rsidRPr="00B66079">
              <w:rPr>
                <w:rFonts w:ascii="Times New Roman" w:eastAsia="Times New Roman" w:hAnsi="Times New Roman" w:cs="Times New Roman"/>
                <w:bCs/>
                <w:i/>
                <w:sz w:val="28"/>
                <w:szCs w:val="28"/>
                <w:lang w:val="en-US" w:eastAsia="ar-SA"/>
              </w:rPr>
              <w:t>6</w:t>
            </w:r>
            <w:r w:rsidRPr="009B43D8">
              <w:rPr>
                <w:rFonts w:ascii="Times New Roman" w:eastAsia="Times New Roman" w:hAnsi="Times New Roman" w:cs="Times New Roman"/>
                <w:bCs/>
                <w:sz w:val="28"/>
                <w:szCs w:val="28"/>
                <w:lang w:eastAsia="ar-SA"/>
              </w:rPr>
              <w:t xml:space="preserve">. </w:t>
            </w:r>
            <w:r w:rsidR="00B66079" w:rsidRPr="00B66079">
              <w:rPr>
                <w:rFonts w:ascii="Times New Roman" w:eastAsia="Times New Roman" w:hAnsi="Times New Roman" w:cs="Times New Roman"/>
                <w:bCs/>
                <w:kern w:val="36"/>
                <w:sz w:val="28"/>
                <w:szCs w:val="28"/>
                <w:lang w:val="en-US" w:eastAsia="ru-RU"/>
              </w:rPr>
              <w:t>Helping Children with Learning Disabilities</w:t>
            </w:r>
          </w:p>
          <w:p w:rsidR="009B43D8" w:rsidRPr="00B66079" w:rsidRDefault="009B43D8" w:rsidP="009050B3">
            <w:pPr>
              <w:rPr>
                <w:rFonts w:ascii="Times New Roman" w:eastAsia="Times New Roman" w:hAnsi="Times New Roman" w:cs="Times New Roman"/>
                <w:bCs/>
                <w:sz w:val="28"/>
                <w:szCs w:val="28"/>
                <w:lang w:val="en-US" w:eastAsia="ar-SA"/>
              </w:rPr>
            </w:pPr>
          </w:p>
        </w:tc>
        <w:tc>
          <w:tcPr>
            <w:tcW w:w="992" w:type="dxa"/>
          </w:tcPr>
          <w:p w:rsidR="009B43D8" w:rsidRPr="00111F82" w:rsidRDefault="009F1F2C" w:rsidP="00B86795">
            <w:pPr>
              <w:jc w:val="center"/>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1</w:t>
            </w:r>
            <w:r w:rsidR="00B86795">
              <w:rPr>
                <w:rFonts w:ascii="Times New Roman" w:eastAsia="Times New Roman" w:hAnsi="Times New Roman" w:cs="Times New Roman"/>
                <w:bCs/>
                <w:sz w:val="28"/>
                <w:szCs w:val="28"/>
                <w:lang w:val="ru-RU" w:eastAsia="ar-SA"/>
              </w:rPr>
              <w:t>2</w:t>
            </w:r>
          </w:p>
        </w:tc>
        <w:tc>
          <w:tcPr>
            <w:tcW w:w="90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90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26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080" w:type="dxa"/>
          </w:tcPr>
          <w:p w:rsidR="009B43D8" w:rsidRPr="0049684B" w:rsidRDefault="00B86795" w:rsidP="007D5857">
            <w:pPr>
              <w:jc w:val="center"/>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4</w:t>
            </w:r>
          </w:p>
        </w:tc>
        <w:tc>
          <w:tcPr>
            <w:tcW w:w="1260" w:type="dxa"/>
          </w:tcPr>
          <w:p w:rsidR="009B43D8" w:rsidRPr="00111F82" w:rsidRDefault="00B86795" w:rsidP="007D5857">
            <w:pPr>
              <w:jc w:val="center"/>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8</w:t>
            </w:r>
          </w:p>
        </w:tc>
        <w:tc>
          <w:tcPr>
            <w:tcW w:w="3814" w:type="dxa"/>
          </w:tcPr>
          <w:p w:rsidR="009B43D8" w:rsidRPr="009B43D8" w:rsidRDefault="009B43D8" w:rsidP="007D5857">
            <w:pPr>
              <w:jc w:val="center"/>
              <w:rPr>
                <w:rFonts w:ascii="Times New Roman" w:eastAsia="Times New Roman" w:hAnsi="Times New Roman" w:cs="Times New Roman"/>
                <w:bCs/>
                <w:sz w:val="28"/>
                <w:szCs w:val="28"/>
                <w:lang w:eastAsia="ar-SA"/>
              </w:rPr>
            </w:pPr>
            <w:r w:rsidRPr="009B43D8">
              <w:rPr>
                <w:rFonts w:ascii="Times New Roman" w:eastAsia="Times New Roman" w:hAnsi="Times New Roman" w:cs="Times New Roman"/>
                <w:bCs/>
                <w:sz w:val="28"/>
                <w:szCs w:val="28"/>
                <w:lang w:eastAsia="ar-SA"/>
              </w:rPr>
              <w:t>контроль диалогического высказывания, контроль чтения, контроль письма, аудирование</w:t>
            </w:r>
          </w:p>
        </w:tc>
      </w:tr>
      <w:tr w:rsidR="009B43D8" w:rsidRPr="00BF33F4" w:rsidTr="007D5857">
        <w:tc>
          <w:tcPr>
            <w:tcW w:w="4503" w:type="dxa"/>
          </w:tcPr>
          <w:p w:rsidR="009B43D8" w:rsidRPr="009B43D8" w:rsidRDefault="009B43D8" w:rsidP="007D5857">
            <w:pPr>
              <w:jc w:val="center"/>
              <w:rPr>
                <w:rFonts w:ascii="Times New Roman" w:eastAsia="Times New Roman" w:hAnsi="Times New Roman" w:cs="Times New Roman"/>
                <w:bCs/>
                <w:sz w:val="28"/>
                <w:szCs w:val="28"/>
                <w:lang w:eastAsia="ar-SA"/>
              </w:rPr>
            </w:pPr>
            <w:r w:rsidRPr="009B43D8">
              <w:rPr>
                <w:rFonts w:ascii="Times New Roman" w:eastAsia="Times New Roman" w:hAnsi="Times New Roman" w:cs="Times New Roman"/>
                <w:sz w:val="28"/>
                <w:szCs w:val="28"/>
                <w:lang w:eastAsia="ar-SA"/>
              </w:rPr>
              <w:t>Форма итогового контроля по уч. плану</w:t>
            </w:r>
          </w:p>
        </w:tc>
        <w:tc>
          <w:tcPr>
            <w:tcW w:w="992" w:type="dxa"/>
          </w:tcPr>
          <w:p w:rsidR="009B43D8" w:rsidRPr="00B86795" w:rsidRDefault="00B86795" w:rsidP="007D5857">
            <w:pPr>
              <w:jc w:val="center"/>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8</w:t>
            </w:r>
          </w:p>
        </w:tc>
        <w:tc>
          <w:tcPr>
            <w:tcW w:w="90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90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26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08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26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3814" w:type="dxa"/>
          </w:tcPr>
          <w:p w:rsidR="009B43D8" w:rsidRPr="009B43D8" w:rsidRDefault="009B43D8" w:rsidP="00DA3E94">
            <w:pPr>
              <w:jc w:val="center"/>
              <w:rPr>
                <w:rFonts w:ascii="Times New Roman" w:eastAsia="Times New Roman" w:hAnsi="Times New Roman" w:cs="Times New Roman"/>
                <w:bCs/>
                <w:sz w:val="28"/>
                <w:szCs w:val="28"/>
                <w:lang w:eastAsia="ar-SA"/>
              </w:rPr>
            </w:pPr>
            <w:r w:rsidRPr="009B43D8">
              <w:rPr>
                <w:rFonts w:ascii="Times New Roman" w:eastAsia="Times New Roman" w:hAnsi="Times New Roman" w:cs="Times New Roman"/>
                <w:bCs/>
                <w:sz w:val="28"/>
                <w:szCs w:val="28"/>
                <w:lang w:eastAsia="ar-SA"/>
              </w:rPr>
              <w:t xml:space="preserve">зачет </w:t>
            </w:r>
          </w:p>
        </w:tc>
      </w:tr>
      <w:tr w:rsidR="009B43D8" w:rsidRPr="00BF33F4" w:rsidTr="007D5857">
        <w:tc>
          <w:tcPr>
            <w:tcW w:w="4503" w:type="dxa"/>
          </w:tcPr>
          <w:p w:rsidR="009B43D8" w:rsidRPr="009B43D8" w:rsidRDefault="009B43D8" w:rsidP="007D5857">
            <w:pPr>
              <w:jc w:val="center"/>
              <w:rPr>
                <w:rFonts w:ascii="Times New Roman" w:eastAsia="Times New Roman" w:hAnsi="Times New Roman" w:cs="Times New Roman"/>
                <w:b/>
                <w:sz w:val="28"/>
                <w:szCs w:val="28"/>
                <w:lang w:eastAsia="ar-SA"/>
              </w:rPr>
            </w:pPr>
            <w:r w:rsidRPr="009B43D8">
              <w:rPr>
                <w:rFonts w:ascii="Times New Roman" w:eastAsia="Times New Roman" w:hAnsi="Times New Roman" w:cs="Times New Roman"/>
                <w:b/>
                <w:bCs/>
                <w:sz w:val="28"/>
                <w:szCs w:val="28"/>
                <w:lang w:eastAsia="ar-SA"/>
              </w:rPr>
              <w:t>ИТОГО</w:t>
            </w:r>
          </w:p>
        </w:tc>
        <w:tc>
          <w:tcPr>
            <w:tcW w:w="992" w:type="dxa"/>
          </w:tcPr>
          <w:p w:rsidR="009B43D8" w:rsidRPr="00DA3E94" w:rsidRDefault="00DA3E94" w:rsidP="007D5857">
            <w:pPr>
              <w:jc w:val="center"/>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72</w:t>
            </w:r>
          </w:p>
        </w:tc>
        <w:tc>
          <w:tcPr>
            <w:tcW w:w="90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90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260" w:type="dxa"/>
          </w:tcPr>
          <w:p w:rsidR="009B43D8" w:rsidRPr="009B43D8" w:rsidRDefault="009B43D8" w:rsidP="007D5857">
            <w:pPr>
              <w:jc w:val="center"/>
              <w:rPr>
                <w:rFonts w:ascii="Times New Roman" w:eastAsia="Times New Roman" w:hAnsi="Times New Roman" w:cs="Times New Roman"/>
                <w:bCs/>
                <w:sz w:val="28"/>
                <w:szCs w:val="28"/>
                <w:lang w:eastAsia="ar-SA"/>
              </w:rPr>
            </w:pPr>
          </w:p>
        </w:tc>
        <w:tc>
          <w:tcPr>
            <w:tcW w:w="1080" w:type="dxa"/>
          </w:tcPr>
          <w:p w:rsidR="009B43D8" w:rsidRPr="00AF6C06" w:rsidRDefault="00AF6C06" w:rsidP="007D5857">
            <w:pPr>
              <w:jc w:val="center"/>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18</w:t>
            </w:r>
          </w:p>
        </w:tc>
        <w:tc>
          <w:tcPr>
            <w:tcW w:w="1260" w:type="dxa"/>
          </w:tcPr>
          <w:p w:rsidR="009B43D8" w:rsidRPr="00AF6C06" w:rsidRDefault="00B86795" w:rsidP="00B86795">
            <w:pPr>
              <w:jc w:val="center"/>
              <w:rPr>
                <w:rFonts w:ascii="Times New Roman" w:eastAsia="Times New Roman" w:hAnsi="Times New Roman" w:cs="Times New Roman"/>
                <w:bCs/>
                <w:sz w:val="28"/>
                <w:szCs w:val="28"/>
                <w:lang w:val="ru-RU" w:eastAsia="ar-SA"/>
              </w:rPr>
            </w:pPr>
            <w:r>
              <w:rPr>
                <w:rFonts w:ascii="Times New Roman" w:eastAsia="Times New Roman" w:hAnsi="Times New Roman" w:cs="Times New Roman"/>
                <w:bCs/>
                <w:sz w:val="28"/>
                <w:szCs w:val="28"/>
                <w:lang w:val="ru-RU" w:eastAsia="ar-SA"/>
              </w:rPr>
              <w:t>46</w:t>
            </w:r>
          </w:p>
        </w:tc>
        <w:tc>
          <w:tcPr>
            <w:tcW w:w="3814" w:type="dxa"/>
          </w:tcPr>
          <w:p w:rsidR="009B43D8" w:rsidRPr="009B43D8" w:rsidRDefault="009B43D8" w:rsidP="007D5857">
            <w:pPr>
              <w:jc w:val="center"/>
              <w:rPr>
                <w:rFonts w:ascii="Times New Roman" w:eastAsia="Times New Roman" w:hAnsi="Times New Roman" w:cs="Times New Roman"/>
                <w:bCs/>
                <w:sz w:val="28"/>
                <w:szCs w:val="28"/>
                <w:lang w:eastAsia="ar-SA"/>
              </w:rPr>
            </w:pPr>
          </w:p>
        </w:tc>
      </w:tr>
    </w:tbl>
    <w:p w:rsidR="00E23907" w:rsidRPr="002F1654" w:rsidRDefault="00E23907" w:rsidP="00E23907">
      <w:pPr>
        <w:pStyle w:val="af5"/>
        <w:ind w:left="0"/>
        <w:rPr>
          <w:rFonts w:ascii="Times New Roman" w:hAnsi="Times New Roman" w:cs="Times New Roman"/>
          <w:sz w:val="28"/>
          <w:szCs w:val="28"/>
          <w:shd w:val="clear" w:color="auto" w:fill="FFFFFF"/>
        </w:rPr>
      </w:pPr>
    </w:p>
    <w:p w:rsidR="00E23907" w:rsidRPr="002F1654" w:rsidRDefault="00E23907" w:rsidP="00E23907">
      <w:pPr>
        <w:tabs>
          <w:tab w:val="left" w:pos="851"/>
          <w:tab w:val="left" w:pos="1134"/>
        </w:tabs>
        <w:spacing w:line="360" w:lineRule="auto"/>
        <w:jc w:val="both"/>
        <w:rPr>
          <w:rFonts w:ascii="Times New Roman" w:hAnsi="Times New Roman" w:cs="Times New Roman"/>
          <w:sz w:val="28"/>
          <w:szCs w:val="28"/>
        </w:rPr>
      </w:pPr>
    </w:p>
    <w:p w:rsidR="00E23907" w:rsidRPr="002F1654" w:rsidRDefault="00E23907" w:rsidP="00E23907">
      <w:pPr>
        <w:tabs>
          <w:tab w:val="left" w:pos="851"/>
          <w:tab w:val="left" w:pos="1134"/>
        </w:tabs>
        <w:spacing w:line="360" w:lineRule="auto"/>
        <w:jc w:val="both"/>
        <w:rPr>
          <w:rFonts w:ascii="Times New Roman" w:hAnsi="Times New Roman" w:cs="Times New Roman"/>
          <w:sz w:val="28"/>
          <w:szCs w:val="28"/>
        </w:rPr>
      </w:pPr>
    </w:p>
    <w:p w:rsidR="00E23907" w:rsidRPr="002F1654" w:rsidRDefault="00E23907" w:rsidP="00E23907">
      <w:pPr>
        <w:tabs>
          <w:tab w:val="left" w:pos="851"/>
          <w:tab w:val="left" w:pos="1134"/>
        </w:tabs>
        <w:spacing w:line="360" w:lineRule="auto"/>
        <w:jc w:val="both"/>
        <w:rPr>
          <w:rFonts w:ascii="Times New Roman" w:hAnsi="Times New Roman" w:cs="Times New Roman"/>
          <w:sz w:val="28"/>
          <w:szCs w:val="28"/>
        </w:rPr>
      </w:pPr>
    </w:p>
    <w:p w:rsidR="00E23907" w:rsidRPr="002F1654" w:rsidRDefault="00E23907" w:rsidP="00E23907">
      <w:pPr>
        <w:tabs>
          <w:tab w:val="left" w:pos="851"/>
          <w:tab w:val="left" w:pos="1134"/>
        </w:tabs>
        <w:spacing w:line="360" w:lineRule="auto"/>
        <w:jc w:val="both"/>
        <w:rPr>
          <w:rFonts w:ascii="Times New Roman" w:hAnsi="Times New Roman" w:cs="Times New Roman"/>
          <w:sz w:val="28"/>
          <w:szCs w:val="28"/>
        </w:rPr>
        <w:sectPr w:rsidR="00E23907" w:rsidRPr="002F1654">
          <w:pgSz w:w="16838" w:h="11906" w:orient="landscape"/>
          <w:pgMar w:top="1134" w:right="1134" w:bottom="1134" w:left="1134" w:header="0" w:footer="0" w:gutter="0"/>
          <w:cols w:space="720"/>
          <w:formProt w:val="0"/>
          <w:docGrid w:linePitch="367" w:charSpace="-12289"/>
        </w:sectPr>
      </w:pPr>
    </w:p>
    <w:p w:rsidR="00427E44" w:rsidRPr="00427E44" w:rsidRDefault="00427E44" w:rsidP="00427E44">
      <w:pPr>
        <w:spacing w:line="360" w:lineRule="auto"/>
        <w:ind w:firstLine="708"/>
        <w:jc w:val="center"/>
        <w:rPr>
          <w:rFonts w:ascii="Times New Roman" w:eastAsia="Calibri" w:hAnsi="Times New Roman" w:cs="Times New Roman"/>
          <w:b/>
          <w:sz w:val="28"/>
          <w:szCs w:val="28"/>
          <w:lang w:eastAsia="ar-SA"/>
        </w:rPr>
      </w:pPr>
      <w:r w:rsidRPr="00427E44">
        <w:rPr>
          <w:rFonts w:ascii="Times New Roman" w:eastAsia="Calibri" w:hAnsi="Times New Roman" w:cs="Times New Roman"/>
          <w:b/>
          <w:sz w:val="28"/>
          <w:szCs w:val="28"/>
          <w:lang w:val="ru-RU" w:eastAsia="ar-SA"/>
        </w:rPr>
        <w:lastRenderedPageBreak/>
        <w:t xml:space="preserve">1.2 </w:t>
      </w:r>
      <w:r w:rsidRPr="00427E44">
        <w:rPr>
          <w:rFonts w:ascii="Times New Roman" w:eastAsia="Calibri" w:hAnsi="Times New Roman" w:cs="Times New Roman"/>
          <w:b/>
          <w:sz w:val="28"/>
          <w:szCs w:val="28"/>
          <w:lang w:eastAsia="ar-SA"/>
        </w:rPr>
        <w:t>Содержание курса дисциплины</w:t>
      </w:r>
    </w:p>
    <w:p w:rsidR="00427E44" w:rsidRPr="00427E44" w:rsidRDefault="00427E44" w:rsidP="00427E44">
      <w:pPr>
        <w:jc w:val="both"/>
        <w:rPr>
          <w:rFonts w:ascii="Times New Roman" w:eastAsia="Calibri" w:hAnsi="Times New Roman" w:cs="Times New Roman"/>
          <w:b/>
          <w:sz w:val="28"/>
          <w:szCs w:val="28"/>
          <w:u w:val="single"/>
          <w:lang w:eastAsia="ar-SA"/>
        </w:rPr>
      </w:pPr>
      <w:r w:rsidRPr="00427E44">
        <w:rPr>
          <w:rFonts w:ascii="Times New Roman" w:eastAsia="Calibri" w:hAnsi="Times New Roman" w:cs="Times New Roman"/>
          <w:b/>
          <w:sz w:val="28"/>
          <w:szCs w:val="28"/>
          <w:u w:val="single"/>
          <w:lang w:eastAsia="ar-SA"/>
        </w:rPr>
        <w:t>ВХОДНОЙ КОНТРОЛЬ:</w:t>
      </w:r>
      <w:r w:rsidRPr="00427E44">
        <w:rPr>
          <w:rFonts w:ascii="Times New Roman" w:eastAsia="Calibri" w:hAnsi="Times New Roman" w:cs="Times New Roman"/>
          <w:sz w:val="28"/>
          <w:szCs w:val="28"/>
          <w:lang w:eastAsia="ar-SA"/>
        </w:rPr>
        <w:t xml:space="preserve"> Лексико-грамматический тест.</w:t>
      </w:r>
    </w:p>
    <w:p w:rsidR="00427E44" w:rsidRPr="00427E44" w:rsidRDefault="00427E44" w:rsidP="00427E44">
      <w:pPr>
        <w:jc w:val="both"/>
        <w:rPr>
          <w:rFonts w:ascii="Times New Roman" w:eastAsia="Calibri" w:hAnsi="Times New Roman" w:cs="Times New Roman"/>
          <w:b/>
          <w:sz w:val="28"/>
          <w:szCs w:val="28"/>
          <w:u w:val="single"/>
          <w:lang w:val="en-US" w:eastAsia="ar-SA"/>
        </w:rPr>
      </w:pPr>
      <w:r w:rsidRPr="00427E44">
        <w:rPr>
          <w:rFonts w:ascii="Times New Roman" w:eastAsia="Calibri" w:hAnsi="Times New Roman" w:cs="Times New Roman"/>
          <w:b/>
          <w:sz w:val="28"/>
          <w:szCs w:val="28"/>
          <w:u w:val="single"/>
          <w:lang w:eastAsia="ar-SA"/>
        </w:rPr>
        <w:t>БАЗОВЫЙ</w:t>
      </w:r>
      <w:r w:rsidRPr="00427E44">
        <w:rPr>
          <w:rFonts w:ascii="Times New Roman" w:eastAsia="Calibri" w:hAnsi="Times New Roman" w:cs="Times New Roman"/>
          <w:b/>
          <w:sz w:val="28"/>
          <w:szCs w:val="28"/>
          <w:u w:val="single"/>
          <w:lang w:val="en-US" w:eastAsia="ar-SA"/>
        </w:rPr>
        <w:t xml:space="preserve"> </w:t>
      </w:r>
      <w:r w:rsidRPr="00427E44">
        <w:rPr>
          <w:rFonts w:ascii="Times New Roman" w:eastAsia="Calibri" w:hAnsi="Times New Roman" w:cs="Times New Roman"/>
          <w:b/>
          <w:sz w:val="28"/>
          <w:szCs w:val="28"/>
          <w:u w:val="single"/>
          <w:lang w:eastAsia="ar-SA"/>
        </w:rPr>
        <w:t>МОДУЛЬ</w:t>
      </w:r>
      <w:r w:rsidRPr="00427E44">
        <w:rPr>
          <w:rFonts w:ascii="Times New Roman" w:eastAsia="Calibri" w:hAnsi="Times New Roman" w:cs="Times New Roman"/>
          <w:b/>
          <w:sz w:val="28"/>
          <w:szCs w:val="28"/>
          <w:u w:val="single"/>
          <w:lang w:val="en-US" w:eastAsia="ar-SA"/>
        </w:rPr>
        <w:t xml:space="preserve"> № 1</w:t>
      </w:r>
    </w:p>
    <w:p w:rsidR="00427E44" w:rsidRPr="00427E44" w:rsidRDefault="00427E44" w:rsidP="00427E44">
      <w:pPr>
        <w:jc w:val="both"/>
        <w:rPr>
          <w:rFonts w:ascii="Times New Roman" w:eastAsia="Calibri" w:hAnsi="Times New Roman" w:cs="Times New Roman"/>
          <w:b/>
          <w:i/>
          <w:sz w:val="28"/>
          <w:szCs w:val="28"/>
          <w:lang w:val="en-US" w:eastAsia="ar-SA"/>
        </w:rPr>
      </w:pPr>
      <w:r w:rsidRPr="00427E44">
        <w:rPr>
          <w:rFonts w:ascii="Times New Roman" w:eastAsia="Calibri" w:hAnsi="Times New Roman" w:cs="Times New Roman"/>
          <w:b/>
          <w:i/>
          <w:sz w:val="28"/>
          <w:szCs w:val="28"/>
          <w:lang w:eastAsia="ar-SA"/>
        </w:rPr>
        <w:t>Раздел</w:t>
      </w:r>
      <w:r w:rsidRPr="00427E44">
        <w:rPr>
          <w:rFonts w:ascii="Times New Roman" w:eastAsia="Calibri" w:hAnsi="Times New Roman" w:cs="Times New Roman"/>
          <w:b/>
          <w:i/>
          <w:sz w:val="28"/>
          <w:szCs w:val="28"/>
          <w:lang w:val="en-US" w:eastAsia="ar-SA"/>
        </w:rPr>
        <w:t xml:space="preserve"> 1:  «Work, Rest and Play» </w:t>
      </w:r>
    </w:p>
    <w:p w:rsidR="00427E44" w:rsidRPr="00427E44" w:rsidRDefault="00427E44" w:rsidP="00427E44">
      <w:pPr>
        <w:jc w:val="both"/>
        <w:rPr>
          <w:rFonts w:ascii="Times New Roman" w:eastAsia="Calibri" w:hAnsi="Times New Roman" w:cs="Times New Roman"/>
          <w:sz w:val="28"/>
          <w:szCs w:val="28"/>
          <w:lang w:eastAsia="ar-SA"/>
        </w:rPr>
      </w:pPr>
      <w:r w:rsidRPr="00427E44">
        <w:rPr>
          <w:rFonts w:ascii="Times New Roman" w:eastAsia="Calibri" w:hAnsi="Times New Roman" w:cs="Times New Roman"/>
          <w:sz w:val="28"/>
          <w:szCs w:val="28"/>
          <w:lang w:eastAsia="ar-SA"/>
        </w:rPr>
        <w:t xml:space="preserve">Лексика: Описание повседневных занятий, вопросительные слова, рабочий день, разговор о путешествии, занятия в свободное время, поддержание разговора на общие темы. </w:t>
      </w:r>
    </w:p>
    <w:p w:rsidR="00427E44" w:rsidRPr="00427E44" w:rsidRDefault="00427E44" w:rsidP="00427E44">
      <w:pPr>
        <w:jc w:val="both"/>
        <w:rPr>
          <w:rFonts w:ascii="Times New Roman" w:eastAsia="Calibri" w:hAnsi="Times New Roman" w:cs="Times New Roman"/>
          <w:sz w:val="28"/>
          <w:szCs w:val="28"/>
          <w:lang w:eastAsia="ar-SA"/>
        </w:rPr>
      </w:pPr>
      <w:r w:rsidRPr="00427E44">
        <w:rPr>
          <w:rFonts w:ascii="Times New Roman" w:eastAsia="Calibri" w:hAnsi="Times New Roman" w:cs="Times New Roman"/>
          <w:sz w:val="28"/>
          <w:szCs w:val="28"/>
          <w:lang w:eastAsia="ar-SA"/>
        </w:rPr>
        <w:t>Говорение: Умение поддержать беседу при  знакомстве, приветствии и прощании, описать свой рабочий день, хобби, рассказать про путешествие.</w:t>
      </w:r>
    </w:p>
    <w:p w:rsidR="00427E44" w:rsidRPr="00427E44" w:rsidRDefault="00427E44" w:rsidP="00427E44">
      <w:pPr>
        <w:jc w:val="both"/>
        <w:rPr>
          <w:rFonts w:ascii="Times New Roman" w:eastAsia="Calibri" w:hAnsi="Times New Roman" w:cs="Times New Roman"/>
          <w:sz w:val="28"/>
          <w:szCs w:val="28"/>
          <w:lang w:eastAsia="ar-SA"/>
        </w:rPr>
      </w:pPr>
      <w:r w:rsidRPr="00427E44">
        <w:rPr>
          <w:rFonts w:ascii="Times New Roman" w:eastAsia="Calibri" w:hAnsi="Times New Roman" w:cs="Times New Roman"/>
          <w:sz w:val="28"/>
          <w:szCs w:val="28"/>
          <w:lang w:eastAsia="ar-SA"/>
        </w:rPr>
        <w:t>Грамматика:</w:t>
      </w:r>
    </w:p>
    <w:p w:rsidR="00427E44" w:rsidRPr="00427E44" w:rsidRDefault="00427E44" w:rsidP="00427E44">
      <w:pPr>
        <w:jc w:val="both"/>
        <w:rPr>
          <w:rFonts w:ascii="Times New Roman" w:eastAsia="Calibri" w:hAnsi="Times New Roman" w:cs="Times New Roman"/>
          <w:sz w:val="28"/>
          <w:szCs w:val="28"/>
          <w:lang w:eastAsia="ar-SA"/>
        </w:rPr>
      </w:pPr>
      <w:r w:rsidRPr="00427E44">
        <w:rPr>
          <w:rFonts w:ascii="Times New Roman" w:eastAsia="Calibri" w:hAnsi="Times New Roman" w:cs="Times New Roman"/>
          <w:sz w:val="28"/>
          <w:szCs w:val="28"/>
          <w:lang w:eastAsia="ar-SA"/>
        </w:rPr>
        <w:t>1) Повествовательные и вопросительные предложения.</w:t>
      </w:r>
    </w:p>
    <w:p w:rsidR="00427E44" w:rsidRPr="00427E44" w:rsidRDefault="00427E44" w:rsidP="00427E44">
      <w:pPr>
        <w:jc w:val="both"/>
        <w:rPr>
          <w:rFonts w:ascii="Times New Roman" w:eastAsia="Calibri" w:hAnsi="Times New Roman" w:cs="Times New Roman"/>
          <w:sz w:val="28"/>
          <w:szCs w:val="28"/>
          <w:lang w:eastAsia="ar-SA"/>
        </w:rPr>
      </w:pPr>
      <w:r w:rsidRPr="00427E44">
        <w:rPr>
          <w:rFonts w:ascii="Times New Roman" w:eastAsia="Calibri" w:hAnsi="Times New Roman" w:cs="Times New Roman"/>
          <w:sz w:val="28"/>
          <w:szCs w:val="28"/>
          <w:lang w:eastAsia="ar-SA"/>
        </w:rPr>
        <w:t>2) Вопрос к подлежащему, типы вопросов.</w:t>
      </w:r>
    </w:p>
    <w:p w:rsidR="00427E44" w:rsidRPr="00427E44" w:rsidRDefault="00427E44" w:rsidP="00427E44">
      <w:pPr>
        <w:jc w:val="both"/>
        <w:rPr>
          <w:rFonts w:ascii="Times New Roman" w:eastAsia="Calibri" w:hAnsi="Times New Roman" w:cs="Times New Roman"/>
          <w:sz w:val="28"/>
          <w:szCs w:val="28"/>
          <w:lang w:eastAsia="ar-SA"/>
        </w:rPr>
      </w:pPr>
      <w:r w:rsidRPr="00427E44">
        <w:rPr>
          <w:rFonts w:ascii="Times New Roman" w:eastAsia="Calibri" w:hAnsi="Times New Roman" w:cs="Times New Roman"/>
          <w:sz w:val="28"/>
          <w:szCs w:val="28"/>
          <w:lang w:eastAsia="ar-SA"/>
        </w:rPr>
        <w:t>3) Смысловое ударение в предложении.</w:t>
      </w:r>
    </w:p>
    <w:p w:rsidR="00427E44" w:rsidRPr="00427E44" w:rsidRDefault="00427E44" w:rsidP="00427E44">
      <w:pPr>
        <w:jc w:val="both"/>
        <w:rPr>
          <w:rFonts w:ascii="Times New Roman" w:eastAsia="Calibri" w:hAnsi="Times New Roman" w:cs="Times New Roman"/>
          <w:sz w:val="28"/>
          <w:szCs w:val="28"/>
          <w:lang w:eastAsia="ar-SA"/>
        </w:rPr>
      </w:pPr>
      <w:r w:rsidRPr="00427E44">
        <w:rPr>
          <w:rFonts w:ascii="Times New Roman" w:eastAsia="Calibri" w:hAnsi="Times New Roman" w:cs="Times New Roman"/>
          <w:sz w:val="28"/>
          <w:szCs w:val="28"/>
          <w:lang w:eastAsia="ar-SA"/>
        </w:rPr>
        <w:t xml:space="preserve">4) Личные, указательные местоимения. </w:t>
      </w:r>
    </w:p>
    <w:p w:rsidR="00427E44" w:rsidRPr="00427E44" w:rsidRDefault="00427E44" w:rsidP="00427E44">
      <w:pPr>
        <w:jc w:val="both"/>
        <w:rPr>
          <w:rFonts w:ascii="Times New Roman" w:eastAsia="Calibri" w:hAnsi="Times New Roman" w:cs="Times New Roman"/>
          <w:sz w:val="28"/>
          <w:szCs w:val="28"/>
          <w:lang w:eastAsia="ar-SA"/>
        </w:rPr>
      </w:pPr>
      <w:r w:rsidRPr="00427E44">
        <w:rPr>
          <w:rFonts w:ascii="Times New Roman" w:eastAsia="Calibri" w:hAnsi="Times New Roman" w:cs="Times New Roman"/>
          <w:sz w:val="28"/>
          <w:szCs w:val="28"/>
          <w:lang w:eastAsia="ar-SA"/>
        </w:rPr>
        <w:t>5) Множественное число существительных.</w:t>
      </w:r>
    </w:p>
    <w:p w:rsidR="00427E44" w:rsidRPr="00427E44" w:rsidRDefault="00427E44" w:rsidP="00427E44">
      <w:pPr>
        <w:jc w:val="both"/>
        <w:rPr>
          <w:rFonts w:ascii="Times New Roman" w:eastAsia="Calibri" w:hAnsi="Times New Roman" w:cs="Times New Roman"/>
          <w:sz w:val="28"/>
          <w:szCs w:val="28"/>
          <w:lang w:eastAsia="ar-SA"/>
        </w:rPr>
      </w:pPr>
      <w:r w:rsidRPr="00427E44">
        <w:rPr>
          <w:rFonts w:ascii="Times New Roman" w:eastAsia="Calibri" w:hAnsi="Times New Roman" w:cs="Times New Roman"/>
          <w:sz w:val="28"/>
          <w:szCs w:val="28"/>
          <w:lang w:eastAsia="ar-SA"/>
        </w:rPr>
        <w:t>Аудирование: Обзорный текст.</w:t>
      </w:r>
    </w:p>
    <w:p w:rsidR="00427E44" w:rsidRPr="00427E44" w:rsidRDefault="00427E44" w:rsidP="00427E44">
      <w:pPr>
        <w:jc w:val="both"/>
        <w:rPr>
          <w:rFonts w:ascii="Times New Roman" w:eastAsia="Calibri" w:hAnsi="Times New Roman" w:cs="Times New Roman"/>
          <w:sz w:val="28"/>
          <w:szCs w:val="28"/>
          <w:lang w:eastAsia="ar-SA"/>
        </w:rPr>
      </w:pPr>
      <w:r w:rsidRPr="00427E44">
        <w:rPr>
          <w:rFonts w:ascii="Times New Roman" w:eastAsia="Calibri" w:hAnsi="Times New Roman" w:cs="Times New Roman"/>
          <w:sz w:val="28"/>
          <w:szCs w:val="28"/>
          <w:lang w:eastAsia="ar-SA"/>
        </w:rPr>
        <w:t>Чтение: Статья в газете.</w:t>
      </w:r>
    </w:p>
    <w:p w:rsidR="00427E44" w:rsidRPr="00427E44" w:rsidRDefault="00427E44" w:rsidP="00427E44">
      <w:pPr>
        <w:jc w:val="both"/>
        <w:rPr>
          <w:rFonts w:ascii="Times New Roman" w:eastAsia="Calibri" w:hAnsi="Times New Roman" w:cs="Times New Roman"/>
          <w:sz w:val="28"/>
          <w:szCs w:val="28"/>
          <w:lang w:eastAsia="ar-SA"/>
        </w:rPr>
      </w:pPr>
      <w:r w:rsidRPr="00427E44">
        <w:rPr>
          <w:rFonts w:ascii="Times New Roman" w:eastAsia="Calibri" w:hAnsi="Times New Roman" w:cs="Times New Roman"/>
          <w:sz w:val="28"/>
          <w:szCs w:val="28"/>
          <w:lang w:eastAsia="ar-SA"/>
        </w:rPr>
        <w:t>Письмо: Письмо другу о себе.</w:t>
      </w:r>
    </w:p>
    <w:p w:rsidR="00427E44" w:rsidRPr="00427E44" w:rsidRDefault="00427E44" w:rsidP="00427E44">
      <w:pPr>
        <w:jc w:val="both"/>
        <w:rPr>
          <w:rFonts w:ascii="Times New Roman" w:eastAsia="Calibri" w:hAnsi="Times New Roman" w:cs="Times New Roman"/>
          <w:b/>
          <w:i/>
          <w:sz w:val="28"/>
          <w:szCs w:val="28"/>
          <w:lang w:eastAsia="ar-SA"/>
        </w:rPr>
      </w:pPr>
      <w:r w:rsidRPr="00427E44">
        <w:rPr>
          <w:rFonts w:ascii="Times New Roman" w:eastAsia="Calibri" w:hAnsi="Times New Roman" w:cs="Times New Roman"/>
          <w:b/>
          <w:i/>
          <w:sz w:val="28"/>
          <w:szCs w:val="28"/>
          <w:lang w:eastAsia="ar-SA"/>
        </w:rPr>
        <w:t>Раздел 2: «</w:t>
      </w:r>
      <w:r w:rsidRPr="00427E44">
        <w:rPr>
          <w:rFonts w:ascii="Times New Roman" w:eastAsia="Calibri" w:hAnsi="Times New Roman" w:cs="Times New Roman"/>
          <w:b/>
          <w:i/>
          <w:sz w:val="28"/>
          <w:szCs w:val="28"/>
          <w:lang w:val="en-US" w:eastAsia="ar-SA"/>
        </w:rPr>
        <w:t>Beginnings</w:t>
      </w:r>
      <w:r w:rsidRPr="00427E44">
        <w:rPr>
          <w:rFonts w:ascii="Times New Roman" w:eastAsia="Calibri" w:hAnsi="Times New Roman" w:cs="Times New Roman"/>
          <w:b/>
          <w:i/>
          <w:sz w:val="28"/>
          <w:szCs w:val="28"/>
          <w:lang w:eastAsia="ar-SA"/>
        </w:rPr>
        <w:t>»</w:t>
      </w:r>
    </w:p>
    <w:p w:rsidR="00427E44" w:rsidRPr="00427E44" w:rsidRDefault="00427E44" w:rsidP="00427E44">
      <w:pPr>
        <w:jc w:val="both"/>
        <w:rPr>
          <w:rFonts w:ascii="Times New Roman" w:eastAsia="Calibri" w:hAnsi="Times New Roman" w:cs="Times New Roman"/>
          <w:sz w:val="28"/>
          <w:szCs w:val="28"/>
          <w:lang w:eastAsia="ar-SA"/>
        </w:rPr>
      </w:pPr>
      <w:r w:rsidRPr="00427E44">
        <w:rPr>
          <w:rFonts w:ascii="Times New Roman" w:eastAsia="Calibri" w:hAnsi="Times New Roman" w:cs="Times New Roman"/>
          <w:sz w:val="28"/>
          <w:szCs w:val="28"/>
          <w:lang w:eastAsia="ar-SA"/>
        </w:rPr>
        <w:t>Лексика: Неправильные глаголы, названия членов семьи и родственных связей.</w:t>
      </w:r>
    </w:p>
    <w:p w:rsidR="00427E44" w:rsidRPr="00427E44" w:rsidRDefault="00427E44" w:rsidP="00427E44">
      <w:pPr>
        <w:jc w:val="both"/>
        <w:rPr>
          <w:rFonts w:ascii="Times New Roman" w:eastAsia="Calibri" w:hAnsi="Times New Roman" w:cs="Times New Roman"/>
          <w:sz w:val="28"/>
          <w:szCs w:val="28"/>
          <w:lang w:eastAsia="ar-SA"/>
        </w:rPr>
      </w:pPr>
      <w:r w:rsidRPr="00427E44">
        <w:rPr>
          <w:rFonts w:ascii="Times New Roman" w:eastAsia="Calibri" w:hAnsi="Times New Roman" w:cs="Times New Roman"/>
          <w:sz w:val="28"/>
          <w:szCs w:val="28"/>
          <w:lang w:eastAsia="ar-SA"/>
        </w:rPr>
        <w:t>Говорение: Умение поддержать беседу и рассказать о родственниках и родственных отношениях; умение описать членов своей семьи, их возраст и внешность.</w:t>
      </w:r>
    </w:p>
    <w:p w:rsidR="00427E44" w:rsidRPr="00427E44" w:rsidRDefault="00427E44" w:rsidP="00427E44">
      <w:pPr>
        <w:jc w:val="both"/>
        <w:rPr>
          <w:rFonts w:ascii="Times New Roman" w:eastAsia="Calibri" w:hAnsi="Times New Roman" w:cs="Times New Roman"/>
          <w:sz w:val="28"/>
          <w:szCs w:val="28"/>
          <w:lang w:eastAsia="ar-SA"/>
        </w:rPr>
      </w:pPr>
      <w:r w:rsidRPr="00427E44">
        <w:rPr>
          <w:rFonts w:ascii="Times New Roman" w:eastAsia="Calibri" w:hAnsi="Times New Roman" w:cs="Times New Roman"/>
          <w:sz w:val="28"/>
          <w:szCs w:val="28"/>
          <w:lang w:eastAsia="ar-SA"/>
        </w:rPr>
        <w:t>Грамматика:</w:t>
      </w:r>
    </w:p>
    <w:p w:rsidR="00427E44" w:rsidRPr="00427E44" w:rsidRDefault="00427E44" w:rsidP="00E80238">
      <w:pPr>
        <w:pStyle w:val="af5"/>
        <w:numPr>
          <w:ilvl w:val="0"/>
          <w:numId w:val="11"/>
        </w:numPr>
        <w:tabs>
          <w:tab w:val="left" w:pos="0"/>
          <w:tab w:val="left" w:pos="284"/>
        </w:tabs>
        <w:ind w:left="0" w:firstLine="0"/>
        <w:jc w:val="both"/>
        <w:rPr>
          <w:rFonts w:ascii="Times New Roman" w:eastAsia="Calibri" w:hAnsi="Times New Roman" w:cs="Times New Roman"/>
          <w:sz w:val="28"/>
          <w:szCs w:val="28"/>
          <w:lang w:val="en-US" w:eastAsia="ar-SA"/>
        </w:rPr>
      </w:pPr>
      <w:r w:rsidRPr="00427E44">
        <w:rPr>
          <w:rFonts w:ascii="Times New Roman" w:eastAsia="Calibri" w:hAnsi="Times New Roman" w:cs="Times New Roman"/>
          <w:sz w:val="28"/>
          <w:szCs w:val="28"/>
          <w:lang w:val="en-US" w:eastAsia="ar-SA"/>
        </w:rPr>
        <w:t>Past Simple</w:t>
      </w:r>
      <w:r w:rsidRPr="00427E44">
        <w:rPr>
          <w:rFonts w:ascii="Times New Roman" w:eastAsia="Calibri" w:hAnsi="Times New Roman" w:cs="Times New Roman"/>
          <w:sz w:val="28"/>
          <w:szCs w:val="28"/>
          <w:lang w:eastAsia="ar-SA"/>
        </w:rPr>
        <w:t>.</w:t>
      </w:r>
    </w:p>
    <w:p w:rsidR="00427E44" w:rsidRPr="00427E44" w:rsidRDefault="00427E44" w:rsidP="00E80238">
      <w:pPr>
        <w:pStyle w:val="af5"/>
        <w:numPr>
          <w:ilvl w:val="0"/>
          <w:numId w:val="11"/>
        </w:numPr>
        <w:tabs>
          <w:tab w:val="left" w:pos="0"/>
          <w:tab w:val="left" w:pos="284"/>
        </w:tabs>
        <w:ind w:left="0" w:firstLine="0"/>
        <w:jc w:val="both"/>
        <w:rPr>
          <w:rFonts w:ascii="Times New Roman" w:eastAsia="Calibri" w:hAnsi="Times New Roman" w:cs="Times New Roman"/>
          <w:sz w:val="28"/>
          <w:szCs w:val="28"/>
          <w:lang w:val="en-US" w:eastAsia="ar-SA"/>
        </w:rPr>
      </w:pPr>
      <w:r w:rsidRPr="00427E44">
        <w:rPr>
          <w:rFonts w:ascii="Times New Roman" w:eastAsia="Calibri" w:hAnsi="Times New Roman" w:cs="Times New Roman"/>
          <w:sz w:val="28"/>
          <w:szCs w:val="28"/>
          <w:lang w:val="en-US" w:eastAsia="ar-SA"/>
        </w:rPr>
        <w:t>Past Continuous</w:t>
      </w:r>
      <w:r w:rsidRPr="00427E44">
        <w:rPr>
          <w:rFonts w:ascii="Times New Roman" w:eastAsia="Calibri" w:hAnsi="Times New Roman" w:cs="Times New Roman"/>
          <w:sz w:val="28"/>
          <w:szCs w:val="28"/>
          <w:lang w:eastAsia="ar-SA"/>
        </w:rPr>
        <w:t>.</w:t>
      </w:r>
    </w:p>
    <w:p w:rsidR="00427E44" w:rsidRPr="00427E44" w:rsidRDefault="00427E44" w:rsidP="00427E44">
      <w:pPr>
        <w:tabs>
          <w:tab w:val="left" w:pos="0"/>
          <w:tab w:val="left" w:pos="284"/>
        </w:tabs>
        <w:jc w:val="both"/>
        <w:rPr>
          <w:rFonts w:ascii="Times New Roman" w:eastAsia="Calibri" w:hAnsi="Times New Roman" w:cs="Times New Roman"/>
          <w:sz w:val="28"/>
          <w:szCs w:val="28"/>
          <w:lang w:eastAsia="ar-SA"/>
        </w:rPr>
      </w:pPr>
      <w:r w:rsidRPr="00427E44">
        <w:rPr>
          <w:rFonts w:ascii="Times New Roman" w:eastAsia="Calibri" w:hAnsi="Times New Roman" w:cs="Times New Roman"/>
          <w:sz w:val="28"/>
          <w:szCs w:val="28"/>
          <w:lang w:eastAsia="ar-SA"/>
        </w:rPr>
        <w:t>3)</w:t>
      </w:r>
      <w:r w:rsidRPr="00427E44">
        <w:rPr>
          <w:rFonts w:ascii="Times New Roman" w:eastAsia="Calibri" w:hAnsi="Times New Roman" w:cs="Times New Roman"/>
          <w:sz w:val="28"/>
          <w:szCs w:val="28"/>
          <w:lang w:eastAsia="ar-SA"/>
        </w:rPr>
        <w:tab/>
        <w:t>Притяжательные местоимения.</w:t>
      </w:r>
    </w:p>
    <w:p w:rsidR="00427E44" w:rsidRPr="00427E44" w:rsidRDefault="00427E44" w:rsidP="00427E44">
      <w:pPr>
        <w:tabs>
          <w:tab w:val="left" w:pos="0"/>
          <w:tab w:val="left" w:pos="284"/>
        </w:tabs>
        <w:jc w:val="both"/>
        <w:rPr>
          <w:rFonts w:ascii="Times New Roman" w:eastAsia="Calibri" w:hAnsi="Times New Roman" w:cs="Times New Roman"/>
          <w:sz w:val="28"/>
          <w:szCs w:val="28"/>
          <w:lang w:eastAsia="ar-SA"/>
        </w:rPr>
      </w:pPr>
      <w:r w:rsidRPr="00427E44">
        <w:rPr>
          <w:rFonts w:ascii="Times New Roman" w:eastAsia="Calibri" w:hAnsi="Times New Roman" w:cs="Times New Roman"/>
          <w:sz w:val="28"/>
          <w:szCs w:val="28"/>
          <w:lang w:eastAsia="ar-SA"/>
        </w:rPr>
        <w:t>4)</w:t>
      </w:r>
      <w:r w:rsidRPr="00427E44">
        <w:rPr>
          <w:rFonts w:ascii="Times New Roman" w:eastAsia="Calibri" w:hAnsi="Times New Roman" w:cs="Times New Roman"/>
          <w:sz w:val="28"/>
          <w:szCs w:val="28"/>
          <w:lang w:eastAsia="ar-SA"/>
        </w:rPr>
        <w:tab/>
        <w:t>Притяжательный падеж существительных.</w:t>
      </w:r>
    </w:p>
    <w:p w:rsidR="00427E44" w:rsidRPr="00427E44" w:rsidRDefault="00427E44" w:rsidP="00427E44">
      <w:pPr>
        <w:jc w:val="both"/>
        <w:rPr>
          <w:rFonts w:ascii="Times New Roman" w:eastAsia="Calibri" w:hAnsi="Times New Roman" w:cs="Times New Roman"/>
          <w:sz w:val="28"/>
          <w:szCs w:val="28"/>
          <w:lang w:eastAsia="ar-SA"/>
        </w:rPr>
      </w:pPr>
      <w:r w:rsidRPr="00427E44">
        <w:rPr>
          <w:rFonts w:ascii="Times New Roman" w:eastAsia="Calibri" w:hAnsi="Times New Roman" w:cs="Times New Roman"/>
          <w:sz w:val="28"/>
          <w:szCs w:val="28"/>
          <w:lang w:eastAsia="ar-SA"/>
        </w:rPr>
        <w:t>Аудирование: История одной семьи.</w:t>
      </w:r>
    </w:p>
    <w:p w:rsidR="00427E44" w:rsidRPr="00427E44" w:rsidRDefault="00427E44" w:rsidP="00427E44">
      <w:pPr>
        <w:jc w:val="both"/>
        <w:rPr>
          <w:rFonts w:ascii="Times New Roman" w:eastAsia="Calibri" w:hAnsi="Times New Roman" w:cs="Times New Roman"/>
          <w:sz w:val="28"/>
          <w:szCs w:val="28"/>
          <w:lang w:eastAsia="ar-SA"/>
        </w:rPr>
      </w:pPr>
      <w:r w:rsidRPr="00427E44">
        <w:rPr>
          <w:rFonts w:ascii="Times New Roman" w:eastAsia="Calibri" w:hAnsi="Times New Roman" w:cs="Times New Roman"/>
          <w:sz w:val="28"/>
          <w:szCs w:val="28"/>
          <w:lang w:eastAsia="ar-SA"/>
        </w:rPr>
        <w:t>Чтение:  История одной семьи.</w:t>
      </w:r>
    </w:p>
    <w:p w:rsidR="00427E44" w:rsidRPr="00427E44" w:rsidRDefault="00427E44" w:rsidP="00427E44">
      <w:pPr>
        <w:jc w:val="both"/>
        <w:rPr>
          <w:rFonts w:ascii="Times New Roman" w:eastAsia="Calibri" w:hAnsi="Times New Roman" w:cs="Times New Roman"/>
          <w:sz w:val="28"/>
          <w:szCs w:val="28"/>
          <w:lang w:eastAsia="ar-SA"/>
        </w:rPr>
      </w:pPr>
      <w:r w:rsidRPr="00427E44">
        <w:rPr>
          <w:rFonts w:ascii="Times New Roman" w:eastAsia="Calibri" w:hAnsi="Times New Roman" w:cs="Times New Roman"/>
          <w:sz w:val="28"/>
          <w:szCs w:val="28"/>
          <w:lang w:eastAsia="ar-SA"/>
        </w:rPr>
        <w:t>Письмо: Электронное письмо с новостями.</w:t>
      </w:r>
    </w:p>
    <w:p w:rsidR="00E23907" w:rsidRDefault="00E23907" w:rsidP="00E23907">
      <w:pPr>
        <w:spacing w:line="360" w:lineRule="auto"/>
        <w:jc w:val="both"/>
        <w:rPr>
          <w:rFonts w:ascii="Times New Roman" w:hAnsi="Times New Roman" w:cs="Times New Roman"/>
          <w:b/>
          <w:color w:val="00000A"/>
          <w:sz w:val="28"/>
          <w:szCs w:val="28"/>
          <w:u w:val="single"/>
          <w:lang w:val="ru-RU" w:eastAsia="ar-SA"/>
        </w:rPr>
      </w:pPr>
      <w:r w:rsidRPr="002F1654">
        <w:rPr>
          <w:rFonts w:ascii="Times New Roman" w:hAnsi="Times New Roman" w:cs="Times New Roman"/>
          <w:b/>
          <w:color w:val="00000A"/>
          <w:sz w:val="28"/>
          <w:szCs w:val="28"/>
          <w:u w:val="single"/>
          <w:lang w:eastAsia="ar-SA"/>
        </w:rPr>
        <w:t>БАЗОВЫЙ</w:t>
      </w:r>
      <w:r w:rsidRPr="002F1654">
        <w:rPr>
          <w:rFonts w:ascii="Times New Roman" w:hAnsi="Times New Roman" w:cs="Times New Roman"/>
          <w:b/>
          <w:color w:val="00000A"/>
          <w:sz w:val="28"/>
          <w:szCs w:val="28"/>
          <w:u w:val="single"/>
          <w:lang w:val="en-US" w:eastAsia="ar-SA"/>
        </w:rPr>
        <w:t xml:space="preserve"> </w:t>
      </w:r>
      <w:r w:rsidRPr="002F1654">
        <w:rPr>
          <w:rFonts w:ascii="Times New Roman" w:hAnsi="Times New Roman" w:cs="Times New Roman"/>
          <w:b/>
          <w:color w:val="00000A"/>
          <w:sz w:val="28"/>
          <w:szCs w:val="28"/>
          <w:u w:val="single"/>
          <w:lang w:eastAsia="ar-SA"/>
        </w:rPr>
        <w:t>МОДУЛЬ</w:t>
      </w:r>
      <w:r w:rsidRPr="002F1654">
        <w:rPr>
          <w:rFonts w:ascii="Times New Roman" w:hAnsi="Times New Roman" w:cs="Times New Roman"/>
          <w:b/>
          <w:color w:val="00000A"/>
          <w:sz w:val="28"/>
          <w:szCs w:val="28"/>
          <w:u w:val="single"/>
          <w:lang w:val="en-US" w:eastAsia="ar-SA"/>
        </w:rPr>
        <w:t xml:space="preserve"> № 2</w:t>
      </w:r>
    </w:p>
    <w:p w:rsidR="00427E44" w:rsidRPr="00427E44" w:rsidRDefault="00427E44" w:rsidP="00427E44">
      <w:pPr>
        <w:jc w:val="both"/>
        <w:rPr>
          <w:rFonts w:ascii="Times New Roman" w:eastAsia="Calibri" w:hAnsi="Times New Roman" w:cs="Times New Roman"/>
          <w:b/>
          <w:i/>
          <w:sz w:val="28"/>
          <w:szCs w:val="28"/>
          <w:lang w:eastAsia="ar-SA"/>
        </w:rPr>
      </w:pPr>
      <w:r w:rsidRPr="00427E44">
        <w:rPr>
          <w:rFonts w:ascii="Times New Roman" w:eastAsia="Calibri" w:hAnsi="Times New Roman" w:cs="Times New Roman"/>
          <w:b/>
          <w:i/>
          <w:sz w:val="28"/>
          <w:szCs w:val="28"/>
          <w:lang w:eastAsia="ar-SA"/>
        </w:rPr>
        <w:t xml:space="preserve">Раздел </w:t>
      </w:r>
      <w:r>
        <w:rPr>
          <w:rFonts w:ascii="Times New Roman" w:eastAsia="Calibri" w:hAnsi="Times New Roman" w:cs="Times New Roman"/>
          <w:b/>
          <w:i/>
          <w:sz w:val="28"/>
          <w:szCs w:val="28"/>
          <w:lang w:val="ru-RU" w:eastAsia="ar-SA"/>
        </w:rPr>
        <w:t>3</w:t>
      </w:r>
      <w:r w:rsidRPr="00427E44">
        <w:rPr>
          <w:rFonts w:ascii="Times New Roman" w:eastAsia="Calibri" w:hAnsi="Times New Roman" w:cs="Times New Roman"/>
          <w:b/>
          <w:i/>
          <w:sz w:val="28"/>
          <w:szCs w:val="28"/>
          <w:lang w:eastAsia="ar-SA"/>
        </w:rPr>
        <w:t>: «That’s Entertainment!»</w:t>
      </w:r>
    </w:p>
    <w:p w:rsidR="00427E44" w:rsidRPr="00427E44" w:rsidRDefault="00427E44" w:rsidP="00427E44">
      <w:pPr>
        <w:jc w:val="both"/>
        <w:rPr>
          <w:rFonts w:ascii="Times New Roman" w:eastAsia="Calibri" w:hAnsi="Times New Roman" w:cs="Times New Roman"/>
          <w:sz w:val="28"/>
          <w:szCs w:val="28"/>
          <w:lang w:eastAsia="ar-SA"/>
        </w:rPr>
      </w:pPr>
      <w:r w:rsidRPr="00427E44">
        <w:rPr>
          <w:rFonts w:ascii="Times New Roman" w:eastAsia="Calibri" w:hAnsi="Times New Roman" w:cs="Times New Roman"/>
          <w:sz w:val="28"/>
          <w:szCs w:val="28"/>
          <w:lang w:eastAsia="ar-SA"/>
        </w:rPr>
        <w:t>Лексика:  Названия жанров фильмов и музыки, лексика, относящаяся к теме «Телевидение».</w:t>
      </w:r>
    </w:p>
    <w:p w:rsidR="00427E44" w:rsidRPr="00427E44" w:rsidRDefault="00427E44" w:rsidP="00427E44">
      <w:pPr>
        <w:jc w:val="both"/>
        <w:rPr>
          <w:rFonts w:ascii="Times New Roman" w:eastAsia="Calibri" w:hAnsi="Times New Roman" w:cs="Times New Roman"/>
          <w:sz w:val="28"/>
          <w:szCs w:val="28"/>
          <w:lang w:eastAsia="ar-SA"/>
        </w:rPr>
      </w:pPr>
      <w:r w:rsidRPr="00427E44">
        <w:rPr>
          <w:rFonts w:ascii="Times New Roman" w:eastAsia="Calibri" w:hAnsi="Times New Roman" w:cs="Times New Roman"/>
          <w:sz w:val="28"/>
          <w:szCs w:val="28"/>
          <w:lang w:eastAsia="ar-SA"/>
        </w:rPr>
        <w:t>Говорение:  Умение рассказать о разных жанрах фильмов, музыки, соглашаться/ не соглашаться с мнением собеседника, выражать свое мнение.</w:t>
      </w:r>
    </w:p>
    <w:p w:rsidR="00427E44" w:rsidRPr="00427E44" w:rsidRDefault="00427E44" w:rsidP="00427E44">
      <w:pPr>
        <w:jc w:val="both"/>
        <w:rPr>
          <w:rFonts w:ascii="Times New Roman" w:eastAsia="Calibri" w:hAnsi="Times New Roman" w:cs="Times New Roman"/>
          <w:sz w:val="28"/>
          <w:szCs w:val="28"/>
          <w:lang w:eastAsia="ar-SA"/>
        </w:rPr>
      </w:pPr>
      <w:r w:rsidRPr="00427E44">
        <w:rPr>
          <w:rFonts w:ascii="Times New Roman" w:eastAsia="Calibri" w:hAnsi="Times New Roman" w:cs="Times New Roman"/>
          <w:sz w:val="28"/>
          <w:szCs w:val="28"/>
          <w:lang w:eastAsia="ar-SA"/>
        </w:rPr>
        <w:t>Грамматика: Present Perfect.</w:t>
      </w:r>
    </w:p>
    <w:p w:rsidR="00427E44" w:rsidRPr="00427E44" w:rsidRDefault="00427E44" w:rsidP="00427E44">
      <w:pPr>
        <w:jc w:val="both"/>
        <w:rPr>
          <w:rFonts w:ascii="Times New Roman" w:eastAsia="Calibri" w:hAnsi="Times New Roman" w:cs="Times New Roman"/>
          <w:sz w:val="28"/>
          <w:szCs w:val="28"/>
          <w:lang w:eastAsia="ar-SA"/>
        </w:rPr>
      </w:pPr>
      <w:r w:rsidRPr="00427E44">
        <w:rPr>
          <w:rFonts w:ascii="Times New Roman" w:eastAsia="Calibri" w:hAnsi="Times New Roman" w:cs="Times New Roman"/>
          <w:sz w:val="28"/>
          <w:szCs w:val="28"/>
          <w:lang w:eastAsia="ar-SA"/>
        </w:rPr>
        <w:t>Аудирование: Анкета из газеты</w:t>
      </w:r>
    </w:p>
    <w:p w:rsidR="00427E44" w:rsidRPr="00427E44" w:rsidRDefault="00427E44" w:rsidP="00427E44">
      <w:pPr>
        <w:jc w:val="both"/>
        <w:rPr>
          <w:rFonts w:ascii="Times New Roman" w:eastAsia="Calibri" w:hAnsi="Times New Roman" w:cs="Times New Roman"/>
          <w:sz w:val="28"/>
          <w:szCs w:val="28"/>
          <w:lang w:eastAsia="ar-SA"/>
        </w:rPr>
      </w:pPr>
      <w:r w:rsidRPr="00427E44">
        <w:rPr>
          <w:rFonts w:ascii="Times New Roman" w:eastAsia="Calibri" w:hAnsi="Times New Roman" w:cs="Times New Roman"/>
          <w:sz w:val="28"/>
          <w:szCs w:val="28"/>
          <w:lang w:eastAsia="ar-SA"/>
        </w:rPr>
        <w:t>Чтение: Статья в газете</w:t>
      </w:r>
    </w:p>
    <w:p w:rsidR="00427E44" w:rsidRPr="00427E44" w:rsidRDefault="00427E44" w:rsidP="00427E44">
      <w:pPr>
        <w:jc w:val="both"/>
        <w:rPr>
          <w:rFonts w:ascii="Times New Roman" w:eastAsia="Calibri" w:hAnsi="Times New Roman" w:cs="Times New Roman"/>
          <w:sz w:val="28"/>
          <w:szCs w:val="28"/>
          <w:lang w:eastAsia="ar-SA"/>
        </w:rPr>
      </w:pPr>
      <w:r w:rsidRPr="00427E44">
        <w:rPr>
          <w:rFonts w:ascii="Times New Roman" w:eastAsia="Calibri" w:hAnsi="Times New Roman" w:cs="Times New Roman"/>
          <w:sz w:val="28"/>
          <w:szCs w:val="28"/>
          <w:lang w:eastAsia="ar-SA"/>
        </w:rPr>
        <w:t>Письмо:  Краткий обзор любимого фильма</w:t>
      </w:r>
    </w:p>
    <w:p w:rsidR="00427E44" w:rsidRPr="00427E44" w:rsidRDefault="00427E44" w:rsidP="00427E44">
      <w:pPr>
        <w:jc w:val="both"/>
        <w:rPr>
          <w:rFonts w:ascii="Times New Roman" w:eastAsia="Calibri" w:hAnsi="Times New Roman" w:cs="Times New Roman"/>
          <w:b/>
          <w:i/>
          <w:sz w:val="28"/>
          <w:szCs w:val="28"/>
          <w:lang w:eastAsia="ar-SA"/>
        </w:rPr>
      </w:pPr>
      <w:r w:rsidRPr="00427E44">
        <w:rPr>
          <w:rFonts w:ascii="Times New Roman" w:eastAsia="Calibri" w:hAnsi="Times New Roman" w:cs="Times New Roman"/>
          <w:b/>
          <w:i/>
          <w:sz w:val="28"/>
          <w:szCs w:val="28"/>
          <w:lang w:eastAsia="ar-SA"/>
        </w:rPr>
        <w:t xml:space="preserve">Раздел </w:t>
      </w:r>
      <w:r>
        <w:rPr>
          <w:rFonts w:ascii="Times New Roman" w:eastAsia="Calibri" w:hAnsi="Times New Roman" w:cs="Times New Roman"/>
          <w:b/>
          <w:i/>
          <w:sz w:val="28"/>
          <w:szCs w:val="28"/>
          <w:lang w:val="ru-RU" w:eastAsia="ar-SA"/>
        </w:rPr>
        <w:t>4</w:t>
      </w:r>
      <w:r w:rsidRPr="00427E44">
        <w:rPr>
          <w:rFonts w:ascii="Times New Roman" w:eastAsia="Calibri" w:hAnsi="Times New Roman" w:cs="Times New Roman"/>
          <w:b/>
          <w:i/>
          <w:sz w:val="28"/>
          <w:szCs w:val="28"/>
          <w:lang w:eastAsia="ar-SA"/>
        </w:rPr>
        <w:t>: «</w:t>
      </w:r>
      <w:r w:rsidRPr="00427E44">
        <w:rPr>
          <w:rFonts w:ascii="Times New Roman" w:eastAsia="Calibri" w:hAnsi="Times New Roman" w:cs="Times New Roman"/>
          <w:b/>
          <w:i/>
          <w:sz w:val="28"/>
          <w:szCs w:val="28"/>
          <w:lang w:val="en-US" w:eastAsia="ar-SA"/>
        </w:rPr>
        <w:t>Into</w:t>
      </w:r>
      <w:r w:rsidRPr="00427E44">
        <w:rPr>
          <w:rFonts w:ascii="Times New Roman" w:eastAsia="Calibri" w:hAnsi="Times New Roman" w:cs="Times New Roman"/>
          <w:b/>
          <w:i/>
          <w:sz w:val="28"/>
          <w:szCs w:val="28"/>
          <w:lang w:eastAsia="ar-SA"/>
        </w:rPr>
        <w:t xml:space="preserve"> </w:t>
      </w:r>
      <w:r w:rsidRPr="00427E44">
        <w:rPr>
          <w:rFonts w:ascii="Times New Roman" w:eastAsia="Calibri" w:hAnsi="Times New Roman" w:cs="Times New Roman"/>
          <w:b/>
          <w:i/>
          <w:sz w:val="28"/>
          <w:szCs w:val="28"/>
          <w:lang w:val="en-US" w:eastAsia="ar-SA"/>
        </w:rPr>
        <w:t>the</w:t>
      </w:r>
      <w:r w:rsidRPr="00427E44">
        <w:rPr>
          <w:rFonts w:ascii="Times New Roman" w:eastAsia="Calibri" w:hAnsi="Times New Roman" w:cs="Times New Roman"/>
          <w:b/>
          <w:i/>
          <w:sz w:val="28"/>
          <w:szCs w:val="28"/>
          <w:lang w:eastAsia="ar-SA"/>
        </w:rPr>
        <w:t xml:space="preserve"> </w:t>
      </w:r>
      <w:r w:rsidRPr="00427E44">
        <w:rPr>
          <w:rFonts w:ascii="Times New Roman" w:eastAsia="Calibri" w:hAnsi="Times New Roman" w:cs="Times New Roman"/>
          <w:b/>
          <w:i/>
          <w:sz w:val="28"/>
          <w:szCs w:val="28"/>
          <w:lang w:val="en-US" w:eastAsia="ar-SA"/>
        </w:rPr>
        <w:t>Future</w:t>
      </w:r>
      <w:r w:rsidRPr="00427E44">
        <w:rPr>
          <w:rFonts w:ascii="Times New Roman" w:eastAsia="Calibri" w:hAnsi="Times New Roman" w:cs="Times New Roman"/>
          <w:b/>
          <w:i/>
          <w:sz w:val="28"/>
          <w:szCs w:val="28"/>
          <w:lang w:eastAsia="ar-SA"/>
        </w:rPr>
        <w:t>»</w:t>
      </w:r>
    </w:p>
    <w:p w:rsidR="00427E44" w:rsidRPr="00427E44" w:rsidRDefault="00427E44" w:rsidP="00427E44">
      <w:pPr>
        <w:jc w:val="both"/>
        <w:rPr>
          <w:rFonts w:ascii="Times New Roman" w:hAnsi="Times New Roman" w:cs="Times New Roman"/>
          <w:sz w:val="28"/>
          <w:szCs w:val="28"/>
        </w:rPr>
      </w:pPr>
      <w:r w:rsidRPr="00427E44">
        <w:rPr>
          <w:rFonts w:ascii="Times New Roman" w:eastAsia="Calibri" w:hAnsi="Times New Roman" w:cs="Times New Roman"/>
          <w:sz w:val="28"/>
          <w:szCs w:val="28"/>
          <w:lang w:eastAsia="ar-SA"/>
        </w:rPr>
        <w:t>Лексика:  словосочетания по теме «Человек или машина?», «Никогда не поздно», «За  пределами этой вселенной», «Благотворительность».</w:t>
      </w:r>
    </w:p>
    <w:p w:rsidR="00427E44" w:rsidRPr="00427E44" w:rsidRDefault="00427E44" w:rsidP="00427E44">
      <w:pPr>
        <w:jc w:val="both"/>
        <w:rPr>
          <w:rFonts w:ascii="Times New Roman" w:hAnsi="Times New Roman" w:cs="Times New Roman"/>
          <w:sz w:val="28"/>
          <w:szCs w:val="28"/>
        </w:rPr>
      </w:pPr>
      <w:r w:rsidRPr="00427E44">
        <w:rPr>
          <w:rFonts w:ascii="Times New Roman" w:eastAsia="Calibri" w:hAnsi="Times New Roman" w:cs="Times New Roman"/>
          <w:sz w:val="28"/>
          <w:szCs w:val="28"/>
          <w:lang w:eastAsia="ar-SA"/>
        </w:rPr>
        <w:lastRenderedPageBreak/>
        <w:t>Говорение: Умение высказаться по теме «Роботы в нашей жизни», выражать планы на ближайшее будущее, предсказывать/ предугадывать события в будущем, делать предложения и вежливо выражать отказ.</w:t>
      </w:r>
    </w:p>
    <w:p w:rsidR="00427E44" w:rsidRPr="00427E44" w:rsidRDefault="00427E44" w:rsidP="00427E44">
      <w:pPr>
        <w:jc w:val="both"/>
        <w:rPr>
          <w:rFonts w:ascii="Times New Roman" w:eastAsia="Calibri" w:hAnsi="Times New Roman" w:cs="Times New Roman"/>
          <w:sz w:val="28"/>
          <w:szCs w:val="28"/>
          <w:lang w:val="en-US" w:eastAsia="ar-SA"/>
        </w:rPr>
      </w:pPr>
      <w:r w:rsidRPr="00427E44">
        <w:rPr>
          <w:rFonts w:ascii="Times New Roman" w:eastAsia="Calibri" w:hAnsi="Times New Roman" w:cs="Times New Roman"/>
          <w:sz w:val="28"/>
          <w:szCs w:val="28"/>
          <w:lang w:eastAsia="ar-SA"/>
        </w:rPr>
        <w:t xml:space="preserve">Грамматика: </w:t>
      </w:r>
    </w:p>
    <w:p w:rsidR="00427E44" w:rsidRPr="00427E44" w:rsidRDefault="00427E44" w:rsidP="00E80238">
      <w:pPr>
        <w:pStyle w:val="af5"/>
        <w:numPr>
          <w:ilvl w:val="0"/>
          <w:numId w:val="12"/>
        </w:numPr>
        <w:tabs>
          <w:tab w:val="left" w:pos="426"/>
        </w:tabs>
        <w:suppressAutoHyphens w:val="0"/>
        <w:ind w:left="0" w:firstLine="65"/>
        <w:jc w:val="both"/>
        <w:rPr>
          <w:rFonts w:ascii="Times New Roman" w:hAnsi="Times New Roman" w:cs="Times New Roman"/>
          <w:sz w:val="28"/>
          <w:szCs w:val="28"/>
          <w:lang w:val="en-US"/>
        </w:rPr>
      </w:pPr>
      <w:r w:rsidRPr="00427E44">
        <w:rPr>
          <w:rFonts w:ascii="Times New Roman" w:eastAsia="Calibri" w:hAnsi="Times New Roman" w:cs="Times New Roman"/>
          <w:sz w:val="28"/>
          <w:szCs w:val="28"/>
          <w:lang w:val="en-US" w:eastAsia="ar-SA"/>
        </w:rPr>
        <w:t>Future simple.</w:t>
      </w:r>
    </w:p>
    <w:p w:rsidR="00427E44" w:rsidRPr="00427E44" w:rsidRDefault="00427E44" w:rsidP="00E80238">
      <w:pPr>
        <w:pStyle w:val="af5"/>
        <w:numPr>
          <w:ilvl w:val="0"/>
          <w:numId w:val="12"/>
        </w:numPr>
        <w:tabs>
          <w:tab w:val="left" w:pos="426"/>
        </w:tabs>
        <w:suppressAutoHyphens w:val="0"/>
        <w:ind w:left="0" w:firstLine="65"/>
        <w:jc w:val="both"/>
        <w:rPr>
          <w:rFonts w:ascii="Times New Roman" w:hAnsi="Times New Roman" w:cs="Times New Roman"/>
          <w:sz w:val="28"/>
          <w:szCs w:val="28"/>
          <w:lang w:val="en-US"/>
        </w:rPr>
      </w:pPr>
      <w:r w:rsidRPr="00427E44">
        <w:rPr>
          <w:rFonts w:ascii="Times New Roman" w:eastAsia="Calibri" w:hAnsi="Times New Roman" w:cs="Times New Roman"/>
          <w:sz w:val="28"/>
          <w:szCs w:val="28"/>
          <w:lang w:val="en-US" w:eastAsia="ar-SA"/>
        </w:rPr>
        <w:t>Might, will be able.</w:t>
      </w:r>
    </w:p>
    <w:p w:rsidR="00427E44" w:rsidRPr="00427E44" w:rsidRDefault="00427E44" w:rsidP="00E80238">
      <w:pPr>
        <w:pStyle w:val="af5"/>
        <w:numPr>
          <w:ilvl w:val="0"/>
          <w:numId w:val="12"/>
        </w:numPr>
        <w:tabs>
          <w:tab w:val="left" w:pos="426"/>
        </w:tabs>
        <w:suppressAutoHyphens w:val="0"/>
        <w:ind w:left="0" w:firstLine="65"/>
        <w:jc w:val="both"/>
        <w:rPr>
          <w:rFonts w:ascii="Times New Roman" w:hAnsi="Times New Roman" w:cs="Times New Roman"/>
          <w:sz w:val="28"/>
          <w:szCs w:val="28"/>
          <w:lang w:val="en-US"/>
        </w:rPr>
      </w:pPr>
      <w:r w:rsidRPr="00427E44">
        <w:rPr>
          <w:rFonts w:ascii="Times New Roman" w:eastAsia="Calibri" w:hAnsi="Times New Roman" w:cs="Times New Roman"/>
          <w:sz w:val="28"/>
          <w:szCs w:val="28"/>
          <w:lang w:val="en-US" w:eastAsia="ar-SA"/>
        </w:rPr>
        <w:t>Be going to, be planning to.</w:t>
      </w:r>
    </w:p>
    <w:p w:rsidR="00427E44" w:rsidRPr="00427E44" w:rsidRDefault="00427E44" w:rsidP="00427E44">
      <w:pPr>
        <w:jc w:val="both"/>
        <w:rPr>
          <w:rFonts w:ascii="Times New Roman" w:hAnsi="Times New Roman" w:cs="Times New Roman"/>
          <w:sz w:val="28"/>
          <w:szCs w:val="28"/>
        </w:rPr>
      </w:pPr>
      <w:r w:rsidRPr="00427E44">
        <w:rPr>
          <w:rFonts w:ascii="Times New Roman" w:eastAsia="Calibri" w:hAnsi="Times New Roman" w:cs="Times New Roman"/>
          <w:sz w:val="28"/>
          <w:szCs w:val="28"/>
          <w:lang w:eastAsia="ar-SA"/>
        </w:rPr>
        <w:t>Аудирование: Радио-интервью.</w:t>
      </w:r>
    </w:p>
    <w:p w:rsidR="00427E44" w:rsidRPr="00427E44" w:rsidRDefault="00427E44" w:rsidP="00427E44">
      <w:pPr>
        <w:jc w:val="both"/>
        <w:rPr>
          <w:rFonts w:ascii="Times New Roman" w:hAnsi="Times New Roman" w:cs="Times New Roman"/>
          <w:sz w:val="28"/>
          <w:szCs w:val="28"/>
        </w:rPr>
      </w:pPr>
      <w:r w:rsidRPr="00427E44">
        <w:rPr>
          <w:rFonts w:ascii="Times New Roman" w:eastAsia="Calibri" w:hAnsi="Times New Roman" w:cs="Times New Roman"/>
          <w:sz w:val="28"/>
          <w:szCs w:val="28"/>
          <w:lang w:eastAsia="ar-SA"/>
        </w:rPr>
        <w:t>Чтение: Статья в газете.</w:t>
      </w:r>
    </w:p>
    <w:p w:rsidR="00427E44" w:rsidRPr="00427E44" w:rsidRDefault="00427E44" w:rsidP="00427E44">
      <w:pPr>
        <w:jc w:val="both"/>
        <w:rPr>
          <w:rFonts w:ascii="Times New Roman" w:eastAsia="Calibri" w:hAnsi="Times New Roman" w:cs="Times New Roman"/>
          <w:sz w:val="28"/>
          <w:szCs w:val="28"/>
          <w:lang w:eastAsia="ar-SA"/>
        </w:rPr>
      </w:pPr>
      <w:r w:rsidRPr="00427E44">
        <w:rPr>
          <w:rFonts w:ascii="Times New Roman" w:eastAsia="Calibri" w:hAnsi="Times New Roman" w:cs="Times New Roman"/>
          <w:sz w:val="28"/>
          <w:szCs w:val="28"/>
          <w:lang w:eastAsia="ar-SA"/>
        </w:rPr>
        <w:t xml:space="preserve">Письмо: </w:t>
      </w:r>
    </w:p>
    <w:p w:rsidR="00427E44" w:rsidRPr="00427E44" w:rsidRDefault="00427E44" w:rsidP="00E80238">
      <w:pPr>
        <w:pStyle w:val="af5"/>
        <w:numPr>
          <w:ilvl w:val="0"/>
          <w:numId w:val="13"/>
        </w:numPr>
        <w:suppressAutoHyphens w:val="0"/>
        <w:ind w:left="0"/>
        <w:jc w:val="both"/>
        <w:rPr>
          <w:rFonts w:ascii="Times New Roman" w:hAnsi="Times New Roman" w:cs="Times New Roman"/>
          <w:sz w:val="28"/>
          <w:szCs w:val="28"/>
        </w:rPr>
      </w:pPr>
      <w:r w:rsidRPr="00427E44">
        <w:rPr>
          <w:rFonts w:ascii="Times New Roman" w:hAnsi="Times New Roman" w:cs="Times New Roman"/>
          <w:sz w:val="28"/>
          <w:szCs w:val="28"/>
        </w:rPr>
        <w:t>Брошюра языковой школы.</w:t>
      </w:r>
    </w:p>
    <w:p w:rsidR="00427E44" w:rsidRPr="00427E44" w:rsidRDefault="00427E44" w:rsidP="00E80238">
      <w:pPr>
        <w:pStyle w:val="af5"/>
        <w:numPr>
          <w:ilvl w:val="0"/>
          <w:numId w:val="13"/>
        </w:numPr>
        <w:suppressAutoHyphens w:val="0"/>
        <w:ind w:left="0"/>
        <w:jc w:val="both"/>
        <w:rPr>
          <w:rFonts w:ascii="Times New Roman" w:hAnsi="Times New Roman" w:cs="Times New Roman"/>
          <w:sz w:val="28"/>
          <w:szCs w:val="28"/>
        </w:rPr>
      </w:pPr>
      <w:r w:rsidRPr="00427E44">
        <w:rPr>
          <w:rFonts w:ascii="Times New Roman" w:hAnsi="Times New Roman" w:cs="Times New Roman"/>
          <w:sz w:val="28"/>
          <w:szCs w:val="28"/>
        </w:rPr>
        <w:t>Официальное и неофициальное письма.</w:t>
      </w:r>
    </w:p>
    <w:p w:rsidR="00427E44" w:rsidRPr="00427E44" w:rsidRDefault="00427E44" w:rsidP="00427E44">
      <w:pPr>
        <w:jc w:val="both"/>
        <w:rPr>
          <w:rFonts w:ascii="Times New Roman" w:eastAsia="Calibri" w:hAnsi="Times New Roman" w:cs="Times New Roman"/>
          <w:b/>
          <w:sz w:val="28"/>
          <w:szCs w:val="28"/>
          <w:u w:val="single"/>
          <w:lang w:val="en-US" w:eastAsia="ar-SA"/>
        </w:rPr>
      </w:pPr>
      <w:r w:rsidRPr="00427E44">
        <w:rPr>
          <w:rFonts w:ascii="Times New Roman" w:eastAsia="Calibri" w:hAnsi="Times New Roman" w:cs="Times New Roman"/>
          <w:b/>
          <w:sz w:val="28"/>
          <w:szCs w:val="28"/>
          <w:u w:val="single"/>
          <w:lang w:eastAsia="ar-SA"/>
        </w:rPr>
        <w:t>БАЗОВЫЙ</w:t>
      </w:r>
      <w:r w:rsidRPr="00427E44">
        <w:rPr>
          <w:rFonts w:ascii="Times New Roman" w:eastAsia="Calibri" w:hAnsi="Times New Roman" w:cs="Times New Roman"/>
          <w:b/>
          <w:sz w:val="28"/>
          <w:szCs w:val="28"/>
          <w:u w:val="single"/>
          <w:lang w:val="en-US" w:eastAsia="ar-SA"/>
        </w:rPr>
        <w:t xml:space="preserve"> </w:t>
      </w:r>
      <w:r w:rsidRPr="00427E44">
        <w:rPr>
          <w:rFonts w:ascii="Times New Roman" w:eastAsia="Calibri" w:hAnsi="Times New Roman" w:cs="Times New Roman"/>
          <w:b/>
          <w:sz w:val="28"/>
          <w:szCs w:val="28"/>
          <w:u w:val="single"/>
          <w:lang w:eastAsia="ar-SA"/>
        </w:rPr>
        <w:t>МОДУЛЬ</w:t>
      </w:r>
      <w:r w:rsidRPr="00427E44">
        <w:rPr>
          <w:rFonts w:ascii="Times New Roman" w:eastAsia="Calibri" w:hAnsi="Times New Roman" w:cs="Times New Roman"/>
          <w:b/>
          <w:sz w:val="28"/>
          <w:szCs w:val="28"/>
          <w:u w:val="single"/>
          <w:lang w:val="en-US" w:eastAsia="ar-SA"/>
        </w:rPr>
        <w:t xml:space="preserve"> № 3</w:t>
      </w:r>
    </w:p>
    <w:p w:rsidR="00427E44" w:rsidRPr="00427E44" w:rsidRDefault="00427E44" w:rsidP="00427E44">
      <w:pPr>
        <w:jc w:val="both"/>
        <w:rPr>
          <w:rFonts w:ascii="Times New Roman" w:eastAsia="Calibri" w:hAnsi="Times New Roman" w:cs="Times New Roman"/>
          <w:b/>
          <w:i/>
          <w:sz w:val="28"/>
          <w:szCs w:val="28"/>
          <w:lang w:val="en-US" w:eastAsia="ar-SA"/>
        </w:rPr>
      </w:pPr>
      <w:r w:rsidRPr="00427E44">
        <w:rPr>
          <w:rFonts w:ascii="Times New Roman" w:eastAsia="Calibri" w:hAnsi="Times New Roman" w:cs="Times New Roman"/>
          <w:b/>
          <w:i/>
          <w:sz w:val="28"/>
          <w:szCs w:val="28"/>
          <w:lang w:eastAsia="ar-SA"/>
        </w:rPr>
        <w:t>Раздел</w:t>
      </w:r>
      <w:r w:rsidRPr="00427E44">
        <w:rPr>
          <w:rFonts w:ascii="Times New Roman" w:eastAsia="Calibri" w:hAnsi="Times New Roman" w:cs="Times New Roman"/>
          <w:b/>
          <w:i/>
          <w:sz w:val="28"/>
          <w:szCs w:val="28"/>
          <w:lang w:val="en-US" w:eastAsia="ar-SA"/>
        </w:rPr>
        <w:t xml:space="preserve"> </w:t>
      </w:r>
      <w:r w:rsidR="009050B3" w:rsidRPr="009050B3">
        <w:rPr>
          <w:rFonts w:ascii="Times New Roman" w:eastAsia="Calibri" w:hAnsi="Times New Roman" w:cs="Times New Roman"/>
          <w:b/>
          <w:i/>
          <w:sz w:val="28"/>
          <w:szCs w:val="28"/>
          <w:lang w:val="en-US" w:eastAsia="ar-SA"/>
        </w:rPr>
        <w:t>5</w:t>
      </w:r>
      <w:r w:rsidRPr="00427E44">
        <w:rPr>
          <w:rFonts w:ascii="Times New Roman" w:eastAsia="Calibri" w:hAnsi="Times New Roman" w:cs="Times New Roman"/>
          <w:b/>
          <w:i/>
          <w:sz w:val="28"/>
          <w:szCs w:val="28"/>
          <w:lang w:val="en-US" w:eastAsia="ar-SA"/>
        </w:rPr>
        <w:t>: «You Need a Holiday»</w:t>
      </w:r>
    </w:p>
    <w:p w:rsidR="00427E44" w:rsidRPr="00427E44" w:rsidRDefault="00427E44" w:rsidP="00427E44">
      <w:pPr>
        <w:jc w:val="both"/>
        <w:rPr>
          <w:rFonts w:ascii="Times New Roman" w:hAnsi="Times New Roman" w:cs="Times New Roman"/>
          <w:sz w:val="28"/>
          <w:szCs w:val="28"/>
        </w:rPr>
      </w:pPr>
      <w:r w:rsidRPr="00427E44">
        <w:rPr>
          <w:rFonts w:ascii="Times New Roman" w:eastAsia="Calibri" w:hAnsi="Times New Roman" w:cs="Times New Roman"/>
          <w:sz w:val="28"/>
          <w:szCs w:val="28"/>
          <w:lang w:eastAsia="ar-SA"/>
        </w:rPr>
        <w:t>Лексика:  Слова, связанные с путешествием, вещами, которые необходимы в поездке, фразы, обозначающие количество.</w:t>
      </w:r>
    </w:p>
    <w:p w:rsidR="00427E44" w:rsidRPr="00427E44" w:rsidRDefault="00427E44" w:rsidP="00427E44">
      <w:pPr>
        <w:jc w:val="both"/>
        <w:rPr>
          <w:rFonts w:ascii="Times New Roman" w:hAnsi="Times New Roman" w:cs="Times New Roman"/>
          <w:sz w:val="28"/>
          <w:szCs w:val="28"/>
        </w:rPr>
      </w:pPr>
      <w:r w:rsidRPr="00427E44">
        <w:rPr>
          <w:rFonts w:ascii="Times New Roman" w:eastAsia="Calibri" w:hAnsi="Times New Roman" w:cs="Times New Roman"/>
          <w:sz w:val="28"/>
          <w:szCs w:val="28"/>
          <w:lang w:eastAsia="ar-SA"/>
        </w:rPr>
        <w:t>Говорение: Умение описать места, которые следует посетить, вещи, необходимые в поездке, пожаловаться на проблему, выразить запрос.</w:t>
      </w:r>
    </w:p>
    <w:p w:rsidR="00427E44" w:rsidRPr="00427E44" w:rsidRDefault="00427E44" w:rsidP="00427E44">
      <w:pPr>
        <w:jc w:val="both"/>
        <w:rPr>
          <w:rFonts w:ascii="Times New Roman" w:eastAsia="Calibri" w:hAnsi="Times New Roman" w:cs="Times New Roman"/>
          <w:sz w:val="28"/>
          <w:szCs w:val="28"/>
          <w:lang w:eastAsia="ar-SA"/>
        </w:rPr>
      </w:pPr>
      <w:r w:rsidRPr="00427E44">
        <w:rPr>
          <w:rFonts w:ascii="Times New Roman" w:eastAsia="Calibri" w:hAnsi="Times New Roman" w:cs="Times New Roman"/>
          <w:sz w:val="28"/>
          <w:szCs w:val="28"/>
          <w:lang w:eastAsia="ar-SA"/>
        </w:rPr>
        <w:t>Грамматика:</w:t>
      </w:r>
    </w:p>
    <w:p w:rsidR="00427E44" w:rsidRPr="00427E44" w:rsidRDefault="00427E44" w:rsidP="00E80238">
      <w:pPr>
        <w:pStyle w:val="af5"/>
        <w:numPr>
          <w:ilvl w:val="0"/>
          <w:numId w:val="14"/>
        </w:numPr>
        <w:suppressAutoHyphens w:val="0"/>
        <w:ind w:left="0"/>
        <w:jc w:val="both"/>
        <w:rPr>
          <w:rFonts w:ascii="Times New Roman" w:hAnsi="Times New Roman" w:cs="Times New Roman"/>
          <w:sz w:val="28"/>
          <w:szCs w:val="28"/>
        </w:rPr>
      </w:pPr>
      <w:r w:rsidRPr="00427E44">
        <w:rPr>
          <w:rFonts w:ascii="Times New Roman" w:hAnsi="Times New Roman" w:cs="Times New Roman"/>
          <w:sz w:val="28"/>
          <w:szCs w:val="28"/>
          <w:lang w:val="en-US"/>
        </w:rPr>
        <w:t>Present Continuous.</w:t>
      </w:r>
    </w:p>
    <w:p w:rsidR="00427E44" w:rsidRPr="00427E44" w:rsidRDefault="00427E44" w:rsidP="00E80238">
      <w:pPr>
        <w:pStyle w:val="af5"/>
        <w:numPr>
          <w:ilvl w:val="0"/>
          <w:numId w:val="14"/>
        </w:numPr>
        <w:suppressAutoHyphens w:val="0"/>
        <w:ind w:left="0"/>
        <w:jc w:val="both"/>
        <w:rPr>
          <w:rFonts w:ascii="Times New Roman" w:hAnsi="Times New Roman" w:cs="Times New Roman"/>
          <w:sz w:val="28"/>
          <w:szCs w:val="28"/>
        </w:rPr>
      </w:pPr>
      <w:r w:rsidRPr="00427E44">
        <w:rPr>
          <w:rFonts w:ascii="Times New Roman" w:hAnsi="Times New Roman" w:cs="Times New Roman"/>
          <w:sz w:val="28"/>
          <w:szCs w:val="28"/>
        </w:rPr>
        <w:t>Притяжательные местоимения.</w:t>
      </w:r>
    </w:p>
    <w:p w:rsidR="00427E44" w:rsidRPr="00427E44" w:rsidRDefault="00427E44" w:rsidP="00427E44">
      <w:pPr>
        <w:jc w:val="both"/>
        <w:rPr>
          <w:rFonts w:ascii="Times New Roman" w:hAnsi="Times New Roman" w:cs="Times New Roman"/>
          <w:sz w:val="28"/>
          <w:szCs w:val="28"/>
        </w:rPr>
      </w:pPr>
      <w:r w:rsidRPr="00427E44">
        <w:rPr>
          <w:rFonts w:ascii="Times New Roman" w:eastAsia="Calibri" w:hAnsi="Times New Roman" w:cs="Times New Roman"/>
          <w:sz w:val="28"/>
          <w:szCs w:val="28"/>
          <w:lang w:eastAsia="ar-SA"/>
        </w:rPr>
        <w:t>Аудирование: Статья из журнала.</w:t>
      </w:r>
    </w:p>
    <w:p w:rsidR="00427E44" w:rsidRPr="00427E44" w:rsidRDefault="00427E44" w:rsidP="00427E44">
      <w:pPr>
        <w:jc w:val="both"/>
        <w:rPr>
          <w:rFonts w:ascii="Times New Roman" w:hAnsi="Times New Roman" w:cs="Times New Roman"/>
          <w:sz w:val="28"/>
          <w:szCs w:val="28"/>
        </w:rPr>
      </w:pPr>
      <w:r w:rsidRPr="00427E44">
        <w:rPr>
          <w:rFonts w:ascii="Times New Roman" w:eastAsia="Calibri" w:hAnsi="Times New Roman" w:cs="Times New Roman"/>
          <w:sz w:val="28"/>
          <w:szCs w:val="28"/>
          <w:lang w:eastAsia="ar-SA"/>
        </w:rPr>
        <w:t>Чтение: Статья из журнала.</w:t>
      </w:r>
    </w:p>
    <w:p w:rsidR="00427E44" w:rsidRPr="00427E44" w:rsidRDefault="00427E44" w:rsidP="00427E44">
      <w:pPr>
        <w:jc w:val="both"/>
        <w:rPr>
          <w:rFonts w:ascii="Times New Roman" w:hAnsi="Times New Roman" w:cs="Times New Roman"/>
          <w:sz w:val="28"/>
          <w:szCs w:val="28"/>
        </w:rPr>
      </w:pPr>
      <w:r w:rsidRPr="00427E44">
        <w:rPr>
          <w:rFonts w:ascii="Times New Roman" w:eastAsia="Calibri" w:hAnsi="Times New Roman" w:cs="Times New Roman"/>
          <w:sz w:val="28"/>
          <w:szCs w:val="28"/>
          <w:lang w:eastAsia="ar-SA"/>
        </w:rPr>
        <w:t>Письмо: Письмо с жалобой.</w:t>
      </w:r>
    </w:p>
    <w:p w:rsidR="00427E44" w:rsidRPr="00B66079" w:rsidRDefault="00427E44" w:rsidP="00B66079">
      <w:pPr>
        <w:spacing w:before="100" w:beforeAutospacing="1" w:after="100" w:afterAutospacing="1"/>
        <w:jc w:val="both"/>
        <w:outlineLvl w:val="0"/>
        <w:rPr>
          <w:rFonts w:ascii="Times New Roman" w:eastAsia="Times New Roman" w:hAnsi="Times New Roman" w:cs="Times New Roman"/>
          <w:bCs/>
          <w:kern w:val="36"/>
          <w:sz w:val="28"/>
          <w:szCs w:val="28"/>
          <w:lang w:val="en-US" w:eastAsia="ru-RU"/>
        </w:rPr>
      </w:pPr>
      <w:r w:rsidRPr="00427E44">
        <w:rPr>
          <w:rFonts w:ascii="Times New Roman" w:eastAsia="Calibri" w:hAnsi="Times New Roman" w:cs="Times New Roman"/>
          <w:b/>
          <w:i/>
          <w:sz w:val="28"/>
          <w:szCs w:val="28"/>
          <w:lang w:eastAsia="ar-SA"/>
        </w:rPr>
        <w:t>Раздел</w:t>
      </w:r>
      <w:r w:rsidRPr="00B66079">
        <w:rPr>
          <w:rFonts w:ascii="Times New Roman" w:eastAsia="Calibri" w:hAnsi="Times New Roman" w:cs="Times New Roman"/>
          <w:b/>
          <w:i/>
          <w:sz w:val="28"/>
          <w:szCs w:val="28"/>
          <w:lang w:val="en-US" w:eastAsia="ar-SA"/>
        </w:rPr>
        <w:t xml:space="preserve"> </w:t>
      </w:r>
      <w:r w:rsidR="009050B3" w:rsidRPr="00B66079">
        <w:rPr>
          <w:rFonts w:ascii="Times New Roman" w:eastAsia="Calibri" w:hAnsi="Times New Roman" w:cs="Times New Roman"/>
          <w:b/>
          <w:i/>
          <w:sz w:val="28"/>
          <w:szCs w:val="28"/>
          <w:lang w:val="en-US" w:eastAsia="ar-SA"/>
        </w:rPr>
        <w:t>6</w:t>
      </w:r>
      <w:r w:rsidRPr="00B66079">
        <w:rPr>
          <w:rFonts w:ascii="Times New Roman" w:eastAsia="Calibri" w:hAnsi="Times New Roman" w:cs="Times New Roman"/>
          <w:b/>
          <w:i/>
          <w:sz w:val="28"/>
          <w:szCs w:val="28"/>
          <w:lang w:val="en-US" w:eastAsia="ar-SA"/>
        </w:rPr>
        <w:t>: «</w:t>
      </w:r>
      <w:r w:rsidR="00B66079" w:rsidRPr="00B66079">
        <w:rPr>
          <w:rFonts w:ascii="Times New Roman" w:eastAsia="Times New Roman" w:hAnsi="Times New Roman" w:cs="Times New Roman"/>
          <w:bCs/>
          <w:kern w:val="36"/>
          <w:sz w:val="28"/>
          <w:szCs w:val="28"/>
          <w:lang w:val="en-US" w:eastAsia="ru-RU"/>
        </w:rPr>
        <w:t>Helping Children with Learning Disabilities</w:t>
      </w:r>
      <w:r w:rsidRPr="00B66079">
        <w:rPr>
          <w:rFonts w:ascii="Times New Roman" w:eastAsia="Calibri" w:hAnsi="Times New Roman" w:cs="Times New Roman"/>
          <w:b/>
          <w:i/>
          <w:sz w:val="28"/>
          <w:szCs w:val="28"/>
          <w:lang w:val="en-US" w:eastAsia="ar-SA"/>
        </w:rPr>
        <w:t>»</w:t>
      </w:r>
    </w:p>
    <w:p w:rsidR="00427E44" w:rsidRPr="00427E44" w:rsidRDefault="00427E44" w:rsidP="00427E44">
      <w:pPr>
        <w:jc w:val="both"/>
        <w:rPr>
          <w:rFonts w:ascii="Times New Roman" w:hAnsi="Times New Roman" w:cs="Times New Roman"/>
          <w:sz w:val="28"/>
          <w:szCs w:val="28"/>
        </w:rPr>
      </w:pPr>
      <w:r w:rsidRPr="00427E44">
        <w:rPr>
          <w:rFonts w:ascii="Times New Roman" w:eastAsia="Calibri" w:hAnsi="Times New Roman" w:cs="Times New Roman"/>
          <w:sz w:val="28"/>
          <w:szCs w:val="28"/>
          <w:lang w:eastAsia="ar-SA"/>
        </w:rPr>
        <w:t xml:space="preserve">Лексика:  Слова, связанные с описанием </w:t>
      </w:r>
      <w:r w:rsidR="00A16FB4">
        <w:rPr>
          <w:rFonts w:ascii="Times New Roman" w:eastAsia="Calibri" w:hAnsi="Times New Roman" w:cs="Times New Roman"/>
          <w:sz w:val="28"/>
          <w:szCs w:val="28"/>
          <w:lang w:val="ru-RU" w:eastAsia="ar-SA"/>
        </w:rPr>
        <w:t>различного рода отклонений в обучении детей</w:t>
      </w:r>
      <w:r w:rsidRPr="00427E44">
        <w:rPr>
          <w:rFonts w:ascii="Times New Roman" w:eastAsia="Calibri" w:hAnsi="Times New Roman" w:cs="Times New Roman"/>
          <w:sz w:val="28"/>
          <w:szCs w:val="28"/>
          <w:lang w:eastAsia="ar-SA"/>
        </w:rPr>
        <w:t>.</w:t>
      </w:r>
    </w:p>
    <w:p w:rsidR="00427E44" w:rsidRPr="00427E44" w:rsidRDefault="00427E44" w:rsidP="00427E44">
      <w:pPr>
        <w:jc w:val="both"/>
        <w:rPr>
          <w:rFonts w:ascii="Times New Roman" w:hAnsi="Times New Roman" w:cs="Times New Roman"/>
          <w:sz w:val="28"/>
          <w:szCs w:val="28"/>
        </w:rPr>
      </w:pPr>
      <w:r w:rsidRPr="00427E44">
        <w:rPr>
          <w:rFonts w:ascii="Times New Roman" w:eastAsia="Calibri" w:hAnsi="Times New Roman" w:cs="Times New Roman"/>
          <w:sz w:val="28"/>
          <w:szCs w:val="28"/>
          <w:lang w:eastAsia="ar-SA"/>
        </w:rPr>
        <w:t xml:space="preserve">Говорение: Умение описать </w:t>
      </w:r>
      <w:r w:rsidR="00A16FB4">
        <w:rPr>
          <w:rFonts w:ascii="Times New Roman" w:eastAsia="Calibri" w:hAnsi="Times New Roman" w:cs="Times New Roman"/>
          <w:sz w:val="28"/>
          <w:szCs w:val="28"/>
          <w:lang w:val="ru-RU" w:eastAsia="ar-SA"/>
        </w:rPr>
        <w:t>ограничения в учебном процессе детей-инвалидов</w:t>
      </w:r>
      <w:r w:rsidRPr="00427E44">
        <w:rPr>
          <w:rFonts w:ascii="Times New Roman" w:eastAsia="Calibri" w:hAnsi="Times New Roman" w:cs="Times New Roman"/>
          <w:sz w:val="28"/>
          <w:szCs w:val="28"/>
          <w:lang w:eastAsia="ar-SA"/>
        </w:rPr>
        <w:t xml:space="preserve">, употреблять правильные выражения </w:t>
      </w:r>
      <w:r w:rsidR="00A16FB4">
        <w:rPr>
          <w:rFonts w:ascii="Times New Roman" w:eastAsia="Calibri" w:hAnsi="Times New Roman" w:cs="Times New Roman"/>
          <w:sz w:val="28"/>
          <w:szCs w:val="28"/>
          <w:lang w:val="ru-RU" w:eastAsia="ar-SA"/>
        </w:rPr>
        <w:t>при общении с родителями и детьми</w:t>
      </w:r>
      <w:r w:rsidRPr="00427E44">
        <w:rPr>
          <w:rFonts w:ascii="Times New Roman" w:eastAsia="Calibri" w:hAnsi="Times New Roman" w:cs="Times New Roman"/>
          <w:sz w:val="28"/>
          <w:szCs w:val="28"/>
          <w:lang w:eastAsia="ar-SA"/>
        </w:rPr>
        <w:t>.</w:t>
      </w:r>
    </w:p>
    <w:p w:rsidR="00427E44" w:rsidRPr="00427E44" w:rsidRDefault="00427E44" w:rsidP="00427E44">
      <w:pPr>
        <w:jc w:val="both"/>
        <w:rPr>
          <w:rFonts w:ascii="Times New Roman" w:eastAsia="Calibri" w:hAnsi="Times New Roman" w:cs="Times New Roman"/>
          <w:sz w:val="28"/>
          <w:szCs w:val="28"/>
          <w:lang w:eastAsia="ar-SA"/>
        </w:rPr>
      </w:pPr>
      <w:r w:rsidRPr="00427E44">
        <w:rPr>
          <w:rFonts w:ascii="Times New Roman" w:eastAsia="Calibri" w:hAnsi="Times New Roman" w:cs="Times New Roman"/>
          <w:sz w:val="28"/>
          <w:szCs w:val="28"/>
          <w:lang w:eastAsia="ar-SA"/>
        </w:rPr>
        <w:t>Грамматика:</w:t>
      </w:r>
    </w:p>
    <w:p w:rsidR="00427E44" w:rsidRPr="00427E44" w:rsidRDefault="00427E44" w:rsidP="00E80238">
      <w:pPr>
        <w:pStyle w:val="af5"/>
        <w:numPr>
          <w:ilvl w:val="0"/>
          <w:numId w:val="15"/>
        </w:numPr>
        <w:suppressAutoHyphens w:val="0"/>
        <w:ind w:left="0"/>
        <w:jc w:val="both"/>
        <w:rPr>
          <w:rFonts w:ascii="Times New Roman" w:hAnsi="Times New Roman" w:cs="Times New Roman"/>
          <w:sz w:val="28"/>
          <w:szCs w:val="28"/>
          <w:lang w:val="en-US"/>
        </w:rPr>
      </w:pPr>
      <w:r w:rsidRPr="00427E44">
        <w:rPr>
          <w:rFonts w:ascii="Times New Roman" w:hAnsi="Times New Roman" w:cs="Times New Roman"/>
          <w:sz w:val="28"/>
          <w:szCs w:val="28"/>
          <w:lang w:val="en-US"/>
        </w:rPr>
        <w:t>Present Perfect with how long, since, for.</w:t>
      </w:r>
    </w:p>
    <w:p w:rsidR="00427E44" w:rsidRPr="00427E44" w:rsidRDefault="00427E44" w:rsidP="00E80238">
      <w:pPr>
        <w:pStyle w:val="af5"/>
        <w:numPr>
          <w:ilvl w:val="0"/>
          <w:numId w:val="15"/>
        </w:numPr>
        <w:suppressAutoHyphens w:val="0"/>
        <w:ind w:left="0"/>
        <w:jc w:val="both"/>
        <w:rPr>
          <w:rFonts w:ascii="Times New Roman" w:hAnsi="Times New Roman" w:cs="Times New Roman"/>
          <w:sz w:val="28"/>
          <w:szCs w:val="28"/>
        </w:rPr>
      </w:pPr>
      <w:r w:rsidRPr="00427E44">
        <w:rPr>
          <w:rFonts w:ascii="Times New Roman" w:hAnsi="Times New Roman" w:cs="Times New Roman"/>
          <w:sz w:val="28"/>
          <w:szCs w:val="28"/>
          <w:lang w:val="en-US"/>
        </w:rPr>
        <w:t>Should, shouldn’t, must</w:t>
      </w:r>
      <w:r w:rsidRPr="00427E44">
        <w:rPr>
          <w:rFonts w:ascii="Times New Roman" w:hAnsi="Times New Roman" w:cs="Times New Roman"/>
          <w:sz w:val="28"/>
          <w:szCs w:val="28"/>
        </w:rPr>
        <w:t>.</w:t>
      </w:r>
    </w:p>
    <w:p w:rsidR="00427E44" w:rsidRPr="00427E44" w:rsidRDefault="00427E44" w:rsidP="00427E44">
      <w:pPr>
        <w:jc w:val="both"/>
        <w:rPr>
          <w:rFonts w:ascii="Times New Roman" w:hAnsi="Times New Roman" w:cs="Times New Roman"/>
          <w:sz w:val="28"/>
          <w:szCs w:val="28"/>
        </w:rPr>
      </w:pPr>
      <w:r w:rsidRPr="00427E44">
        <w:rPr>
          <w:rFonts w:ascii="Times New Roman" w:eastAsia="Calibri" w:hAnsi="Times New Roman" w:cs="Times New Roman"/>
          <w:sz w:val="28"/>
          <w:szCs w:val="28"/>
          <w:lang w:eastAsia="ar-SA"/>
        </w:rPr>
        <w:t>Аудирование: радио-интервью.</w:t>
      </w:r>
    </w:p>
    <w:p w:rsidR="00427E44" w:rsidRPr="00427E44" w:rsidRDefault="00427E44" w:rsidP="00427E44">
      <w:pPr>
        <w:jc w:val="both"/>
        <w:rPr>
          <w:rFonts w:ascii="Times New Roman" w:hAnsi="Times New Roman" w:cs="Times New Roman"/>
          <w:sz w:val="28"/>
          <w:szCs w:val="28"/>
        </w:rPr>
      </w:pPr>
      <w:r w:rsidRPr="00427E44">
        <w:rPr>
          <w:rFonts w:ascii="Times New Roman" w:eastAsia="Calibri" w:hAnsi="Times New Roman" w:cs="Times New Roman"/>
          <w:sz w:val="28"/>
          <w:szCs w:val="28"/>
          <w:lang w:eastAsia="ar-SA"/>
        </w:rPr>
        <w:t>Чтение: Статья из журнала.</w:t>
      </w:r>
    </w:p>
    <w:p w:rsidR="00427E44" w:rsidRPr="00427E44" w:rsidRDefault="00427E44" w:rsidP="00427E44">
      <w:pPr>
        <w:jc w:val="both"/>
        <w:rPr>
          <w:rFonts w:ascii="Times New Roman" w:hAnsi="Times New Roman" w:cs="Times New Roman"/>
          <w:sz w:val="28"/>
          <w:szCs w:val="28"/>
        </w:rPr>
      </w:pPr>
      <w:r w:rsidRPr="00427E44">
        <w:rPr>
          <w:rFonts w:ascii="Times New Roman" w:eastAsia="Calibri" w:hAnsi="Times New Roman" w:cs="Times New Roman"/>
          <w:sz w:val="28"/>
          <w:szCs w:val="28"/>
          <w:lang w:eastAsia="ar-SA"/>
        </w:rPr>
        <w:t xml:space="preserve">Письмо: Описание </w:t>
      </w:r>
      <w:r w:rsidR="00A16FB4">
        <w:rPr>
          <w:rFonts w:ascii="Times New Roman" w:eastAsia="Calibri" w:hAnsi="Times New Roman" w:cs="Times New Roman"/>
          <w:sz w:val="28"/>
          <w:szCs w:val="28"/>
          <w:lang w:val="ru-RU" w:eastAsia="ar-SA"/>
        </w:rPr>
        <w:t>учебного процесса детей-инвалидов</w:t>
      </w:r>
      <w:r w:rsidRPr="00427E44">
        <w:rPr>
          <w:rFonts w:ascii="Times New Roman" w:eastAsia="Calibri" w:hAnsi="Times New Roman" w:cs="Times New Roman"/>
          <w:sz w:val="28"/>
          <w:szCs w:val="28"/>
          <w:lang w:eastAsia="ar-SA"/>
        </w:rPr>
        <w:t>.</w:t>
      </w:r>
    </w:p>
    <w:p w:rsidR="00427E44" w:rsidRPr="00427E44" w:rsidRDefault="00427E44" w:rsidP="00E23907">
      <w:pPr>
        <w:spacing w:line="360" w:lineRule="auto"/>
        <w:jc w:val="both"/>
        <w:rPr>
          <w:rFonts w:ascii="Times New Roman" w:hAnsi="Times New Roman" w:cs="Times New Roman"/>
          <w:b/>
          <w:color w:val="00000A"/>
          <w:sz w:val="28"/>
          <w:szCs w:val="28"/>
          <w:u w:val="single"/>
          <w:lang w:val="ru-RU" w:eastAsia="ar-SA"/>
        </w:rPr>
      </w:pPr>
    </w:p>
    <w:p w:rsidR="00E23907" w:rsidRPr="002F1654" w:rsidRDefault="00700D6E" w:rsidP="00700D6E">
      <w:pPr>
        <w:pStyle w:val="af5"/>
        <w:suppressAutoHyphens w:val="0"/>
        <w:spacing w:after="200" w:line="276" w:lineRule="auto"/>
        <w:ind w:left="375"/>
        <w:rPr>
          <w:rFonts w:ascii="Times New Roman" w:eastAsia="Times New Roman" w:hAnsi="Times New Roman" w:cs="Times New Roman"/>
          <w:b/>
          <w:color w:val="00000A"/>
          <w:sz w:val="28"/>
          <w:szCs w:val="28"/>
          <w:lang w:eastAsia="ar-SA"/>
        </w:rPr>
      </w:pPr>
      <w:r>
        <w:rPr>
          <w:rFonts w:ascii="Times New Roman" w:eastAsia="Times New Roman" w:hAnsi="Times New Roman" w:cs="Times New Roman"/>
          <w:b/>
          <w:color w:val="00000A"/>
          <w:sz w:val="28"/>
          <w:szCs w:val="28"/>
          <w:lang w:val="ru-RU" w:eastAsia="ar-SA"/>
        </w:rPr>
        <w:t>1.3</w:t>
      </w:r>
      <w:r w:rsidR="00E23907" w:rsidRPr="00427E44">
        <w:rPr>
          <w:rFonts w:ascii="Times New Roman" w:eastAsia="Times New Roman" w:hAnsi="Times New Roman" w:cs="Times New Roman"/>
          <w:b/>
          <w:color w:val="00000A"/>
          <w:sz w:val="28"/>
          <w:szCs w:val="28"/>
          <w:lang w:val="ru-RU" w:eastAsia="ar-SA"/>
        </w:rPr>
        <w:t xml:space="preserve">  </w:t>
      </w:r>
      <w:r w:rsidR="00E23907" w:rsidRPr="002F1654">
        <w:rPr>
          <w:rFonts w:ascii="Times New Roman" w:eastAsia="Times New Roman" w:hAnsi="Times New Roman" w:cs="Times New Roman"/>
          <w:b/>
          <w:color w:val="00000A"/>
          <w:sz w:val="28"/>
          <w:szCs w:val="28"/>
          <w:lang w:eastAsia="ar-SA"/>
        </w:rPr>
        <w:t>Методические рекомендации по освоению дисциплины</w:t>
      </w:r>
    </w:p>
    <w:p w:rsidR="00E23907" w:rsidRPr="002F1654" w:rsidRDefault="00E23907" w:rsidP="00E23907">
      <w:pPr>
        <w:pStyle w:val="af5"/>
        <w:spacing w:line="360" w:lineRule="auto"/>
        <w:ind w:left="0" w:firstLine="375"/>
        <w:jc w:val="both"/>
        <w:rPr>
          <w:rFonts w:ascii="Times New Roman" w:hAnsi="Times New Roman" w:cs="Times New Roman"/>
          <w:sz w:val="28"/>
          <w:szCs w:val="28"/>
          <w:highlight w:val="white"/>
        </w:rPr>
      </w:pPr>
      <w:r w:rsidRPr="002F1654">
        <w:rPr>
          <w:rFonts w:ascii="Times New Roman" w:hAnsi="Times New Roman" w:cs="Times New Roman"/>
          <w:sz w:val="28"/>
          <w:szCs w:val="28"/>
          <w:shd w:val="clear" w:color="auto" w:fill="FFFFFF"/>
        </w:rPr>
        <w:t xml:space="preserve"> Основной целью дисциплины является повышение исходного уровня владения иностранным языком, достигнутого на предыдущей ступени обучения. Это включает в себя овладение необходимым уровнем иноязычной компетенции для решения социально-коммуникативных задач в различных </w:t>
      </w:r>
      <w:r w:rsidRPr="002F1654">
        <w:rPr>
          <w:rFonts w:ascii="Times New Roman" w:hAnsi="Times New Roman" w:cs="Times New Roman"/>
          <w:sz w:val="28"/>
          <w:szCs w:val="28"/>
          <w:shd w:val="clear" w:color="auto" w:fill="FFFFFF"/>
        </w:rPr>
        <w:lastRenderedPageBreak/>
        <w:t>областях профессиональной и в деловой сферах, при общении с зарубежными коллегами и партнерами, а также для развития когнетивных и исследовательских умений с использованием научных ресурсов на иностранном языке.</w:t>
      </w:r>
    </w:p>
    <w:p w:rsidR="00E23907" w:rsidRPr="002F1654" w:rsidRDefault="00E23907" w:rsidP="00E23907">
      <w:pPr>
        <w:pStyle w:val="af5"/>
        <w:spacing w:line="360" w:lineRule="auto"/>
        <w:ind w:left="0" w:firstLine="375"/>
        <w:jc w:val="both"/>
        <w:rPr>
          <w:rFonts w:ascii="Times New Roman" w:hAnsi="Times New Roman" w:cs="Times New Roman"/>
          <w:sz w:val="28"/>
          <w:szCs w:val="28"/>
          <w:highlight w:val="white"/>
        </w:rPr>
      </w:pPr>
      <w:r w:rsidRPr="002F1654">
        <w:rPr>
          <w:rFonts w:ascii="Times New Roman" w:hAnsi="Times New Roman" w:cs="Times New Roman"/>
          <w:sz w:val="28"/>
          <w:szCs w:val="28"/>
          <w:shd w:val="clear" w:color="auto" w:fill="FFFFFF"/>
        </w:rPr>
        <w:t>Изучение обучающимися дисциплины «Иностранный язык» осуществляется в ходе практических занятий по дисциплине и самостоятельной работы во внеаудиторное время. Обучающимся рекомендуется:</w:t>
      </w:r>
    </w:p>
    <w:p w:rsidR="00E23907" w:rsidRPr="002F1654" w:rsidRDefault="00E23907" w:rsidP="00E23907">
      <w:pPr>
        <w:pStyle w:val="af5"/>
        <w:spacing w:line="360" w:lineRule="auto"/>
        <w:ind w:left="0" w:firstLine="375"/>
        <w:jc w:val="both"/>
        <w:rPr>
          <w:rFonts w:ascii="Times New Roman" w:hAnsi="Times New Roman" w:cs="Times New Roman"/>
          <w:sz w:val="28"/>
          <w:szCs w:val="28"/>
          <w:highlight w:val="white"/>
        </w:rPr>
      </w:pPr>
      <w:r w:rsidRPr="002F1654">
        <w:rPr>
          <w:rFonts w:ascii="Times New Roman" w:hAnsi="Times New Roman" w:cs="Times New Roman"/>
          <w:sz w:val="28"/>
          <w:szCs w:val="28"/>
          <w:shd w:val="clear" w:color="auto" w:fill="FFFFFF"/>
        </w:rPr>
        <w:t xml:space="preserve">1. Посещение практических занятий, подготовка и активное участие в практических занятиях для освоения необходимой лексики и эффективного закрепления языковых, коммуникативных и интерактивных навыков, а также посещение консультаций преподавателя по выполнению индивидуальной самостоятельной работы, творческих и учебно-исследовательских заданий. </w:t>
      </w:r>
    </w:p>
    <w:p w:rsidR="00E23907" w:rsidRPr="002F1654" w:rsidRDefault="00E23907" w:rsidP="00E23907">
      <w:pPr>
        <w:pStyle w:val="af5"/>
        <w:spacing w:line="360" w:lineRule="auto"/>
        <w:ind w:left="0" w:firstLine="374"/>
        <w:jc w:val="both"/>
        <w:rPr>
          <w:rFonts w:ascii="Times New Roman" w:hAnsi="Times New Roman" w:cs="Times New Roman"/>
          <w:sz w:val="28"/>
          <w:szCs w:val="28"/>
          <w:highlight w:val="white"/>
        </w:rPr>
      </w:pPr>
      <w:r w:rsidRPr="002F1654">
        <w:rPr>
          <w:rFonts w:ascii="Times New Roman" w:hAnsi="Times New Roman" w:cs="Times New Roman"/>
          <w:sz w:val="28"/>
          <w:szCs w:val="28"/>
          <w:shd w:val="clear" w:color="auto" w:fill="FFFFFF"/>
        </w:rPr>
        <w:t>2. Для подготовки к занятиям необходимо пользование словарем, проработка и перевод аутентичных текстов, использование учебных пособий и практикумов; рекомендуется составление глоссария, изучение электронных материалов на Интернет-сайтах. Для этого рекомендуется пользоваться услугами ресурсного центра и кафедры иностранного языка, где имеется подборка специализированной литературы на иностранном языке в печатном и электронном виде. При выполнении упражнений и переводе текстов рекомендуется делать это в письменной форме для более эффективного закрепления материала, при изучении лексики обучающимся желательно составлять схемы, таблицы, и памятки.</w:t>
      </w:r>
    </w:p>
    <w:p w:rsidR="00E23907" w:rsidRPr="002F1654" w:rsidRDefault="00E23907" w:rsidP="00E23907">
      <w:pPr>
        <w:pStyle w:val="210"/>
        <w:spacing w:after="0" w:line="360" w:lineRule="auto"/>
        <w:ind w:firstLine="374"/>
        <w:jc w:val="both"/>
        <w:rPr>
          <w:sz w:val="28"/>
          <w:highlight w:val="white"/>
        </w:rPr>
      </w:pPr>
      <w:r w:rsidRPr="002F1654">
        <w:rPr>
          <w:sz w:val="28"/>
          <w:szCs w:val="28"/>
          <w:shd w:val="clear" w:color="auto" w:fill="FFFFFF"/>
        </w:rPr>
        <w:t xml:space="preserve">3. При изучении дисциплины рекомендуется использовать материалы </w:t>
      </w:r>
      <w:r w:rsidRPr="002F1654">
        <w:rPr>
          <w:sz w:val="28"/>
          <w:szCs w:val="28"/>
          <w:shd w:val="clear" w:color="auto" w:fill="FFFFFF"/>
          <w:lang w:val="ru-RU"/>
        </w:rPr>
        <w:t>рабочей программы дисциплины (РПД)</w:t>
      </w:r>
      <w:r w:rsidRPr="002F1654">
        <w:rPr>
          <w:sz w:val="28"/>
          <w:szCs w:val="28"/>
          <w:shd w:val="clear" w:color="auto" w:fill="FFFFFF"/>
        </w:rPr>
        <w:t xml:space="preserve"> разработанного ведущим преподавателем и утвержденного кафедрой и научно-методическим советом специальности. Представленные в </w:t>
      </w:r>
      <w:r w:rsidRPr="002F1654">
        <w:rPr>
          <w:sz w:val="28"/>
          <w:szCs w:val="28"/>
          <w:shd w:val="clear" w:color="auto" w:fill="FFFFFF"/>
          <w:lang w:val="ru-RU"/>
        </w:rPr>
        <w:t>РПД пояснительная записка</w:t>
      </w:r>
      <w:r w:rsidRPr="002F1654">
        <w:rPr>
          <w:sz w:val="28"/>
          <w:szCs w:val="28"/>
          <w:shd w:val="clear" w:color="auto" w:fill="FFFFFF"/>
        </w:rPr>
        <w:t>, рабочая программа дисциплины, ресурсное обеспечение дисциплины, система контроля помогут организовать процесс качественного усвоения знаний и формирования умений по дисциплине.</w:t>
      </w:r>
    </w:p>
    <w:p w:rsidR="00E23907" w:rsidRPr="002F1654" w:rsidRDefault="00E23907" w:rsidP="00E23907">
      <w:pPr>
        <w:pStyle w:val="af5"/>
        <w:spacing w:line="360" w:lineRule="auto"/>
        <w:ind w:left="0" w:firstLine="375"/>
        <w:jc w:val="both"/>
        <w:rPr>
          <w:rFonts w:ascii="Times New Roman" w:hAnsi="Times New Roman" w:cs="Times New Roman"/>
          <w:sz w:val="28"/>
          <w:highlight w:val="white"/>
        </w:rPr>
      </w:pPr>
      <w:r w:rsidRPr="002F1654">
        <w:rPr>
          <w:rFonts w:ascii="Times New Roman" w:hAnsi="Times New Roman" w:cs="Times New Roman"/>
          <w:sz w:val="28"/>
          <w:shd w:val="clear" w:color="auto" w:fill="FFFFFF"/>
        </w:rPr>
        <w:lastRenderedPageBreak/>
        <w:t>4. При подготовке к сдаче зачёта по дисциплине необходимо повторить весь материал учебной дисциплины, изученный как в процессе аудиторных занятий, так и самостоятельной работы. При этом следует опираться на список тем, вынесенных преподавателем к зачету. Очень важно повторить тезаурус дисциплины. Перед зачетом рекомендуется посещение консультаций преподавателя для получения методических указаний и помощи с целью качественного усвоения материала по наиболее сложным темам и вопросам учебной дисциплины.</w:t>
      </w:r>
    </w:p>
    <w:p w:rsidR="00E23907" w:rsidRPr="002F1654" w:rsidRDefault="00E23907" w:rsidP="00E23907">
      <w:pPr>
        <w:pStyle w:val="af5"/>
        <w:spacing w:line="360" w:lineRule="auto"/>
        <w:ind w:left="0" w:firstLine="375"/>
        <w:jc w:val="both"/>
        <w:rPr>
          <w:rFonts w:ascii="Times New Roman" w:hAnsi="Times New Roman" w:cs="Times New Roman"/>
          <w:sz w:val="28"/>
          <w:shd w:val="clear" w:color="auto" w:fill="FFFFFF"/>
        </w:rPr>
      </w:pPr>
    </w:p>
    <w:p w:rsidR="00E23907" w:rsidRPr="002F1654" w:rsidRDefault="00E23907" w:rsidP="00E80238">
      <w:pPr>
        <w:pStyle w:val="af5"/>
        <w:numPr>
          <w:ilvl w:val="0"/>
          <w:numId w:val="6"/>
        </w:numPr>
        <w:suppressAutoHyphens w:val="0"/>
        <w:spacing w:after="200" w:line="276" w:lineRule="auto"/>
        <w:ind w:left="0"/>
        <w:jc w:val="center"/>
        <w:rPr>
          <w:rFonts w:ascii="Times New Roman" w:eastAsia="Times New Roman" w:hAnsi="Times New Roman" w:cs="Times New Roman"/>
          <w:b/>
          <w:color w:val="00000A"/>
          <w:sz w:val="28"/>
          <w:szCs w:val="28"/>
          <w:lang w:eastAsia="ar-SA"/>
        </w:rPr>
      </w:pPr>
      <w:r w:rsidRPr="002F1654">
        <w:rPr>
          <w:rFonts w:ascii="Times New Roman" w:eastAsia="Times New Roman" w:hAnsi="Times New Roman" w:cs="Times New Roman"/>
          <w:b/>
          <w:color w:val="00000A"/>
          <w:sz w:val="28"/>
          <w:szCs w:val="28"/>
          <w:lang w:eastAsia="ar-SA"/>
        </w:rPr>
        <w:t>Компоненты мониторинга учебных достижений обучающихся</w:t>
      </w:r>
    </w:p>
    <w:p w:rsidR="00E23907" w:rsidRPr="002F1654" w:rsidRDefault="00E23907" w:rsidP="00E80238">
      <w:pPr>
        <w:pStyle w:val="af5"/>
        <w:numPr>
          <w:ilvl w:val="1"/>
          <w:numId w:val="6"/>
        </w:numPr>
        <w:suppressAutoHyphens w:val="0"/>
        <w:spacing w:after="200" w:line="276" w:lineRule="auto"/>
        <w:ind w:left="0"/>
        <w:jc w:val="center"/>
        <w:rPr>
          <w:rFonts w:ascii="Times New Roman" w:eastAsia="Times New Roman" w:hAnsi="Times New Roman" w:cs="Times New Roman"/>
          <w:b/>
          <w:color w:val="00000A"/>
          <w:sz w:val="28"/>
          <w:szCs w:val="28"/>
          <w:lang w:eastAsia="ar-SA"/>
        </w:rPr>
      </w:pPr>
      <w:r w:rsidRPr="002F1654">
        <w:rPr>
          <w:rFonts w:ascii="Times New Roman" w:eastAsia="Times New Roman" w:hAnsi="Times New Roman" w:cs="Times New Roman"/>
          <w:b/>
          <w:color w:val="00000A"/>
          <w:sz w:val="28"/>
          <w:szCs w:val="28"/>
          <w:lang w:eastAsia="ar-SA"/>
        </w:rPr>
        <w:t>ТЕХНОЛОГИЧЕСКАЯ КАРТА РЕЙТИНГА ДИСЦИПЛИНЫ</w:t>
      </w:r>
    </w:p>
    <w:p w:rsidR="00E23907" w:rsidRPr="002F1654" w:rsidRDefault="009050B3" w:rsidP="00E23907">
      <w:pPr>
        <w:pStyle w:val="af5"/>
        <w:ind w:left="0"/>
        <w:jc w:val="center"/>
        <w:rPr>
          <w:rFonts w:ascii="Times New Roman" w:eastAsia="Times New Roman" w:hAnsi="Times New Roman" w:cs="Times New Roman"/>
          <w:b/>
          <w:color w:val="00000A"/>
          <w:sz w:val="28"/>
          <w:szCs w:val="28"/>
          <w:lang w:eastAsia="ar-SA"/>
        </w:rPr>
      </w:pPr>
      <w:r>
        <w:rPr>
          <w:rFonts w:ascii="Times New Roman" w:eastAsia="Times New Roman" w:hAnsi="Times New Roman" w:cs="Times New Roman"/>
          <w:b/>
          <w:color w:val="00000A"/>
          <w:sz w:val="28"/>
          <w:szCs w:val="28"/>
          <w:lang w:val="ru-RU" w:eastAsia="ar-SA"/>
        </w:rPr>
        <w:t>Зао</w:t>
      </w:r>
      <w:r w:rsidR="00E23907" w:rsidRPr="002F1654">
        <w:rPr>
          <w:rFonts w:ascii="Times New Roman" w:eastAsia="Times New Roman" w:hAnsi="Times New Roman" w:cs="Times New Roman"/>
          <w:b/>
          <w:color w:val="00000A"/>
          <w:sz w:val="28"/>
          <w:szCs w:val="28"/>
          <w:lang w:eastAsia="ar-SA"/>
        </w:rPr>
        <w:t>чная форма</w:t>
      </w:r>
    </w:p>
    <w:tbl>
      <w:tblPr>
        <w:tblW w:w="10348" w:type="dxa"/>
        <w:tblInd w:w="-459" w:type="dxa"/>
        <w:tblBorders>
          <w:top w:val="thinThickSmallGap" w:sz="24" w:space="0" w:color="000001"/>
          <w:left w:val="thinThickSmallGap" w:sz="24" w:space="0" w:color="000001"/>
          <w:bottom w:val="single" w:sz="4" w:space="0" w:color="000001"/>
          <w:right w:val="single" w:sz="4" w:space="0" w:color="000001"/>
          <w:insideH w:val="single" w:sz="4" w:space="0" w:color="000001"/>
          <w:insideV w:val="single" w:sz="4" w:space="0" w:color="000001"/>
        </w:tblBorders>
        <w:tblLook w:val="0000"/>
      </w:tblPr>
      <w:tblGrid>
        <w:gridCol w:w="2694"/>
        <w:gridCol w:w="5953"/>
        <w:gridCol w:w="1701"/>
      </w:tblGrid>
      <w:tr w:rsidR="00E23907" w:rsidRPr="002F1654" w:rsidTr="00E23907">
        <w:tc>
          <w:tcPr>
            <w:tcW w:w="2694" w:type="dxa"/>
            <w:tcBorders>
              <w:top w:val="thinThickSmallGap" w:sz="24" w:space="0" w:color="000001"/>
              <w:left w:val="thinThickSmallGap" w:sz="24" w:space="0" w:color="000001"/>
              <w:bottom w:val="single" w:sz="4" w:space="0" w:color="000001"/>
              <w:right w:val="single" w:sz="4" w:space="0" w:color="000001"/>
            </w:tcBorders>
            <w:shd w:val="clear" w:color="auto" w:fill="auto"/>
            <w:tcMar>
              <w:left w:w="108" w:type="dxa"/>
            </w:tcMar>
          </w:tcPr>
          <w:p w:rsidR="00E23907" w:rsidRPr="002F1654" w:rsidRDefault="00E23907" w:rsidP="00E23907">
            <w:pPr>
              <w:jc w:val="center"/>
              <w:rPr>
                <w:rFonts w:ascii="Times New Roman" w:eastAsia="Times New Roman" w:hAnsi="Times New Roman" w:cs="Times New Roman"/>
                <w:color w:val="00000A"/>
                <w:sz w:val="28"/>
                <w:szCs w:val="28"/>
                <w:lang w:eastAsia="ar-SA"/>
              </w:rPr>
            </w:pPr>
            <w:r w:rsidRPr="002F1654">
              <w:rPr>
                <w:rFonts w:ascii="Times New Roman" w:eastAsia="Times New Roman" w:hAnsi="Times New Roman" w:cs="Times New Roman"/>
                <w:color w:val="00000A"/>
                <w:sz w:val="28"/>
                <w:szCs w:val="28"/>
                <w:lang w:eastAsia="ar-SA"/>
              </w:rPr>
              <w:t>Наименование</w:t>
            </w:r>
          </w:p>
          <w:p w:rsidR="00E23907" w:rsidRPr="002F1654" w:rsidRDefault="00E23907" w:rsidP="00E23907">
            <w:pPr>
              <w:jc w:val="center"/>
              <w:rPr>
                <w:rFonts w:ascii="Times New Roman" w:eastAsia="Times New Roman" w:hAnsi="Times New Roman" w:cs="Times New Roman"/>
                <w:color w:val="00000A"/>
                <w:sz w:val="28"/>
                <w:szCs w:val="28"/>
                <w:lang w:eastAsia="ar-SA"/>
              </w:rPr>
            </w:pPr>
            <w:r w:rsidRPr="002F1654">
              <w:rPr>
                <w:rFonts w:ascii="Times New Roman" w:eastAsia="Times New Roman" w:hAnsi="Times New Roman" w:cs="Times New Roman"/>
                <w:color w:val="00000A"/>
                <w:sz w:val="28"/>
                <w:szCs w:val="28"/>
                <w:lang w:eastAsia="ar-SA"/>
              </w:rPr>
              <w:t>дисциплины</w:t>
            </w:r>
          </w:p>
        </w:tc>
        <w:tc>
          <w:tcPr>
            <w:tcW w:w="5953" w:type="dxa"/>
            <w:tcBorders>
              <w:top w:val="thinThickSmallGap" w:sz="24" w:space="0" w:color="000001"/>
              <w:left w:val="single" w:sz="4" w:space="0" w:color="000001"/>
              <w:bottom w:val="single" w:sz="4" w:space="0" w:color="000001"/>
              <w:right w:val="single" w:sz="4" w:space="0" w:color="000001"/>
            </w:tcBorders>
            <w:shd w:val="clear" w:color="auto" w:fill="auto"/>
            <w:tcMar>
              <w:left w:w="148" w:type="dxa"/>
            </w:tcMar>
          </w:tcPr>
          <w:p w:rsidR="00E23907" w:rsidRPr="002F1654" w:rsidRDefault="00E23907" w:rsidP="00E23907">
            <w:pPr>
              <w:jc w:val="center"/>
              <w:rPr>
                <w:rFonts w:ascii="Times New Roman" w:eastAsia="Times New Roman" w:hAnsi="Times New Roman" w:cs="Times New Roman"/>
                <w:color w:val="00000A"/>
                <w:sz w:val="28"/>
                <w:szCs w:val="28"/>
                <w:lang w:eastAsia="ar-SA"/>
              </w:rPr>
            </w:pPr>
            <w:r w:rsidRPr="002F1654">
              <w:rPr>
                <w:rFonts w:ascii="Times New Roman" w:eastAsia="Times New Roman" w:hAnsi="Times New Roman" w:cs="Times New Roman"/>
                <w:color w:val="00000A"/>
                <w:sz w:val="28"/>
                <w:szCs w:val="28"/>
                <w:lang w:eastAsia="ar-SA"/>
              </w:rPr>
              <w:t>Направление подготовки и уровень образования</w:t>
            </w:r>
          </w:p>
          <w:p w:rsidR="00E23907" w:rsidRPr="002F1654" w:rsidRDefault="00E23907" w:rsidP="00E23907">
            <w:pPr>
              <w:jc w:val="center"/>
              <w:rPr>
                <w:rFonts w:ascii="Times New Roman" w:eastAsia="Times New Roman" w:hAnsi="Times New Roman" w:cs="Times New Roman"/>
                <w:color w:val="00000A"/>
                <w:sz w:val="28"/>
                <w:szCs w:val="28"/>
                <w:lang w:eastAsia="ar-SA"/>
              </w:rPr>
            </w:pPr>
            <w:r w:rsidRPr="002F1654">
              <w:rPr>
                <w:rFonts w:ascii="Times New Roman" w:eastAsia="Times New Roman" w:hAnsi="Times New Roman" w:cs="Times New Roman"/>
                <w:color w:val="00000A"/>
                <w:sz w:val="28"/>
                <w:szCs w:val="28"/>
                <w:lang w:eastAsia="ar-SA"/>
              </w:rPr>
              <w:t>(бакалавриат, магистратура, аспирантура)</w:t>
            </w:r>
          </w:p>
          <w:p w:rsidR="00E23907" w:rsidRPr="002F1654" w:rsidRDefault="00E23907" w:rsidP="00E23907">
            <w:pPr>
              <w:jc w:val="center"/>
              <w:rPr>
                <w:rFonts w:ascii="Times New Roman" w:eastAsia="Times New Roman" w:hAnsi="Times New Roman" w:cs="Times New Roman"/>
                <w:color w:val="00000A"/>
                <w:sz w:val="28"/>
                <w:szCs w:val="28"/>
                <w:lang w:eastAsia="ar-SA"/>
              </w:rPr>
            </w:pPr>
            <w:r w:rsidRPr="002F1654">
              <w:rPr>
                <w:rFonts w:ascii="Times New Roman" w:eastAsia="Times New Roman" w:hAnsi="Times New Roman" w:cs="Times New Roman"/>
                <w:color w:val="00000A"/>
                <w:sz w:val="28"/>
                <w:szCs w:val="28"/>
                <w:lang w:eastAsia="ar-SA"/>
              </w:rPr>
              <w:t>Наименование программы/ профиля</w:t>
            </w:r>
          </w:p>
        </w:tc>
        <w:tc>
          <w:tcPr>
            <w:tcW w:w="1701" w:type="dxa"/>
            <w:tcBorders>
              <w:top w:val="thinThickSmallGap" w:sz="24" w:space="0" w:color="000001"/>
              <w:left w:val="single" w:sz="4" w:space="0" w:color="000001"/>
              <w:bottom w:val="single" w:sz="4" w:space="0" w:color="000001"/>
              <w:right w:val="thickThinSmallGap" w:sz="24" w:space="0" w:color="000001"/>
            </w:tcBorders>
            <w:shd w:val="clear" w:color="auto" w:fill="auto"/>
            <w:tcMar>
              <w:left w:w="148" w:type="dxa"/>
            </w:tcMar>
          </w:tcPr>
          <w:p w:rsidR="00E23907" w:rsidRPr="002F1654" w:rsidRDefault="00E23907" w:rsidP="00E23907">
            <w:pPr>
              <w:jc w:val="center"/>
              <w:rPr>
                <w:rFonts w:ascii="Times New Roman" w:eastAsia="Times New Roman" w:hAnsi="Times New Roman" w:cs="Times New Roman"/>
                <w:color w:val="00000A"/>
                <w:sz w:val="28"/>
                <w:szCs w:val="28"/>
                <w:lang w:eastAsia="ar-SA"/>
              </w:rPr>
            </w:pPr>
            <w:r w:rsidRPr="002F1654">
              <w:rPr>
                <w:rFonts w:ascii="Times New Roman" w:eastAsia="Times New Roman" w:hAnsi="Times New Roman" w:cs="Times New Roman"/>
                <w:color w:val="00000A"/>
                <w:sz w:val="28"/>
                <w:szCs w:val="28"/>
                <w:lang w:eastAsia="ar-SA"/>
              </w:rPr>
              <w:t>Количество зачетных единиц</w:t>
            </w:r>
          </w:p>
        </w:tc>
      </w:tr>
      <w:tr w:rsidR="00E23907" w:rsidRPr="002F1654" w:rsidTr="00E23907">
        <w:tc>
          <w:tcPr>
            <w:tcW w:w="2694" w:type="dxa"/>
            <w:tcBorders>
              <w:top w:val="single" w:sz="4" w:space="0" w:color="000001"/>
              <w:left w:val="thinThickSmallGap" w:sz="24" w:space="0" w:color="000001"/>
              <w:bottom w:val="single" w:sz="4" w:space="0" w:color="000001"/>
              <w:right w:val="single" w:sz="4" w:space="0" w:color="000001"/>
            </w:tcBorders>
            <w:shd w:val="clear" w:color="auto" w:fill="auto"/>
            <w:tcMar>
              <w:left w:w="108" w:type="dxa"/>
            </w:tcMar>
          </w:tcPr>
          <w:p w:rsidR="00E23907" w:rsidRPr="002F1654" w:rsidRDefault="00E23907" w:rsidP="00E23907">
            <w:pPr>
              <w:jc w:val="both"/>
              <w:rPr>
                <w:rFonts w:ascii="Times New Roman" w:eastAsia="Times New Roman" w:hAnsi="Times New Roman" w:cs="Times New Roman"/>
                <w:color w:val="00000A"/>
                <w:sz w:val="28"/>
                <w:szCs w:val="28"/>
                <w:lang w:eastAsia="ar-SA"/>
              </w:rPr>
            </w:pPr>
            <w:r w:rsidRPr="002F1654">
              <w:rPr>
                <w:rFonts w:ascii="Times New Roman" w:hAnsi="Times New Roman" w:cs="Times New Roman"/>
                <w:color w:val="00000A"/>
                <w:sz w:val="28"/>
                <w:szCs w:val="28"/>
                <w:lang w:eastAsia="ar-SA"/>
              </w:rPr>
              <w:t>Иностранный язык</w:t>
            </w:r>
            <w:r w:rsidRPr="002F1654">
              <w:rPr>
                <w:rFonts w:ascii="Times New Roman" w:eastAsia="Times New Roman" w:hAnsi="Times New Roman" w:cs="Times New Roman"/>
                <w:color w:val="00000A"/>
                <w:sz w:val="28"/>
                <w:szCs w:val="28"/>
                <w:lang w:eastAsia="ar-SA"/>
              </w:rPr>
              <w:t xml:space="preserve"> </w:t>
            </w:r>
          </w:p>
        </w:tc>
        <w:tc>
          <w:tcPr>
            <w:tcW w:w="5953" w:type="dxa"/>
            <w:tcBorders>
              <w:top w:val="single" w:sz="4" w:space="0" w:color="000001"/>
              <w:left w:val="single" w:sz="4" w:space="0" w:color="000001"/>
              <w:bottom w:val="single" w:sz="4" w:space="0" w:color="000001"/>
              <w:right w:val="single" w:sz="4" w:space="0" w:color="000001"/>
            </w:tcBorders>
            <w:shd w:val="clear" w:color="auto" w:fill="auto"/>
            <w:tcMar>
              <w:left w:w="148" w:type="dxa"/>
            </w:tcMar>
          </w:tcPr>
          <w:p w:rsidR="00E23907" w:rsidRPr="002F1654" w:rsidRDefault="00E23907" w:rsidP="00E23907">
            <w:pPr>
              <w:snapToGrid w:val="0"/>
              <w:jc w:val="center"/>
              <w:rPr>
                <w:rFonts w:ascii="Times New Roman" w:eastAsia="Times New Roman" w:hAnsi="Times New Roman" w:cs="Times New Roman"/>
                <w:color w:val="00000A"/>
                <w:sz w:val="28"/>
                <w:szCs w:val="28"/>
                <w:lang w:eastAsia="ar-SA"/>
              </w:rPr>
            </w:pPr>
            <w:r w:rsidRPr="002F1654">
              <w:rPr>
                <w:rFonts w:ascii="Times New Roman" w:eastAsia="Times New Roman" w:hAnsi="Times New Roman" w:cs="Times New Roman"/>
                <w:color w:val="00000A"/>
                <w:sz w:val="28"/>
                <w:szCs w:val="28"/>
                <w:lang w:eastAsia="ar-SA"/>
              </w:rPr>
              <w:t>Направление подготовки:</w:t>
            </w:r>
          </w:p>
          <w:p w:rsidR="00E23907" w:rsidRPr="002F1654" w:rsidRDefault="00E23907" w:rsidP="00E23907">
            <w:pPr>
              <w:snapToGrid w:val="0"/>
              <w:jc w:val="center"/>
              <w:rPr>
                <w:rFonts w:ascii="Times New Roman" w:eastAsia="Times New Roman" w:hAnsi="Times New Roman" w:cs="Times New Roman"/>
                <w:color w:val="00000A"/>
                <w:sz w:val="28"/>
                <w:szCs w:val="28"/>
                <w:lang w:eastAsia="ar-SA"/>
              </w:rPr>
            </w:pPr>
            <w:r w:rsidRPr="002F1654">
              <w:rPr>
                <w:rFonts w:ascii="Times New Roman" w:eastAsia="Times New Roman" w:hAnsi="Times New Roman" w:cs="Times New Roman"/>
                <w:color w:val="00000A"/>
                <w:sz w:val="28"/>
                <w:szCs w:val="28"/>
                <w:lang w:eastAsia="ar-SA"/>
              </w:rPr>
              <w:t>44.04.03 Специальное (дефектологическое) образование</w:t>
            </w:r>
          </w:p>
          <w:p w:rsidR="00E23907" w:rsidRPr="002F1654" w:rsidRDefault="00A16FB4" w:rsidP="00E23907">
            <w:pPr>
              <w:snapToGrid w:val="0"/>
              <w:jc w:val="center"/>
              <w:rPr>
                <w:rFonts w:ascii="Times New Roman" w:eastAsia="Times New Roman" w:hAnsi="Times New Roman" w:cs="Times New Roman"/>
                <w:color w:val="00000A"/>
                <w:sz w:val="28"/>
                <w:szCs w:val="28"/>
                <w:lang w:eastAsia="ar-SA"/>
              </w:rPr>
            </w:pPr>
            <w:r w:rsidRPr="00A16FB4">
              <w:rPr>
                <w:rFonts w:ascii="Times New Roman" w:eastAsia="Times New Roman" w:hAnsi="Times New Roman" w:cs="Times New Roman"/>
                <w:sz w:val="28"/>
                <w:szCs w:val="28"/>
                <w:lang w:eastAsia="ar-SA"/>
              </w:rPr>
              <w:t>Направленность (профиль) образовательной программы</w:t>
            </w:r>
            <w:r w:rsidR="00E23907" w:rsidRPr="002F1654">
              <w:rPr>
                <w:rFonts w:ascii="Times New Roman" w:eastAsia="Times New Roman" w:hAnsi="Times New Roman" w:cs="Times New Roman"/>
                <w:color w:val="00000A"/>
                <w:sz w:val="28"/>
                <w:szCs w:val="28"/>
                <w:lang w:eastAsia="ar-SA"/>
              </w:rPr>
              <w:t>:</w:t>
            </w:r>
          </w:p>
          <w:p w:rsidR="00E23907" w:rsidRPr="002F1654" w:rsidRDefault="002F1654" w:rsidP="00E23907">
            <w:pPr>
              <w:snapToGrid w:val="0"/>
              <w:jc w:val="center"/>
              <w:rPr>
                <w:rFonts w:ascii="Times New Roman" w:hAnsi="Times New Roman" w:cs="Times New Roman"/>
                <w:i/>
                <w:sz w:val="28"/>
                <w:szCs w:val="28"/>
              </w:rPr>
            </w:pPr>
            <w:r>
              <w:rPr>
                <w:rFonts w:ascii="Times New Roman" w:hAnsi="Times New Roman" w:cs="Times New Roman"/>
                <w:i/>
                <w:sz w:val="28"/>
                <w:szCs w:val="28"/>
                <w:lang w:val="ru-RU"/>
              </w:rPr>
              <w:t xml:space="preserve">Психолого-педагогическая реабилитация лиц с </w:t>
            </w:r>
            <w:r w:rsidR="009050B3">
              <w:rPr>
                <w:rFonts w:ascii="Times New Roman" w:hAnsi="Times New Roman" w:cs="Times New Roman"/>
                <w:i/>
                <w:sz w:val="28"/>
                <w:szCs w:val="28"/>
                <w:lang w:val="ru-RU"/>
              </w:rPr>
              <w:t>ограниченными возможностями</w:t>
            </w:r>
            <w:r w:rsidR="00E80238">
              <w:rPr>
                <w:rFonts w:ascii="Times New Roman" w:hAnsi="Times New Roman" w:cs="Times New Roman"/>
                <w:i/>
                <w:sz w:val="28"/>
                <w:szCs w:val="28"/>
                <w:lang w:val="ru-RU"/>
              </w:rPr>
              <w:t xml:space="preserve"> здоровья</w:t>
            </w:r>
          </w:p>
          <w:p w:rsidR="00E23907" w:rsidRPr="002F1654" w:rsidRDefault="00E23907" w:rsidP="00E23907">
            <w:pPr>
              <w:snapToGrid w:val="0"/>
              <w:jc w:val="center"/>
              <w:rPr>
                <w:rFonts w:ascii="Times New Roman" w:eastAsia="Times New Roman" w:hAnsi="Times New Roman" w:cs="Times New Roman"/>
                <w:color w:val="00000A"/>
                <w:sz w:val="28"/>
                <w:szCs w:val="28"/>
                <w:lang w:eastAsia="ar-SA"/>
              </w:rPr>
            </w:pPr>
            <w:r w:rsidRPr="002F1654">
              <w:rPr>
                <w:rFonts w:ascii="Times New Roman" w:eastAsia="Times New Roman" w:hAnsi="Times New Roman" w:cs="Times New Roman"/>
                <w:color w:val="00000A"/>
                <w:sz w:val="28"/>
                <w:szCs w:val="28"/>
                <w:lang w:eastAsia="ar-SA"/>
              </w:rPr>
              <w:t>квалификация «магистр»</w:t>
            </w:r>
          </w:p>
          <w:p w:rsidR="00E23907" w:rsidRPr="002F1654" w:rsidRDefault="00E23907" w:rsidP="00E23907">
            <w:pPr>
              <w:snapToGrid w:val="0"/>
              <w:jc w:val="center"/>
              <w:rPr>
                <w:rFonts w:ascii="Times New Roman" w:eastAsia="Times New Roman" w:hAnsi="Times New Roman" w:cs="Times New Roman"/>
                <w:color w:val="00000A"/>
                <w:sz w:val="28"/>
                <w:szCs w:val="28"/>
                <w:lang w:eastAsia="ar-SA"/>
              </w:rPr>
            </w:pPr>
          </w:p>
        </w:tc>
        <w:tc>
          <w:tcPr>
            <w:tcW w:w="1701" w:type="dxa"/>
            <w:tcBorders>
              <w:top w:val="single" w:sz="4" w:space="0" w:color="000001"/>
              <w:left w:val="single" w:sz="4" w:space="0" w:color="000001"/>
              <w:bottom w:val="single" w:sz="4" w:space="0" w:color="000001"/>
              <w:right w:val="thickThinSmallGap" w:sz="24" w:space="0" w:color="000001"/>
            </w:tcBorders>
            <w:shd w:val="clear" w:color="auto" w:fill="auto"/>
            <w:tcMar>
              <w:left w:w="148" w:type="dxa"/>
            </w:tcMar>
          </w:tcPr>
          <w:p w:rsidR="00E23907" w:rsidRPr="002F1654" w:rsidRDefault="00E23907" w:rsidP="00E23907">
            <w:pPr>
              <w:jc w:val="center"/>
              <w:rPr>
                <w:rFonts w:ascii="Times New Roman" w:eastAsia="Times New Roman" w:hAnsi="Times New Roman" w:cs="Times New Roman"/>
                <w:color w:val="00000A"/>
                <w:sz w:val="28"/>
                <w:szCs w:val="28"/>
                <w:lang w:eastAsia="ar-SA"/>
              </w:rPr>
            </w:pPr>
            <w:r w:rsidRPr="002F1654">
              <w:rPr>
                <w:rFonts w:ascii="Times New Roman" w:eastAsia="Times New Roman" w:hAnsi="Times New Roman" w:cs="Times New Roman"/>
                <w:color w:val="00000A"/>
                <w:sz w:val="28"/>
                <w:szCs w:val="28"/>
                <w:lang w:eastAsia="ar-SA"/>
              </w:rPr>
              <w:t>2</w:t>
            </w:r>
          </w:p>
        </w:tc>
      </w:tr>
      <w:tr w:rsidR="00E23907" w:rsidRPr="002F1654" w:rsidTr="00E23907">
        <w:tc>
          <w:tcPr>
            <w:tcW w:w="10348" w:type="dxa"/>
            <w:gridSpan w:val="3"/>
            <w:tcBorders>
              <w:top w:val="single" w:sz="4" w:space="0" w:color="000001"/>
              <w:left w:val="thinThickSmallGap" w:sz="24" w:space="0" w:color="000001"/>
              <w:bottom w:val="single" w:sz="4" w:space="0" w:color="000001"/>
              <w:right w:val="single" w:sz="4" w:space="0" w:color="000001"/>
            </w:tcBorders>
            <w:shd w:val="clear" w:color="auto" w:fill="auto"/>
            <w:tcMar>
              <w:left w:w="108" w:type="dxa"/>
            </w:tcMar>
          </w:tcPr>
          <w:p w:rsidR="00E23907" w:rsidRPr="002F1654" w:rsidRDefault="00E23907" w:rsidP="00E23907">
            <w:pPr>
              <w:jc w:val="center"/>
              <w:rPr>
                <w:rFonts w:ascii="Times New Roman" w:eastAsia="Times New Roman" w:hAnsi="Times New Roman" w:cs="Times New Roman"/>
                <w:b/>
                <w:color w:val="00000A"/>
                <w:sz w:val="28"/>
                <w:szCs w:val="28"/>
                <w:lang w:eastAsia="ar-SA"/>
              </w:rPr>
            </w:pPr>
            <w:r w:rsidRPr="002F1654">
              <w:rPr>
                <w:rFonts w:ascii="Times New Roman" w:eastAsia="Times New Roman" w:hAnsi="Times New Roman" w:cs="Times New Roman"/>
                <w:b/>
                <w:color w:val="00000A"/>
                <w:sz w:val="28"/>
                <w:szCs w:val="28"/>
                <w:lang w:eastAsia="ar-SA"/>
              </w:rPr>
              <w:t>Смежные дисциплины по учебному плану</w:t>
            </w:r>
          </w:p>
        </w:tc>
      </w:tr>
      <w:tr w:rsidR="00E23907" w:rsidRPr="002F1654" w:rsidTr="00E23907">
        <w:tc>
          <w:tcPr>
            <w:tcW w:w="10348" w:type="dxa"/>
            <w:gridSpan w:val="3"/>
            <w:tcBorders>
              <w:top w:val="single" w:sz="4" w:space="0" w:color="000001"/>
              <w:left w:val="thinThickSmallGap" w:sz="24" w:space="0" w:color="000001"/>
              <w:bottom w:val="single" w:sz="4" w:space="0" w:color="000001"/>
              <w:right w:val="single" w:sz="4" w:space="0" w:color="000001"/>
            </w:tcBorders>
            <w:shd w:val="clear" w:color="auto" w:fill="auto"/>
            <w:tcMar>
              <w:left w:w="108" w:type="dxa"/>
            </w:tcMar>
          </w:tcPr>
          <w:p w:rsidR="00E23907" w:rsidRPr="002F1654" w:rsidRDefault="00E23907" w:rsidP="002F1654">
            <w:pPr>
              <w:jc w:val="both"/>
              <w:rPr>
                <w:rFonts w:ascii="Times New Roman" w:eastAsia="Times New Roman" w:hAnsi="Times New Roman" w:cs="Times New Roman"/>
                <w:color w:val="00000A"/>
                <w:sz w:val="28"/>
                <w:szCs w:val="28"/>
                <w:lang w:val="ru-RU" w:eastAsia="ar-SA"/>
              </w:rPr>
            </w:pPr>
            <w:r w:rsidRPr="002F1654">
              <w:rPr>
                <w:rFonts w:ascii="Times New Roman" w:eastAsia="Times New Roman" w:hAnsi="Times New Roman" w:cs="Times New Roman"/>
                <w:color w:val="00000A"/>
                <w:sz w:val="28"/>
                <w:szCs w:val="28"/>
                <w:lang w:eastAsia="ar-SA"/>
              </w:rPr>
              <w:t xml:space="preserve">Предшествующие: иностранный язык 1-2 семестры </w:t>
            </w:r>
            <w:r w:rsidR="002F1654">
              <w:rPr>
                <w:rFonts w:ascii="Times New Roman" w:eastAsia="Times New Roman" w:hAnsi="Times New Roman" w:cs="Times New Roman"/>
                <w:color w:val="00000A"/>
                <w:sz w:val="28"/>
                <w:szCs w:val="28"/>
                <w:lang w:val="ru-RU" w:eastAsia="ar-SA"/>
              </w:rPr>
              <w:t>бакалавриата</w:t>
            </w:r>
          </w:p>
        </w:tc>
      </w:tr>
      <w:tr w:rsidR="00E23907" w:rsidRPr="002F1654" w:rsidTr="00E23907">
        <w:tc>
          <w:tcPr>
            <w:tcW w:w="10348" w:type="dxa"/>
            <w:gridSpan w:val="3"/>
            <w:tcBorders>
              <w:top w:val="single" w:sz="4" w:space="0" w:color="000001"/>
              <w:left w:val="thinThickSmallGap" w:sz="24" w:space="0" w:color="000001"/>
              <w:bottom w:val="single" w:sz="4" w:space="0" w:color="000001"/>
              <w:right w:val="single" w:sz="4" w:space="0" w:color="000001"/>
            </w:tcBorders>
            <w:shd w:val="clear" w:color="auto" w:fill="auto"/>
            <w:tcMar>
              <w:left w:w="108" w:type="dxa"/>
            </w:tcMar>
          </w:tcPr>
          <w:p w:rsidR="00E23907" w:rsidRPr="002F1654" w:rsidRDefault="00E23907" w:rsidP="00E23907">
            <w:pPr>
              <w:snapToGrid w:val="0"/>
              <w:jc w:val="both"/>
              <w:rPr>
                <w:rFonts w:ascii="Times New Roman" w:eastAsia="Times New Roman" w:hAnsi="Times New Roman" w:cs="Times New Roman"/>
                <w:color w:val="00000A"/>
                <w:sz w:val="28"/>
                <w:szCs w:val="28"/>
                <w:lang w:eastAsia="ar-SA"/>
              </w:rPr>
            </w:pPr>
          </w:p>
        </w:tc>
      </w:tr>
      <w:tr w:rsidR="00E23907" w:rsidRPr="002F1654" w:rsidTr="00E23907">
        <w:tc>
          <w:tcPr>
            <w:tcW w:w="10348" w:type="dxa"/>
            <w:gridSpan w:val="3"/>
            <w:tcBorders>
              <w:top w:val="single" w:sz="4" w:space="0" w:color="000001"/>
              <w:left w:val="thinThickSmallGap" w:sz="24" w:space="0" w:color="000001"/>
              <w:bottom w:val="single" w:sz="4" w:space="0" w:color="000001"/>
              <w:right w:val="single" w:sz="4" w:space="0" w:color="000001"/>
            </w:tcBorders>
            <w:shd w:val="clear" w:color="auto" w:fill="auto"/>
            <w:tcMar>
              <w:left w:w="108" w:type="dxa"/>
            </w:tcMar>
          </w:tcPr>
          <w:p w:rsidR="00E23907" w:rsidRPr="002F1654" w:rsidRDefault="00E23907" w:rsidP="009050B3">
            <w:pPr>
              <w:jc w:val="both"/>
              <w:rPr>
                <w:rFonts w:ascii="Times New Roman" w:eastAsia="Times New Roman" w:hAnsi="Times New Roman" w:cs="Times New Roman"/>
                <w:color w:val="00000A"/>
                <w:sz w:val="28"/>
                <w:szCs w:val="28"/>
                <w:lang w:eastAsia="ar-SA"/>
              </w:rPr>
            </w:pPr>
            <w:r w:rsidRPr="002F1654">
              <w:rPr>
                <w:rFonts w:ascii="Times New Roman" w:eastAsia="Times New Roman" w:hAnsi="Times New Roman" w:cs="Times New Roman"/>
                <w:color w:val="00000A"/>
                <w:sz w:val="28"/>
                <w:szCs w:val="28"/>
                <w:lang w:eastAsia="ar-SA"/>
              </w:rPr>
              <w:t xml:space="preserve">Последующие: специальный иностранный язык </w:t>
            </w:r>
            <w:r w:rsidR="009050B3">
              <w:rPr>
                <w:rFonts w:ascii="Times New Roman" w:eastAsia="Times New Roman" w:hAnsi="Times New Roman" w:cs="Times New Roman"/>
                <w:color w:val="00000A"/>
                <w:sz w:val="28"/>
                <w:szCs w:val="28"/>
                <w:lang w:val="ru-RU" w:eastAsia="ar-SA"/>
              </w:rPr>
              <w:t>2</w:t>
            </w:r>
            <w:r w:rsidRPr="002F1654">
              <w:rPr>
                <w:rFonts w:ascii="Times New Roman" w:eastAsia="Times New Roman" w:hAnsi="Times New Roman" w:cs="Times New Roman"/>
                <w:color w:val="00000A"/>
                <w:sz w:val="28"/>
                <w:szCs w:val="28"/>
                <w:lang w:eastAsia="ar-SA"/>
              </w:rPr>
              <w:t xml:space="preserve"> курс магистратуры.</w:t>
            </w:r>
          </w:p>
        </w:tc>
      </w:tr>
      <w:tr w:rsidR="00E23907" w:rsidRPr="002F1654" w:rsidTr="00E23907">
        <w:tc>
          <w:tcPr>
            <w:tcW w:w="10348" w:type="dxa"/>
            <w:gridSpan w:val="3"/>
            <w:tcBorders>
              <w:top w:val="single" w:sz="4" w:space="0" w:color="000001"/>
              <w:left w:val="thinThickSmallGap" w:sz="24" w:space="0" w:color="000001"/>
              <w:bottom w:val="thickThinSmallGap" w:sz="24" w:space="0" w:color="000001"/>
              <w:right w:val="single" w:sz="4" w:space="0" w:color="000001"/>
            </w:tcBorders>
            <w:shd w:val="clear" w:color="auto" w:fill="auto"/>
            <w:tcMar>
              <w:left w:w="108" w:type="dxa"/>
            </w:tcMar>
          </w:tcPr>
          <w:p w:rsidR="00E23907" w:rsidRPr="00700D6E" w:rsidRDefault="00700D6E" w:rsidP="00700D6E">
            <w:pPr>
              <w:tabs>
                <w:tab w:val="left" w:pos="2677"/>
              </w:tabs>
              <w:snapToGrid w:val="0"/>
              <w:jc w:val="both"/>
              <w:rPr>
                <w:rFonts w:ascii="Times New Roman" w:eastAsia="Times New Roman" w:hAnsi="Times New Roman" w:cs="Times New Roman"/>
                <w:color w:val="00000A"/>
                <w:sz w:val="28"/>
                <w:szCs w:val="28"/>
                <w:lang w:val="ru-RU" w:eastAsia="ar-SA"/>
              </w:rPr>
            </w:pPr>
            <w:r>
              <w:rPr>
                <w:rFonts w:ascii="Times New Roman" w:eastAsia="Times New Roman" w:hAnsi="Times New Roman" w:cs="Times New Roman"/>
                <w:color w:val="00000A"/>
                <w:sz w:val="28"/>
                <w:szCs w:val="28"/>
                <w:lang w:eastAsia="ar-SA"/>
              </w:rPr>
              <w:tab/>
            </w:r>
            <w:r>
              <w:rPr>
                <w:rFonts w:ascii="Times New Roman" w:eastAsia="Times New Roman" w:hAnsi="Times New Roman" w:cs="Times New Roman"/>
                <w:color w:val="00000A"/>
                <w:sz w:val="28"/>
                <w:szCs w:val="28"/>
                <w:lang w:val="ru-RU" w:eastAsia="ar-SA"/>
              </w:rPr>
              <w:t>Иностранный язык 1 – 2 курс аспирантуры</w:t>
            </w:r>
          </w:p>
        </w:tc>
      </w:tr>
    </w:tbl>
    <w:p w:rsidR="00E23907" w:rsidRPr="002F1654" w:rsidRDefault="00E23907" w:rsidP="00E23907">
      <w:pPr>
        <w:jc w:val="center"/>
        <w:rPr>
          <w:rFonts w:ascii="Times New Roman" w:hAnsi="Times New Roman" w:cs="Times New Roman"/>
          <w:color w:val="00000A"/>
          <w:sz w:val="28"/>
          <w:szCs w:val="28"/>
          <w:lang w:eastAsia="ar-SA"/>
        </w:rPr>
      </w:pPr>
    </w:p>
    <w:p w:rsidR="00E23907" w:rsidRPr="00C416E9" w:rsidRDefault="00E23907" w:rsidP="00E23907">
      <w:pPr>
        <w:jc w:val="center"/>
        <w:rPr>
          <w:rFonts w:ascii="Times New Roman" w:hAnsi="Times New Roman" w:cs="Times New Roman"/>
          <w:color w:val="00000A"/>
          <w:sz w:val="28"/>
          <w:szCs w:val="28"/>
          <w:lang w:eastAsia="ar-SA"/>
        </w:rPr>
      </w:pPr>
    </w:p>
    <w:tbl>
      <w:tblPr>
        <w:tblW w:w="10348" w:type="dxa"/>
        <w:tblInd w:w="-45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tblPr>
      <w:tblGrid>
        <w:gridCol w:w="2907"/>
        <w:gridCol w:w="2880"/>
        <w:gridCol w:w="2390"/>
        <w:gridCol w:w="2171"/>
      </w:tblGrid>
      <w:tr w:rsidR="00C416E9" w:rsidRPr="00C416E9" w:rsidTr="00C416E9">
        <w:tc>
          <w:tcPr>
            <w:tcW w:w="10348" w:type="dxa"/>
            <w:gridSpan w:val="4"/>
            <w:shd w:val="clear" w:color="auto" w:fill="auto"/>
          </w:tcPr>
          <w:p w:rsidR="00C416E9" w:rsidRPr="00C416E9" w:rsidRDefault="00C416E9" w:rsidP="00C416E9">
            <w:pPr>
              <w:jc w:val="center"/>
              <w:rPr>
                <w:rFonts w:ascii="Times New Roman" w:eastAsia="Times New Roman" w:hAnsi="Times New Roman" w:cs="Times New Roman"/>
                <w:sz w:val="28"/>
                <w:szCs w:val="28"/>
                <w:lang w:eastAsia="ar-SA"/>
              </w:rPr>
            </w:pPr>
            <w:r w:rsidRPr="00C416E9">
              <w:rPr>
                <w:rFonts w:ascii="Times New Roman" w:eastAsia="Times New Roman" w:hAnsi="Times New Roman" w:cs="Times New Roman"/>
                <w:caps/>
                <w:sz w:val="28"/>
                <w:szCs w:val="28"/>
                <w:lang w:eastAsia="ar-SA"/>
              </w:rPr>
              <w:t>Входной</w:t>
            </w:r>
            <w:r w:rsidRPr="00C416E9">
              <w:rPr>
                <w:rFonts w:ascii="Times New Roman" w:eastAsia="Times New Roman" w:hAnsi="Times New Roman" w:cs="Times New Roman"/>
                <w:sz w:val="28"/>
                <w:szCs w:val="28"/>
                <w:lang w:eastAsia="ar-SA"/>
              </w:rPr>
              <w:t xml:space="preserve"> КОНТРОЛЬ</w:t>
            </w:r>
          </w:p>
          <w:p w:rsidR="00C416E9" w:rsidRPr="00C416E9" w:rsidRDefault="00C416E9" w:rsidP="00C416E9">
            <w:pPr>
              <w:jc w:val="center"/>
              <w:rPr>
                <w:rFonts w:ascii="Times New Roman" w:eastAsia="Times New Roman" w:hAnsi="Times New Roman" w:cs="Times New Roman"/>
                <w:sz w:val="28"/>
                <w:szCs w:val="28"/>
                <w:lang w:eastAsia="ar-SA"/>
              </w:rPr>
            </w:pPr>
            <w:r w:rsidRPr="00C416E9">
              <w:rPr>
                <w:rFonts w:ascii="Times New Roman" w:eastAsia="Times New Roman" w:hAnsi="Times New Roman" w:cs="Times New Roman"/>
                <w:sz w:val="28"/>
                <w:szCs w:val="28"/>
                <w:lang w:eastAsia="ar-SA"/>
              </w:rPr>
              <w:t>(проверка «остаточных» знаний по ранее изученным смежным дисциплинам)</w:t>
            </w:r>
          </w:p>
        </w:tc>
      </w:tr>
      <w:tr w:rsidR="00C416E9" w:rsidRPr="00C416E9" w:rsidTr="00C416E9">
        <w:tc>
          <w:tcPr>
            <w:tcW w:w="2907" w:type="dxa"/>
            <w:vMerge w:val="restart"/>
            <w:shd w:val="clear" w:color="auto" w:fill="auto"/>
          </w:tcPr>
          <w:p w:rsidR="00C416E9" w:rsidRPr="00C416E9" w:rsidRDefault="00C416E9" w:rsidP="00C416E9">
            <w:pPr>
              <w:jc w:val="center"/>
              <w:rPr>
                <w:rFonts w:ascii="Times New Roman" w:eastAsia="Times New Roman" w:hAnsi="Times New Roman" w:cs="Times New Roman"/>
                <w:sz w:val="28"/>
                <w:szCs w:val="28"/>
                <w:lang w:eastAsia="ar-SA"/>
              </w:rPr>
            </w:pPr>
          </w:p>
        </w:tc>
        <w:tc>
          <w:tcPr>
            <w:tcW w:w="2880" w:type="dxa"/>
            <w:vMerge w:val="restart"/>
            <w:shd w:val="clear" w:color="auto" w:fill="auto"/>
          </w:tcPr>
          <w:p w:rsidR="00C416E9" w:rsidRPr="00C416E9" w:rsidRDefault="00C416E9" w:rsidP="00C416E9">
            <w:pPr>
              <w:jc w:val="center"/>
              <w:rPr>
                <w:rFonts w:ascii="Times New Roman" w:eastAsia="Times New Roman" w:hAnsi="Times New Roman" w:cs="Times New Roman"/>
                <w:sz w:val="28"/>
                <w:szCs w:val="28"/>
                <w:lang w:eastAsia="ar-SA"/>
              </w:rPr>
            </w:pPr>
            <w:r w:rsidRPr="00C416E9">
              <w:rPr>
                <w:rFonts w:ascii="Times New Roman" w:eastAsia="Times New Roman" w:hAnsi="Times New Roman" w:cs="Times New Roman"/>
                <w:sz w:val="28"/>
                <w:szCs w:val="28"/>
                <w:lang w:eastAsia="ar-SA"/>
              </w:rPr>
              <w:t>Форма работы*</w:t>
            </w:r>
          </w:p>
        </w:tc>
        <w:tc>
          <w:tcPr>
            <w:tcW w:w="4561" w:type="dxa"/>
            <w:gridSpan w:val="2"/>
            <w:shd w:val="clear" w:color="auto" w:fill="auto"/>
          </w:tcPr>
          <w:p w:rsidR="00C416E9" w:rsidRPr="00C416E9" w:rsidRDefault="00C416E9" w:rsidP="00C416E9">
            <w:pPr>
              <w:jc w:val="center"/>
              <w:rPr>
                <w:rFonts w:ascii="Times New Roman" w:eastAsia="Times New Roman" w:hAnsi="Times New Roman" w:cs="Times New Roman"/>
                <w:sz w:val="28"/>
                <w:szCs w:val="28"/>
                <w:lang w:eastAsia="ar-SA"/>
              </w:rPr>
            </w:pPr>
            <w:r w:rsidRPr="00C416E9">
              <w:rPr>
                <w:rFonts w:ascii="Times New Roman" w:eastAsia="Times New Roman" w:hAnsi="Times New Roman" w:cs="Times New Roman"/>
                <w:sz w:val="28"/>
                <w:szCs w:val="28"/>
                <w:lang w:eastAsia="ar-SA"/>
              </w:rPr>
              <w:t>Количество баллов 5 %</w:t>
            </w:r>
          </w:p>
        </w:tc>
      </w:tr>
      <w:tr w:rsidR="00C416E9" w:rsidRPr="00C416E9" w:rsidTr="00C416E9">
        <w:tc>
          <w:tcPr>
            <w:tcW w:w="2907" w:type="dxa"/>
            <w:vMerge/>
            <w:shd w:val="clear" w:color="auto" w:fill="auto"/>
          </w:tcPr>
          <w:p w:rsidR="00C416E9" w:rsidRPr="00C416E9" w:rsidRDefault="00C416E9" w:rsidP="00C416E9">
            <w:pPr>
              <w:jc w:val="both"/>
              <w:rPr>
                <w:rFonts w:ascii="Times New Roman" w:eastAsia="Times New Roman" w:hAnsi="Times New Roman" w:cs="Times New Roman"/>
                <w:sz w:val="28"/>
                <w:szCs w:val="28"/>
                <w:lang w:eastAsia="ar-SA"/>
              </w:rPr>
            </w:pPr>
          </w:p>
        </w:tc>
        <w:tc>
          <w:tcPr>
            <w:tcW w:w="2880" w:type="dxa"/>
            <w:vMerge/>
            <w:shd w:val="clear" w:color="auto" w:fill="auto"/>
          </w:tcPr>
          <w:p w:rsidR="00C416E9" w:rsidRPr="00C416E9" w:rsidRDefault="00C416E9" w:rsidP="00C416E9">
            <w:pPr>
              <w:jc w:val="both"/>
              <w:rPr>
                <w:rFonts w:ascii="Times New Roman" w:eastAsia="Times New Roman" w:hAnsi="Times New Roman" w:cs="Times New Roman"/>
                <w:sz w:val="28"/>
                <w:szCs w:val="28"/>
                <w:lang w:eastAsia="ar-SA"/>
              </w:rPr>
            </w:pPr>
          </w:p>
        </w:tc>
        <w:tc>
          <w:tcPr>
            <w:tcW w:w="2390" w:type="dxa"/>
            <w:shd w:val="clear" w:color="auto" w:fill="auto"/>
          </w:tcPr>
          <w:p w:rsidR="00C416E9" w:rsidRPr="00C416E9" w:rsidRDefault="00C416E9" w:rsidP="00C416E9">
            <w:pPr>
              <w:jc w:val="center"/>
              <w:rPr>
                <w:rFonts w:ascii="Times New Roman" w:eastAsia="Times New Roman" w:hAnsi="Times New Roman" w:cs="Times New Roman"/>
                <w:sz w:val="28"/>
                <w:szCs w:val="28"/>
                <w:lang w:val="en-US" w:eastAsia="ar-SA"/>
              </w:rPr>
            </w:pPr>
            <w:r w:rsidRPr="00C416E9">
              <w:rPr>
                <w:rFonts w:ascii="Times New Roman" w:eastAsia="Times New Roman" w:hAnsi="Times New Roman" w:cs="Times New Roman"/>
                <w:sz w:val="28"/>
                <w:szCs w:val="28"/>
                <w:lang w:val="en-US" w:eastAsia="ar-SA"/>
              </w:rPr>
              <w:t>min</w:t>
            </w:r>
          </w:p>
        </w:tc>
        <w:tc>
          <w:tcPr>
            <w:tcW w:w="2171" w:type="dxa"/>
            <w:shd w:val="clear" w:color="auto" w:fill="auto"/>
          </w:tcPr>
          <w:p w:rsidR="00C416E9" w:rsidRPr="00C416E9" w:rsidRDefault="00C416E9" w:rsidP="00C416E9">
            <w:pPr>
              <w:jc w:val="center"/>
              <w:rPr>
                <w:rFonts w:ascii="Times New Roman" w:eastAsia="Times New Roman" w:hAnsi="Times New Roman" w:cs="Times New Roman"/>
                <w:sz w:val="28"/>
                <w:szCs w:val="28"/>
                <w:lang w:val="en-US" w:eastAsia="ar-SA"/>
              </w:rPr>
            </w:pPr>
            <w:r w:rsidRPr="00C416E9">
              <w:rPr>
                <w:rFonts w:ascii="Times New Roman" w:eastAsia="Times New Roman" w:hAnsi="Times New Roman" w:cs="Times New Roman"/>
                <w:sz w:val="28"/>
                <w:szCs w:val="28"/>
                <w:lang w:val="en-US" w:eastAsia="ar-SA"/>
              </w:rPr>
              <w:t>max</w:t>
            </w:r>
          </w:p>
        </w:tc>
      </w:tr>
      <w:tr w:rsidR="00C416E9" w:rsidRPr="00C416E9" w:rsidTr="00C416E9">
        <w:tc>
          <w:tcPr>
            <w:tcW w:w="2907" w:type="dxa"/>
            <w:shd w:val="clear" w:color="auto" w:fill="auto"/>
          </w:tcPr>
          <w:p w:rsidR="00C416E9" w:rsidRPr="00C416E9" w:rsidRDefault="00C416E9" w:rsidP="00C416E9">
            <w:pPr>
              <w:jc w:val="both"/>
              <w:rPr>
                <w:rFonts w:ascii="Times New Roman" w:eastAsia="Times New Roman" w:hAnsi="Times New Roman" w:cs="Times New Roman"/>
                <w:sz w:val="28"/>
                <w:szCs w:val="28"/>
                <w:lang w:eastAsia="ar-SA"/>
              </w:rPr>
            </w:pPr>
          </w:p>
        </w:tc>
        <w:tc>
          <w:tcPr>
            <w:tcW w:w="2880" w:type="dxa"/>
            <w:shd w:val="clear" w:color="auto" w:fill="auto"/>
          </w:tcPr>
          <w:p w:rsidR="00C416E9" w:rsidRPr="00C416E9" w:rsidRDefault="00C416E9" w:rsidP="00C416E9">
            <w:pPr>
              <w:jc w:val="both"/>
              <w:rPr>
                <w:rFonts w:ascii="Times New Roman" w:eastAsia="Times New Roman" w:hAnsi="Times New Roman" w:cs="Times New Roman"/>
                <w:sz w:val="28"/>
                <w:szCs w:val="28"/>
                <w:lang w:eastAsia="ar-SA"/>
              </w:rPr>
            </w:pPr>
            <w:r w:rsidRPr="00C416E9">
              <w:rPr>
                <w:rFonts w:ascii="Times New Roman" w:eastAsia="Times New Roman" w:hAnsi="Times New Roman" w:cs="Times New Roman"/>
                <w:sz w:val="28"/>
                <w:szCs w:val="28"/>
                <w:lang w:eastAsia="ar-SA"/>
              </w:rPr>
              <w:t>Тестирование</w:t>
            </w:r>
          </w:p>
        </w:tc>
        <w:tc>
          <w:tcPr>
            <w:tcW w:w="2390" w:type="dxa"/>
            <w:shd w:val="clear" w:color="auto" w:fill="auto"/>
          </w:tcPr>
          <w:p w:rsidR="00C416E9" w:rsidRPr="00C416E9" w:rsidRDefault="00C416E9" w:rsidP="00C416E9">
            <w:pPr>
              <w:jc w:val="center"/>
              <w:rPr>
                <w:rFonts w:ascii="Times New Roman" w:eastAsia="Times New Roman" w:hAnsi="Times New Roman" w:cs="Times New Roman"/>
                <w:b/>
                <w:sz w:val="28"/>
                <w:szCs w:val="28"/>
                <w:lang w:eastAsia="ar-SA"/>
              </w:rPr>
            </w:pPr>
            <w:r w:rsidRPr="00C416E9">
              <w:rPr>
                <w:rFonts w:ascii="Times New Roman" w:eastAsia="Times New Roman" w:hAnsi="Times New Roman" w:cs="Times New Roman"/>
                <w:b/>
                <w:sz w:val="28"/>
                <w:szCs w:val="28"/>
                <w:lang w:eastAsia="ar-SA"/>
              </w:rPr>
              <w:t>0</w:t>
            </w:r>
          </w:p>
        </w:tc>
        <w:tc>
          <w:tcPr>
            <w:tcW w:w="2171" w:type="dxa"/>
            <w:shd w:val="clear" w:color="auto" w:fill="auto"/>
          </w:tcPr>
          <w:p w:rsidR="00C416E9" w:rsidRPr="00C416E9" w:rsidRDefault="00C416E9" w:rsidP="00C416E9">
            <w:pPr>
              <w:jc w:val="center"/>
              <w:rPr>
                <w:rFonts w:ascii="Times New Roman" w:eastAsia="Times New Roman" w:hAnsi="Times New Roman" w:cs="Times New Roman"/>
                <w:b/>
                <w:sz w:val="28"/>
                <w:szCs w:val="28"/>
                <w:lang w:eastAsia="ar-SA"/>
              </w:rPr>
            </w:pPr>
            <w:r w:rsidRPr="00C416E9">
              <w:rPr>
                <w:rFonts w:ascii="Times New Roman" w:eastAsia="Times New Roman" w:hAnsi="Times New Roman" w:cs="Times New Roman"/>
                <w:b/>
                <w:sz w:val="28"/>
                <w:szCs w:val="28"/>
                <w:lang w:eastAsia="ar-SA"/>
              </w:rPr>
              <w:t>5</w:t>
            </w:r>
          </w:p>
        </w:tc>
      </w:tr>
      <w:tr w:rsidR="00C416E9" w:rsidRPr="00C416E9" w:rsidTr="00C416E9">
        <w:tc>
          <w:tcPr>
            <w:tcW w:w="5787" w:type="dxa"/>
            <w:gridSpan w:val="2"/>
            <w:shd w:val="clear" w:color="auto" w:fill="auto"/>
          </w:tcPr>
          <w:p w:rsidR="00C416E9" w:rsidRPr="00C416E9" w:rsidRDefault="00C416E9" w:rsidP="00C416E9">
            <w:pPr>
              <w:rPr>
                <w:rFonts w:ascii="Times New Roman" w:eastAsia="Times New Roman" w:hAnsi="Times New Roman" w:cs="Times New Roman"/>
                <w:sz w:val="28"/>
                <w:szCs w:val="28"/>
                <w:lang w:eastAsia="ar-SA"/>
              </w:rPr>
            </w:pPr>
            <w:r w:rsidRPr="00C416E9">
              <w:rPr>
                <w:rFonts w:ascii="Times New Roman" w:eastAsia="Times New Roman" w:hAnsi="Times New Roman" w:cs="Times New Roman"/>
                <w:sz w:val="28"/>
                <w:szCs w:val="28"/>
                <w:lang w:eastAsia="ar-SA"/>
              </w:rPr>
              <w:t>Итого</w:t>
            </w:r>
          </w:p>
        </w:tc>
        <w:tc>
          <w:tcPr>
            <w:tcW w:w="2390" w:type="dxa"/>
            <w:shd w:val="clear" w:color="auto" w:fill="auto"/>
          </w:tcPr>
          <w:p w:rsidR="00C416E9" w:rsidRPr="00C416E9" w:rsidRDefault="00C416E9" w:rsidP="00C416E9">
            <w:pPr>
              <w:jc w:val="center"/>
              <w:rPr>
                <w:rFonts w:ascii="Times New Roman" w:eastAsia="Times New Roman" w:hAnsi="Times New Roman" w:cs="Times New Roman"/>
                <w:b/>
                <w:sz w:val="28"/>
                <w:szCs w:val="28"/>
                <w:lang w:eastAsia="ar-SA"/>
              </w:rPr>
            </w:pPr>
            <w:r w:rsidRPr="00C416E9">
              <w:rPr>
                <w:rFonts w:ascii="Times New Roman" w:eastAsia="Times New Roman" w:hAnsi="Times New Roman" w:cs="Times New Roman"/>
                <w:b/>
                <w:sz w:val="28"/>
                <w:szCs w:val="28"/>
                <w:lang w:eastAsia="ar-SA"/>
              </w:rPr>
              <w:t>0</w:t>
            </w:r>
          </w:p>
        </w:tc>
        <w:tc>
          <w:tcPr>
            <w:tcW w:w="2171" w:type="dxa"/>
            <w:shd w:val="clear" w:color="auto" w:fill="auto"/>
          </w:tcPr>
          <w:p w:rsidR="00C416E9" w:rsidRPr="00C416E9" w:rsidRDefault="00C416E9" w:rsidP="00C416E9">
            <w:pPr>
              <w:jc w:val="center"/>
              <w:rPr>
                <w:rFonts w:ascii="Times New Roman" w:eastAsia="Times New Roman" w:hAnsi="Times New Roman" w:cs="Times New Roman"/>
                <w:b/>
                <w:sz w:val="28"/>
                <w:szCs w:val="28"/>
                <w:lang w:eastAsia="ar-SA"/>
              </w:rPr>
            </w:pPr>
            <w:r w:rsidRPr="00C416E9">
              <w:rPr>
                <w:rFonts w:ascii="Times New Roman" w:eastAsia="Times New Roman" w:hAnsi="Times New Roman" w:cs="Times New Roman"/>
                <w:b/>
                <w:sz w:val="28"/>
                <w:szCs w:val="28"/>
                <w:lang w:eastAsia="ar-SA"/>
              </w:rPr>
              <w:t>5</w:t>
            </w:r>
          </w:p>
        </w:tc>
      </w:tr>
    </w:tbl>
    <w:p w:rsidR="00C416E9" w:rsidRPr="00C416E9" w:rsidRDefault="00C416E9" w:rsidP="00C416E9">
      <w:pPr>
        <w:jc w:val="both"/>
        <w:rPr>
          <w:rFonts w:ascii="Times New Roman" w:eastAsia="Calibri" w:hAnsi="Times New Roman" w:cs="Times New Roman"/>
          <w:sz w:val="28"/>
          <w:szCs w:val="28"/>
          <w:lang w:eastAsia="ar-SA"/>
        </w:rPr>
      </w:pPr>
    </w:p>
    <w:tbl>
      <w:tblPr>
        <w:tblpPr w:leftFromText="180" w:rightFromText="180" w:vertAnchor="text" w:horzAnchor="margin" w:tblpX="-493" w:tblpY="418"/>
        <w:tblW w:w="10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17"/>
        <w:gridCol w:w="3341"/>
        <w:gridCol w:w="2166"/>
        <w:gridCol w:w="2058"/>
      </w:tblGrid>
      <w:tr w:rsidR="00C416E9" w:rsidRPr="00C416E9" w:rsidTr="00C416E9">
        <w:trPr>
          <w:trHeight w:val="20"/>
        </w:trPr>
        <w:tc>
          <w:tcPr>
            <w:tcW w:w="10382" w:type="dxa"/>
            <w:gridSpan w:val="4"/>
            <w:shd w:val="clear" w:color="auto" w:fill="auto"/>
          </w:tcPr>
          <w:p w:rsidR="00C416E9" w:rsidRPr="00C416E9" w:rsidRDefault="00C416E9" w:rsidP="00C416E9">
            <w:pPr>
              <w:snapToGrid w:val="0"/>
              <w:jc w:val="center"/>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БАЗОВЫЙ МОДУЛЬ № 1</w:t>
            </w:r>
          </w:p>
        </w:tc>
      </w:tr>
      <w:tr w:rsidR="00C416E9" w:rsidRPr="00C416E9" w:rsidTr="00C416E9">
        <w:trPr>
          <w:trHeight w:val="20"/>
        </w:trPr>
        <w:tc>
          <w:tcPr>
            <w:tcW w:w="2817" w:type="dxa"/>
            <w:vMerge w:val="restart"/>
            <w:shd w:val="clear" w:color="auto" w:fill="auto"/>
          </w:tcPr>
          <w:p w:rsidR="00C416E9" w:rsidRPr="00C416E9" w:rsidRDefault="00C416E9" w:rsidP="00C416E9">
            <w:pPr>
              <w:snapToGrid w:val="0"/>
              <w:jc w:val="center"/>
              <w:rPr>
                <w:rFonts w:ascii="Times New Roman" w:eastAsia="Calibri" w:hAnsi="Times New Roman" w:cs="Times New Roman"/>
                <w:sz w:val="28"/>
                <w:szCs w:val="28"/>
                <w:lang w:eastAsia="ar-SA"/>
              </w:rPr>
            </w:pPr>
          </w:p>
        </w:tc>
        <w:tc>
          <w:tcPr>
            <w:tcW w:w="3341" w:type="dxa"/>
            <w:vMerge w:val="restart"/>
            <w:shd w:val="clear" w:color="auto" w:fill="auto"/>
          </w:tcPr>
          <w:p w:rsidR="00C416E9" w:rsidRPr="00C416E9" w:rsidRDefault="00C416E9" w:rsidP="00C416E9">
            <w:pPr>
              <w:snapToGrid w:val="0"/>
              <w:jc w:val="center"/>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Форма работы*</w:t>
            </w:r>
          </w:p>
        </w:tc>
        <w:tc>
          <w:tcPr>
            <w:tcW w:w="4224" w:type="dxa"/>
            <w:gridSpan w:val="2"/>
            <w:shd w:val="clear" w:color="auto" w:fill="auto"/>
          </w:tcPr>
          <w:p w:rsidR="00C416E9" w:rsidRPr="00C416E9" w:rsidRDefault="00C416E9" w:rsidP="00C416E9">
            <w:pPr>
              <w:snapToGrid w:val="0"/>
              <w:jc w:val="center"/>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Количество баллов 90 %</w:t>
            </w:r>
          </w:p>
        </w:tc>
      </w:tr>
      <w:tr w:rsidR="00C416E9" w:rsidRPr="00C416E9" w:rsidTr="00C416E9">
        <w:trPr>
          <w:trHeight w:val="20"/>
        </w:trPr>
        <w:tc>
          <w:tcPr>
            <w:tcW w:w="2817" w:type="dxa"/>
            <w:vMerge/>
            <w:shd w:val="clear" w:color="auto" w:fill="auto"/>
            <w:vAlign w:val="center"/>
          </w:tcPr>
          <w:p w:rsidR="00C416E9" w:rsidRPr="00C416E9" w:rsidRDefault="00C416E9" w:rsidP="00C416E9">
            <w:pPr>
              <w:snapToGrid w:val="0"/>
              <w:rPr>
                <w:rFonts w:ascii="Times New Roman" w:eastAsia="Calibri" w:hAnsi="Times New Roman" w:cs="Times New Roman"/>
                <w:sz w:val="28"/>
                <w:szCs w:val="28"/>
                <w:lang w:eastAsia="ar-SA"/>
              </w:rPr>
            </w:pPr>
          </w:p>
        </w:tc>
        <w:tc>
          <w:tcPr>
            <w:tcW w:w="3341" w:type="dxa"/>
            <w:vMerge/>
            <w:shd w:val="clear" w:color="auto" w:fill="auto"/>
            <w:vAlign w:val="center"/>
          </w:tcPr>
          <w:p w:rsidR="00C416E9" w:rsidRPr="00C416E9" w:rsidRDefault="00C416E9" w:rsidP="00C416E9">
            <w:pPr>
              <w:snapToGrid w:val="0"/>
              <w:rPr>
                <w:rFonts w:ascii="Times New Roman" w:eastAsia="Calibri" w:hAnsi="Times New Roman" w:cs="Times New Roman"/>
                <w:sz w:val="28"/>
                <w:szCs w:val="28"/>
                <w:lang w:eastAsia="ar-SA"/>
              </w:rPr>
            </w:pPr>
          </w:p>
        </w:tc>
        <w:tc>
          <w:tcPr>
            <w:tcW w:w="2166" w:type="dxa"/>
            <w:shd w:val="clear" w:color="auto" w:fill="auto"/>
          </w:tcPr>
          <w:p w:rsidR="00C416E9" w:rsidRPr="00C416E9" w:rsidRDefault="00C416E9" w:rsidP="00C416E9">
            <w:pPr>
              <w:snapToGrid w:val="0"/>
              <w:jc w:val="center"/>
              <w:rPr>
                <w:rFonts w:ascii="Times New Roman" w:eastAsia="Calibri" w:hAnsi="Times New Roman" w:cs="Times New Roman"/>
                <w:sz w:val="28"/>
                <w:szCs w:val="28"/>
                <w:lang w:val="en-US" w:eastAsia="ar-SA"/>
              </w:rPr>
            </w:pPr>
            <w:r w:rsidRPr="00C416E9">
              <w:rPr>
                <w:rFonts w:ascii="Times New Roman" w:eastAsia="Calibri" w:hAnsi="Times New Roman" w:cs="Times New Roman"/>
                <w:sz w:val="28"/>
                <w:szCs w:val="28"/>
                <w:lang w:val="en-US" w:eastAsia="ar-SA"/>
              </w:rPr>
              <w:t>min</w:t>
            </w:r>
          </w:p>
        </w:tc>
        <w:tc>
          <w:tcPr>
            <w:tcW w:w="2058" w:type="dxa"/>
            <w:shd w:val="clear" w:color="auto" w:fill="auto"/>
          </w:tcPr>
          <w:p w:rsidR="00C416E9" w:rsidRPr="00C416E9" w:rsidRDefault="00C416E9" w:rsidP="00C416E9">
            <w:pPr>
              <w:snapToGrid w:val="0"/>
              <w:jc w:val="center"/>
              <w:rPr>
                <w:rFonts w:ascii="Times New Roman" w:eastAsia="Calibri" w:hAnsi="Times New Roman" w:cs="Times New Roman"/>
                <w:sz w:val="28"/>
                <w:szCs w:val="28"/>
                <w:lang w:val="en-US" w:eastAsia="ar-SA"/>
              </w:rPr>
            </w:pPr>
            <w:r w:rsidRPr="00C416E9">
              <w:rPr>
                <w:rFonts w:ascii="Times New Roman" w:eastAsia="Calibri" w:hAnsi="Times New Roman" w:cs="Times New Roman"/>
                <w:sz w:val="28"/>
                <w:szCs w:val="28"/>
                <w:lang w:val="en-US" w:eastAsia="ar-SA"/>
              </w:rPr>
              <w:t>max</w:t>
            </w:r>
          </w:p>
        </w:tc>
      </w:tr>
      <w:tr w:rsidR="00C416E9" w:rsidRPr="00C416E9" w:rsidTr="00C416E9">
        <w:trPr>
          <w:trHeight w:val="20"/>
        </w:trPr>
        <w:tc>
          <w:tcPr>
            <w:tcW w:w="2817" w:type="dxa"/>
            <w:shd w:val="clear" w:color="auto" w:fill="auto"/>
          </w:tcPr>
          <w:p w:rsidR="00C416E9" w:rsidRPr="00C416E9" w:rsidRDefault="00C416E9" w:rsidP="00C416E9">
            <w:pPr>
              <w:snapToGrid w:val="0"/>
              <w:jc w:val="both"/>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Текущая работа</w:t>
            </w:r>
          </w:p>
        </w:tc>
        <w:tc>
          <w:tcPr>
            <w:tcW w:w="3341" w:type="dxa"/>
            <w:shd w:val="clear" w:color="auto" w:fill="auto"/>
            <w:vAlign w:val="bottom"/>
          </w:tcPr>
          <w:p w:rsidR="00C416E9" w:rsidRPr="00C416E9" w:rsidRDefault="00C416E9" w:rsidP="00C416E9">
            <w:pPr>
              <w:snapToGrid w:val="0"/>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Аудирование</w:t>
            </w:r>
          </w:p>
        </w:tc>
        <w:tc>
          <w:tcPr>
            <w:tcW w:w="2166" w:type="dxa"/>
            <w:shd w:val="clear" w:color="auto" w:fill="auto"/>
            <w:vAlign w:val="center"/>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10</w:t>
            </w:r>
          </w:p>
        </w:tc>
        <w:tc>
          <w:tcPr>
            <w:tcW w:w="2058" w:type="dxa"/>
            <w:shd w:val="clear" w:color="auto" w:fill="auto"/>
            <w:vAlign w:val="center"/>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15</w:t>
            </w:r>
          </w:p>
        </w:tc>
      </w:tr>
      <w:tr w:rsidR="00C416E9" w:rsidRPr="00C416E9" w:rsidTr="00C416E9">
        <w:trPr>
          <w:trHeight w:val="20"/>
        </w:trPr>
        <w:tc>
          <w:tcPr>
            <w:tcW w:w="2817" w:type="dxa"/>
            <w:shd w:val="clear" w:color="auto" w:fill="auto"/>
          </w:tcPr>
          <w:p w:rsidR="00C416E9" w:rsidRPr="00C416E9" w:rsidRDefault="00C416E9" w:rsidP="00C416E9">
            <w:pPr>
              <w:snapToGrid w:val="0"/>
              <w:jc w:val="both"/>
              <w:rPr>
                <w:rFonts w:ascii="Times New Roman" w:eastAsia="Calibri" w:hAnsi="Times New Roman" w:cs="Times New Roman"/>
                <w:sz w:val="28"/>
                <w:szCs w:val="28"/>
                <w:lang w:eastAsia="ar-SA"/>
              </w:rPr>
            </w:pPr>
          </w:p>
        </w:tc>
        <w:tc>
          <w:tcPr>
            <w:tcW w:w="3341" w:type="dxa"/>
            <w:shd w:val="clear" w:color="auto" w:fill="auto"/>
            <w:vAlign w:val="bottom"/>
          </w:tcPr>
          <w:p w:rsidR="00C416E9" w:rsidRPr="00C416E9" w:rsidRDefault="00C416E9" w:rsidP="00C416E9">
            <w:pPr>
              <w:snapToGrid w:val="0"/>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Работа с текстом (чтение, пересказ, перевод)</w:t>
            </w:r>
          </w:p>
        </w:tc>
        <w:tc>
          <w:tcPr>
            <w:tcW w:w="2166" w:type="dxa"/>
            <w:shd w:val="clear" w:color="auto" w:fill="auto"/>
            <w:vAlign w:val="center"/>
          </w:tcPr>
          <w:p w:rsidR="00C416E9" w:rsidRPr="00C416E9" w:rsidRDefault="00C416E9" w:rsidP="00C416E9">
            <w:pPr>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7</w:t>
            </w:r>
          </w:p>
        </w:tc>
        <w:tc>
          <w:tcPr>
            <w:tcW w:w="2058" w:type="dxa"/>
            <w:shd w:val="clear" w:color="auto" w:fill="auto"/>
            <w:vAlign w:val="center"/>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10</w:t>
            </w:r>
          </w:p>
        </w:tc>
      </w:tr>
      <w:tr w:rsidR="00C416E9" w:rsidRPr="00C416E9" w:rsidTr="00C416E9">
        <w:trPr>
          <w:trHeight w:val="20"/>
        </w:trPr>
        <w:tc>
          <w:tcPr>
            <w:tcW w:w="2817" w:type="dxa"/>
            <w:shd w:val="clear" w:color="auto" w:fill="auto"/>
          </w:tcPr>
          <w:p w:rsidR="00C416E9" w:rsidRPr="00C416E9" w:rsidRDefault="00C416E9" w:rsidP="00C416E9">
            <w:pPr>
              <w:snapToGrid w:val="0"/>
              <w:jc w:val="both"/>
              <w:rPr>
                <w:rFonts w:ascii="Times New Roman" w:eastAsia="Calibri" w:hAnsi="Times New Roman" w:cs="Times New Roman"/>
                <w:sz w:val="28"/>
                <w:szCs w:val="28"/>
                <w:lang w:eastAsia="ar-SA"/>
              </w:rPr>
            </w:pPr>
          </w:p>
        </w:tc>
        <w:tc>
          <w:tcPr>
            <w:tcW w:w="3341" w:type="dxa"/>
            <w:shd w:val="clear" w:color="auto" w:fill="auto"/>
            <w:vAlign w:val="bottom"/>
          </w:tcPr>
          <w:p w:rsidR="00C416E9" w:rsidRPr="00C416E9" w:rsidRDefault="00C416E9" w:rsidP="00C416E9">
            <w:pPr>
              <w:snapToGrid w:val="0"/>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Выполнение лексико-грамматических упражнений</w:t>
            </w:r>
          </w:p>
        </w:tc>
        <w:tc>
          <w:tcPr>
            <w:tcW w:w="2166" w:type="dxa"/>
            <w:shd w:val="clear" w:color="auto" w:fill="auto"/>
            <w:vAlign w:val="center"/>
          </w:tcPr>
          <w:p w:rsidR="00C416E9" w:rsidRPr="00C416E9" w:rsidRDefault="00C416E9" w:rsidP="00C416E9">
            <w:pPr>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6</w:t>
            </w:r>
          </w:p>
        </w:tc>
        <w:tc>
          <w:tcPr>
            <w:tcW w:w="2058" w:type="dxa"/>
            <w:shd w:val="clear" w:color="auto" w:fill="auto"/>
            <w:vAlign w:val="center"/>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10</w:t>
            </w:r>
          </w:p>
        </w:tc>
      </w:tr>
      <w:tr w:rsidR="00C416E9" w:rsidRPr="00C416E9" w:rsidTr="00C416E9">
        <w:trPr>
          <w:trHeight w:val="20"/>
        </w:trPr>
        <w:tc>
          <w:tcPr>
            <w:tcW w:w="2817" w:type="dxa"/>
            <w:shd w:val="clear" w:color="auto" w:fill="auto"/>
          </w:tcPr>
          <w:p w:rsidR="00C416E9" w:rsidRPr="00C416E9" w:rsidRDefault="00C416E9" w:rsidP="00C416E9">
            <w:pPr>
              <w:snapToGrid w:val="0"/>
              <w:jc w:val="both"/>
              <w:rPr>
                <w:rFonts w:ascii="Times New Roman" w:eastAsia="Calibri" w:hAnsi="Times New Roman" w:cs="Times New Roman"/>
                <w:sz w:val="28"/>
                <w:szCs w:val="28"/>
                <w:lang w:eastAsia="ar-SA"/>
              </w:rPr>
            </w:pPr>
          </w:p>
        </w:tc>
        <w:tc>
          <w:tcPr>
            <w:tcW w:w="3341" w:type="dxa"/>
            <w:shd w:val="clear" w:color="auto" w:fill="auto"/>
            <w:vAlign w:val="bottom"/>
          </w:tcPr>
          <w:p w:rsidR="00C416E9" w:rsidRPr="00C416E9" w:rsidRDefault="00C416E9" w:rsidP="00C416E9">
            <w:pPr>
              <w:snapToGrid w:val="0"/>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Работа с диалогом (составление по образцу)</w:t>
            </w:r>
          </w:p>
        </w:tc>
        <w:tc>
          <w:tcPr>
            <w:tcW w:w="2166" w:type="dxa"/>
            <w:shd w:val="clear" w:color="auto" w:fill="auto"/>
            <w:vAlign w:val="center"/>
          </w:tcPr>
          <w:p w:rsidR="00C416E9" w:rsidRPr="00C416E9" w:rsidRDefault="00C416E9" w:rsidP="00C416E9">
            <w:pPr>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6</w:t>
            </w:r>
          </w:p>
        </w:tc>
        <w:tc>
          <w:tcPr>
            <w:tcW w:w="2058" w:type="dxa"/>
            <w:shd w:val="clear" w:color="auto" w:fill="auto"/>
            <w:vAlign w:val="center"/>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10</w:t>
            </w:r>
          </w:p>
        </w:tc>
      </w:tr>
      <w:tr w:rsidR="00C416E9" w:rsidRPr="00C416E9" w:rsidTr="00C416E9">
        <w:trPr>
          <w:trHeight w:val="20"/>
        </w:trPr>
        <w:tc>
          <w:tcPr>
            <w:tcW w:w="2817" w:type="dxa"/>
            <w:shd w:val="clear" w:color="auto" w:fill="auto"/>
          </w:tcPr>
          <w:p w:rsidR="00C416E9" w:rsidRPr="00C416E9" w:rsidRDefault="00C416E9" w:rsidP="00C416E9">
            <w:pPr>
              <w:snapToGrid w:val="0"/>
              <w:jc w:val="both"/>
              <w:rPr>
                <w:rFonts w:ascii="Times New Roman" w:eastAsia="Calibri" w:hAnsi="Times New Roman" w:cs="Times New Roman"/>
                <w:sz w:val="28"/>
                <w:szCs w:val="28"/>
                <w:lang w:eastAsia="ar-SA"/>
              </w:rPr>
            </w:pPr>
          </w:p>
        </w:tc>
        <w:tc>
          <w:tcPr>
            <w:tcW w:w="3341" w:type="dxa"/>
            <w:shd w:val="clear" w:color="auto" w:fill="auto"/>
            <w:vAlign w:val="bottom"/>
          </w:tcPr>
          <w:p w:rsidR="00C416E9" w:rsidRPr="00C416E9" w:rsidRDefault="00C416E9" w:rsidP="00C416E9">
            <w:pPr>
              <w:snapToGrid w:val="0"/>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Сообщение по теме. Подготовка презентации по теме.</w:t>
            </w:r>
          </w:p>
        </w:tc>
        <w:tc>
          <w:tcPr>
            <w:tcW w:w="2166" w:type="dxa"/>
            <w:shd w:val="clear" w:color="auto" w:fill="auto"/>
            <w:vAlign w:val="center"/>
          </w:tcPr>
          <w:p w:rsidR="00C416E9" w:rsidRPr="00C416E9" w:rsidRDefault="00C416E9" w:rsidP="00C416E9">
            <w:pPr>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8</w:t>
            </w:r>
          </w:p>
        </w:tc>
        <w:tc>
          <w:tcPr>
            <w:tcW w:w="2058" w:type="dxa"/>
            <w:shd w:val="clear" w:color="auto" w:fill="auto"/>
            <w:vAlign w:val="center"/>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10</w:t>
            </w:r>
          </w:p>
        </w:tc>
      </w:tr>
      <w:tr w:rsidR="00C416E9" w:rsidRPr="00C416E9" w:rsidTr="00C416E9">
        <w:trPr>
          <w:trHeight w:val="20"/>
        </w:trPr>
        <w:tc>
          <w:tcPr>
            <w:tcW w:w="2817" w:type="dxa"/>
            <w:shd w:val="clear" w:color="auto" w:fill="auto"/>
          </w:tcPr>
          <w:p w:rsidR="00C416E9" w:rsidRPr="00C416E9" w:rsidRDefault="00C416E9" w:rsidP="00C416E9">
            <w:pPr>
              <w:snapToGrid w:val="0"/>
              <w:jc w:val="both"/>
              <w:rPr>
                <w:rFonts w:ascii="Times New Roman" w:eastAsia="Calibri" w:hAnsi="Times New Roman" w:cs="Times New Roman"/>
                <w:sz w:val="28"/>
                <w:szCs w:val="28"/>
                <w:lang w:eastAsia="ar-SA"/>
              </w:rPr>
            </w:pPr>
          </w:p>
        </w:tc>
        <w:tc>
          <w:tcPr>
            <w:tcW w:w="3341" w:type="dxa"/>
            <w:shd w:val="clear" w:color="auto" w:fill="auto"/>
            <w:vAlign w:val="bottom"/>
          </w:tcPr>
          <w:p w:rsidR="00C416E9" w:rsidRPr="00C416E9" w:rsidRDefault="00C416E9" w:rsidP="00C416E9">
            <w:pPr>
              <w:snapToGrid w:val="0"/>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Индивидуальное домашнее задание</w:t>
            </w:r>
          </w:p>
        </w:tc>
        <w:tc>
          <w:tcPr>
            <w:tcW w:w="2166" w:type="dxa"/>
            <w:shd w:val="clear" w:color="auto" w:fill="auto"/>
          </w:tcPr>
          <w:p w:rsidR="00C416E9" w:rsidRPr="00C416E9" w:rsidRDefault="00C416E9" w:rsidP="00C416E9">
            <w:pPr>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8</w:t>
            </w:r>
          </w:p>
        </w:tc>
        <w:tc>
          <w:tcPr>
            <w:tcW w:w="2058" w:type="dxa"/>
            <w:shd w:val="clear" w:color="auto" w:fill="auto"/>
            <w:vAlign w:val="bottom"/>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10</w:t>
            </w:r>
          </w:p>
        </w:tc>
      </w:tr>
      <w:tr w:rsidR="00C416E9" w:rsidRPr="00C416E9" w:rsidTr="00C416E9">
        <w:trPr>
          <w:trHeight w:val="20"/>
        </w:trPr>
        <w:tc>
          <w:tcPr>
            <w:tcW w:w="2817" w:type="dxa"/>
            <w:shd w:val="clear" w:color="auto" w:fill="auto"/>
          </w:tcPr>
          <w:p w:rsidR="00C416E9" w:rsidRPr="00C416E9" w:rsidRDefault="00C416E9" w:rsidP="00C416E9">
            <w:pPr>
              <w:snapToGrid w:val="0"/>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Промежуточный рейтинг-контроль</w:t>
            </w:r>
          </w:p>
        </w:tc>
        <w:tc>
          <w:tcPr>
            <w:tcW w:w="3341" w:type="dxa"/>
            <w:shd w:val="clear" w:color="auto" w:fill="auto"/>
          </w:tcPr>
          <w:p w:rsidR="00C416E9" w:rsidRPr="00C416E9" w:rsidRDefault="00C416E9" w:rsidP="00C416E9">
            <w:pPr>
              <w:snapToGrid w:val="0"/>
              <w:jc w:val="both"/>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Тестирование</w:t>
            </w:r>
          </w:p>
        </w:tc>
        <w:tc>
          <w:tcPr>
            <w:tcW w:w="2166" w:type="dxa"/>
            <w:shd w:val="clear" w:color="auto" w:fill="auto"/>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15</w:t>
            </w:r>
          </w:p>
        </w:tc>
        <w:tc>
          <w:tcPr>
            <w:tcW w:w="2058" w:type="dxa"/>
            <w:shd w:val="clear" w:color="auto" w:fill="auto"/>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25</w:t>
            </w:r>
          </w:p>
        </w:tc>
      </w:tr>
      <w:tr w:rsidR="00C416E9" w:rsidRPr="00C416E9" w:rsidTr="00C416E9">
        <w:trPr>
          <w:trHeight w:val="20"/>
        </w:trPr>
        <w:tc>
          <w:tcPr>
            <w:tcW w:w="6158" w:type="dxa"/>
            <w:gridSpan w:val="2"/>
            <w:shd w:val="clear" w:color="auto" w:fill="auto"/>
          </w:tcPr>
          <w:p w:rsidR="00C416E9" w:rsidRPr="00C416E9" w:rsidRDefault="00C416E9" w:rsidP="00C416E9">
            <w:pPr>
              <w:snapToGrid w:val="0"/>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Итого</w:t>
            </w:r>
          </w:p>
        </w:tc>
        <w:tc>
          <w:tcPr>
            <w:tcW w:w="2166" w:type="dxa"/>
            <w:shd w:val="clear" w:color="auto" w:fill="auto"/>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60</w:t>
            </w:r>
          </w:p>
        </w:tc>
        <w:tc>
          <w:tcPr>
            <w:tcW w:w="2058" w:type="dxa"/>
            <w:shd w:val="clear" w:color="auto" w:fill="auto"/>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90</w:t>
            </w:r>
          </w:p>
        </w:tc>
      </w:tr>
      <w:tr w:rsidR="00C416E9" w:rsidRPr="00C416E9" w:rsidTr="00C416E9">
        <w:trPr>
          <w:trHeight w:val="20"/>
        </w:trPr>
        <w:tc>
          <w:tcPr>
            <w:tcW w:w="10382" w:type="dxa"/>
            <w:gridSpan w:val="4"/>
            <w:shd w:val="clear" w:color="auto" w:fill="auto"/>
          </w:tcPr>
          <w:p w:rsidR="00C416E9" w:rsidRPr="00C416E9" w:rsidRDefault="00C416E9" w:rsidP="00C416E9">
            <w:pPr>
              <w:snapToGrid w:val="0"/>
              <w:jc w:val="center"/>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БАЗОВЫЙ МОДУЛЬ № 2</w:t>
            </w:r>
          </w:p>
        </w:tc>
      </w:tr>
      <w:tr w:rsidR="00C416E9" w:rsidRPr="00C416E9" w:rsidTr="00C416E9">
        <w:trPr>
          <w:trHeight w:val="20"/>
        </w:trPr>
        <w:tc>
          <w:tcPr>
            <w:tcW w:w="2817" w:type="dxa"/>
            <w:vMerge w:val="restart"/>
            <w:shd w:val="clear" w:color="auto" w:fill="auto"/>
          </w:tcPr>
          <w:p w:rsidR="00C416E9" w:rsidRPr="00C416E9" w:rsidRDefault="00C416E9" w:rsidP="00C416E9">
            <w:pPr>
              <w:snapToGrid w:val="0"/>
              <w:jc w:val="center"/>
              <w:rPr>
                <w:rFonts w:ascii="Times New Roman" w:eastAsia="Calibri" w:hAnsi="Times New Roman" w:cs="Times New Roman"/>
                <w:sz w:val="28"/>
                <w:szCs w:val="28"/>
                <w:lang w:eastAsia="ar-SA"/>
              </w:rPr>
            </w:pPr>
          </w:p>
        </w:tc>
        <w:tc>
          <w:tcPr>
            <w:tcW w:w="3341" w:type="dxa"/>
            <w:vMerge w:val="restart"/>
            <w:shd w:val="clear" w:color="auto" w:fill="auto"/>
          </w:tcPr>
          <w:p w:rsidR="00C416E9" w:rsidRPr="00C416E9" w:rsidRDefault="00C416E9" w:rsidP="00C416E9">
            <w:pPr>
              <w:snapToGrid w:val="0"/>
              <w:jc w:val="center"/>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Форма работы*</w:t>
            </w:r>
          </w:p>
        </w:tc>
        <w:tc>
          <w:tcPr>
            <w:tcW w:w="4224" w:type="dxa"/>
            <w:gridSpan w:val="2"/>
            <w:shd w:val="clear" w:color="auto" w:fill="auto"/>
          </w:tcPr>
          <w:p w:rsidR="00C416E9" w:rsidRPr="00C416E9" w:rsidRDefault="00C416E9" w:rsidP="00C416E9">
            <w:pPr>
              <w:snapToGrid w:val="0"/>
              <w:jc w:val="center"/>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Количество баллов 100 %</w:t>
            </w:r>
          </w:p>
        </w:tc>
      </w:tr>
      <w:tr w:rsidR="00C416E9" w:rsidRPr="00C416E9" w:rsidTr="00C416E9">
        <w:trPr>
          <w:trHeight w:val="20"/>
        </w:trPr>
        <w:tc>
          <w:tcPr>
            <w:tcW w:w="2817" w:type="dxa"/>
            <w:vMerge/>
            <w:shd w:val="clear" w:color="auto" w:fill="auto"/>
            <w:vAlign w:val="center"/>
          </w:tcPr>
          <w:p w:rsidR="00C416E9" w:rsidRPr="00C416E9" w:rsidRDefault="00C416E9" w:rsidP="00C416E9">
            <w:pPr>
              <w:snapToGrid w:val="0"/>
              <w:rPr>
                <w:rFonts w:ascii="Times New Roman" w:eastAsia="Calibri" w:hAnsi="Times New Roman" w:cs="Times New Roman"/>
                <w:sz w:val="28"/>
                <w:szCs w:val="28"/>
                <w:lang w:eastAsia="ar-SA"/>
              </w:rPr>
            </w:pPr>
          </w:p>
        </w:tc>
        <w:tc>
          <w:tcPr>
            <w:tcW w:w="3341" w:type="dxa"/>
            <w:vMerge/>
            <w:shd w:val="clear" w:color="auto" w:fill="auto"/>
            <w:vAlign w:val="center"/>
          </w:tcPr>
          <w:p w:rsidR="00C416E9" w:rsidRPr="00C416E9" w:rsidRDefault="00C416E9" w:rsidP="00C416E9">
            <w:pPr>
              <w:snapToGrid w:val="0"/>
              <w:rPr>
                <w:rFonts w:ascii="Times New Roman" w:eastAsia="Calibri" w:hAnsi="Times New Roman" w:cs="Times New Roman"/>
                <w:sz w:val="28"/>
                <w:szCs w:val="28"/>
                <w:lang w:eastAsia="ar-SA"/>
              </w:rPr>
            </w:pPr>
          </w:p>
        </w:tc>
        <w:tc>
          <w:tcPr>
            <w:tcW w:w="2166" w:type="dxa"/>
            <w:shd w:val="clear" w:color="auto" w:fill="auto"/>
          </w:tcPr>
          <w:p w:rsidR="00C416E9" w:rsidRPr="00C416E9" w:rsidRDefault="00C416E9" w:rsidP="00C416E9">
            <w:pPr>
              <w:snapToGrid w:val="0"/>
              <w:jc w:val="center"/>
              <w:rPr>
                <w:rFonts w:ascii="Times New Roman" w:eastAsia="Calibri" w:hAnsi="Times New Roman" w:cs="Times New Roman"/>
                <w:sz w:val="28"/>
                <w:szCs w:val="28"/>
                <w:lang w:val="en-US" w:eastAsia="ar-SA"/>
              </w:rPr>
            </w:pPr>
            <w:r w:rsidRPr="00C416E9">
              <w:rPr>
                <w:rFonts w:ascii="Times New Roman" w:eastAsia="Calibri" w:hAnsi="Times New Roman" w:cs="Times New Roman"/>
                <w:sz w:val="28"/>
                <w:szCs w:val="28"/>
                <w:lang w:val="en-US" w:eastAsia="ar-SA"/>
              </w:rPr>
              <w:t>min</w:t>
            </w:r>
          </w:p>
        </w:tc>
        <w:tc>
          <w:tcPr>
            <w:tcW w:w="2058" w:type="dxa"/>
            <w:shd w:val="clear" w:color="auto" w:fill="auto"/>
          </w:tcPr>
          <w:p w:rsidR="00C416E9" w:rsidRPr="00C416E9" w:rsidRDefault="00C416E9" w:rsidP="00C416E9">
            <w:pPr>
              <w:snapToGrid w:val="0"/>
              <w:jc w:val="center"/>
              <w:rPr>
                <w:rFonts w:ascii="Times New Roman" w:eastAsia="Calibri" w:hAnsi="Times New Roman" w:cs="Times New Roman"/>
                <w:sz w:val="28"/>
                <w:szCs w:val="28"/>
                <w:lang w:val="en-US" w:eastAsia="ar-SA"/>
              </w:rPr>
            </w:pPr>
            <w:r w:rsidRPr="00C416E9">
              <w:rPr>
                <w:rFonts w:ascii="Times New Roman" w:eastAsia="Calibri" w:hAnsi="Times New Roman" w:cs="Times New Roman"/>
                <w:sz w:val="28"/>
                <w:szCs w:val="28"/>
                <w:lang w:val="en-US" w:eastAsia="ar-SA"/>
              </w:rPr>
              <w:t>max</w:t>
            </w:r>
          </w:p>
        </w:tc>
      </w:tr>
      <w:tr w:rsidR="00C416E9" w:rsidRPr="00C416E9" w:rsidTr="00C416E9">
        <w:trPr>
          <w:trHeight w:val="20"/>
        </w:trPr>
        <w:tc>
          <w:tcPr>
            <w:tcW w:w="2817" w:type="dxa"/>
            <w:shd w:val="clear" w:color="auto" w:fill="auto"/>
          </w:tcPr>
          <w:p w:rsidR="00C416E9" w:rsidRPr="00C416E9" w:rsidRDefault="00C416E9" w:rsidP="00C416E9">
            <w:pPr>
              <w:snapToGrid w:val="0"/>
              <w:jc w:val="both"/>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Текущая работа</w:t>
            </w:r>
          </w:p>
        </w:tc>
        <w:tc>
          <w:tcPr>
            <w:tcW w:w="3341" w:type="dxa"/>
            <w:shd w:val="clear" w:color="auto" w:fill="auto"/>
            <w:vAlign w:val="bottom"/>
          </w:tcPr>
          <w:p w:rsidR="00C416E9" w:rsidRPr="00C416E9" w:rsidRDefault="00C416E9" w:rsidP="00C416E9">
            <w:pPr>
              <w:snapToGrid w:val="0"/>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Аудирование</w:t>
            </w:r>
          </w:p>
        </w:tc>
        <w:tc>
          <w:tcPr>
            <w:tcW w:w="2166" w:type="dxa"/>
            <w:shd w:val="clear" w:color="auto" w:fill="auto"/>
            <w:vAlign w:val="center"/>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10</w:t>
            </w:r>
          </w:p>
        </w:tc>
        <w:tc>
          <w:tcPr>
            <w:tcW w:w="2058" w:type="dxa"/>
            <w:shd w:val="clear" w:color="auto" w:fill="auto"/>
            <w:vAlign w:val="center"/>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15</w:t>
            </w:r>
          </w:p>
        </w:tc>
      </w:tr>
      <w:tr w:rsidR="00C416E9" w:rsidRPr="00C416E9" w:rsidTr="00C416E9">
        <w:trPr>
          <w:trHeight w:val="20"/>
        </w:trPr>
        <w:tc>
          <w:tcPr>
            <w:tcW w:w="2817" w:type="dxa"/>
            <w:shd w:val="clear" w:color="auto" w:fill="auto"/>
          </w:tcPr>
          <w:p w:rsidR="00C416E9" w:rsidRPr="00C416E9" w:rsidRDefault="00C416E9" w:rsidP="00C416E9">
            <w:pPr>
              <w:snapToGrid w:val="0"/>
              <w:jc w:val="both"/>
              <w:rPr>
                <w:rFonts w:ascii="Times New Roman" w:eastAsia="Calibri" w:hAnsi="Times New Roman" w:cs="Times New Roman"/>
                <w:sz w:val="28"/>
                <w:szCs w:val="28"/>
                <w:lang w:eastAsia="ar-SA"/>
              </w:rPr>
            </w:pPr>
          </w:p>
        </w:tc>
        <w:tc>
          <w:tcPr>
            <w:tcW w:w="3341" w:type="dxa"/>
            <w:shd w:val="clear" w:color="auto" w:fill="auto"/>
            <w:vAlign w:val="bottom"/>
          </w:tcPr>
          <w:p w:rsidR="00C416E9" w:rsidRPr="00C416E9" w:rsidRDefault="00C416E9" w:rsidP="00C416E9">
            <w:pPr>
              <w:snapToGrid w:val="0"/>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Выполнение лексико-грамматических упражнений</w:t>
            </w:r>
          </w:p>
        </w:tc>
        <w:tc>
          <w:tcPr>
            <w:tcW w:w="2166" w:type="dxa"/>
            <w:shd w:val="clear" w:color="auto" w:fill="auto"/>
            <w:vAlign w:val="center"/>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5</w:t>
            </w:r>
          </w:p>
        </w:tc>
        <w:tc>
          <w:tcPr>
            <w:tcW w:w="2058" w:type="dxa"/>
            <w:shd w:val="clear" w:color="auto" w:fill="auto"/>
            <w:vAlign w:val="center"/>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10</w:t>
            </w:r>
          </w:p>
        </w:tc>
      </w:tr>
      <w:tr w:rsidR="00C416E9" w:rsidRPr="00C416E9" w:rsidTr="00C416E9">
        <w:trPr>
          <w:trHeight w:val="20"/>
        </w:trPr>
        <w:tc>
          <w:tcPr>
            <w:tcW w:w="2817" w:type="dxa"/>
            <w:shd w:val="clear" w:color="auto" w:fill="auto"/>
          </w:tcPr>
          <w:p w:rsidR="00C416E9" w:rsidRPr="00C416E9" w:rsidRDefault="00C416E9" w:rsidP="00C416E9">
            <w:pPr>
              <w:snapToGrid w:val="0"/>
              <w:jc w:val="both"/>
              <w:rPr>
                <w:rFonts w:ascii="Times New Roman" w:eastAsia="Calibri" w:hAnsi="Times New Roman" w:cs="Times New Roman"/>
                <w:sz w:val="28"/>
                <w:szCs w:val="28"/>
                <w:lang w:eastAsia="ar-SA"/>
              </w:rPr>
            </w:pPr>
          </w:p>
        </w:tc>
        <w:tc>
          <w:tcPr>
            <w:tcW w:w="3341" w:type="dxa"/>
            <w:shd w:val="clear" w:color="auto" w:fill="auto"/>
            <w:vAlign w:val="bottom"/>
          </w:tcPr>
          <w:p w:rsidR="00C416E9" w:rsidRPr="00C416E9" w:rsidRDefault="00C416E9" w:rsidP="00C416E9">
            <w:pPr>
              <w:snapToGrid w:val="0"/>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Работа с диалогом в группе (составление и исценирование)</w:t>
            </w:r>
          </w:p>
        </w:tc>
        <w:tc>
          <w:tcPr>
            <w:tcW w:w="2166" w:type="dxa"/>
            <w:shd w:val="clear" w:color="auto" w:fill="auto"/>
            <w:vAlign w:val="center"/>
          </w:tcPr>
          <w:p w:rsidR="00C416E9" w:rsidRPr="00C416E9" w:rsidRDefault="00C416E9" w:rsidP="00C416E9">
            <w:pPr>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5</w:t>
            </w:r>
          </w:p>
        </w:tc>
        <w:tc>
          <w:tcPr>
            <w:tcW w:w="2058" w:type="dxa"/>
            <w:shd w:val="clear" w:color="auto" w:fill="auto"/>
            <w:vAlign w:val="center"/>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10</w:t>
            </w:r>
          </w:p>
        </w:tc>
      </w:tr>
      <w:tr w:rsidR="00C416E9" w:rsidRPr="00C416E9" w:rsidTr="00C416E9">
        <w:trPr>
          <w:trHeight w:val="20"/>
        </w:trPr>
        <w:tc>
          <w:tcPr>
            <w:tcW w:w="2817" w:type="dxa"/>
            <w:shd w:val="clear" w:color="auto" w:fill="auto"/>
          </w:tcPr>
          <w:p w:rsidR="00C416E9" w:rsidRPr="00C416E9" w:rsidRDefault="00C416E9" w:rsidP="00C416E9">
            <w:pPr>
              <w:snapToGrid w:val="0"/>
              <w:jc w:val="both"/>
              <w:rPr>
                <w:rFonts w:ascii="Times New Roman" w:eastAsia="Calibri" w:hAnsi="Times New Roman" w:cs="Times New Roman"/>
                <w:sz w:val="28"/>
                <w:szCs w:val="28"/>
                <w:lang w:eastAsia="ar-SA"/>
              </w:rPr>
            </w:pPr>
          </w:p>
        </w:tc>
        <w:tc>
          <w:tcPr>
            <w:tcW w:w="3341" w:type="dxa"/>
            <w:shd w:val="clear" w:color="auto" w:fill="auto"/>
            <w:vAlign w:val="bottom"/>
          </w:tcPr>
          <w:p w:rsidR="00C416E9" w:rsidRPr="00C416E9" w:rsidRDefault="00C416E9" w:rsidP="00C416E9">
            <w:pPr>
              <w:snapToGrid w:val="0"/>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Подготовка монологического высказывания, презентации по теме.</w:t>
            </w:r>
          </w:p>
        </w:tc>
        <w:tc>
          <w:tcPr>
            <w:tcW w:w="2166" w:type="dxa"/>
            <w:shd w:val="clear" w:color="auto" w:fill="auto"/>
            <w:vAlign w:val="center"/>
          </w:tcPr>
          <w:p w:rsidR="00C416E9" w:rsidRPr="00C416E9" w:rsidRDefault="00C416E9" w:rsidP="00C416E9">
            <w:pPr>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10</w:t>
            </w:r>
          </w:p>
        </w:tc>
        <w:tc>
          <w:tcPr>
            <w:tcW w:w="2058" w:type="dxa"/>
            <w:shd w:val="clear" w:color="auto" w:fill="auto"/>
            <w:vAlign w:val="center"/>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15</w:t>
            </w:r>
          </w:p>
        </w:tc>
      </w:tr>
      <w:tr w:rsidR="00C416E9" w:rsidRPr="00C416E9" w:rsidTr="00C416E9">
        <w:trPr>
          <w:trHeight w:val="20"/>
        </w:trPr>
        <w:tc>
          <w:tcPr>
            <w:tcW w:w="2817" w:type="dxa"/>
            <w:shd w:val="clear" w:color="auto" w:fill="auto"/>
          </w:tcPr>
          <w:p w:rsidR="00C416E9" w:rsidRPr="00C416E9" w:rsidRDefault="00C416E9" w:rsidP="00C416E9">
            <w:pPr>
              <w:snapToGrid w:val="0"/>
              <w:jc w:val="both"/>
              <w:rPr>
                <w:rFonts w:ascii="Times New Roman" w:eastAsia="Calibri" w:hAnsi="Times New Roman" w:cs="Times New Roman"/>
                <w:sz w:val="28"/>
                <w:szCs w:val="28"/>
                <w:lang w:eastAsia="ar-SA"/>
              </w:rPr>
            </w:pPr>
          </w:p>
        </w:tc>
        <w:tc>
          <w:tcPr>
            <w:tcW w:w="3341" w:type="dxa"/>
            <w:shd w:val="clear" w:color="auto" w:fill="auto"/>
            <w:vAlign w:val="bottom"/>
          </w:tcPr>
          <w:p w:rsidR="00C416E9" w:rsidRPr="00C416E9" w:rsidRDefault="00C416E9" w:rsidP="00C416E9">
            <w:pPr>
              <w:snapToGrid w:val="0"/>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Индивидуальное домашнее задание</w:t>
            </w:r>
          </w:p>
        </w:tc>
        <w:tc>
          <w:tcPr>
            <w:tcW w:w="2166" w:type="dxa"/>
            <w:shd w:val="clear" w:color="auto" w:fill="auto"/>
            <w:vAlign w:val="center"/>
          </w:tcPr>
          <w:p w:rsidR="00C416E9" w:rsidRPr="00C416E9" w:rsidRDefault="00C416E9" w:rsidP="00C416E9">
            <w:pPr>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10</w:t>
            </w:r>
          </w:p>
        </w:tc>
        <w:tc>
          <w:tcPr>
            <w:tcW w:w="2058" w:type="dxa"/>
            <w:shd w:val="clear" w:color="auto" w:fill="auto"/>
            <w:vAlign w:val="center"/>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15</w:t>
            </w:r>
          </w:p>
        </w:tc>
      </w:tr>
      <w:tr w:rsidR="00C416E9" w:rsidRPr="00C416E9" w:rsidTr="00C416E9">
        <w:trPr>
          <w:trHeight w:val="20"/>
        </w:trPr>
        <w:tc>
          <w:tcPr>
            <w:tcW w:w="2817" w:type="dxa"/>
            <w:shd w:val="clear" w:color="auto" w:fill="auto"/>
          </w:tcPr>
          <w:p w:rsidR="00C416E9" w:rsidRPr="00C416E9" w:rsidRDefault="00C416E9" w:rsidP="00C416E9">
            <w:pPr>
              <w:snapToGrid w:val="0"/>
              <w:jc w:val="both"/>
              <w:rPr>
                <w:rFonts w:ascii="Times New Roman" w:eastAsia="Calibri" w:hAnsi="Times New Roman" w:cs="Times New Roman"/>
                <w:sz w:val="28"/>
                <w:szCs w:val="28"/>
                <w:lang w:eastAsia="ar-SA"/>
              </w:rPr>
            </w:pPr>
          </w:p>
        </w:tc>
        <w:tc>
          <w:tcPr>
            <w:tcW w:w="3341" w:type="dxa"/>
            <w:shd w:val="clear" w:color="auto" w:fill="auto"/>
            <w:vAlign w:val="bottom"/>
          </w:tcPr>
          <w:p w:rsidR="00C416E9" w:rsidRPr="00C416E9" w:rsidRDefault="00C416E9" w:rsidP="00C416E9">
            <w:pPr>
              <w:snapToGrid w:val="0"/>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Письменная работа (аудиторная)</w:t>
            </w:r>
          </w:p>
        </w:tc>
        <w:tc>
          <w:tcPr>
            <w:tcW w:w="2166" w:type="dxa"/>
            <w:shd w:val="clear" w:color="auto" w:fill="auto"/>
            <w:vAlign w:val="center"/>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5</w:t>
            </w:r>
          </w:p>
        </w:tc>
        <w:tc>
          <w:tcPr>
            <w:tcW w:w="2058" w:type="dxa"/>
            <w:shd w:val="clear" w:color="auto" w:fill="auto"/>
            <w:vAlign w:val="center"/>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10</w:t>
            </w:r>
          </w:p>
        </w:tc>
      </w:tr>
      <w:tr w:rsidR="00C416E9" w:rsidRPr="00C416E9" w:rsidTr="00C416E9">
        <w:trPr>
          <w:trHeight w:val="20"/>
        </w:trPr>
        <w:tc>
          <w:tcPr>
            <w:tcW w:w="2817" w:type="dxa"/>
            <w:shd w:val="clear" w:color="auto" w:fill="auto"/>
          </w:tcPr>
          <w:p w:rsidR="00C416E9" w:rsidRPr="00C416E9" w:rsidRDefault="00C416E9" w:rsidP="00C416E9">
            <w:pPr>
              <w:snapToGrid w:val="0"/>
              <w:jc w:val="both"/>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Промежуточный рейтинг-контроль</w:t>
            </w:r>
          </w:p>
        </w:tc>
        <w:tc>
          <w:tcPr>
            <w:tcW w:w="3341" w:type="dxa"/>
            <w:shd w:val="clear" w:color="auto" w:fill="auto"/>
          </w:tcPr>
          <w:p w:rsidR="00C416E9" w:rsidRPr="00C416E9" w:rsidRDefault="00C416E9" w:rsidP="00C416E9">
            <w:pPr>
              <w:snapToGrid w:val="0"/>
              <w:jc w:val="both"/>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Тестирование</w:t>
            </w:r>
          </w:p>
        </w:tc>
        <w:tc>
          <w:tcPr>
            <w:tcW w:w="2166" w:type="dxa"/>
            <w:shd w:val="clear" w:color="auto" w:fill="auto"/>
            <w:vAlign w:val="center"/>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15</w:t>
            </w:r>
          </w:p>
        </w:tc>
        <w:tc>
          <w:tcPr>
            <w:tcW w:w="2058" w:type="dxa"/>
            <w:shd w:val="clear" w:color="auto" w:fill="auto"/>
            <w:vAlign w:val="center"/>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25</w:t>
            </w:r>
          </w:p>
        </w:tc>
      </w:tr>
      <w:tr w:rsidR="00C416E9" w:rsidRPr="00C416E9" w:rsidTr="00C416E9">
        <w:trPr>
          <w:trHeight w:val="20"/>
        </w:trPr>
        <w:tc>
          <w:tcPr>
            <w:tcW w:w="6158" w:type="dxa"/>
            <w:gridSpan w:val="2"/>
            <w:shd w:val="clear" w:color="auto" w:fill="auto"/>
          </w:tcPr>
          <w:p w:rsidR="00C416E9" w:rsidRPr="00C416E9" w:rsidRDefault="00C416E9" w:rsidP="00C416E9">
            <w:pPr>
              <w:snapToGrid w:val="0"/>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Итого</w:t>
            </w:r>
          </w:p>
        </w:tc>
        <w:tc>
          <w:tcPr>
            <w:tcW w:w="2166" w:type="dxa"/>
            <w:shd w:val="clear" w:color="auto" w:fill="auto"/>
            <w:vAlign w:val="center"/>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60</w:t>
            </w:r>
          </w:p>
        </w:tc>
        <w:tc>
          <w:tcPr>
            <w:tcW w:w="2058" w:type="dxa"/>
            <w:shd w:val="clear" w:color="auto" w:fill="auto"/>
            <w:vAlign w:val="center"/>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100</w:t>
            </w:r>
          </w:p>
        </w:tc>
      </w:tr>
      <w:tr w:rsidR="00C416E9" w:rsidRPr="00C416E9" w:rsidTr="00C416E9">
        <w:trPr>
          <w:trHeight w:val="20"/>
        </w:trPr>
        <w:tc>
          <w:tcPr>
            <w:tcW w:w="10382" w:type="dxa"/>
            <w:gridSpan w:val="4"/>
            <w:shd w:val="clear" w:color="auto" w:fill="auto"/>
          </w:tcPr>
          <w:p w:rsidR="00C416E9" w:rsidRPr="00C416E9" w:rsidRDefault="00C416E9" w:rsidP="00C416E9">
            <w:pPr>
              <w:snapToGrid w:val="0"/>
              <w:jc w:val="center"/>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БАЗОВЫЙ МОДУЛЬ № 3</w:t>
            </w:r>
          </w:p>
        </w:tc>
      </w:tr>
      <w:tr w:rsidR="00C416E9" w:rsidRPr="00C416E9" w:rsidTr="00C416E9">
        <w:trPr>
          <w:trHeight w:val="20"/>
        </w:trPr>
        <w:tc>
          <w:tcPr>
            <w:tcW w:w="2817" w:type="dxa"/>
            <w:vMerge w:val="restart"/>
            <w:shd w:val="clear" w:color="auto" w:fill="auto"/>
          </w:tcPr>
          <w:p w:rsidR="00C416E9" w:rsidRPr="00C416E9" w:rsidRDefault="00C416E9" w:rsidP="00C416E9">
            <w:pPr>
              <w:snapToGrid w:val="0"/>
              <w:jc w:val="center"/>
              <w:rPr>
                <w:rFonts w:ascii="Times New Roman" w:eastAsia="Calibri" w:hAnsi="Times New Roman" w:cs="Times New Roman"/>
                <w:sz w:val="28"/>
                <w:szCs w:val="28"/>
                <w:lang w:eastAsia="ar-SA"/>
              </w:rPr>
            </w:pPr>
          </w:p>
        </w:tc>
        <w:tc>
          <w:tcPr>
            <w:tcW w:w="3341" w:type="dxa"/>
            <w:vMerge w:val="restart"/>
            <w:shd w:val="clear" w:color="auto" w:fill="auto"/>
          </w:tcPr>
          <w:p w:rsidR="00C416E9" w:rsidRPr="00C416E9" w:rsidRDefault="00C416E9" w:rsidP="00C416E9">
            <w:pPr>
              <w:snapToGrid w:val="0"/>
              <w:jc w:val="center"/>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Форма работы*</w:t>
            </w:r>
          </w:p>
        </w:tc>
        <w:tc>
          <w:tcPr>
            <w:tcW w:w="4224" w:type="dxa"/>
            <w:gridSpan w:val="2"/>
            <w:shd w:val="clear" w:color="auto" w:fill="auto"/>
          </w:tcPr>
          <w:p w:rsidR="00C416E9" w:rsidRPr="00C416E9" w:rsidRDefault="00C416E9" w:rsidP="00C416E9">
            <w:pPr>
              <w:snapToGrid w:val="0"/>
              <w:jc w:val="center"/>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Количество баллов 100 %</w:t>
            </w:r>
          </w:p>
        </w:tc>
      </w:tr>
      <w:tr w:rsidR="00C416E9" w:rsidRPr="00C416E9" w:rsidTr="00C416E9">
        <w:trPr>
          <w:trHeight w:val="20"/>
        </w:trPr>
        <w:tc>
          <w:tcPr>
            <w:tcW w:w="2817" w:type="dxa"/>
            <w:vMerge/>
            <w:shd w:val="clear" w:color="auto" w:fill="auto"/>
            <w:vAlign w:val="center"/>
          </w:tcPr>
          <w:p w:rsidR="00C416E9" w:rsidRPr="00C416E9" w:rsidRDefault="00C416E9" w:rsidP="00C416E9">
            <w:pPr>
              <w:snapToGrid w:val="0"/>
              <w:rPr>
                <w:rFonts w:ascii="Times New Roman" w:eastAsia="Calibri" w:hAnsi="Times New Roman" w:cs="Times New Roman"/>
                <w:sz w:val="28"/>
                <w:szCs w:val="28"/>
                <w:lang w:eastAsia="ar-SA"/>
              </w:rPr>
            </w:pPr>
          </w:p>
        </w:tc>
        <w:tc>
          <w:tcPr>
            <w:tcW w:w="3341" w:type="dxa"/>
            <w:vMerge/>
            <w:shd w:val="clear" w:color="auto" w:fill="auto"/>
            <w:vAlign w:val="center"/>
          </w:tcPr>
          <w:p w:rsidR="00C416E9" w:rsidRPr="00C416E9" w:rsidRDefault="00C416E9" w:rsidP="00C416E9">
            <w:pPr>
              <w:snapToGrid w:val="0"/>
              <w:rPr>
                <w:rFonts w:ascii="Times New Roman" w:eastAsia="Calibri" w:hAnsi="Times New Roman" w:cs="Times New Roman"/>
                <w:sz w:val="28"/>
                <w:szCs w:val="28"/>
                <w:lang w:eastAsia="ar-SA"/>
              </w:rPr>
            </w:pPr>
          </w:p>
        </w:tc>
        <w:tc>
          <w:tcPr>
            <w:tcW w:w="2166" w:type="dxa"/>
            <w:shd w:val="clear" w:color="auto" w:fill="auto"/>
          </w:tcPr>
          <w:p w:rsidR="00C416E9" w:rsidRPr="00C416E9" w:rsidRDefault="00C416E9" w:rsidP="00C416E9">
            <w:pPr>
              <w:snapToGrid w:val="0"/>
              <w:jc w:val="center"/>
              <w:rPr>
                <w:rFonts w:ascii="Times New Roman" w:eastAsia="Calibri" w:hAnsi="Times New Roman" w:cs="Times New Roman"/>
                <w:sz w:val="28"/>
                <w:szCs w:val="28"/>
                <w:lang w:val="en-US" w:eastAsia="ar-SA"/>
              </w:rPr>
            </w:pPr>
            <w:r w:rsidRPr="00C416E9">
              <w:rPr>
                <w:rFonts w:ascii="Times New Roman" w:eastAsia="Calibri" w:hAnsi="Times New Roman" w:cs="Times New Roman"/>
                <w:sz w:val="28"/>
                <w:szCs w:val="28"/>
                <w:lang w:val="en-US" w:eastAsia="ar-SA"/>
              </w:rPr>
              <w:t>min</w:t>
            </w:r>
          </w:p>
        </w:tc>
        <w:tc>
          <w:tcPr>
            <w:tcW w:w="2058" w:type="dxa"/>
            <w:shd w:val="clear" w:color="auto" w:fill="auto"/>
          </w:tcPr>
          <w:p w:rsidR="00C416E9" w:rsidRPr="00C416E9" w:rsidRDefault="00C416E9" w:rsidP="00C416E9">
            <w:pPr>
              <w:snapToGrid w:val="0"/>
              <w:jc w:val="center"/>
              <w:rPr>
                <w:rFonts w:ascii="Times New Roman" w:eastAsia="Calibri" w:hAnsi="Times New Roman" w:cs="Times New Roman"/>
                <w:sz w:val="28"/>
                <w:szCs w:val="28"/>
                <w:lang w:val="en-US" w:eastAsia="ar-SA"/>
              </w:rPr>
            </w:pPr>
            <w:r w:rsidRPr="00C416E9">
              <w:rPr>
                <w:rFonts w:ascii="Times New Roman" w:eastAsia="Calibri" w:hAnsi="Times New Roman" w:cs="Times New Roman"/>
                <w:sz w:val="28"/>
                <w:szCs w:val="28"/>
                <w:lang w:val="en-US" w:eastAsia="ar-SA"/>
              </w:rPr>
              <w:t>max</w:t>
            </w:r>
          </w:p>
        </w:tc>
      </w:tr>
      <w:tr w:rsidR="00C416E9" w:rsidRPr="00C416E9" w:rsidTr="00C416E9">
        <w:trPr>
          <w:trHeight w:val="20"/>
        </w:trPr>
        <w:tc>
          <w:tcPr>
            <w:tcW w:w="2817" w:type="dxa"/>
            <w:shd w:val="clear" w:color="auto" w:fill="auto"/>
          </w:tcPr>
          <w:p w:rsidR="00C416E9" w:rsidRPr="00C416E9" w:rsidRDefault="00C416E9" w:rsidP="00C416E9">
            <w:pPr>
              <w:snapToGrid w:val="0"/>
              <w:jc w:val="both"/>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Текущая работа</w:t>
            </w:r>
          </w:p>
        </w:tc>
        <w:tc>
          <w:tcPr>
            <w:tcW w:w="3341" w:type="dxa"/>
            <w:shd w:val="clear" w:color="auto" w:fill="auto"/>
            <w:vAlign w:val="bottom"/>
          </w:tcPr>
          <w:p w:rsidR="00C416E9" w:rsidRPr="00C416E9" w:rsidRDefault="00C416E9" w:rsidP="00C416E9">
            <w:pPr>
              <w:snapToGrid w:val="0"/>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Аудирование</w:t>
            </w:r>
          </w:p>
        </w:tc>
        <w:tc>
          <w:tcPr>
            <w:tcW w:w="2166" w:type="dxa"/>
            <w:shd w:val="clear" w:color="auto" w:fill="auto"/>
            <w:vAlign w:val="center"/>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10</w:t>
            </w:r>
          </w:p>
        </w:tc>
        <w:tc>
          <w:tcPr>
            <w:tcW w:w="2058" w:type="dxa"/>
            <w:shd w:val="clear" w:color="auto" w:fill="auto"/>
            <w:vAlign w:val="center"/>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15</w:t>
            </w:r>
          </w:p>
        </w:tc>
      </w:tr>
      <w:tr w:rsidR="00C416E9" w:rsidRPr="00C416E9" w:rsidTr="00C416E9">
        <w:trPr>
          <w:trHeight w:val="20"/>
        </w:trPr>
        <w:tc>
          <w:tcPr>
            <w:tcW w:w="2817" w:type="dxa"/>
            <w:shd w:val="clear" w:color="auto" w:fill="auto"/>
          </w:tcPr>
          <w:p w:rsidR="00C416E9" w:rsidRPr="00C416E9" w:rsidRDefault="00C416E9" w:rsidP="00C416E9">
            <w:pPr>
              <w:snapToGrid w:val="0"/>
              <w:jc w:val="both"/>
              <w:rPr>
                <w:rFonts w:ascii="Times New Roman" w:eastAsia="Calibri" w:hAnsi="Times New Roman" w:cs="Times New Roman"/>
                <w:sz w:val="28"/>
                <w:szCs w:val="28"/>
                <w:lang w:eastAsia="ar-SA"/>
              </w:rPr>
            </w:pPr>
          </w:p>
        </w:tc>
        <w:tc>
          <w:tcPr>
            <w:tcW w:w="3341" w:type="dxa"/>
            <w:shd w:val="clear" w:color="auto" w:fill="auto"/>
            <w:vAlign w:val="bottom"/>
          </w:tcPr>
          <w:p w:rsidR="00C416E9" w:rsidRPr="00C416E9" w:rsidRDefault="00C416E9" w:rsidP="00C416E9">
            <w:pPr>
              <w:snapToGrid w:val="0"/>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Работа с текстом (чтение, пересказ, перевод)</w:t>
            </w:r>
          </w:p>
        </w:tc>
        <w:tc>
          <w:tcPr>
            <w:tcW w:w="2166" w:type="dxa"/>
            <w:shd w:val="clear" w:color="auto" w:fill="auto"/>
            <w:vAlign w:val="center"/>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5</w:t>
            </w:r>
          </w:p>
        </w:tc>
        <w:tc>
          <w:tcPr>
            <w:tcW w:w="2058" w:type="dxa"/>
            <w:shd w:val="clear" w:color="auto" w:fill="auto"/>
            <w:vAlign w:val="center"/>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10</w:t>
            </w:r>
          </w:p>
        </w:tc>
      </w:tr>
      <w:tr w:rsidR="00C416E9" w:rsidRPr="00C416E9" w:rsidTr="00C416E9">
        <w:trPr>
          <w:trHeight w:val="20"/>
        </w:trPr>
        <w:tc>
          <w:tcPr>
            <w:tcW w:w="2817" w:type="dxa"/>
            <w:shd w:val="clear" w:color="auto" w:fill="auto"/>
          </w:tcPr>
          <w:p w:rsidR="00C416E9" w:rsidRPr="00C416E9" w:rsidRDefault="00C416E9" w:rsidP="00C416E9">
            <w:pPr>
              <w:snapToGrid w:val="0"/>
              <w:jc w:val="both"/>
              <w:rPr>
                <w:rFonts w:ascii="Times New Roman" w:eastAsia="Calibri" w:hAnsi="Times New Roman" w:cs="Times New Roman"/>
                <w:sz w:val="28"/>
                <w:szCs w:val="28"/>
                <w:lang w:eastAsia="ar-SA"/>
              </w:rPr>
            </w:pPr>
          </w:p>
        </w:tc>
        <w:tc>
          <w:tcPr>
            <w:tcW w:w="3341" w:type="dxa"/>
            <w:shd w:val="clear" w:color="auto" w:fill="auto"/>
            <w:vAlign w:val="bottom"/>
          </w:tcPr>
          <w:p w:rsidR="00C416E9" w:rsidRPr="00C416E9" w:rsidRDefault="00C416E9" w:rsidP="00C416E9">
            <w:pPr>
              <w:snapToGrid w:val="0"/>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Выполнение лексико-грамматических упражнений</w:t>
            </w:r>
          </w:p>
        </w:tc>
        <w:tc>
          <w:tcPr>
            <w:tcW w:w="2166" w:type="dxa"/>
            <w:shd w:val="clear" w:color="auto" w:fill="auto"/>
            <w:vAlign w:val="center"/>
          </w:tcPr>
          <w:p w:rsidR="00C416E9" w:rsidRPr="00C416E9" w:rsidRDefault="00C416E9" w:rsidP="00C416E9">
            <w:pPr>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5</w:t>
            </w:r>
          </w:p>
        </w:tc>
        <w:tc>
          <w:tcPr>
            <w:tcW w:w="2058" w:type="dxa"/>
            <w:shd w:val="clear" w:color="auto" w:fill="auto"/>
            <w:vAlign w:val="center"/>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10</w:t>
            </w:r>
          </w:p>
        </w:tc>
      </w:tr>
      <w:tr w:rsidR="00C416E9" w:rsidRPr="00C416E9" w:rsidTr="00C416E9">
        <w:trPr>
          <w:trHeight w:val="20"/>
        </w:trPr>
        <w:tc>
          <w:tcPr>
            <w:tcW w:w="2817" w:type="dxa"/>
            <w:shd w:val="clear" w:color="auto" w:fill="auto"/>
          </w:tcPr>
          <w:p w:rsidR="00C416E9" w:rsidRPr="00C416E9" w:rsidRDefault="00C416E9" w:rsidP="00C416E9">
            <w:pPr>
              <w:snapToGrid w:val="0"/>
              <w:jc w:val="both"/>
              <w:rPr>
                <w:rFonts w:ascii="Times New Roman" w:eastAsia="Calibri" w:hAnsi="Times New Roman" w:cs="Times New Roman"/>
                <w:sz w:val="28"/>
                <w:szCs w:val="28"/>
                <w:lang w:eastAsia="ar-SA"/>
              </w:rPr>
            </w:pPr>
          </w:p>
        </w:tc>
        <w:tc>
          <w:tcPr>
            <w:tcW w:w="3341" w:type="dxa"/>
            <w:shd w:val="clear" w:color="auto" w:fill="auto"/>
            <w:vAlign w:val="bottom"/>
          </w:tcPr>
          <w:p w:rsidR="00C416E9" w:rsidRPr="00C416E9" w:rsidRDefault="00C416E9" w:rsidP="00C416E9">
            <w:pPr>
              <w:snapToGrid w:val="0"/>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Работа с диалогом (составление по образцу)</w:t>
            </w:r>
          </w:p>
        </w:tc>
        <w:tc>
          <w:tcPr>
            <w:tcW w:w="2166" w:type="dxa"/>
            <w:shd w:val="clear" w:color="auto" w:fill="auto"/>
            <w:vAlign w:val="center"/>
          </w:tcPr>
          <w:p w:rsidR="00C416E9" w:rsidRPr="00C416E9" w:rsidRDefault="00C416E9" w:rsidP="00C416E9">
            <w:pPr>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10</w:t>
            </w:r>
          </w:p>
        </w:tc>
        <w:tc>
          <w:tcPr>
            <w:tcW w:w="2058" w:type="dxa"/>
            <w:shd w:val="clear" w:color="auto" w:fill="auto"/>
            <w:vAlign w:val="center"/>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15</w:t>
            </w:r>
          </w:p>
        </w:tc>
      </w:tr>
      <w:tr w:rsidR="00C416E9" w:rsidRPr="00C416E9" w:rsidTr="00C416E9">
        <w:trPr>
          <w:trHeight w:val="20"/>
        </w:trPr>
        <w:tc>
          <w:tcPr>
            <w:tcW w:w="2817" w:type="dxa"/>
            <w:shd w:val="clear" w:color="auto" w:fill="auto"/>
          </w:tcPr>
          <w:p w:rsidR="00C416E9" w:rsidRPr="00C416E9" w:rsidRDefault="00C416E9" w:rsidP="00C416E9">
            <w:pPr>
              <w:snapToGrid w:val="0"/>
              <w:jc w:val="both"/>
              <w:rPr>
                <w:rFonts w:ascii="Times New Roman" w:eastAsia="Calibri" w:hAnsi="Times New Roman" w:cs="Times New Roman"/>
                <w:sz w:val="28"/>
                <w:szCs w:val="28"/>
                <w:lang w:eastAsia="ar-SA"/>
              </w:rPr>
            </w:pPr>
          </w:p>
        </w:tc>
        <w:tc>
          <w:tcPr>
            <w:tcW w:w="3341" w:type="dxa"/>
            <w:shd w:val="clear" w:color="auto" w:fill="auto"/>
            <w:vAlign w:val="bottom"/>
          </w:tcPr>
          <w:p w:rsidR="00C416E9" w:rsidRPr="00C416E9" w:rsidRDefault="00C416E9" w:rsidP="00C416E9">
            <w:pPr>
              <w:snapToGrid w:val="0"/>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Сообщение по теме. Подготовка презентации по теме.</w:t>
            </w:r>
          </w:p>
        </w:tc>
        <w:tc>
          <w:tcPr>
            <w:tcW w:w="2166" w:type="dxa"/>
            <w:shd w:val="clear" w:color="auto" w:fill="auto"/>
            <w:vAlign w:val="center"/>
          </w:tcPr>
          <w:p w:rsidR="00C416E9" w:rsidRPr="00C416E9" w:rsidRDefault="00C416E9" w:rsidP="00C416E9">
            <w:pPr>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10</w:t>
            </w:r>
          </w:p>
        </w:tc>
        <w:tc>
          <w:tcPr>
            <w:tcW w:w="2058" w:type="dxa"/>
            <w:shd w:val="clear" w:color="auto" w:fill="auto"/>
            <w:vAlign w:val="center"/>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15</w:t>
            </w:r>
          </w:p>
        </w:tc>
      </w:tr>
      <w:tr w:rsidR="00C416E9" w:rsidRPr="00C416E9" w:rsidTr="00C416E9">
        <w:trPr>
          <w:trHeight w:val="20"/>
        </w:trPr>
        <w:tc>
          <w:tcPr>
            <w:tcW w:w="2817" w:type="dxa"/>
            <w:shd w:val="clear" w:color="auto" w:fill="auto"/>
          </w:tcPr>
          <w:p w:rsidR="00C416E9" w:rsidRPr="00C416E9" w:rsidRDefault="00C416E9" w:rsidP="00C416E9">
            <w:pPr>
              <w:snapToGrid w:val="0"/>
              <w:jc w:val="both"/>
              <w:rPr>
                <w:rFonts w:ascii="Times New Roman" w:eastAsia="Calibri" w:hAnsi="Times New Roman" w:cs="Times New Roman"/>
                <w:sz w:val="28"/>
                <w:szCs w:val="28"/>
                <w:lang w:eastAsia="ar-SA"/>
              </w:rPr>
            </w:pPr>
          </w:p>
        </w:tc>
        <w:tc>
          <w:tcPr>
            <w:tcW w:w="3341" w:type="dxa"/>
            <w:shd w:val="clear" w:color="auto" w:fill="auto"/>
            <w:vAlign w:val="bottom"/>
          </w:tcPr>
          <w:p w:rsidR="00C416E9" w:rsidRPr="00C416E9" w:rsidRDefault="00C416E9" w:rsidP="00C416E9">
            <w:pPr>
              <w:snapToGrid w:val="0"/>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Индивидуальное домашнее задание</w:t>
            </w:r>
          </w:p>
        </w:tc>
        <w:tc>
          <w:tcPr>
            <w:tcW w:w="2166" w:type="dxa"/>
            <w:shd w:val="clear" w:color="auto" w:fill="auto"/>
            <w:vAlign w:val="center"/>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5</w:t>
            </w:r>
          </w:p>
        </w:tc>
        <w:tc>
          <w:tcPr>
            <w:tcW w:w="2058" w:type="dxa"/>
            <w:shd w:val="clear" w:color="auto" w:fill="auto"/>
            <w:vAlign w:val="center"/>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10</w:t>
            </w:r>
          </w:p>
        </w:tc>
      </w:tr>
      <w:tr w:rsidR="00C416E9" w:rsidRPr="00C416E9" w:rsidTr="00C416E9">
        <w:trPr>
          <w:trHeight w:val="20"/>
        </w:trPr>
        <w:tc>
          <w:tcPr>
            <w:tcW w:w="2817" w:type="dxa"/>
            <w:shd w:val="clear" w:color="auto" w:fill="auto"/>
          </w:tcPr>
          <w:p w:rsidR="00C416E9" w:rsidRPr="00C416E9" w:rsidRDefault="00C416E9" w:rsidP="00C416E9">
            <w:pPr>
              <w:snapToGrid w:val="0"/>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Промежуточный рейтинг-контроль</w:t>
            </w:r>
          </w:p>
        </w:tc>
        <w:tc>
          <w:tcPr>
            <w:tcW w:w="3341" w:type="dxa"/>
            <w:shd w:val="clear" w:color="auto" w:fill="auto"/>
          </w:tcPr>
          <w:p w:rsidR="00C416E9" w:rsidRPr="00C416E9" w:rsidRDefault="00C416E9" w:rsidP="00C416E9">
            <w:pPr>
              <w:snapToGrid w:val="0"/>
              <w:jc w:val="both"/>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Тестирование</w:t>
            </w:r>
          </w:p>
        </w:tc>
        <w:tc>
          <w:tcPr>
            <w:tcW w:w="2166" w:type="dxa"/>
            <w:shd w:val="clear" w:color="auto" w:fill="auto"/>
            <w:vAlign w:val="center"/>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15</w:t>
            </w:r>
          </w:p>
        </w:tc>
        <w:tc>
          <w:tcPr>
            <w:tcW w:w="2058" w:type="dxa"/>
            <w:shd w:val="clear" w:color="auto" w:fill="auto"/>
            <w:vAlign w:val="center"/>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25</w:t>
            </w:r>
          </w:p>
        </w:tc>
      </w:tr>
      <w:tr w:rsidR="00C416E9" w:rsidRPr="00C416E9" w:rsidTr="00C416E9">
        <w:trPr>
          <w:trHeight w:val="20"/>
        </w:trPr>
        <w:tc>
          <w:tcPr>
            <w:tcW w:w="6158" w:type="dxa"/>
            <w:gridSpan w:val="2"/>
            <w:shd w:val="clear" w:color="auto" w:fill="auto"/>
          </w:tcPr>
          <w:p w:rsidR="00C416E9" w:rsidRPr="00C416E9" w:rsidRDefault="00C416E9" w:rsidP="00C416E9">
            <w:pPr>
              <w:snapToGrid w:val="0"/>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Итого</w:t>
            </w:r>
          </w:p>
          <w:p w:rsidR="00C416E9" w:rsidRPr="00C416E9" w:rsidRDefault="00C416E9" w:rsidP="00C416E9">
            <w:pPr>
              <w:snapToGrid w:val="0"/>
              <w:rPr>
                <w:rFonts w:ascii="Times New Roman" w:eastAsia="Calibri" w:hAnsi="Times New Roman" w:cs="Times New Roman"/>
                <w:sz w:val="28"/>
                <w:szCs w:val="28"/>
                <w:lang w:eastAsia="ar-SA"/>
              </w:rPr>
            </w:pPr>
          </w:p>
        </w:tc>
        <w:tc>
          <w:tcPr>
            <w:tcW w:w="2166" w:type="dxa"/>
            <w:shd w:val="clear" w:color="auto" w:fill="auto"/>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60</w:t>
            </w:r>
          </w:p>
        </w:tc>
        <w:tc>
          <w:tcPr>
            <w:tcW w:w="2058" w:type="dxa"/>
            <w:shd w:val="clear" w:color="auto" w:fill="auto"/>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100</w:t>
            </w:r>
          </w:p>
        </w:tc>
      </w:tr>
    </w:tbl>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81"/>
        <w:gridCol w:w="2877"/>
        <w:gridCol w:w="2393"/>
        <w:gridCol w:w="2897"/>
      </w:tblGrid>
      <w:tr w:rsidR="00C416E9" w:rsidRPr="00C416E9" w:rsidTr="00C416E9">
        <w:tc>
          <w:tcPr>
            <w:tcW w:w="10348" w:type="dxa"/>
            <w:gridSpan w:val="4"/>
            <w:shd w:val="clear" w:color="auto" w:fill="auto"/>
          </w:tcPr>
          <w:p w:rsidR="00C416E9" w:rsidRPr="00C416E9" w:rsidRDefault="00C416E9" w:rsidP="00C416E9">
            <w:pPr>
              <w:snapToGrid w:val="0"/>
              <w:jc w:val="center"/>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Итоговый модуль</w:t>
            </w:r>
          </w:p>
        </w:tc>
      </w:tr>
      <w:tr w:rsidR="00C416E9" w:rsidRPr="00C416E9" w:rsidTr="00C416E9">
        <w:tc>
          <w:tcPr>
            <w:tcW w:w="2181" w:type="dxa"/>
            <w:vMerge w:val="restart"/>
            <w:shd w:val="clear" w:color="auto" w:fill="auto"/>
          </w:tcPr>
          <w:p w:rsidR="00C416E9" w:rsidRPr="00C416E9" w:rsidRDefault="00C416E9" w:rsidP="00C416E9">
            <w:pPr>
              <w:snapToGrid w:val="0"/>
              <w:jc w:val="center"/>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Содержание</w:t>
            </w:r>
          </w:p>
        </w:tc>
        <w:tc>
          <w:tcPr>
            <w:tcW w:w="2877" w:type="dxa"/>
            <w:vMerge w:val="restart"/>
            <w:shd w:val="clear" w:color="auto" w:fill="auto"/>
          </w:tcPr>
          <w:p w:rsidR="00C416E9" w:rsidRPr="00C416E9" w:rsidRDefault="00C416E9" w:rsidP="00C416E9">
            <w:pPr>
              <w:snapToGrid w:val="0"/>
              <w:jc w:val="center"/>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Форма работы*</w:t>
            </w:r>
          </w:p>
        </w:tc>
        <w:tc>
          <w:tcPr>
            <w:tcW w:w="5290" w:type="dxa"/>
            <w:gridSpan w:val="2"/>
            <w:shd w:val="clear" w:color="auto" w:fill="auto"/>
          </w:tcPr>
          <w:p w:rsidR="00C416E9" w:rsidRPr="00C416E9" w:rsidRDefault="00C416E9" w:rsidP="00C416E9">
            <w:pPr>
              <w:snapToGrid w:val="0"/>
              <w:jc w:val="center"/>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Количество баллов 25 %</w:t>
            </w:r>
          </w:p>
        </w:tc>
      </w:tr>
      <w:tr w:rsidR="00C416E9" w:rsidRPr="00C416E9" w:rsidTr="00C416E9">
        <w:tc>
          <w:tcPr>
            <w:tcW w:w="2181" w:type="dxa"/>
            <w:vMerge/>
            <w:shd w:val="clear" w:color="auto" w:fill="auto"/>
            <w:vAlign w:val="center"/>
          </w:tcPr>
          <w:p w:rsidR="00C416E9" w:rsidRPr="00C416E9" w:rsidRDefault="00C416E9" w:rsidP="00C416E9">
            <w:pPr>
              <w:snapToGrid w:val="0"/>
              <w:rPr>
                <w:rFonts w:ascii="Times New Roman" w:eastAsia="Calibri" w:hAnsi="Times New Roman" w:cs="Times New Roman"/>
                <w:sz w:val="28"/>
                <w:szCs w:val="28"/>
                <w:lang w:eastAsia="ar-SA"/>
              </w:rPr>
            </w:pPr>
          </w:p>
        </w:tc>
        <w:tc>
          <w:tcPr>
            <w:tcW w:w="2877" w:type="dxa"/>
            <w:vMerge/>
            <w:shd w:val="clear" w:color="auto" w:fill="auto"/>
            <w:vAlign w:val="center"/>
          </w:tcPr>
          <w:p w:rsidR="00C416E9" w:rsidRPr="00C416E9" w:rsidRDefault="00C416E9" w:rsidP="00C416E9">
            <w:pPr>
              <w:snapToGrid w:val="0"/>
              <w:rPr>
                <w:rFonts w:ascii="Times New Roman" w:eastAsia="Calibri" w:hAnsi="Times New Roman" w:cs="Times New Roman"/>
                <w:sz w:val="28"/>
                <w:szCs w:val="28"/>
                <w:lang w:eastAsia="ar-SA"/>
              </w:rPr>
            </w:pPr>
          </w:p>
        </w:tc>
        <w:tc>
          <w:tcPr>
            <w:tcW w:w="2393" w:type="dxa"/>
            <w:shd w:val="clear" w:color="auto" w:fill="auto"/>
          </w:tcPr>
          <w:p w:rsidR="00C416E9" w:rsidRPr="00C416E9" w:rsidRDefault="00C416E9" w:rsidP="00C416E9">
            <w:pPr>
              <w:snapToGrid w:val="0"/>
              <w:jc w:val="center"/>
              <w:rPr>
                <w:rFonts w:ascii="Times New Roman" w:eastAsia="Calibri" w:hAnsi="Times New Roman" w:cs="Times New Roman"/>
                <w:sz w:val="28"/>
                <w:szCs w:val="28"/>
                <w:lang w:val="en-US" w:eastAsia="ar-SA"/>
              </w:rPr>
            </w:pPr>
            <w:r w:rsidRPr="00C416E9">
              <w:rPr>
                <w:rFonts w:ascii="Times New Roman" w:eastAsia="Calibri" w:hAnsi="Times New Roman" w:cs="Times New Roman"/>
                <w:sz w:val="28"/>
                <w:szCs w:val="28"/>
                <w:lang w:val="en-US" w:eastAsia="ar-SA"/>
              </w:rPr>
              <w:t>min</w:t>
            </w:r>
          </w:p>
        </w:tc>
        <w:tc>
          <w:tcPr>
            <w:tcW w:w="2897" w:type="dxa"/>
            <w:shd w:val="clear" w:color="auto" w:fill="auto"/>
          </w:tcPr>
          <w:p w:rsidR="00C416E9" w:rsidRPr="00C416E9" w:rsidRDefault="00C416E9" w:rsidP="00C416E9">
            <w:pPr>
              <w:snapToGrid w:val="0"/>
              <w:jc w:val="center"/>
              <w:rPr>
                <w:rFonts w:ascii="Times New Roman" w:eastAsia="Calibri" w:hAnsi="Times New Roman" w:cs="Times New Roman"/>
                <w:sz w:val="28"/>
                <w:szCs w:val="28"/>
                <w:lang w:val="en-US" w:eastAsia="ar-SA"/>
              </w:rPr>
            </w:pPr>
            <w:r w:rsidRPr="00C416E9">
              <w:rPr>
                <w:rFonts w:ascii="Times New Roman" w:eastAsia="Calibri" w:hAnsi="Times New Roman" w:cs="Times New Roman"/>
                <w:sz w:val="28"/>
                <w:szCs w:val="28"/>
                <w:lang w:val="en-US" w:eastAsia="ar-SA"/>
              </w:rPr>
              <w:t>max</w:t>
            </w:r>
          </w:p>
        </w:tc>
      </w:tr>
      <w:tr w:rsidR="00C416E9" w:rsidRPr="00C416E9" w:rsidTr="00C416E9">
        <w:tc>
          <w:tcPr>
            <w:tcW w:w="2181" w:type="dxa"/>
            <w:shd w:val="clear" w:color="auto" w:fill="auto"/>
          </w:tcPr>
          <w:p w:rsidR="00C416E9" w:rsidRPr="00C416E9" w:rsidRDefault="00C416E9" w:rsidP="00C416E9">
            <w:pPr>
              <w:snapToGrid w:val="0"/>
              <w:jc w:val="both"/>
              <w:rPr>
                <w:rFonts w:ascii="Times New Roman" w:eastAsia="Calibri" w:hAnsi="Times New Roman" w:cs="Times New Roman"/>
                <w:sz w:val="28"/>
                <w:szCs w:val="28"/>
                <w:lang w:eastAsia="ar-SA"/>
              </w:rPr>
            </w:pPr>
          </w:p>
        </w:tc>
        <w:tc>
          <w:tcPr>
            <w:tcW w:w="2877" w:type="dxa"/>
            <w:shd w:val="clear" w:color="auto" w:fill="auto"/>
          </w:tcPr>
          <w:p w:rsidR="00C416E9" w:rsidRPr="00C416E9" w:rsidRDefault="00C416E9" w:rsidP="00C416E9">
            <w:pPr>
              <w:snapToGrid w:val="0"/>
              <w:jc w:val="both"/>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Тестирование</w:t>
            </w:r>
          </w:p>
        </w:tc>
        <w:tc>
          <w:tcPr>
            <w:tcW w:w="2393" w:type="dxa"/>
            <w:shd w:val="clear" w:color="auto" w:fill="auto"/>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15</w:t>
            </w:r>
          </w:p>
        </w:tc>
        <w:tc>
          <w:tcPr>
            <w:tcW w:w="2897" w:type="dxa"/>
            <w:shd w:val="clear" w:color="auto" w:fill="auto"/>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25</w:t>
            </w:r>
          </w:p>
        </w:tc>
      </w:tr>
      <w:tr w:rsidR="00C416E9" w:rsidRPr="00C416E9" w:rsidTr="00C416E9">
        <w:tc>
          <w:tcPr>
            <w:tcW w:w="5058" w:type="dxa"/>
            <w:gridSpan w:val="2"/>
            <w:shd w:val="clear" w:color="auto" w:fill="auto"/>
          </w:tcPr>
          <w:p w:rsidR="00C416E9" w:rsidRPr="00C416E9" w:rsidRDefault="00C416E9" w:rsidP="00C416E9">
            <w:pPr>
              <w:snapToGrid w:val="0"/>
              <w:rPr>
                <w:rFonts w:ascii="Times New Roman" w:eastAsia="Calibri" w:hAnsi="Times New Roman" w:cs="Times New Roman"/>
                <w:sz w:val="28"/>
                <w:szCs w:val="28"/>
                <w:lang w:eastAsia="ar-SA"/>
              </w:rPr>
            </w:pPr>
            <w:r w:rsidRPr="00C416E9">
              <w:rPr>
                <w:rFonts w:ascii="Times New Roman" w:eastAsia="Calibri" w:hAnsi="Times New Roman" w:cs="Times New Roman"/>
                <w:sz w:val="28"/>
                <w:szCs w:val="28"/>
                <w:lang w:eastAsia="ar-SA"/>
              </w:rPr>
              <w:t>Итого</w:t>
            </w:r>
          </w:p>
        </w:tc>
        <w:tc>
          <w:tcPr>
            <w:tcW w:w="2393" w:type="dxa"/>
            <w:shd w:val="clear" w:color="auto" w:fill="auto"/>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15</w:t>
            </w:r>
          </w:p>
        </w:tc>
        <w:tc>
          <w:tcPr>
            <w:tcW w:w="2897" w:type="dxa"/>
            <w:shd w:val="clear" w:color="auto" w:fill="auto"/>
          </w:tcPr>
          <w:p w:rsidR="00C416E9" w:rsidRPr="00C416E9" w:rsidRDefault="00C416E9" w:rsidP="00C416E9">
            <w:pPr>
              <w:snapToGrid w:val="0"/>
              <w:jc w:val="center"/>
              <w:rPr>
                <w:rFonts w:ascii="Times New Roman" w:eastAsia="Calibri" w:hAnsi="Times New Roman" w:cs="Times New Roman"/>
                <w:b/>
                <w:sz w:val="28"/>
                <w:szCs w:val="28"/>
                <w:lang w:eastAsia="ar-SA"/>
              </w:rPr>
            </w:pPr>
            <w:r w:rsidRPr="00C416E9">
              <w:rPr>
                <w:rFonts w:ascii="Times New Roman" w:eastAsia="Calibri" w:hAnsi="Times New Roman" w:cs="Times New Roman"/>
                <w:b/>
                <w:sz w:val="28"/>
                <w:szCs w:val="28"/>
                <w:lang w:eastAsia="ar-SA"/>
              </w:rPr>
              <w:t>25</w:t>
            </w:r>
          </w:p>
        </w:tc>
      </w:tr>
    </w:tbl>
    <w:p w:rsidR="00C416E9" w:rsidRPr="00C416E9" w:rsidRDefault="00C416E9" w:rsidP="00C416E9">
      <w:pPr>
        <w:spacing w:line="360" w:lineRule="auto"/>
        <w:jc w:val="both"/>
        <w:rPr>
          <w:rFonts w:ascii="Times New Roman" w:hAnsi="Times New Roman" w:cs="Times New Roman"/>
          <w:sz w:val="28"/>
          <w:szCs w:val="28"/>
        </w:rPr>
      </w:pPr>
      <w:r w:rsidRPr="00C416E9">
        <w:rPr>
          <w:rFonts w:ascii="Times New Roman" w:hAnsi="Times New Roman" w:cs="Times New Roman"/>
          <w:b/>
          <w:bCs/>
          <w:spacing w:val="-1"/>
          <w:sz w:val="28"/>
          <w:szCs w:val="28"/>
          <w:lang w:eastAsia="ru-RU"/>
        </w:rPr>
        <w:t>Соответствие рейтинговых баллов и академической оценки:</w:t>
      </w:r>
    </w:p>
    <w:tbl>
      <w:tblPr>
        <w:tblW w:w="10431" w:type="dxa"/>
        <w:tblInd w:w="-459" w:type="dxa"/>
        <w:tblLayout w:type="fixed"/>
        <w:tblLook w:val="0000"/>
      </w:tblPr>
      <w:tblGrid>
        <w:gridCol w:w="5465"/>
        <w:gridCol w:w="4966"/>
      </w:tblGrid>
      <w:tr w:rsidR="00C416E9" w:rsidRPr="00C416E9" w:rsidTr="00C416E9">
        <w:tc>
          <w:tcPr>
            <w:tcW w:w="5465" w:type="dxa"/>
            <w:tcBorders>
              <w:top w:val="single" w:sz="4" w:space="0" w:color="000000"/>
              <w:left w:val="single" w:sz="4" w:space="0" w:color="000000"/>
              <w:bottom w:val="single" w:sz="4" w:space="0" w:color="000000"/>
            </w:tcBorders>
            <w:shd w:val="clear" w:color="auto" w:fill="auto"/>
          </w:tcPr>
          <w:p w:rsidR="00C416E9" w:rsidRPr="00C416E9" w:rsidRDefault="00C416E9" w:rsidP="00C416E9">
            <w:pPr>
              <w:jc w:val="center"/>
              <w:rPr>
                <w:rFonts w:ascii="Times New Roman" w:hAnsi="Times New Roman" w:cs="Times New Roman"/>
                <w:i/>
                <w:sz w:val="28"/>
                <w:szCs w:val="28"/>
              </w:rPr>
            </w:pPr>
            <w:r w:rsidRPr="00C416E9">
              <w:rPr>
                <w:rFonts w:ascii="Times New Roman" w:hAnsi="Times New Roman" w:cs="Times New Roman"/>
                <w:i/>
                <w:sz w:val="28"/>
                <w:szCs w:val="28"/>
              </w:rPr>
              <w:t xml:space="preserve">Общее количество </w:t>
            </w:r>
          </w:p>
          <w:p w:rsidR="00C416E9" w:rsidRPr="00C416E9" w:rsidRDefault="00C416E9" w:rsidP="00C416E9">
            <w:pPr>
              <w:jc w:val="center"/>
              <w:rPr>
                <w:rFonts w:ascii="Times New Roman" w:hAnsi="Times New Roman" w:cs="Times New Roman"/>
                <w:i/>
                <w:sz w:val="28"/>
                <w:szCs w:val="28"/>
              </w:rPr>
            </w:pPr>
            <w:r w:rsidRPr="00C416E9">
              <w:rPr>
                <w:rFonts w:ascii="Times New Roman" w:hAnsi="Times New Roman" w:cs="Times New Roman"/>
                <w:i/>
                <w:sz w:val="28"/>
                <w:szCs w:val="28"/>
              </w:rPr>
              <w:t>набранных баллов*</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C416E9" w:rsidRPr="00C416E9" w:rsidRDefault="00C416E9" w:rsidP="00C416E9">
            <w:pPr>
              <w:jc w:val="center"/>
              <w:rPr>
                <w:rFonts w:ascii="Times New Roman" w:hAnsi="Times New Roman" w:cs="Times New Roman"/>
                <w:i/>
                <w:sz w:val="28"/>
                <w:szCs w:val="28"/>
              </w:rPr>
            </w:pPr>
            <w:r w:rsidRPr="00C416E9">
              <w:rPr>
                <w:rFonts w:ascii="Times New Roman" w:hAnsi="Times New Roman" w:cs="Times New Roman"/>
                <w:i/>
                <w:sz w:val="28"/>
                <w:szCs w:val="28"/>
              </w:rPr>
              <w:t xml:space="preserve">Академическая </w:t>
            </w:r>
          </w:p>
          <w:p w:rsidR="00C416E9" w:rsidRPr="00C416E9" w:rsidRDefault="00C416E9" w:rsidP="00C416E9">
            <w:pPr>
              <w:jc w:val="center"/>
              <w:rPr>
                <w:rFonts w:ascii="Times New Roman" w:hAnsi="Times New Roman" w:cs="Times New Roman"/>
                <w:b/>
                <w:sz w:val="28"/>
                <w:szCs w:val="28"/>
              </w:rPr>
            </w:pPr>
            <w:r w:rsidRPr="00C416E9">
              <w:rPr>
                <w:rFonts w:ascii="Times New Roman" w:hAnsi="Times New Roman" w:cs="Times New Roman"/>
                <w:i/>
                <w:sz w:val="28"/>
                <w:szCs w:val="28"/>
              </w:rPr>
              <w:t>оценка</w:t>
            </w:r>
          </w:p>
        </w:tc>
      </w:tr>
      <w:tr w:rsidR="00C416E9" w:rsidRPr="00C416E9" w:rsidTr="00C416E9">
        <w:tc>
          <w:tcPr>
            <w:tcW w:w="5465" w:type="dxa"/>
            <w:tcBorders>
              <w:top w:val="single" w:sz="4" w:space="0" w:color="000000"/>
              <w:left w:val="single" w:sz="4" w:space="0" w:color="000000"/>
              <w:bottom w:val="single" w:sz="4" w:space="0" w:color="000000"/>
            </w:tcBorders>
            <w:shd w:val="clear" w:color="auto" w:fill="auto"/>
          </w:tcPr>
          <w:p w:rsidR="00C416E9" w:rsidRPr="00C416E9" w:rsidRDefault="00C416E9" w:rsidP="00C416E9">
            <w:pPr>
              <w:jc w:val="center"/>
              <w:rPr>
                <w:rFonts w:ascii="Times New Roman" w:hAnsi="Times New Roman" w:cs="Times New Roman"/>
                <w:b/>
                <w:sz w:val="28"/>
                <w:szCs w:val="28"/>
              </w:rPr>
            </w:pPr>
            <w:r w:rsidRPr="00C416E9">
              <w:rPr>
                <w:rFonts w:ascii="Times New Roman" w:hAnsi="Times New Roman" w:cs="Times New Roman"/>
                <w:b/>
                <w:sz w:val="28"/>
                <w:szCs w:val="28"/>
              </w:rPr>
              <w:t xml:space="preserve">60 </w:t>
            </w:r>
            <w:r w:rsidRPr="00C416E9">
              <w:rPr>
                <w:rFonts w:ascii="Times New Roman" w:hAnsi="Times New Roman" w:cs="Times New Roman"/>
                <w:sz w:val="28"/>
                <w:szCs w:val="28"/>
              </w:rPr>
              <w:t xml:space="preserve">– </w:t>
            </w:r>
            <w:r w:rsidRPr="00C416E9">
              <w:rPr>
                <w:rFonts w:ascii="Times New Roman" w:hAnsi="Times New Roman" w:cs="Times New Roman"/>
                <w:b/>
                <w:sz w:val="28"/>
                <w:szCs w:val="28"/>
              </w:rPr>
              <w:t>72</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C416E9" w:rsidRPr="00C416E9" w:rsidRDefault="00C416E9" w:rsidP="00C416E9">
            <w:pPr>
              <w:jc w:val="center"/>
              <w:rPr>
                <w:rFonts w:ascii="Times New Roman" w:hAnsi="Times New Roman" w:cs="Times New Roman"/>
                <w:b/>
                <w:sz w:val="28"/>
                <w:szCs w:val="28"/>
              </w:rPr>
            </w:pPr>
            <w:r w:rsidRPr="00C416E9">
              <w:rPr>
                <w:rFonts w:ascii="Times New Roman" w:hAnsi="Times New Roman" w:cs="Times New Roman"/>
                <w:b/>
                <w:sz w:val="28"/>
                <w:szCs w:val="28"/>
              </w:rPr>
              <w:t>3 (удовлетворительно)</w:t>
            </w:r>
          </w:p>
        </w:tc>
      </w:tr>
      <w:tr w:rsidR="00C416E9" w:rsidRPr="00C416E9" w:rsidTr="00C416E9">
        <w:trPr>
          <w:trHeight w:val="361"/>
        </w:trPr>
        <w:tc>
          <w:tcPr>
            <w:tcW w:w="5465" w:type="dxa"/>
            <w:tcBorders>
              <w:top w:val="single" w:sz="4" w:space="0" w:color="000000"/>
              <w:left w:val="single" w:sz="4" w:space="0" w:color="000000"/>
              <w:bottom w:val="single" w:sz="4" w:space="0" w:color="000000"/>
            </w:tcBorders>
            <w:shd w:val="clear" w:color="auto" w:fill="auto"/>
          </w:tcPr>
          <w:p w:rsidR="00C416E9" w:rsidRPr="00C416E9" w:rsidRDefault="00C416E9" w:rsidP="00C416E9">
            <w:pPr>
              <w:jc w:val="center"/>
              <w:rPr>
                <w:rFonts w:ascii="Times New Roman" w:hAnsi="Times New Roman" w:cs="Times New Roman"/>
                <w:b/>
                <w:sz w:val="28"/>
                <w:szCs w:val="28"/>
              </w:rPr>
            </w:pPr>
            <w:r w:rsidRPr="00C416E9">
              <w:rPr>
                <w:rFonts w:ascii="Times New Roman" w:hAnsi="Times New Roman" w:cs="Times New Roman"/>
                <w:b/>
                <w:sz w:val="28"/>
                <w:szCs w:val="28"/>
              </w:rPr>
              <w:t xml:space="preserve">73 </w:t>
            </w:r>
            <w:r w:rsidRPr="00C416E9">
              <w:rPr>
                <w:rFonts w:ascii="Times New Roman" w:hAnsi="Times New Roman" w:cs="Times New Roman"/>
                <w:sz w:val="28"/>
                <w:szCs w:val="28"/>
              </w:rPr>
              <w:t xml:space="preserve">– </w:t>
            </w:r>
            <w:r w:rsidRPr="00C416E9">
              <w:rPr>
                <w:rFonts w:ascii="Times New Roman" w:hAnsi="Times New Roman" w:cs="Times New Roman"/>
                <w:b/>
                <w:sz w:val="28"/>
                <w:szCs w:val="28"/>
              </w:rPr>
              <w:t>86</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C416E9" w:rsidRPr="00C416E9" w:rsidRDefault="00C416E9" w:rsidP="00C416E9">
            <w:pPr>
              <w:jc w:val="center"/>
              <w:rPr>
                <w:rFonts w:ascii="Times New Roman" w:hAnsi="Times New Roman" w:cs="Times New Roman"/>
                <w:b/>
                <w:sz w:val="28"/>
                <w:szCs w:val="28"/>
              </w:rPr>
            </w:pPr>
            <w:r w:rsidRPr="00C416E9">
              <w:rPr>
                <w:rFonts w:ascii="Times New Roman" w:hAnsi="Times New Roman" w:cs="Times New Roman"/>
                <w:b/>
                <w:sz w:val="28"/>
                <w:szCs w:val="28"/>
              </w:rPr>
              <w:t>4 (хорошо)</w:t>
            </w:r>
          </w:p>
        </w:tc>
      </w:tr>
      <w:tr w:rsidR="00C416E9" w:rsidRPr="00C416E9" w:rsidTr="00C416E9">
        <w:tc>
          <w:tcPr>
            <w:tcW w:w="5465" w:type="dxa"/>
            <w:tcBorders>
              <w:top w:val="single" w:sz="4" w:space="0" w:color="000000"/>
              <w:left w:val="single" w:sz="4" w:space="0" w:color="000000"/>
              <w:bottom w:val="single" w:sz="4" w:space="0" w:color="000000"/>
            </w:tcBorders>
            <w:shd w:val="clear" w:color="auto" w:fill="auto"/>
          </w:tcPr>
          <w:p w:rsidR="00C416E9" w:rsidRPr="00C416E9" w:rsidRDefault="00C416E9" w:rsidP="00C416E9">
            <w:pPr>
              <w:jc w:val="center"/>
              <w:rPr>
                <w:rFonts w:ascii="Times New Roman" w:hAnsi="Times New Roman" w:cs="Times New Roman"/>
                <w:b/>
                <w:sz w:val="28"/>
                <w:szCs w:val="28"/>
              </w:rPr>
            </w:pPr>
            <w:r w:rsidRPr="00C416E9">
              <w:rPr>
                <w:rFonts w:ascii="Times New Roman" w:hAnsi="Times New Roman" w:cs="Times New Roman"/>
                <w:b/>
                <w:sz w:val="28"/>
                <w:szCs w:val="28"/>
              </w:rPr>
              <w:t xml:space="preserve">87 </w:t>
            </w:r>
            <w:r w:rsidRPr="00C416E9">
              <w:rPr>
                <w:rFonts w:ascii="Times New Roman" w:hAnsi="Times New Roman" w:cs="Times New Roman"/>
                <w:sz w:val="28"/>
                <w:szCs w:val="28"/>
              </w:rPr>
              <w:t xml:space="preserve">– </w:t>
            </w:r>
            <w:r w:rsidRPr="00C416E9">
              <w:rPr>
                <w:rFonts w:ascii="Times New Roman" w:hAnsi="Times New Roman" w:cs="Times New Roman"/>
                <w:b/>
                <w:sz w:val="28"/>
                <w:szCs w:val="28"/>
              </w:rPr>
              <w:t>100</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C416E9" w:rsidRPr="00C416E9" w:rsidRDefault="00C416E9" w:rsidP="00C416E9">
            <w:pPr>
              <w:jc w:val="center"/>
              <w:rPr>
                <w:rFonts w:ascii="Times New Roman" w:hAnsi="Times New Roman" w:cs="Times New Roman"/>
                <w:b/>
                <w:bCs/>
                <w:spacing w:val="-1"/>
                <w:sz w:val="28"/>
                <w:szCs w:val="28"/>
                <w:lang w:eastAsia="ru-RU"/>
              </w:rPr>
            </w:pPr>
            <w:r w:rsidRPr="00C416E9">
              <w:rPr>
                <w:rFonts w:ascii="Times New Roman" w:hAnsi="Times New Roman" w:cs="Times New Roman"/>
                <w:b/>
                <w:sz w:val="28"/>
                <w:szCs w:val="28"/>
              </w:rPr>
              <w:t>5 (отлично)</w:t>
            </w:r>
          </w:p>
        </w:tc>
      </w:tr>
    </w:tbl>
    <w:p w:rsidR="00C416E9" w:rsidRPr="00BF33F4" w:rsidRDefault="00C416E9" w:rsidP="00C416E9">
      <w:pPr>
        <w:ind w:right="-1" w:firstLine="567"/>
        <w:jc w:val="center"/>
        <w:rPr>
          <w:b/>
          <w:bCs/>
          <w:sz w:val="28"/>
          <w:szCs w:val="28"/>
          <w:lang w:eastAsia="ar-SA"/>
        </w:rPr>
      </w:pPr>
    </w:p>
    <w:p w:rsidR="00C416E9" w:rsidRPr="00BF33F4" w:rsidRDefault="00C416E9" w:rsidP="00E80238">
      <w:pPr>
        <w:pStyle w:val="af5"/>
        <w:framePr w:w="9632" w:wrap="auto" w:hAnchor="text"/>
        <w:numPr>
          <w:ilvl w:val="1"/>
          <w:numId w:val="18"/>
        </w:numPr>
        <w:spacing w:after="200" w:line="276" w:lineRule="auto"/>
        <w:ind w:left="0"/>
        <w:rPr>
          <w:rFonts w:eastAsia="Calibri"/>
          <w:sz w:val="28"/>
          <w:szCs w:val="28"/>
          <w:lang w:eastAsia="ar-SA"/>
        </w:rPr>
        <w:sectPr w:rsidR="00C416E9" w:rsidRPr="00BF33F4" w:rsidSect="00C416E9">
          <w:footerReference w:type="default" r:id="rId10"/>
          <w:pgSz w:w="11906" w:h="16838"/>
          <w:pgMar w:top="1134" w:right="850" w:bottom="993" w:left="1418" w:header="720" w:footer="720" w:gutter="0"/>
          <w:cols w:space="720"/>
          <w:docGrid w:linePitch="360"/>
        </w:sectPr>
      </w:pPr>
    </w:p>
    <w:p w:rsidR="00DA2E70" w:rsidRDefault="00DA2E70" w:rsidP="00E23907">
      <w:pPr>
        <w:spacing w:line="360" w:lineRule="auto"/>
        <w:jc w:val="center"/>
        <w:rPr>
          <w:rFonts w:ascii="Times New Roman" w:eastAsia="Times New Roman" w:hAnsi="Times New Roman" w:cs="Times New Roman"/>
          <w:b/>
          <w:color w:val="00000A"/>
          <w:sz w:val="28"/>
          <w:szCs w:val="28"/>
          <w:lang w:val="ru-RU" w:eastAsia="ar-SA"/>
        </w:rPr>
      </w:pPr>
    </w:p>
    <w:p w:rsidR="00DA2E70" w:rsidRDefault="00DA2E70" w:rsidP="00E23907">
      <w:pPr>
        <w:spacing w:line="360" w:lineRule="auto"/>
        <w:jc w:val="center"/>
        <w:rPr>
          <w:rFonts w:ascii="Times New Roman" w:eastAsia="Times New Roman" w:hAnsi="Times New Roman" w:cs="Times New Roman"/>
          <w:b/>
          <w:color w:val="00000A"/>
          <w:sz w:val="28"/>
          <w:szCs w:val="28"/>
          <w:lang w:val="ru-RU" w:eastAsia="ar-SA"/>
        </w:rPr>
      </w:pPr>
    </w:p>
    <w:p w:rsidR="00DA2E70" w:rsidRDefault="00DA2E70" w:rsidP="00E23907">
      <w:pPr>
        <w:spacing w:line="360" w:lineRule="auto"/>
        <w:jc w:val="center"/>
        <w:rPr>
          <w:rFonts w:ascii="Times New Roman" w:eastAsia="Times New Roman" w:hAnsi="Times New Roman" w:cs="Times New Roman"/>
          <w:b/>
          <w:color w:val="00000A"/>
          <w:sz w:val="28"/>
          <w:szCs w:val="28"/>
          <w:lang w:val="ru-RU" w:eastAsia="ar-SA"/>
        </w:rPr>
      </w:pPr>
    </w:p>
    <w:p w:rsidR="00066647" w:rsidRDefault="00066647">
      <w:pPr>
        <w:suppressAutoHyphens w:val="0"/>
        <w:spacing w:after="200" w:line="276" w:lineRule="auto"/>
        <w:rPr>
          <w:rFonts w:ascii="Times New Roman" w:eastAsia="Times New Roman" w:hAnsi="Times New Roman" w:cs="Times New Roman"/>
          <w:b/>
          <w:color w:val="00000A"/>
          <w:sz w:val="28"/>
          <w:szCs w:val="28"/>
          <w:lang w:eastAsia="ar-SA"/>
        </w:rPr>
      </w:pPr>
      <w:r>
        <w:rPr>
          <w:rFonts w:ascii="Times New Roman" w:eastAsia="Times New Roman" w:hAnsi="Times New Roman" w:cs="Times New Roman"/>
          <w:b/>
          <w:color w:val="00000A"/>
          <w:sz w:val="28"/>
          <w:szCs w:val="28"/>
          <w:lang w:eastAsia="ar-SA"/>
        </w:rPr>
        <w:br w:type="page"/>
      </w:r>
    </w:p>
    <w:p w:rsidR="00E23907" w:rsidRPr="002F1654" w:rsidRDefault="00E23907" w:rsidP="00E23907">
      <w:pPr>
        <w:spacing w:line="360" w:lineRule="auto"/>
        <w:jc w:val="center"/>
        <w:rPr>
          <w:rFonts w:ascii="Times New Roman" w:eastAsia="Times New Roman" w:hAnsi="Times New Roman" w:cs="Times New Roman"/>
          <w:b/>
          <w:color w:val="00000A"/>
          <w:sz w:val="28"/>
          <w:szCs w:val="28"/>
          <w:lang w:eastAsia="ar-SA"/>
        </w:rPr>
      </w:pPr>
      <w:r w:rsidRPr="002F1654">
        <w:rPr>
          <w:rFonts w:ascii="Times New Roman" w:eastAsia="Times New Roman" w:hAnsi="Times New Roman" w:cs="Times New Roman"/>
          <w:b/>
          <w:color w:val="00000A"/>
          <w:sz w:val="28"/>
          <w:szCs w:val="28"/>
          <w:lang w:eastAsia="ar-SA"/>
        </w:rPr>
        <w:lastRenderedPageBreak/>
        <w:t>2.</w:t>
      </w:r>
      <w:r w:rsidR="00D853C6">
        <w:rPr>
          <w:rFonts w:ascii="Times New Roman" w:eastAsia="Times New Roman" w:hAnsi="Times New Roman" w:cs="Times New Roman"/>
          <w:b/>
          <w:color w:val="00000A"/>
          <w:sz w:val="28"/>
          <w:szCs w:val="28"/>
          <w:lang w:val="ru-RU" w:eastAsia="ar-SA"/>
        </w:rPr>
        <w:t>2</w:t>
      </w:r>
      <w:r w:rsidRPr="002F1654">
        <w:rPr>
          <w:rFonts w:ascii="Times New Roman" w:eastAsia="Times New Roman" w:hAnsi="Times New Roman" w:cs="Times New Roman"/>
          <w:b/>
          <w:color w:val="00000A"/>
          <w:sz w:val="28"/>
          <w:szCs w:val="28"/>
          <w:lang w:eastAsia="ar-SA"/>
        </w:rPr>
        <w:t>. Анализ результатов обучения и перечень корректирующих мероприятий по учебной дисциплине</w:t>
      </w:r>
    </w:p>
    <w:p w:rsidR="00E23907" w:rsidRPr="002F1654" w:rsidRDefault="00E23907" w:rsidP="00E23907">
      <w:pPr>
        <w:spacing w:line="360" w:lineRule="auto"/>
        <w:ind w:firstLine="283"/>
        <w:jc w:val="both"/>
        <w:rPr>
          <w:rFonts w:ascii="Times New Roman" w:eastAsia="Times New Roman" w:hAnsi="Times New Roman" w:cs="Times New Roman"/>
          <w:color w:val="00000A"/>
          <w:sz w:val="28"/>
          <w:szCs w:val="28"/>
          <w:lang w:eastAsia="ar-SA"/>
        </w:rPr>
      </w:pPr>
      <w:r w:rsidRPr="002F1654">
        <w:rPr>
          <w:rFonts w:ascii="Times New Roman" w:eastAsia="Times New Roman" w:hAnsi="Times New Roman" w:cs="Times New Roman"/>
          <w:color w:val="00000A"/>
          <w:sz w:val="28"/>
          <w:szCs w:val="28"/>
          <w:lang w:eastAsia="ar-SA"/>
        </w:rPr>
        <w:t>После окончания изучения обучающимися учебной дисциплины ежегодно осуществляются следующие мероприятия:</w:t>
      </w:r>
    </w:p>
    <w:p w:rsidR="00E23907" w:rsidRPr="002F1654" w:rsidRDefault="00E23907" w:rsidP="00E23907">
      <w:pPr>
        <w:tabs>
          <w:tab w:val="left" w:pos="567"/>
          <w:tab w:val="left" w:pos="2160"/>
        </w:tabs>
        <w:spacing w:before="60" w:line="360" w:lineRule="auto"/>
        <w:jc w:val="both"/>
        <w:rPr>
          <w:rFonts w:ascii="Times New Roman" w:hAnsi="Times New Roman" w:cs="Times New Roman"/>
          <w:sz w:val="28"/>
          <w:szCs w:val="28"/>
        </w:rPr>
      </w:pPr>
      <w:r w:rsidRPr="002F1654">
        <w:rPr>
          <w:rFonts w:ascii="Times New Roman" w:hAnsi="Times New Roman" w:cs="Times New Roman"/>
          <w:sz w:val="28"/>
          <w:szCs w:val="28"/>
        </w:rPr>
        <w:t xml:space="preserve">- анализ результатов обучения </w:t>
      </w:r>
      <w:r w:rsidRPr="002F1654">
        <w:rPr>
          <w:rFonts w:ascii="Times New Roman" w:hAnsi="Times New Roman" w:cs="Times New Roman"/>
          <w:bCs/>
          <w:sz w:val="28"/>
          <w:szCs w:val="28"/>
        </w:rPr>
        <w:t xml:space="preserve">обучающихся </w:t>
      </w:r>
      <w:r w:rsidRPr="002F1654">
        <w:rPr>
          <w:rFonts w:ascii="Times New Roman" w:hAnsi="Times New Roman" w:cs="Times New Roman"/>
          <w:sz w:val="28"/>
          <w:szCs w:val="28"/>
        </w:rPr>
        <w:t>дисциплине на основе данных промежуточного и итогового контроля;</w:t>
      </w:r>
    </w:p>
    <w:p w:rsidR="00E23907" w:rsidRPr="002F1654" w:rsidRDefault="00E23907" w:rsidP="00E23907">
      <w:pPr>
        <w:tabs>
          <w:tab w:val="left" w:pos="2160"/>
        </w:tabs>
        <w:spacing w:before="60" w:line="360" w:lineRule="auto"/>
        <w:jc w:val="both"/>
        <w:rPr>
          <w:rFonts w:ascii="Times New Roman" w:hAnsi="Times New Roman" w:cs="Times New Roman"/>
          <w:sz w:val="28"/>
          <w:szCs w:val="28"/>
        </w:rPr>
      </w:pPr>
      <w:r w:rsidRPr="002F1654">
        <w:rPr>
          <w:rFonts w:ascii="Times New Roman" w:hAnsi="Times New Roman" w:cs="Times New Roman"/>
          <w:sz w:val="28"/>
          <w:szCs w:val="28"/>
        </w:rPr>
        <w:t>- рекомендации и мероприятия по корректированию образовательного процесса.</w:t>
      </w:r>
    </w:p>
    <w:p w:rsidR="00E23907" w:rsidRPr="002F1654" w:rsidRDefault="00E23907" w:rsidP="00E23907">
      <w:pPr>
        <w:pStyle w:val="26"/>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ru-RU"/>
        </w:rPr>
      </w:pPr>
    </w:p>
    <w:p w:rsidR="00E23907" w:rsidRPr="002F1654" w:rsidRDefault="00E23907" w:rsidP="00E23907">
      <w:pPr>
        <w:rPr>
          <w:rFonts w:ascii="Times New Roman" w:eastAsia="Times New Roman" w:hAnsi="Times New Roman" w:cs="Times New Roman"/>
          <w:b/>
          <w:color w:val="00000A"/>
          <w:sz w:val="28"/>
          <w:szCs w:val="28"/>
        </w:rPr>
      </w:pPr>
    </w:p>
    <w:p w:rsidR="00E23907" w:rsidRPr="002F1654" w:rsidRDefault="00E23907" w:rsidP="00E23907">
      <w:pPr>
        <w:rPr>
          <w:rFonts w:ascii="Times New Roman" w:hAnsi="Times New Roman" w:cs="Times New Roman"/>
        </w:rPr>
      </w:pPr>
    </w:p>
    <w:p w:rsidR="00E23907" w:rsidRPr="002F1654" w:rsidRDefault="00E23907" w:rsidP="00E23907">
      <w:pPr>
        <w:rPr>
          <w:rFonts w:ascii="Times New Roman" w:hAnsi="Times New Roman" w:cs="Times New Roman"/>
        </w:rPr>
      </w:pPr>
    </w:p>
    <w:p w:rsidR="00E23907" w:rsidRPr="002F1654" w:rsidRDefault="00E23907" w:rsidP="00E23907">
      <w:pPr>
        <w:rPr>
          <w:rFonts w:ascii="Times New Roman" w:hAnsi="Times New Roman" w:cs="Times New Roman"/>
        </w:rPr>
      </w:pPr>
    </w:p>
    <w:p w:rsidR="00E23907" w:rsidRPr="002F1654" w:rsidRDefault="00E23907" w:rsidP="00E23907">
      <w:pPr>
        <w:rPr>
          <w:rFonts w:ascii="Times New Roman" w:hAnsi="Times New Roman" w:cs="Times New Roman"/>
        </w:rPr>
      </w:pPr>
    </w:p>
    <w:p w:rsidR="00E23907" w:rsidRPr="002F1654" w:rsidRDefault="00E23907" w:rsidP="00E23907">
      <w:pPr>
        <w:rPr>
          <w:rFonts w:ascii="Times New Roman" w:hAnsi="Times New Roman" w:cs="Times New Roman"/>
        </w:rPr>
      </w:pPr>
    </w:p>
    <w:p w:rsidR="00E23907" w:rsidRPr="002F1654" w:rsidRDefault="00E23907" w:rsidP="00E23907">
      <w:pPr>
        <w:rPr>
          <w:rFonts w:ascii="Times New Roman" w:hAnsi="Times New Roman" w:cs="Times New Roman"/>
        </w:rPr>
      </w:pPr>
    </w:p>
    <w:p w:rsidR="00E23907" w:rsidRPr="002F1654" w:rsidRDefault="00E23907" w:rsidP="00E23907">
      <w:pPr>
        <w:rPr>
          <w:rFonts w:ascii="Times New Roman" w:hAnsi="Times New Roman" w:cs="Times New Roman"/>
        </w:rPr>
      </w:pPr>
    </w:p>
    <w:p w:rsidR="00E23907" w:rsidRPr="002F1654" w:rsidRDefault="00E23907" w:rsidP="00E23907">
      <w:pPr>
        <w:rPr>
          <w:rFonts w:ascii="Times New Roman" w:hAnsi="Times New Roman" w:cs="Times New Roman"/>
        </w:rPr>
      </w:pPr>
    </w:p>
    <w:p w:rsidR="00E23907" w:rsidRPr="002F1654" w:rsidRDefault="00E23907" w:rsidP="00E23907">
      <w:pPr>
        <w:rPr>
          <w:rFonts w:ascii="Times New Roman" w:hAnsi="Times New Roman" w:cs="Times New Roman"/>
        </w:rPr>
      </w:pPr>
    </w:p>
    <w:p w:rsidR="00E23907" w:rsidRPr="002F1654" w:rsidRDefault="00E23907" w:rsidP="00E23907">
      <w:pPr>
        <w:rPr>
          <w:rFonts w:ascii="Times New Roman" w:hAnsi="Times New Roman" w:cs="Times New Roman"/>
        </w:rPr>
      </w:pPr>
    </w:p>
    <w:p w:rsidR="00E23907" w:rsidRPr="002F1654" w:rsidRDefault="00E23907" w:rsidP="00E23907">
      <w:pPr>
        <w:rPr>
          <w:rFonts w:ascii="Times New Roman" w:hAnsi="Times New Roman" w:cs="Times New Roman"/>
        </w:rPr>
      </w:pPr>
    </w:p>
    <w:p w:rsidR="00E23907" w:rsidRPr="002F1654" w:rsidRDefault="00E23907" w:rsidP="00E23907">
      <w:pPr>
        <w:shd w:val="clear" w:color="auto" w:fill="FFFFFF"/>
        <w:ind w:left="284"/>
        <w:rPr>
          <w:rFonts w:ascii="Times New Roman" w:hAnsi="Times New Roman" w:cs="Times New Roman"/>
          <w:b/>
          <w:caps/>
          <w:color w:val="00000A"/>
          <w:sz w:val="28"/>
          <w:szCs w:val="28"/>
          <w:lang w:eastAsia="ar-SA"/>
        </w:rPr>
        <w:sectPr w:rsidR="00E23907" w:rsidRPr="002F1654" w:rsidSect="001F4F5C">
          <w:type w:val="continuous"/>
          <w:pgSz w:w="11906" w:h="16838"/>
          <w:pgMar w:top="1134" w:right="1134" w:bottom="1134" w:left="1134" w:header="0" w:footer="0" w:gutter="0"/>
          <w:cols w:space="720"/>
          <w:formProt w:val="0"/>
          <w:docGrid w:linePitch="367" w:charSpace="-12289"/>
        </w:sectPr>
      </w:pPr>
    </w:p>
    <w:p w:rsidR="00E23907" w:rsidRPr="00DA2E70" w:rsidRDefault="00E23907" w:rsidP="00E23907">
      <w:pPr>
        <w:pStyle w:val="af5"/>
        <w:numPr>
          <w:ilvl w:val="0"/>
          <w:numId w:val="8"/>
        </w:numPr>
        <w:ind w:left="0"/>
        <w:jc w:val="center"/>
        <w:rPr>
          <w:rFonts w:ascii="Times New Roman" w:eastAsia="Times New Roman" w:hAnsi="Times New Roman" w:cs="Times New Roman"/>
          <w:b/>
          <w:color w:val="00000A"/>
          <w:sz w:val="28"/>
          <w:szCs w:val="28"/>
          <w:lang w:eastAsia="ar-SA"/>
        </w:rPr>
      </w:pPr>
      <w:r w:rsidRPr="00DA2E70">
        <w:rPr>
          <w:rFonts w:ascii="Times New Roman" w:eastAsia="Times New Roman" w:hAnsi="Times New Roman" w:cs="Times New Roman"/>
          <w:b/>
          <w:color w:val="00000A"/>
          <w:sz w:val="28"/>
          <w:szCs w:val="28"/>
          <w:lang w:eastAsia="ar-SA"/>
        </w:rPr>
        <w:lastRenderedPageBreak/>
        <w:t>Учебные ресурсы</w:t>
      </w:r>
    </w:p>
    <w:p w:rsidR="00E23907" w:rsidRPr="002F1654" w:rsidRDefault="00E23907" w:rsidP="00E23907">
      <w:pPr>
        <w:jc w:val="center"/>
        <w:rPr>
          <w:rFonts w:ascii="Times New Roman" w:eastAsia="Times New Roman" w:hAnsi="Times New Roman" w:cs="Times New Roman"/>
          <w:b/>
          <w:color w:val="00000A"/>
          <w:sz w:val="28"/>
          <w:szCs w:val="28"/>
          <w:lang w:eastAsia="ar-SA"/>
        </w:rPr>
      </w:pPr>
      <w:r w:rsidRPr="002F1654">
        <w:rPr>
          <w:rFonts w:ascii="Times New Roman" w:eastAsia="Times New Roman" w:hAnsi="Times New Roman" w:cs="Times New Roman"/>
          <w:b/>
          <w:color w:val="00000A"/>
          <w:sz w:val="28"/>
          <w:szCs w:val="28"/>
          <w:lang w:eastAsia="ar-SA"/>
        </w:rPr>
        <w:t xml:space="preserve">3.1. Карта литературного обеспечения дисциплины </w:t>
      </w:r>
    </w:p>
    <w:p w:rsidR="00E23907" w:rsidRPr="002F1654" w:rsidRDefault="00E23907" w:rsidP="00E23907">
      <w:pPr>
        <w:jc w:val="center"/>
        <w:rPr>
          <w:rFonts w:ascii="Times New Roman" w:eastAsia="Times New Roman" w:hAnsi="Times New Roman" w:cs="Times New Roman"/>
          <w:b/>
          <w:color w:val="00000A"/>
          <w:sz w:val="28"/>
          <w:szCs w:val="28"/>
          <w:lang w:eastAsia="ar-SA"/>
        </w:rPr>
      </w:pPr>
      <w:r w:rsidRPr="002F1654">
        <w:rPr>
          <w:rFonts w:ascii="Times New Roman" w:eastAsia="Times New Roman" w:hAnsi="Times New Roman" w:cs="Times New Roman"/>
          <w:b/>
          <w:color w:val="00000A"/>
          <w:sz w:val="28"/>
          <w:szCs w:val="28"/>
          <w:lang w:eastAsia="ar-SA"/>
        </w:rPr>
        <w:t>(включая электронные ресурсы)</w:t>
      </w:r>
    </w:p>
    <w:p w:rsidR="00E23907" w:rsidRPr="002F1654" w:rsidRDefault="00E23907" w:rsidP="00E23907">
      <w:pPr>
        <w:jc w:val="center"/>
        <w:rPr>
          <w:rFonts w:ascii="Times New Roman" w:hAnsi="Times New Roman" w:cs="Times New Roman"/>
          <w:b/>
          <w:color w:val="00000A"/>
          <w:sz w:val="28"/>
          <w:szCs w:val="28"/>
          <w:lang w:eastAsia="ar-SA"/>
        </w:rPr>
      </w:pPr>
      <w:r w:rsidRPr="002F1654">
        <w:rPr>
          <w:rFonts w:ascii="Times New Roman" w:eastAsia="Times New Roman" w:hAnsi="Times New Roman" w:cs="Times New Roman"/>
          <w:b/>
          <w:color w:val="00000A"/>
          <w:sz w:val="28"/>
          <w:szCs w:val="28"/>
          <w:u w:val="single"/>
          <w:lang w:eastAsia="ar-SA"/>
        </w:rPr>
        <w:t>___________________________</w:t>
      </w:r>
      <w:r w:rsidRPr="002F1654">
        <w:rPr>
          <w:rFonts w:ascii="Times New Roman" w:hAnsi="Times New Roman" w:cs="Times New Roman"/>
          <w:b/>
          <w:color w:val="00000A"/>
          <w:sz w:val="28"/>
          <w:szCs w:val="28"/>
          <w:u w:val="single"/>
          <w:lang w:eastAsia="ar-SA"/>
        </w:rPr>
        <w:t xml:space="preserve"> Иностранный язык</w:t>
      </w:r>
      <w:r w:rsidRPr="002F1654">
        <w:rPr>
          <w:rFonts w:ascii="Times New Roman" w:eastAsia="Times New Roman" w:hAnsi="Times New Roman" w:cs="Times New Roman"/>
          <w:b/>
          <w:color w:val="00000A"/>
          <w:sz w:val="28"/>
          <w:szCs w:val="28"/>
          <w:u w:val="single"/>
          <w:lang w:eastAsia="ar-SA"/>
        </w:rPr>
        <w:t xml:space="preserve"> ______________________</w:t>
      </w:r>
      <w:r w:rsidRPr="002F1654">
        <w:rPr>
          <w:rFonts w:ascii="Times New Roman" w:hAnsi="Times New Roman" w:cs="Times New Roman"/>
          <w:b/>
          <w:color w:val="00000A"/>
          <w:sz w:val="28"/>
          <w:szCs w:val="28"/>
          <w:lang w:eastAsia="ar-SA"/>
        </w:rPr>
        <w:t xml:space="preserve"> </w:t>
      </w:r>
    </w:p>
    <w:p w:rsidR="00E23907" w:rsidRPr="002F1654" w:rsidRDefault="00E23907" w:rsidP="00E23907">
      <w:pPr>
        <w:jc w:val="center"/>
        <w:rPr>
          <w:rFonts w:ascii="Times New Roman" w:eastAsia="Times New Roman" w:hAnsi="Times New Roman" w:cs="Times New Roman"/>
          <w:bCs/>
          <w:color w:val="00000A"/>
          <w:sz w:val="28"/>
          <w:szCs w:val="28"/>
          <w:lang w:eastAsia="ar-SA"/>
        </w:rPr>
      </w:pPr>
      <w:r w:rsidRPr="002F1654">
        <w:rPr>
          <w:rFonts w:ascii="Times New Roman" w:eastAsia="Times New Roman" w:hAnsi="Times New Roman" w:cs="Times New Roman"/>
          <w:bCs/>
          <w:color w:val="00000A"/>
          <w:sz w:val="28"/>
          <w:szCs w:val="28"/>
          <w:lang w:eastAsia="ar-SA"/>
        </w:rPr>
        <w:t xml:space="preserve"> (наименование дисциплины)</w:t>
      </w:r>
    </w:p>
    <w:p w:rsidR="00E23907" w:rsidRPr="002F1654" w:rsidRDefault="00E23907" w:rsidP="00E23907">
      <w:pPr>
        <w:pBdr>
          <w:bottom w:val="single" w:sz="12" w:space="1" w:color="00000A"/>
        </w:pBdr>
        <w:jc w:val="center"/>
        <w:rPr>
          <w:rFonts w:ascii="Times New Roman" w:eastAsia="Times New Roman" w:hAnsi="Times New Roman" w:cs="Times New Roman"/>
          <w:b/>
          <w:color w:val="00000A"/>
          <w:sz w:val="28"/>
          <w:szCs w:val="28"/>
          <w:lang w:eastAsia="ar-SA"/>
        </w:rPr>
      </w:pPr>
      <w:r w:rsidRPr="002F1654">
        <w:rPr>
          <w:rFonts w:ascii="Times New Roman" w:eastAsia="Times New Roman" w:hAnsi="Times New Roman" w:cs="Times New Roman"/>
          <w:b/>
          <w:color w:val="00000A"/>
          <w:sz w:val="28"/>
          <w:szCs w:val="28"/>
          <w:lang w:eastAsia="ar-SA"/>
        </w:rPr>
        <w:t>Для обучающихся образовательной программы</w:t>
      </w:r>
    </w:p>
    <w:p w:rsidR="00E23907" w:rsidRPr="002F1654" w:rsidRDefault="00E23907" w:rsidP="00E23907">
      <w:pPr>
        <w:pBdr>
          <w:bottom w:val="single" w:sz="12" w:space="1" w:color="00000A"/>
        </w:pBdr>
        <w:jc w:val="center"/>
        <w:rPr>
          <w:rFonts w:ascii="Times New Roman" w:eastAsia="Times New Roman" w:hAnsi="Times New Roman" w:cs="Times New Roman"/>
          <w:color w:val="00000A"/>
          <w:sz w:val="28"/>
          <w:szCs w:val="28"/>
          <w:lang w:eastAsia="ar-SA"/>
        </w:rPr>
      </w:pPr>
      <w:r w:rsidRPr="002F1654">
        <w:rPr>
          <w:rFonts w:ascii="Times New Roman" w:hAnsi="Times New Roman" w:cs="Times New Roman"/>
          <w:color w:val="00000A"/>
          <w:sz w:val="28"/>
          <w:szCs w:val="28"/>
          <w:lang w:eastAsia="ar-SA"/>
        </w:rPr>
        <w:t xml:space="preserve">44.04.03 </w:t>
      </w:r>
      <w:r w:rsidRPr="002F1654">
        <w:rPr>
          <w:rFonts w:ascii="Times New Roman" w:hAnsi="Times New Roman" w:cs="Times New Roman"/>
          <w:iCs/>
          <w:color w:val="00000A"/>
          <w:sz w:val="28"/>
          <w:szCs w:val="28"/>
          <w:lang w:eastAsia="ar-SA"/>
        </w:rPr>
        <w:t>Специальное (дефектологическое) образование, квалификация магистр</w:t>
      </w:r>
    </w:p>
    <w:p w:rsidR="00E23907" w:rsidRPr="002F1654" w:rsidRDefault="00E23907" w:rsidP="00E23907">
      <w:pPr>
        <w:jc w:val="center"/>
        <w:rPr>
          <w:rFonts w:ascii="Times New Roman" w:eastAsia="Times New Roman" w:hAnsi="Times New Roman" w:cs="Times New Roman"/>
          <w:bCs/>
          <w:color w:val="00000A"/>
          <w:sz w:val="28"/>
          <w:szCs w:val="28"/>
          <w:lang w:eastAsia="ar-SA"/>
        </w:rPr>
      </w:pPr>
      <w:r w:rsidRPr="002F1654">
        <w:rPr>
          <w:rFonts w:ascii="Times New Roman" w:eastAsia="Times New Roman" w:hAnsi="Times New Roman" w:cs="Times New Roman"/>
          <w:bCs/>
          <w:color w:val="00000A"/>
          <w:sz w:val="28"/>
          <w:szCs w:val="28"/>
          <w:lang w:eastAsia="ar-SA"/>
        </w:rPr>
        <w:t>(указать уровень, шифр и наименование направления подготовки,)</w:t>
      </w:r>
    </w:p>
    <w:p w:rsidR="00E23907" w:rsidRPr="002F1654" w:rsidRDefault="00A16FB4" w:rsidP="00E23907">
      <w:pPr>
        <w:pStyle w:val="1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i/>
          <w:sz w:val="28"/>
          <w:szCs w:val="28"/>
          <w:lang w:val="ru-RU"/>
        </w:rPr>
      </w:pPr>
      <w:r w:rsidRPr="00A16FB4">
        <w:rPr>
          <w:sz w:val="28"/>
          <w:szCs w:val="28"/>
          <w:lang w:eastAsia="ar-SA"/>
        </w:rPr>
        <w:t>Направленность (профиль) образовательной программы</w:t>
      </w:r>
      <w:r>
        <w:rPr>
          <w:sz w:val="28"/>
          <w:szCs w:val="28"/>
          <w:lang w:val="ru-RU" w:eastAsia="ar-SA"/>
        </w:rPr>
        <w:t>:</w:t>
      </w:r>
      <w:r w:rsidR="00E23907" w:rsidRPr="002F1654">
        <w:rPr>
          <w:rFonts w:eastAsia="Calibri"/>
          <w:sz w:val="28"/>
          <w:szCs w:val="28"/>
          <w:lang w:eastAsia="ar-SA"/>
        </w:rPr>
        <w:t xml:space="preserve"> </w:t>
      </w:r>
      <w:r w:rsidR="002F1654">
        <w:rPr>
          <w:i/>
          <w:sz w:val="28"/>
          <w:szCs w:val="28"/>
          <w:lang w:val="ru-RU"/>
        </w:rPr>
        <w:t xml:space="preserve">Психолого-педагогическая реабилитация лиц с </w:t>
      </w:r>
      <w:r w:rsidR="00C416E9">
        <w:rPr>
          <w:i/>
          <w:sz w:val="28"/>
          <w:szCs w:val="28"/>
          <w:lang w:val="ru-RU"/>
        </w:rPr>
        <w:t>ограниченными возможностями здоровья</w:t>
      </w:r>
    </w:p>
    <w:p w:rsidR="00E23907" w:rsidRPr="002F1654" w:rsidRDefault="00E23907" w:rsidP="00E23907">
      <w:pPr>
        <w:pBdr>
          <w:bottom w:val="single" w:sz="8" w:space="1" w:color="000001"/>
        </w:pBdr>
        <w:jc w:val="center"/>
        <w:rPr>
          <w:rFonts w:ascii="Times New Roman" w:hAnsi="Times New Roman" w:cs="Times New Roman"/>
          <w:color w:val="00000A"/>
          <w:sz w:val="28"/>
          <w:szCs w:val="28"/>
          <w:lang w:eastAsia="ar-SA"/>
        </w:rPr>
      </w:pPr>
      <w:r w:rsidRPr="002F1654">
        <w:rPr>
          <w:rFonts w:ascii="Times New Roman" w:hAnsi="Times New Roman" w:cs="Times New Roman"/>
          <w:color w:val="00000A"/>
          <w:sz w:val="28"/>
          <w:szCs w:val="28"/>
          <w:lang w:eastAsia="ar-SA"/>
        </w:rPr>
        <w:t xml:space="preserve"> форма обучения </w:t>
      </w:r>
      <w:r w:rsidR="00C416E9">
        <w:rPr>
          <w:rFonts w:ascii="Times New Roman" w:hAnsi="Times New Roman" w:cs="Times New Roman"/>
          <w:color w:val="00000A"/>
          <w:sz w:val="28"/>
          <w:szCs w:val="28"/>
          <w:lang w:val="ru-RU" w:eastAsia="ar-SA"/>
        </w:rPr>
        <w:t>за</w:t>
      </w:r>
      <w:r w:rsidRPr="002F1654">
        <w:rPr>
          <w:rFonts w:ascii="Times New Roman" w:hAnsi="Times New Roman" w:cs="Times New Roman"/>
          <w:color w:val="00000A"/>
          <w:sz w:val="28"/>
          <w:szCs w:val="28"/>
          <w:lang w:eastAsia="ar-SA"/>
        </w:rPr>
        <w:t>очная</w:t>
      </w:r>
    </w:p>
    <w:p w:rsidR="00E23907" w:rsidRPr="002F1654" w:rsidRDefault="00E23907" w:rsidP="00E23907">
      <w:pPr>
        <w:jc w:val="center"/>
        <w:rPr>
          <w:rFonts w:ascii="Times New Roman" w:eastAsia="Times New Roman" w:hAnsi="Times New Roman" w:cs="Times New Roman"/>
          <w:bCs/>
          <w:color w:val="00000A"/>
          <w:sz w:val="28"/>
          <w:szCs w:val="28"/>
          <w:lang w:eastAsia="ar-SA"/>
        </w:rPr>
      </w:pPr>
      <w:r w:rsidRPr="002F1654">
        <w:rPr>
          <w:rFonts w:ascii="Times New Roman" w:eastAsia="Times New Roman" w:hAnsi="Times New Roman" w:cs="Times New Roman"/>
          <w:bCs/>
          <w:color w:val="00000A"/>
          <w:sz w:val="28"/>
          <w:szCs w:val="28"/>
          <w:lang w:eastAsia="ar-SA"/>
        </w:rPr>
        <w:t>(указать профиль/ наименование программы и форму обучения)</w:t>
      </w:r>
    </w:p>
    <w:tbl>
      <w:tblPr>
        <w:tblW w:w="1491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6805"/>
        <w:gridCol w:w="5670"/>
        <w:gridCol w:w="2439"/>
      </w:tblGrid>
      <w:tr w:rsidR="00E23907" w:rsidRPr="002F1654" w:rsidTr="00E23907">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center"/>
              <w:rPr>
                <w:rFonts w:ascii="Times New Roman" w:hAnsi="Times New Roman" w:cs="Times New Roman"/>
                <w:b/>
                <w:color w:val="00000A"/>
                <w:sz w:val="28"/>
                <w:szCs w:val="28"/>
                <w:lang w:eastAsia="ar-SA"/>
              </w:rPr>
            </w:pPr>
            <w:r w:rsidRPr="002F1654">
              <w:rPr>
                <w:rFonts w:ascii="Times New Roman" w:hAnsi="Times New Roman" w:cs="Times New Roman"/>
                <w:b/>
                <w:color w:val="00000A"/>
                <w:sz w:val="28"/>
                <w:szCs w:val="28"/>
                <w:lang w:eastAsia="ar-SA"/>
              </w:rPr>
              <w:t>Наименование</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center"/>
              <w:rPr>
                <w:rFonts w:ascii="Times New Roman" w:hAnsi="Times New Roman" w:cs="Times New Roman"/>
                <w:b/>
                <w:color w:val="00000A"/>
                <w:sz w:val="28"/>
                <w:szCs w:val="28"/>
                <w:lang w:eastAsia="ar-SA"/>
              </w:rPr>
            </w:pPr>
            <w:r w:rsidRPr="002F1654">
              <w:rPr>
                <w:rFonts w:ascii="Times New Roman" w:hAnsi="Times New Roman" w:cs="Times New Roman"/>
                <w:b/>
                <w:color w:val="00000A"/>
                <w:sz w:val="28"/>
                <w:szCs w:val="28"/>
                <w:lang w:eastAsia="ar-SA"/>
              </w:rPr>
              <w:t>Место хранения/ электронный адрес</w:t>
            </w: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center"/>
              <w:rPr>
                <w:rFonts w:ascii="Times New Roman" w:hAnsi="Times New Roman" w:cs="Times New Roman"/>
                <w:b/>
                <w:color w:val="00000A"/>
                <w:sz w:val="28"/>
                <w:szCs w:val="28"/>
                <w:lang w:eastAsia="ar-SA"/>
              </w:rPr>
            </w:pPr>
            <w:r w:rsidRPr="002F1654">
              <w:rPr>
                <w:rFonts w:ascii="Times New Roman" w:hAnsi="Times New Roman" w:cs="Times New Roman"/>
                <w:b/>
                <w:color w:val="00000A"/>
                <w:sz w:val="28"/>
                <w:szCs w:val="28"/>
                <w:lang w:eastAsia="ar-SA"/>
              </w:rPr>
              <w:t>Кол-во экземпляров/ точек доступа</w:t>
            </w:r>
          </w:p>
        </w:tc>
      </w:tr>
      <w:tr w:rsidR="00E23907" w:rsidRPr="002F1654" w:rsidTr="00E23907">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center"/>
              <w:rPr>
                <w:rFonts w:ascii="Times New Roman" w:hAnsi="Times New Roman" w:cs="Times New Roman"/>
                <w:b/>
                <w:color w:val="00000A"/>
                <w:sz w:val="28"/>
                <w:szCs w:val="28"/>
                <w:u w:val="single"/>
                <w:lang w:eastAsia="ar-SA"/>
              </w:rPr>
            </w:pPr>
            <w:r w:rsidRPr="002F1654">
              <w:rPr>
                <w:rFonts w:ascii="Times New Roman" w:hAnsi="Times New Roman" w:cs="Times New Roman"/>
                <w:b/>
                <w:color w:val="00000A"/>
                <w:sz w:val="28"/>
                <w:szCs w:val="28"/>
                <w:u w:val="single"/>
                <w:lang w:eastAsia="ar-SA"/>
              </w:rPr>
              <w:t>Основная литература</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center"/>
              <w:rPr>
                <w:rFonts w:ascii="Times New Roman" w:hAnsi="Times New Roman" w:cs="Times New Roman"/>
                <w:color w:val="00000A"/>
                <w:sz w:val="28"/>
                <w:szCs w:val="28"/>
                <w:lang w:eastAsia="ar-SA"/>
              </w:rPr>
            </w:pP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center"/>
              <w:rPr>
                <w:rFonts w:ascii="Times New Roman" w:hAnsi="Times New Roman" w:cs="Times New Roman"/>
                <w:color w:val="00000A"/>
                <w:sz w:val="28"/>
                <w:szCs w:val="28"/>
                <w:lang w:eastAsia="ar-SA"/>
              </w:rPr>
            </w:pPr>
          </w:p>
        </w:tc>
      </w:tr>
      <w:tr w:rsidR="000C7EA5" w:rsidRPr="002F1654" w:rsidTr="00E23907">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C7EA5" w:rsidRPr="00A30DEC" w:rsidRDefault="000C7EA5" w:rsidP="00CA73B1">
            <w:pPr>
              <w:pStyle w:val="af5"/>
              <w:tabs>
                <w:tab w:val="left" w:pos="993"/>
              </w:tabs>
              <w:ind w:left="0"/>
              <w:rPr>
                <w:rFonts w:ascii="Times New Roman" w:eastAsia="Calibri" w:hAnsi="Times New Roman" w:cs="Times New Roman"/>
                <w:sz w:val="28"/>
                <w:szCs w:val="28"/>
                <w:lang w:val="ru-RU" w:eastAsia="ar-SA"/>
              </w:rPr>
            </w:pPr>
            <w:r w:rsidRPr="00A30DEC">
              <w:rPr>
                <w:rFonts w:ascii="Times New Roman" w:eastAsia="Calibri" w:hAnsi="Times New Roman" w:cs="Times New Roman"/>
                <w:sz w:val="28"/>
                <w:szCs w:val="28"/>
                <w:lang w:eastAsia="ar-SA"/>
              </w:rPr>
              <w:t>Тесты по английскому языку. Учебное пособие  к базовому курсу «Easy English»   для уч-ся средней школы и студентов неязыковых вузов /Г.Е. Выборова, К.С.Махмурян, О.П. Мельчина.- М.:АСТ–ПРЕСС КНИГА.-154с., 2011.</w:t>
            </w:r>
          </w:p>
          <w:p w:rsidR="000C7EA5" w:rsidRPr="00A30DEC" w:rsidRDefault="000C7EA5" w:rsidP="00CA73B1">
            <w:pPr>
              <w:pStyle w:val="af5"/>
              <w:tabs>
                <w:tab w:val="left" w:pos="993"/>
              </w:tabs>
              <w:ind w:left="0"/>
              <w:rPr>
                <w:rFonts w:ascii="Times New Roman" w:hAnsi="Times New Roman" w:cs="Times New Roman"/>
                <w:color w:val="00000A"/>
                <w:sz w:val="28"/>
                <w:szCs w:val="28"/>
                <w:lang w:val="en-US" w:eastAsia="ar-SA"/>
              </w:rPr>
            </w:pP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C7EA5" w:rsidRPr="002F1654" w:rsidRDefault="000C7EA5" w:rsidP="00CA73B1">
            <w:pPr>
              <w:jc w:val="center"/>
              <w:rPr>
                <w:rFonts w:ascii="Times New Roman" w:hAnsi="Times New Roman" w:cs="Times New Roman"/>
                <w:color w:val="00000A"/>
                <w:sz w:val="28"/>
                <w:szCs w:val="28"/>
                <w:lang w:eastAsia="ar-SA"/>
              </w:rPr>
            </w:pPr>
            <w:r w:rsidRPr="002F1654">
              <w:rPr>
                <w:rFonts w:ascii="Times New Roman" w:hAnsi="Times New Roman" w:cs="Times New Roman"/>
                <w:color w:val="00000A"/>
                <w:sz w:val="28"/>
                <w:szCs w:val="28"/>
                <w:lang w:eastAsia="ar-SA"/>
              </w:rPr>
              <w:t>Библиотека КГПУ</w:t>
            </w: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C7EA5" w:rsidRPr="00A30DEC" w:rsidRDefault="000C7EA5" w:rsidP="00CA73B1">
            <w:pPr>
              <w:jc w:val="center"/>
              <w:rPr>
                <w:rFonts w:ascii="Times New Roman" w:hAnsi="Times New Roman" w:cs="Times New Roman"/>
                <w:color w:val="00000A"/>
                <w:sz w:val="28"/>
                <w:szCs w:val="28"/>
                <w:lang w:val="ru-RU" w:eastAsia="ar-SA"/>
              </w:rPr>
            </w:pPr>
            <w:r>
              <w:rPr>
                <w:color w:val="00000A"/>
                <w:sz w:val="28"/>
                <w:szCs w:val="28"/>
                <w:lang w:eastAsia="ar-SA"/>
              </w:rPr>
              <w:t>45</w:t>
            </w:r>
          </w:p>
        </w:tc>
      </w:tr>
      <w:tr w:rsidR="000C7EA5" w:rsidRPr="002F1654" w:rsidTr="00E23907">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C7EA5" w:rsidRPr="00A30DEC" w:rsidRDefault="000C7EA5" w:rsidP="00CA73B1">
            <w:pPr>
              <w:pStyle w:val="af5"/>
              <w:tabs>
                <w:tab w:val="left" w:pos="993"/>
              </w:tabs>
              <w:ind w:left="0"/>
              <w:rPr>
                <w:rFonts w:ascii="Times New Roman" w:eastAsia="Calibri" w:hAnsi="Times New Roman" w:cs="Times New Roman"/>
                <w:sz w:val="28"/>
                <w:szCs w:val="28"/>
                <w:lang w:val="en-US" w:eastAsia="ar-SA"/>
              </w:rPr>
            </w:pPr>
            <w:r w:rsidRPr="00A30DEC">
              <w:rPr>
                <w:rFonts w:ascii="Times New Roman" w:eastAsia="Calibri" w:hAnsi="Times New Roman" w:cs="Times New Roman"/>
                <w:sz w:val="28"/>
                <w:szCs w:val="28"/>
                <w:lang w:val="en-US" w:eastAsia="ar-SA"/>
              </w:rPr>
              <w:t>Face2Face. 2d Edition (Pre-Intermediate. Student's Book) by Chris Redston, Gillie Cunningham, Rachel Clark, Belinda Cerda, Sarah Ackroyd, Nicholas Tims: Cambridge University Press, 2013.</w:t>
            </w:r>
          </w:p>
          <w:p w:rsidR="000C7EA5" w:rsidRPr="00A30DEC" w:rsidRDefault="000C7EA5" w:rsidP="00CA73B1">
            <w:pPr>
              <w:pStyle w:val="ac"/>
              <w:snapToGrid w:val="0"/>
              <w:spacing w:after="0"/>
              <w:rPr>
                <w:rFonts w:ascii="Times New Roman" w:hAnsi="Times New Roman" w:cs="Times New Roman"/>
                <w:sz w:val="28"/>
                <w:szCs w:val="28"/>
                <w:lang w:val="en-US"/>
              </w:rPr>
            </w:pP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C7EA5" w:rsidRPr="002F1654" w:rsidRDefault="000C7EA5" w:rsidP="00CA73B1">
            <w:pPr>
              <w:jc w:val="center"/>
              <w:rPr>
                <w:rFonts w:ascii="Times New Roman" w:hAnsi="Times New Roman" w:cs="Times New Roman"/>
                <w:color w:val="00000A"/>
                <w:sz w:val="28"/>
                <w:szCs w:val="28"/>
                <w:lang w:val="en-US" w:eastAsia="ar-SA"/>
              </w:rPr>
            </w:pPr>
            <w:r w:rsidRPr="002F1654">
              <w:rPr>
                <w:rFonts w:ascii="Times New Roman" w:hAnsi="Times New Roman" w:cs="Times New Roman"/>
                <w:color w:val="000000" w:themeColor="text1"/>
                <w:sz w:val="28"/>
                <w:szCs w:val="28"/>
                <w:lang w:eastAsia="ar-SA"/>
              </w:rPr>
              <w:t>кафедра иностранных языков</w:t>
            </w: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C7EA5" w:rsidRPr="00A30DEC" w:rsidRDefault="000C7EA5" w:rsidP="00CA73B1">
            <w:pPr>
              <w:jc w:val="center"/>
              <w:rPr>
                <w:rFonts w:ascii="Times New Roman" w:hAnsi="Times New Roman" w:cs="Times New Roman"/>
                <w:color w:val="00000A"/>
                <w:sz w:val="28"/>
                <w:szCs w:val="28"/>
                <w:lang w:val="ru-RU" w:eastAsia="ar-SA"/>
              </w:rPr>
            </w:pPr>
            <w:r>
              <w:rPr>
                <w:color w:val="00000A"/>
                <w:sz w:val="28"/>
                <w:szCs w:val="28"/>
                <w:lang w:eastAsia="ar-SA"/>
              </w:rPr>
              <w:t>1</w:t>
            </w:r>
          </w:p>
        </w:tc>
      </w:tr>
      <w:tr w:rsidR="00E23907" w:rsidRPr="002F1654" w:rsidTr="00E23907">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pStyle w:val="ac"/>
              <w:snapToGrid w:val="0"/>
              <w:rPr>
                <w:rFonts w:ascii="Times New Roman" w:hAnsi="Times New Roman" w:cs="Times New Roman"/>
                <w:lang w:val="en-US"/>
              </w:rPr>
            </w:pPr>
            <w:r w:rsidRPr="002F1654">
              <w:rPr>
                <w:rFonts w:ascii="Times New Roman" w:hAnsi="Times New Roman" w:cs="Times New Roman"/>
                <w:sz w:val="28"/>
                <w:szCs w:val="28"/>
                <w:lang w:val="en-US"/>
              </w:rPr>
              <w:t>Market Leader”   intermediate by David  Cotton David Falvey Simon Kent  ( Student Book &amp; Work Book), 2011</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center"/>
              <w:rPr>
                <w:rFonts w:ascii="Times New Roman" w:hAnsi="Times New Roman" w:cs="Times New Roman"/>
                <w:color w:val="00000A"/>
                <w:sz w:val="28"/>
                <w:szCs w:val="28"/>
                <w:lang w:val="en-US" w:eastAsia="ar-SA"/>
              </w:rPr>
            </w:pPr>
            <w:r w:rsidRPr="002F1654">
              <w:rPr>
                <w:rFonts w:ascii="Times New Roman" w:hAnsi="Times New Roman" w:cs="Times New Roman"/>
                <w:color w:val="000000" w:themeColor="text1"/>
                <w:sz w:val="28"/>
                <w:szCs w:val="28"/>
                <w:lang w:eastAsia="ar-SA"/>
              </w:rPr>
              <w:t>кафедра иностранных языков</w:t>
            </w: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center"/>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val="en-US" w:eastAsia="ar-SA"/>
              </w:rPr>
              <w:t>1</w:t>
            </w:r>
          </w:p>
        </w:tc>
      </w:tr>
      <w:tr w:rsidR="00E23907" w:rsidRPr="002F1654" w:rsidTr="00E23907">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center"/>
              <w:rPr>
                <w:rFonts w:ascii="Times New Roman" w:hAnsi="Times New Roman" w:cs="Times New Roman"/>
                <w:color w:val="00000A"/>
                <w:sz w:val="28"/>
                <w:szCs w:val="28"/>
                <w:lang w:eastAsia="ar-SA"/>
              </w:rPr>
            </w:pPr>
            <w:r w:rsidRPr="002F1654">
              <w:rPr>
                <w:rFonts w:ascii="Times New Roman" w:hAnsi="Times New Roman" w:cs="Times New Roman"/>
                <w:b/>
                <w:color w:val="00000A"/>
                <w:sz w:val="28"/>
                <w:szCs w:val="28"/>
                <w:u w:val="single"/>
                <w:lang w:eastAsia="ar-SA"/>
              </w:rPr>
              <w:lastRenderedPageBreak/>
              <w:t>Дополнительная литература</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center"/>
              <w:rPr>
                <w:rFonts w:ascii="Times New Roman" w:hAnsi="Times New Roman" w:cs="Times New Roman"/>
                <w:color w:val="00000A"/>
                <w:sz w:val="28"/>
                <w:szCs w:val="28"/>
                <w:lang w:eastAsia="ar-SA"/>
              </w:rPr>
            </w:pP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center"/>
              <w:rPr>
                <w:rFonts w:ascii="Times New Roman" w:hAnsi="Times New Roman" w:cs="Times New Roman"/>
                <w:color w:val="00000A"/>
                <w:sz w:val="28"/>
                <w:szCs w:val="28"/>
                <w:lang w:eastAsia="ar-SA"/>
              </w:rPr>
            </w:pPr>
          </w:p>
        </w:tc>
      </w:tr>
      <w:tr w:rsidR="00E23907" w:rsidRPr="002F1654" w:rsidTr="00E23907">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napToGrid w:val="0"/>
              <w:rPr>
                <w:rFonts w:ascii="Times New Roman" w:hAnsi="Times New Roman" w:cs="Times New Roman"/>
                <w:sz w:val="28"/>
                <w:szCs w:val="28"/>
              </w:rPr>
            </w:pPr>
            <w:r w:rsidRPr="002F1654">
              <w:rPr>
                <w:rFonts w:ascii="Times New Roman" w:hAnsi="Times New Roman" w:cs="Times New Roman"/>
                <w:sz w:val="28"/>
                <w:szCs w:val="28"/>
              </w:rPr>
              <w:t>Business Reading: сб. текстов и упражнений по англ. яз. Для студентов 1-2 курсов экономических специальностей дневной формы обучения / сост. И.В. Кошкина и др. – СибГАУ, Красноярск, 2008. – 144 с.</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center"/>
              <w:rPr>
                <w:rFonts w:ascii="Times New Roman" w:hAnsi="Times New Roman" w:cs="Times New Roman"/>
                <w:color w:val="000000" w:themeColor="text1"/>
                <w:sz w:val="28"/>
                <w:szCs w:val="28"/>
                <w:lang w:val="en-US" w:eastAsia="ar-SA"/>
              </w:rPr>
            </w:pPr>
            <w:r w:rsidRPr="002F1654">
              <w:rPr>
                <w:rFonts w:ascii="Times New Roman" w:hAnsi="Times New Roman" w:cs="Times New Roman"/>
                <w:color w:val="000000" w:themeColor="text1"/>
                <w:sz w:val="28"/>
                <w:szCs w:val="28"/>
                <w:lang w:eastAsia="ar-SA"/>
              </w:rPr>
              <w:t>кафедра иностранных языков</w:t>
            </w: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center"/>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val="en-US" w:eastAsia="ar-SA"/>
              </w:rPr>
              <w:t>1</w:t>
            </w:r>
          </w:p>
        </w:tc>
      </w:tr>
      <w:tr w:rsidR="00E23907" w:rsidRPr="002F1654" w:rsidTr="00E23907">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napToGrid w:val="0"/>
              <w:rPr>
                <w:rFonts w:ascii="Times New Roman" w:hAnsi="Times New Roman" w:cs="Times New Roman"/>
                <w:sz w:val="28"/>
                <w:szCs w:val="28"/>
                <w:lang w:val="en-US"/>
              </w:rPr>
            </w:pPr>
            <w:r w:rsidRPr="002F1654">
              <w:rPr>
                <w:rFonts w:ascii="Times New Roman" w:hAnsi="Times New Roman" w:cs="Times New Roman"/>
                <w:lang w:val="en-GB"/>
              </w:rPr>
              <w:t>Bill Mascull Business Vocabulary in Use, advanced</w:t>
            </w:r>
            <w:r w:rsidRPr="002F1654">
              <w:rPr>
                <w:rFonts w:ascii="Times New Roman" w:hAnsi="Times New Roman" w:cs="Times New Roman"/>
                <w:lang w:val="en-US"/>
              </w:rPr>
              <w:t xml:space="preserve">. </w:t>
            </w:r>
            <w:r w:rsidRPr="002F1654">
              <w:rPr>
                <w:rFonts w:ascii="Times New Roman" w:hAnsi="Times New Roman" w:cs="Times New Roman"/>
                <w:lang w:val="en-GB"/>
              </w:rPr>
              <w:t>– Cambridge University Press, 2009.</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center"/>
              <w:rPr>
                <w:rFonts w:ascii="Times New Roman" w:hAnsi="Times New Roman" w:cs="Times New Roman"/>
                <w:color w:val="000000" w:themeColor="text1"/>
                <w:sz w:val="28"/>
                <w:szCs w:val="28"/>
                <w:lang w:val="en-US" w:eastAsia="ar-SA"/>
              </w:rPr>
            </w:pPr>
            <w:r w:rsidRPr="002F1654">
              <w:rPr>
                <w:rFonts w:ascii="Times New Roman" w:hAnsi="Times New Roman" w:cs="Times New Roman"/>
                <w:color w:val="000000" w:themeColor="text1"/>
                <w:sz w:val="28"/>
                <w:szCs w:val="28"/>
                <w:lang w:eastAsia="ar-SA"/>
              </w:rPr>
              <w:t>кафедра иностранных языков</w:t>
            </w: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center"/>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val="en-US" w:eastAsia="ar-SA"/>
              </w:rPr>
              <w:t>1</w:t>
            </w:r>
          </w:p>
        </w:tc>
      </w:tr>
      <w:tr w:rsidR="00E23907" w:rsidRPr="002F1654" w:rsidTr="00E23907">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napToGrid w:val="0"/>
              <w:rPr>
                <w:rFonts w:ascii="Times New Roman" w:hAnsi="Times New Roman" w:cs="Times New Roman"/>
                <w:sz w:val="28"/>
                <w:szCs w:val="28"/>
                <w:lang w:val="en-US"/>
              </w:rPr>
            </w:pPr>
            <w:r w:rsidRPr="002F1654">
              <w:rPr>
                <w:rFonts w:ascii="Times New Roman" w:hAnsi="Times New Roman" w:cs="Times New Roman"/>
                <w:lang w:val="en-GB"/>
              </w:rPr>
              <w:t>Michael</w:t>
            </w:r>
            <w:r w:rsidRPr="002F1654">
              <w:rPr>
                <w:rFonts w:ascii="Times New Roman" w:hAnsi="Times New Roman" w:cs="Times New Roman"/>
                <w:lang w:val="en-US"/>
              </w:rPr>
              <w:t xml:space="preserve"> </w:t>
            </w:r>
            <w:r w:rsidRPr="002F1654">
              <w:rPr>
                <w:rFonts w:ascii="Times New Roman" w:hAnsi="Times New Roman" w:cs="Times New Roman"/>
                <w:lang w:val="en-GB"/>
              </w:rPr>
              <w:t>McCarthy</w:t>
            </w:r>
            <w:r w:rsidRPr="002F1654">
              <w:rPr>
                <w:rFonts w:ascii="Times New Roman" w:hAnsi="Times New Roman" w:cs="Times New Roman"/>
                <w:lang w:val="en-US"/>
              </w:rPr>
              <w:t xml:space="preserve">, </w:t>
            </w:r>
            <w:r w:rsidRPr="002F1654">
              <w:rPr>
                <w:rFonts w:ascii="Times New Roman" w:hAnsi="Times New Roman" w:cs="Times New Roman"/>
                <w:lang w:val="en-GB"/>
              </w:rPr>
              <w:t>Felicity</w:t>
            </w:r>
            <w:r w:rsidRPr="002F1654">
              <w:rPr>
                <w:rFonts w:ascii="Times New Roman" w:hAnsi="Times New Roman" w:cs="Times New Roman"/>
                <w:lang w:val="en-US"/>
              </w:rPr>
              <w:t xml:space="preserve"> </w:t>
            </w:r>
            <w:r w:rsidRPr="002F1654">
              <w:rPr>
                <w:rFonts w:ascii="Times New Roman" w:hAnsi="Times New Roman" w:cs="Times New Roman"/>
                <w:lang w:val="en-GB"/>
              </w:rPr>
              <w:t>O</w:t>
            </w:r>
            <w:r w:rsidRPr="002F1654">
              <w:rPr>
                <w:rFonts w:ascii="Times New Roman" w:hAnsi="Times New Roman" w:cs="Times New Roman"/>
                <w:lang w:val="en-US"/>
              </w:rPr>
              <w:t>’</w:t>
            </w:r>
            <w:r w:rsidRPr="002F1654">
              <w:rPr>
                <w:rFonts w:ascii="Times New Roman" w:hAnsi="Times New Roman" w:cs="Times New Roman"/>
                <w:lang w:val="en-GB"/>
              </w:rPr>
              <w:t>Dell</w:t>
            </w:r>
            <w:r w:rsidRPr="002F1654">
              <w:rPr>
                <w:rFonts w:ascii="Times New Roman" w:hAnsi="Times New Roman" w:cs="Times New Roman"/>
                <w:lang w:val="en-US"/>
              </w:rPr>
              <w:t xml:space="preserve"> </w:t>
            </w:r>
            <w:r w:rsidRPr="002F1654">
              <w:rPr>
                <w:rFonts w:ascii="Times New Roman" w:hAnsi="Times New Roman" w:cs="Times New Roman"/>
                <w:lang w:val="en-GB"/>
              </w:rPr>
              <w:t>English</w:t>
            </w:r>
            <w:r w:rsidRPr="002F1654">
              <w:rPr>
                <w:rFonts w:ascii="Times New Roman" w:hAnsi="Times New Roman" w:cs="Times New Roman"/>
                <w:lang w:val="en-US"/>
              </w:rPr>
              <w:t xml:space="preserve"> </w:t>
            </w:r>
            <w:r w:rsidRPr="002F1654">
              <w:rPr>
                <w:rFonts w:ascii="Times New Roman" w:hAnsi="Times New Roman" w:cs="Times New Roman"/>
                <w:lang w:val="en-GB"/>
              </w:rPr>
              <w:t>Vocabulary</w:t>
            </w:r>
            <w:r w:rsidRPr="002F1654">
              <w:rPr>
                <w:rFonts w:ascii="Times New Roman" w:hAnsi="Times New Roman" w:cs="Times New Roman"/>
                <w:lang w:val="en-US"/>
              </w:rPr>
              <w:t xml:space="preserve"> </w:t>
            </w:r>
            <w:r w:rsidRPr="002F1654">
              <w:rPr>
                <w:rFonts w:ascii="Times New Roman" w:hAnsi="Times New Roman" w:cs="Times New Roman"/>
                <w:lang w:val="en-GB"/>
              </w:rPr>
              <w:t>in</w:t>
            </w:r>
            <w:r w:rsidRPr="002F1654">
              <w:rPr>
                <w:rFonts w:ascii="Times New Roman" w:hAnsi="Times New Roman" w:cs="Times New Roman"/>
                <w:lang w:val="en-US"/>
              </w:rPr>
              <w:t xml:space="preserve"> </w:t>
            </w:r>
            <w:r w:rsidRPr="002F1654">
              <w:rPr>
                <w:rFonts w:ascii="Times New Roman" w:hAnsi="Times New Roman" w:cs="Times New Roman"/>
                <w:lang w:val="en-GB"/>
              </w:rPr>
              <w:t>Use</w:t>
            </w:r>
            <w:r w:rsidRPr="002F1654">
              <w:rPr>
                <w:rFonts w:ascii="Times New Roman" w:hAnsi="Times New Roman" w:cs="Times New Roman"/>
                <w:lang w:val="en-US"/>
              </w:rPr>
              <w:t xml:space="preserve">, </w:t>
            </w:r>
            <w:r w:rsidRPr="002F1654">
              <w:rPr>
                <w:rFonts w:ascii="Times New Roman" w:hAnsi="Times New Roman" w:cs="Times New Roman"/>
                <w:lang w:val="en-GB"/>
              </w:rPr>
              <w:t>intermediate: Self-study and classroom use</w:t>
            </w:r>
            <w:r w:rsidRPr="002F1654">
              <w:rPr>
                <w:rFonts w:ascii="Times New Roman" w:hAnsi="Times New Roman" w:cs="Times New Roman"/>
                <w:lang w:val="en-US"/>
              </w:rPr>
              <w:t xml:space="preserve">. </w:t>
            </w:r>
            <w:r w:rsidRPr="002F1654">
              <w:rPr>
                <w:rFonts w:ascii="Times New Roman" w:hAnsi="Times New Roman" w:cs="Times New Roman"/>
                <w:lang w:val="en-GB"/>
              </w:rPr>
              <w:t>– Cambridge University Press, 2008.</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center"/>
              <w:rPr>
                <w:rFonts w:ascii="Times New Roman" w:hAnsi="Times New Roman" w:cs="Times New Roman"/>
                <w:color w:val="000000" w:themeColor="text1"/>
                <w:sz w:val="28"/>
                <w:szCs w:val="28"/>
                <w:lang w:val="en-US" w:eastAsia="ar-SA"/>
              </w:rPr>
            </w:pPr>
            <w:r w:rsidRPr="002F1654">
              <w:rPr>
                <w:rFonts w:ascii="Times New Roman" w:hAnsi="Times New Roman" w:cs="Times New Roman"/>
                <w:color w:val="000000" w:themeColor="text1"/>
                <w:sz w:val="28"/>
                <w:szCs w:val="28"/>
                <w:lang w:eastAsia="ar-SA"/>
              </w:rPr>
              <w:t>кафедра иностранных языков</w:t>
            </w: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center"/>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val="en-US" w:eastAsia="ar-SA"/>
              </w:rPr>
              <w:t>1</w:t>
            </w:r>
          </w:p>
        </w:tc>
      </w:tr>
      <w:tr w:rsidR="00E23907" w:rsidRPr="002F1654" w:rsidTr="00E23907">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snapToGrid w:val="0"/>
              <w:rPr>
                <w:rFonts w:ascii="Times New Roman" w:hAnsi="Times New Roman" w:cs="Times New Roman"/>
                <w:lang w:val="en-GB"/>
              </w:rPr>
            </w:pPr>
            <w:r w:rsidRPr="002F1654">
              <w:rPr>
                <w:rFonts w:ascii="Times New Roman" w:hAnsi="Times New Roman" w:cs="Times New Roman"/>
                <w:lang w:val="en-GB"/>
              </w:rPr>
              <w:t>Michael</w:t>
            </w:r>
            <w:r w:rsidRPr="002F1654">
              <w:rPr>
                <w:rFonts w:ascii="Times New Roman" w:hAnsi="Times New Roman" w:cs="Times New Roman"/>
                <w:lang w:val="en-US"/>
              </w:rPr>
              <w:t xml:space="preserve"> </w:t>
            </w:r>
            <w:r w:rsidRPr="002F1654">
              <w:rPr>
                <w:rFonts w:ascii="Times New Roman" w:hAnsi="Times New Roman" w:cs="Times New Roman"/>
                <w:lang w:val="en-GB"/>
              </w:rPr>
              <w:t>McCarthy</w:t>
            </w:r>
            <w:r w:rsidRPr="002F1654">
              <w:rPr>
                <w:rFonts w:ascii="Times New Roman" w:hAnsi="Times New Roman" w:cs="Times New Roman"/>
                <w:lang w:val="en-US"/>
              </w:rPr>
              <w:t xml:space="preserve">, </w:t>
            </w:r>
            <w:r w:rsidRPr="002F1654">
              <w:rPr>
                <w:rFonts w:ascii="Times New Roman" w:hAnsi="Times New Roman" w:cs="Times New Roman"/>
                <w:lang w:val="en-GB"/>
              </w:rPr>
              <w:t>Felicity</w:t>
            </w:r>
            <w:r w:rsidRPr="002F1654">
              <w:rPr>
                <w:rFonts w:ascii="Times New Roman" w:hAnsi="Times New Roman" w:cs="Times New Roman"/>
                <w:lang w:val="en-US"/>
              </w:rPr>
              <w:t xml:space="preserve"> </w:t>
            </w:r>
            <w:r w:rsidRPr="002F1654">
              <w:rPr>
                <w:rFonts w:ascii="Times New Roman" w:hAnsi="Times New Roman" w:cs="Times New Roman"/>
                <w:lang w:val="en-GB"/>
              </w:rPr>
              <w:t>O</w:t>
            </w:r>
            <w:r w:rsidRPr="002F1654">
              <w:rPr>
                <w:rFonts w:ascii="Times New Roman" w:hAnsi="Times New Roman" w:cs="Times New Roman"/>
                <w:lang w:val="en-US"/>
              </w:rPr>
              <w:t>’</w:t>
            </w:r>
            <w:r w:rsidRPr="002F1654">
              <w:rPr>
                <w:rFonts w:ascii="Times New Roman" w:hAnsi="Times New Roman" w:cs="Times New Roman"/>
                <w:lang w:val="en-GB"/>
              </w:rPr>
              <w:t>Dell</w:t>
            </w:r>
            <w:r w:rsidRPr="002F1654">
              <w:rPr>
                <w:rFonts w:ascii="Times New Roman" w:hAnsi="Times New Roman" w:cs="Times New Roman"/>
                <w:lang w:val="en-US"/>
              </w:rPr>
              <w:t xml:space="preserve"> </w:t>
            </w:r>
            <w:r w:rsidRPr="002F1654">
              <w:rPr>
                <w:rFonts w:ascii="Times New Roman" w:hAnsi="Times New Roman" w:cs="Times New Roman"/>
                <w:lang w:val="en-GB"/>
              </w:rPr>
              <w:t>English</w:t>
            </w:r>
            <w:r w:rsidRPr="002F1654">
              <w:rPr>
                <w:rFonts w:ascii="Times New Roman" w:hAnsi="Times New Roman" w:cs="Times New Roman"/>
                <w:lang w:val="en-US"/>
              </w:rPr>
              <w:t xml:space="preserve"> </w:t>
            </w:r>
            <w:r w:rsidRPr="002F1654">
              <w:rPr>
                <w:rFonts w:ascii="Times New Roman" w:hAnsi="Times New Roman" w:cs="Times New Roman"/>
                <w:lang w:val="en-GB"/>
              </w:rPr>
              <w:t>Vocabulary</w:t>
            </w:r>
            <w:r w:rsidRPr="002F1654">
              <w:rPr>
                <w:rFonts w:ascii="Times New Roman" w:hAnsi="Times New Roman" w:cs="Times New Roman"/>
                <w:lang w:val="en-US"/>
              </w:rPr>
              <w:t xml:space="preserve"> </w:t>
            </w:r>
            <w:r w:rsidRPr="002F1654">
              <w:rPr>
                <w:rFonts w:ascii="Times New Roman" w:hAnsi="Times New Roman" w:cs="Times New Roman"/>
                <w:lang w:val="en-GB"/>
              </w:rPr>
              <w:t>in</w:t>
            </w:r>
            <w:r w:rsidRPr="002F1654">
              <w:rPr>
                <w:rFonts w:ascii="Times New Roman" w:hAnsi="Times New Roman" w:cs="Times New Roman"/>
                <w:lang w:val="en-US"/>
              </w:rPr>
              <w:t xml:space="preserve"> </w:t>
            </w:r>
            <w:r w:rsidRPr="002F1654">
              <w:rPr>
                <w:rFonts w:ascii="Times New Roman" w:hAnsi="Times New Roman" w:cs="Times New Roman"/>
                <w:lang w:val="en-GB"/>
              </w:rPr>
              <w:t>Use</w:t>
            </w:r>
            <w:r w:rsidRPr="002F1654">
              <w:rPr>
                <w:rFonts w:ascii="Times New Roman" w:hAnsi="Times New Roman" w:cs="Times New Roman"/>
                <w:lang w:val="en-US"/>
              </w:rPr>
              <w:t xml:space="preserve">, </w:t>
            </w:r>
            <w:r w:rsidRPr="002F1654">
              <w:rPr>
                <w:rFonts w:ascii="Times New Roman" w:hAnsi="Times New Roman" w:cs="Times New Roman"/>
                <w:lang w:val="en-GB"/>
              </w:rPr>
              <w:t>upper</w:t>
            </w:r>
            <w:r w:rsidRPr="002F1654">
              <w:rPr>
                <w:rFonts w:ascii="Times New Roman" w:hAnsi="Times New Roman" w:cs="Times New Roman"/>
                <w:lang w:val="en-US"/>
              </w:rPr>
              <w:t>-</w:t>
            </w:r>
            <w:r w:rsidRPr="002F1654">
              <w:rPr>
                <w:rFonts w:ascii="Times New Roman" w:hAnsi="Times New Roman" w:cs="Times New Roman"/>
                <w:lang w:val="en-GB"/>
              </w:rPr>
              <w:t>intermediate: Self-study and classroom use</w:t>
            </w:r>
            <w:r w:rsidRPr="002F1654">
              <w:rPr>
                <w:rFonts w:ascii="Times New Roman" w:hAnsi="Times New Roman" w:cs="Times New Roman"/>
                <w:lang w:val="en-US"/>
              </w:rPr>
              <w:t xml:space="preserve">. </w:t>
            </w:r>
            <w:r w:rsidRPr="002F1654">
              <w:rPr>
                <w:rFonts w:ascii="Times New Roman" w:hAnsi="Times New Roman" w:cs="Times New Roman"/>
                <w:lang w:val="en-GB"/>
              </w:rPr>
              <w:t>– Cambridge University Press, 2008.</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center"/>
              <w:rPr>
                <w:rFonts w:ascii="Times New Roman" w:hAnsi="Times New Roman" w:cs="Times New Roman"/>
                <w:color w:val="000000" w:themeColor="text1"/>
                <w:sz w:val="28"/>
                <w:szCs w:val="28"/>
                <w:lang w:val="en-US" w:eastAsia="ar-SA"/>
              </w:rPr>
            </w:pPr>
            <w:r w:rsidRPr="002F1654">
              <w:rPr>
                <w:rFonts w:ascii="Times New Roman" w:hAnsi="Times New Roman" w:cs="Times New Roman"/>
                <w:color w:val="000000" w:themeColor="text1"/>
                <w:sz w:val="28"/>
                <w:szCs w:val="28"/>
                <w:lang w:eastAsia="ar-SA"/>
              </w:rPr>
              <w:t>кафедра иностранных языков</w:t>
            </w: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center"/>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val="en-US" w:eastAsia="ar-SA"/>
              </w:rPr>
              <w:t>1</w:t>
            </w:r>
          </w:p>
        </w:tc>
      </w:tr>
      <w:tr w:rsidR="00E23907" w:rsidRPr="002F1654" w:rsidTr="00E23907">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rPr>
                <w:rFonts w:ascii="Times New Roman" w:hAnsi="Times New Roman" w:cs="Times New Roman"/>
              </w:rPr>
            </w:pPr>
            <w:r w:rsidRPr="002F1654">
              <w:rPr>
                <w:rFonts w:ascii="Times New Roman" w:hAnsi="Times New Roman" w:cs="Times New Roman"/>
                <w:b/>
                <w:color w:val="00000A"/>
                <w:sz w:val="28"/>
                <w:szCs w:val="28"/>
                <w:u w:val="single"/>
                <w:lang w:eastAsia="ar-SA"/>
              </w:rPr>
              <w:t>Ресурсы сети Интернет</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center"/>
              <w:rPr>
                <w:rFonts w:ascii="Times New Roman" w:hAnsi="Times New Roman" w:cs="Times New Roman"/>
                <w:color w:val="000000" w:themeColor="text1"/>
                <w:sz w:val="28"/>
                <w:szCs w:val="28"/>
                <w:lang w:val="en-US" w:eastAsia="ar-SA"/>
              </w:rPr>
            </w:pPr>
            <w:r w:rsidRPr="002F1654">
              <w:rPr>
                <w:rFonts w:ascii="Times New Roman" w:hAnsi="Times New Roman" w:cs="Times New Roman"/>
                <w:color w:val="000000" w:themeColor="text1"/>
                <w:sz w:val="28"/>
                <w:szCs w:val="28"/>
                <w:lang w:eastAsia="ar-SA"/>
              </w:rPr>
              <w:t>кафедра иностранных языков</w:t>
            </w: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center"/>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val="en-US" w:eastAsia="ar-SA"/>
              </w:rPr>
              <w:t>1</w:t>
            </w:r>
          </w:p>
        </w:tc>
      </w:tr>
      <w:tr w:rsidR="00E23907" w:rsidRPr="002F1654" w:rsidTr="00E23907">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rPr>
                <w:rFonts w:ascii="Times New Roman" w:hAnsi="Times New Roman" w:cs="Times New Roman"/>
                <w:color w:val="00000A"/>
                <w:sz w:val="28"/>
                <w:szCs w:val="28"/>
                <w:lang w:eastAsia="ar-SA"/>
              </w:rPr>
            </w:pPr>
            <w:r w:rsidRPr="002F1654">
              <w:rPr>
                <w:rFonts w:ascii="Times New Roman" w:hAnsi="Times New Roman" w:cs="Times New Roman"/>
                <w:color w:val="00000A"/>
                <w:sz w:val="28"/>
                <w:szCs w:val="28"/>
                <w:lang w:eastAsia="ar-SA"/>
              </w:rPr>
              <w:t>Сайты ТВ и радио- каналов:</w:t>
            </w:r>
          </w:p>
          <w:p w:rsidR="00E23907" w:rsidRPr="002F1654" w:rsidRDefault="00E23907" w:rsidP="00E23907">
            <w:pPr>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eastAsia="ar-SA"/>
              </w:rPr>
              <w:t xml:space="preserve">          </w:t>
            </w:r>
            <w:r w:rsidRPr="002F1654">
              <w:rPr>
                <w:rFonts w:ascii="Times New Roman" w:hAnsi="Times New Roman" w:cs="Times New Roman"/>
                <w:color w:val="00000A"/>
                <w:sz w:val="28"/>
                <w:szCs w:val="28"/>
                <w:lang w:val="en-US" w:eastAsia="ar-SA"/>
              </w:rPr>
              <w:t>BBC World Services</w:t>
            </w:r>
          </w:p>
          <w:p w:rsidR="00E23907" w:rsidRPr="002F1654" w:rsidRDefault="00E23907" w:rsidP="00E23907">
            <w:pPr>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val="en-US" w:eastAsia="ar-SA"/>
              </w:rPr>
              <w:t xml:space="preserve">          CNN</w:t>
            </w:r>
          </w:p>
          <w:p w:rsidR="00E23907" w:rsidRPr="002F1654" w:rsidRDefault="00E23907" w:rsidP="00E23907">
            <w:pPr>
              <w:ind w:firstLine="743"/>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val="en-US" w:eastAsia="ar-SA"/>
              </w:rPr>
              <w:t>Voice of America</w:t>
            </w:r>
          </w:p>
          <w:p w:rsidR="00E23907" w:rsidRPr="002F1654" w:rsidRDefault="00E23907" w:rsidP="00E23907">
            <w:pPr>
              <w:ind w:firstLine="743"/>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val="en-US" w:eastAsia="ar-SA"/>
              </w:rPr>
              <w:t>Reuters</w:t>
            </w:r>
          </w:p>
          <w:p w:rsidR="00E23907" w:rsidRPr="002F1654" w:rsidRDefault="00E23907" w:rsidP="00E23907">
            <w:pPr>
              <w:ind w:firstLine="743"/>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val="en-US" w:eastAsia="ar-SA"/>
              </w:rPr>
              <w:t>ABC news</w:t>
            </w:r>
          </w:p>
          <w:p w:rsidR="00E23907" w:rsidRPr="002F1654" w:rsidRDefault="00E23907" w:rsidP="00E23907">
            <w:pPr>
              <w:ind w:firstLine="743"/>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eastAsia="ar-SA"/>
              </w:rPr>
              <w:t>Новостной</w:t>
            </w:r>
            <w:r w:rsidRPr="002F1654">
              <w:rPr>
                <w:rFonts w:ascii="Times New Roman" w:hAnsi="Times New Roman" w:cs="Times New Roman"/>
                <w:color w:val="00000A"/>
                <w:sz w:val="28"/>
                <w:szCs w:val="28"/>
                <w:lang w:val="en-US" w:eastAsia="ar-SA"/>
              </w:rPr>
              <w:t xml:space="preserve"> </w:t>
            </w:r>
            <w:r w:rsidRPr="002F1654">
              <w:rPr>
                <w:rFonts w:ascii="Times New Roman" w:hAnsi="Times New Roman" w:cs="Times New Roman"/>
                <w:color w:val="00000A"/>
                <w:sz w:val="28"/>
                <w:szCs w:val="28"/>
                <w:lang w:eastAsia="ar-SA"/>
              </w:rPr>
              <w:t>дайджест</w:t>
            </w:r>
          </w:p>
          <w:p w:rsidR="00E23907" w:rsidRPr="002F1654" w:rsidRDefault="00E23907" w:rsidP="00E23907">
            <w:pPr>
              <w:ind w:firstLine="743"/>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val="en-US" w:eastAsia="ar-SA"/>
              </w:rPr>
              <w:t>Breaking News</w:t>
            </w:r>
          </w:p>
          <w:p w:rsidR="00E23907" w:rsidRPr="002F1654" w:rsidRDefault="00E23907" w:rsidP="00E23907">
            <w:pPr>
              <w:rPr>
                <w:rFonts w:ascii="Times New Roman" w:hAnsi="Times New Roman" w:cs="Times New Roman"/>
                <w:color w:val="00000A"/>
                <w:sz w:val="28"/>
                <w:szCs w:val="28"/>
                <w:lang w:eastAsia="ar-SA"/>
              </w:rPr>
            </w:pPr>
            <w:r w:rsidRPr="002F1654">
              <w:rPr>
                <w:rFonts w:ascii="Times New Roman" w:hAnsi="Times New Roman" w:cs="Times New Roman"/>
                <w:color w:val="00000A"/>
                <w:sz w:val="28"/>
                <w:szCs w:val="28"/>
                <w:lang w:val="en-US" w:eastAsia="ar-SA"/>
              </w:rPr>
              <w:t xml:space="preserve">           Study English News</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rPr>
                <w:rFonts w:ascii="Times New Roman" w:hAnsi="Times New Roman" w:cs="Times New Roman"/>
                <w:color w:val="00000A"/>
                <w:sz w:val="28"/>
                <w:szCs w:val="28"/>
                <w:lang w:eastAsia="ar-SA"/>
              </w:rPr>
            </w:pPr>
          </w:p>
          <w:p w:rsidR="00E23907" w:rsidRPr="002F1654" w:rsidRDefault="00E23907" w:rsidP="00E23907">
            <w:pPr>
              <w:rPr>
                <w:rFonts w:ascii="Times New Roman" w:hAnsi="Times New Roman" w:cs="Times New Roman"/>
                <w:color w:val="00000A"/>
                <w:sz w:val="28"/>
                <w:szCs w:val="28"/>
                <w:lang w:eastAsia="ar-SA"/>
              </w:rPr>
            </w:pPr>
            <w:r w:rsidRPr="002F1654">
              <w:rPr>
                <w:rFonts w:ascii="Times New Roman" w:hAnsi="Times New Roman" w:cs="Times New Roman"/>
                <w:color w:val="00000A"/>
                <w:sz w:val="28"/>
                <w:szCs w:val="28"/>
                <w:lang w:val="en-US" w:eastAsia="ar-SA"/>
              </w:rPr>
              <w:t>http</w:t>
            </w:r>
            <w:r w:rsidRPr="002F1654">
              <w:rPr>
                <w:rFonts w:ascii="Times New Roman" w:hAnsi="Times New Roman" w:cs="Times New Roman"/>
                <w:color w:val="00000A"/>
                <w:sz w:val="28"/>
                <w:szCs w:val="28"/>
                <w:lang w:eastAsia="ar-SA"/>
              </w:rPr>
              <w:t>://</w:t>
            </w:r>
            <w:r w:rsidRPr="002F1654">
              <w:rPr>
                <w:rFonts w:ascii="Times New Roman" w:hAnsi="Times New Roman" w:cs="Times New Roman"/>
                <w:color w:val="00000A"/>
                <w:sz w:val="28"/>
                <w:szCs w:val="28"/>
                <w:lang w:val="en-US" w:eastAsia="ar-SA"/>
              </w:rPr>
              <w:t>www</w:t>
            </w:r>
            <w:r w:rsidRPr="002F1654">
              <w:rPr>
                <w:rFonts w:ascii="Times New Roman" w:hAnsi="Times New Roman" w:cs="Times New Roman"/>
                <w:color w:val="00000A"/>
                <w:sz w:val="28"/>
                <w:szCs w:val="28"/>
                <w:lang w:eastAsia="ar-SA"/>
              </w:rPr>
              <w:t>.</w:t>
            </w:r>
            <w:r w:rsidRPr="002F1654">
              <w:rPr>
                <w:rFonts w:ascii="Times New Roman" w:hAnsi="Times New Roman" w:cs="Times New Roman"/>
                <w:color w:val="00000A"/>
                <w:sz w:val="28"/>
                <w:szCs w:val="28"/>
                <w:lang w:val="en-US" w:eastAsia="ar-SA"/>
              </w:rPr>
              <w:t>bbc</w:t>
            </w:r>
            <w:r w:rsidRPr="002F1654">
              <w:rPr>
                <w:rFonts w:ascii="Times New Roman" w:hAnsi="Times New Roman" w:cs="Times New Roman"/>
                <w:color w:val="00000A"/>
                <w:sz w:val="28"/>
                <w:szCs w:val="28"/>
                <w:lang w:eastAsia="ar-SA"/>
              </w:rPr>
              <w:t>.</w:t>
            </w:r>
            <w:r w:rsidRPr="002F1654">
              <w:rPr>
                <w:rFonts w:ascii="Times New Roman" w:hAnsi="Times New Roman" w:cs="Times New Roman"/>
                <w:color w:val="00000A"/>
                <w:sz w:val="28"/>
                <w:szCs w:val="28"/>
                <w:lang w:val="en-US" w:eastAsia="ar-SA"/>
              </w:rPr>
              <w:t>co</w:t>
            </w:r>
            <w:r w:rsidRPr="002F1654">
              <w:rPr>
                <w:rFonts w:ascii="Times New Roman" w:hAnsi="Times New Roman" w:cs="Times New Roman"/>
                <w:color w:val="00000A"/>
                <w:sz w:val="28"/>
                <w:szCs w:val="28"/>
                <w:lang w:eastAsia="ar-SA"/>
              </w:rPr>
              <w:t>.</w:t>
            </w:r>
            <w:r w:rsidRPr="002F1654">
              <w:rPr>
                <w:rFonts w:ascii="Times New Roman" w:hAnsi="Times New Roman" w:cs="Times New Roman"/>
                <w:color w:val="00000A"/>
                <w:sz w:val="28"/>
                <w:szCs w:val="28"/>
                <w:lang w:val="en-US" w:eastAsia="ar-SA"/>
              </w:rPr>
              <w:t>uk</w:t>
            </w:r>
          </w:p>
          <w:p w:rsidR="00E23907" w:rsidRPr="002F1654" w:rsidRDefault="00E23907" w:rsidP="00E23907">
            <w:pPr>
              <w:rPr>
                <w:rFonts w:ascii="Times New Roman" w:hAnsi="Times New Roman" w:cs="Times New Roman"/>
                <w:color w:val="00000A"/>
                <w:sz w:val="28"/>
                <w:szCs w:val="28"/>
                <w:lang w:eastAsia="ar-SA"/>
              </w:rPr>
            </w:pPr>
            <w:r w:rsidRPr="002F1654">
              <w:rPr>
                <w:rFonts w:ascii="Times New Roman" w:hAnsi="Times New Roman" w:cs="Times New Roman"/>
                <w:color w:val="00000A"/>
                <w:sz w:val="28"/>
                <w:szCs w:val="28"/>
                <w:lang w:val="en-US" w:eastAsia="ar-SA"/>
              </w:rPr>
              <w:t>http</w:t>
            </w:r>
            <w:r w:rsidRPr="002F1654">
              <w:rPr>
                <w:rFonts w:ascii="Times New Roman" w:hAnsi="Times New Roman" w:cs="Times New Roman"/>
                <w:color w:val="00000A"/>
                <w:sz w:val="28"/>
                <w:szCs w:val="28"/>
                <w:lang w:eastAsia="ar-SA"/>
              </w:rPr>
              <w:t>://</w:t>
            </w:r>
            <w:r w:rsidRPr="002F1654">
              <w:rPr>
                <w:rFonts w:ascii="Times New Roman" w:hAnsi="Times New Roman" w:cs="Times New Roman"/>
                <w:color w:val="00000A"/>
                <w:sz w:val="28"/>
                <w:szCs w:val="28"/>
                <w:lang w:val="en-US" w:eastAsia="ar-SA"/>
              </w:rPr>
              <w:t>www</w:t>
            </w:r>
            <w:r w:rsidRPr="002F1654">
              <w:rPr>
                <w:rFonts w:ascii="Times New Roman" w:hAnsi="Times New Roman" w:cs="Times New Roman"/>
                <w:color w:val="00000A"/>
                <w:sz w:val="28"/>
                <w:szCs w:val="28"/>
                <w:lang w:eastAsia="ar-SA"/>
              </w:rPr>
              <w:t>.</w:t>
            </w:r>
            <w:r w:rsidRPr="002F1654">
              <w:rPr>
                <w:rFonts w:ascii="Times New Roman" w:hAnsi="Times New Roman" w:cs="Times New Roman"/>
                <w:color w:val="00000A"/>
                <w:sz w:val="28"/>
                <w:szCs w:val="28"/>
                <w:lang w:val="en-US" w:eastAsia="ar-SA"/>
              </w:rPr>
              <w:t>cnn</w:t>
            </w:r>
            <w:r w:rsidRPr="002F1654">
              <w:rPr>
                <w:rFonts w:ascii="Times New Roman" w:hAnsi="Times New Roman" w:cs="Times New Roman"/>
                <w:color w:val="00000A"/>
                <w:sz w:val="28"/>
                <w:szCs w:val="28"/>
                <w:lang w:eastAsia="ar-SA"/>
              </w:rPr>
              <w:t>.</w:t>
            </w:r>
            <w:r w:rsidRPr="002F1654">
              <w:rPr>
                <w:rFonts w:ascii="Times New Roman" w:hAnsi="Times New Roman" w:cs="Times New Roman"/>
                <w:color w:val="00000A"/>
                <w:sz w:val="28"/>
                <w:szCs w:val="28"/>
                <w:lang w:val="en-US" w:eastAsia="ar-SA"/>
              </w:rPr>
              <w:t>com</w:t>
            </w:r>
          </w:p>
          <w:p w:rsidR="00E23907" w:rsidRPr="002F1654" w:rsidRDefault="00E23907" w:rsidP="00E23907">
            <w:pPr>
              <w:rPr>
                <w:rFonts w:ascii="Times New Roman" w:hAnsi="Times New Roman" w:cs="Times New Roman"/>
                <w:color w:val="00000A"/>
                <w:sz w:val="28"/>
                <w:szCs w:val="28"/>
                <w:lang w:eastAsia="ar-SA"/>
              </w:rPr>
            </w:pPr>
            <w:r w:rsidRPr="002F1654">
              <w:rPr>
                <w:rFonts w:ascii="Times New Roman" w:hAnsi="Times New Roman" w:cs="Times New Roman"/>
                <w:color w:val="00000A"/>
                <w:sz w:val="28"/>
                <w:szCs w:val="28"/>
                <w:lang w:val="en-US" w:eastAsia="ar-SA"/>
              </w:rPr>
              <w:t>http</w:t>
            </w:r>
            <w:r w:rsidRPr="002F1654">
              <w:rPr>
                <w:rFonts w:ascii="Times New Roman" w:hAnsi="Times New Roman" w:cs="Times New Roman"/>
                <w:color w:val="00000A"/>
                <w:sz w:val="28"/>
                <w:szCs w:val="28"/>
                <w:lang w:eastAsia="ar-SA"/>
              </w:rPr>
              <w:t>://</w:t>
            </w:r>
            <w:r w:rsidRPr="002F1654">
              <w:rPr>
                <w:rFonts w:ascii="Times New Roman" w:hAnsi="Times New Roman" w:cs="Times New Roman"/>
                <w:color w:val="00000A"/>
                <w:sz w:val="28"/>
                <w:szCs w:val="28"/>
                <w:lang w:val="en-US" w:eastAsia="ar-SA"/>
              </w:rPr>
              <w:t>www</w:t>
            </w:r>
            <w:r w:rsidRPr="002F1654">
              <w:rPr>
                <w:rFonts w:ascii="Times New Roman" w:hAnsi="Times New Roman" w:cs="Times New Roman"/>
                <w:color w:val="00000A"/>
                <w:sz w:val="28"/>
                <w:szCs w:val="28"/>
                <w:lang w:eastAsia="ar-SA"/>
              </w:rPr>
              <w:t>.</w:t>
            </w:r>
            <w:r w:rsidRPr="002F1654">
              <w:rPr>
                <w:rFonts w:ascii="Times New Roman" w:hAnsi="Times New Roman" w:cs="Times New Roman"/>
                <w:color w:val="00000A"/>
                <w:sz w:val="28"/>
                <w:szCs w:val="28"/>
                <w:lang w:val="en-US" w:eastAsia="ar-SA"/>
              </w:rPr>
              <w:t>voanews</w:t>
            </w:r>
            <w:r w:rsidRPr="002F1654">
              <w:rPr>
                <w:rFonts w:ascii="Times New Roman" w:hAnsi="Times New Roman" w:cs="Times New Roman"/>
                <w:color w:val="00000A"/>
                <w:sz w:val="28"/>
                <w:szCs w:val="28"/>
                <w:lang w:eastAsia="ar-SA"/>
              </w:rPr>
              <w:t>.</w:t>
            </w:r>
            <w:r w:rsidRPr="002F1654">
              <w:rPr>
                <w:rFonts w:ascii="Times New Roman" w:hAnsi="Times New Roman" w:cs="Times New Roman"/>
                <w:color w:val="00000A"/>
                <w:sz w:val="28"/>
                <w:szCs w:val="28"/>
                <w:lang w:val="en-US" w:eastAsia="ar-SA"/>
              </w:rPr>
              <w:t>com</w:t>
            </w:r>
          </w:p>
          <w:p w:rsidR="00E23907" w:rsidRPr="002F1654" w:rsidRDefault="00E23907" w:rsidP="00E23907">
            <w:pPr>
              <w:rPr>
                <w:rFonts w:ascii="Times New Roman" w:hAnsi="Times New Roman" w:cs="Times New Roman"/>
                <w:color w:val="00000A"/>
                <w:sz w:val="28"/>
                <w:szCs w:val="28"/>
                <w:lang w:eastAsia="ar-SA"/>
              </w:rPr>
            </w:pPr>
            <w:r w:rsidRPr="002F1654">
              <w:rPr>
                <w:rFonts w:ascii="Times New Roman" w:hAnsi="Times New Roman" w:cs="Times New Roman"/>
                <w:color w:val="00000A"/>
                <w:sz w:val="28"/>
                <w:szCs w:val="28"/>
                <w:lang w:val="en-US" w:eastAsia="ar-SA"/>
              </w:rPr>
              <w:t>http</w:t>
            </w:r>
            <w:r w:rsidRPr="002F1654">
              <w:rPr>
                <w:rFonts w:ascii="Times New Roman" w:hAnsi="Times New Roman" w:cs="Times New Roman"/>
                <w:color w:val="00000A"/>
                <w:sz w:val="28"/>
                <w:szCs w:val="28"/>
                <w:lang w:eastAsia="ar-SA"/>
              </w:rPr>
              <w:t>://</w:t>
            </w:r>
            <w:r w:rsidRPr="002F1654">
              <w:rPr>
                <w:rFonts w:ascii="Times New Roman" w:hAnsi="Times New Roman" w:cs="Times New Roman"/>
                <w:color w:val="00000A"/>
                <w:sz w:val="28"/>
                <w:szCs w:val="28"/>
                <w:lang w:val="en-US" w:eastAsia="ar-SA"/>
              </w:rPr>
              <w:t>www</w:t>
            </w:r>
            <w:r w:rsidRPr="002F1654">
              <w:rPr>
                <w:rFonts w:ascii="Times New Roman" w:hAnsi="Times New Roman" w:cs="Times New Roman"/>
                <w:color w:val="00000A"/>
                <w:sz w:val="28"/>
                <w:szCs w:val="28"/>
                <w:lang w:eastAsia="ar-SA"/>
              </w:rPr>
              <w:t>.</w:t>
            </w:r>
            <w:r w:rsidRPr="002F1654">
              <w:rPr>
                <w:rFonts w:ascii="Times New Roman" w:hAnsi="Times New Roman" w:cs="Times New Roman"/>
                <w:color w:val="00000A"/>
                <w:sz w:val="28"/>
                <w:szCs w:val="28"/>
                <w:lang w:val="en-US" w:eastAsia="ar-SA"/>
              </w:rPr>
              <w:t>reuters</w:t>
            </w:r>
            <w:r w:rsidRPr="002F1654">
              <w:rPr>
                <w:rFonts w:ascii="Times New Roman" w:hAnsi="Times New Roman" w:cs="Times New Roman"/>
                <w:color w:val="00000A"/>
                <w:sz w:val="28"/>
                <w:szCs w:val="28"/>
                <w:lang w:eastAsia="ar-SA"/>
              </w:rPr>
              <w:t>.</w:t>
            </w:r>
            <w:r w:rsidRPr="002F1654">
              <w:rPr>
                <w:rFonts w:ascii="Times New Roman" w:hAnsi="Times New Roman" w:cs="Times New Roman"/>
                <w:color w:val="00000A"/>
                <w:sz w:val="28"/>
                <w:szCs w:val="28"/>
                <w:lang w:val="en-US" w:eastAsia="ar-SA"/>
              </w:rPr>
              <w:t>com</w:t>
            </w:r>
          </w:p>
          <w:p w:rsidR="00E23907" w:rsidRPr="002F1654" w:rsidRDefault="00E23907" w:rsidP="00E23907">
            <w:pPr>
              <w:rPr>
                <w:rFonts w:ascii="Times New Roman" w:hAnsi="Times New Roman" w:cs="Times New Roman"/>
                <w:color w:val="00000A"/>
                <w:sz w:val="28"/>
                <w:szCs w:val="28"/>
                <w:lang w:eastAsia="ar-SA"/>
              </w:rPr>
            </w:pPr>
            <w:r w:rsidRPr="002F1654">
              <w:rPr>
                <w:rFonts w:ascii="Times New Roman" w:hAnsi="Times New Roman" w:cs="Times New Roman"/>
                <w:color w:val="00000A"/>
                <w:sz w:val="28"/>
                <w:szCs w:val="28"/>
                <w:lang w:val="en-US" w:eastAsia="ar-SA"/>
              </w:rPr>
              <w:t>http</w:t>
            </w:r>
            <w:r w:rsidRPr="002F1654">
              <w:rPr>
                <w:rFonts w:ascii="Times New Roman" w:hAnsi="Times New Roman" w:cs="Times New Roman"/>
                <w:color w:val="00000A"/>
                <w:sz w:val="28"/>
                <w:szCs w:val="28"/>
                <w:lang w:eastAsia="ar-SA"/>
              </w:rPr>
              <w:t>://</w:t>
            </w:r>
            <w:r w:rsidRPr="002F1654">
              <w:rPr>
                <w:rFonts w:ascii="Times New Roman" w:hAnsi="Times New Roman" w:cs="Times New Roman"/>
                <w:color w:val="00000A"/>
                <w:sz w:val="28"/>
                <w:szCs w:val="28"/>
                <w:lang w:val="en-US" w:eastAsia="ar-SA"/>
              </w:rPr>
              <w:t>abc</w:t>
            </w:r>
            <w:r w:rsidRPr="002F1654">
              <w:rPr>
                <w:rFonts w:ascii="Times New Roman" w:hAnsi="Times New Roman" w:cs="Times New Roman"/>
                <w:color w:val="00000A"/>
                <w:sz w:val="28"/>
                <w:szCs w:val="28"/>
                <w:lang w:eastAsia="ar-SA"/>
              </w:rPr>
              <w:t>.</w:t>
            </w:r>
            <w:r w:rsidRPr="002F1654">
              <w:rPr>
                <w:rFonts w:ascii="Times New Roman" w:hAnsi="Times New Roman" w:cs="Times New Roman"/>
                <w:color w:val="00000A"/>
                <w:sz w:val="28"/>
                <w:szCs w:val="28"/>
                <w:lang w:val="en-US" w:eastAsia="ar-SA"/>
              </w:rPr>
              <w:t>go</w:t>
            </w:r>
            <w:r w:rsidRPr="002F1654">
              <w:rPr>
                <w:rFonts w:ascii="Times New Roman" w:hAnsi="Times New Roman" w:cs="Times New Roman"/>
                <w:color w:val="00000A"/>
                <w:sz w:val="28"/>
                <w:szCs w:val="28"/>
                <w:lang w:eastAsia="ar-SA"/>
              </w:rPr>
              <w:t>.</w:t>
            </w:r>
            <w:r w:rsidRPr="002F1654">
              <w:rPr>
                <w:rFonts w:ascii="Times New Roman" w:hAnsi="Times New Roman" w:cs="Times New Roman"/>
                <w:color w:val="00000A"/>
                <w:sz w:val="28"/>
                <w:szCs w:val="28"/>
                <w:lang w:val="en-US" w:eastAsia="ar-SA"/>
              </w:rPr>
              <w:t>com</w:t>
            </w:r>
          </w:p>
          <w:p w:rsidR="00E23907" w:rsidRPr="002F1654" w:rsidRDefault="00E23907" w:rsidP="00E23907">
            <w:pPr>
              <w:rPr>
                <w:rFonts w:ascii="Times New Roman" w:hAnsi="Times New Roman" w:cs="Times New Roman"/>
                <w:color w:val="00000A"/>
                <w:sz w:val="28"/>
                <w:szCs w:val="28"/>
                <w:lang w:eastAsia="ar-SA"/>
              </w:rPr>
            </w:pPr>
            <w:r w:rsidRPr="002F1654">
              <w:rPr>
                <w:rFonts w:ascii="Times New Roman" w:hAnsi="Times New Roman" w:cs="Times New Roman"/>
                <w:color w:val="00000A"/>
                <w:sz w:val="28"/>
                <w:szCs w:val="28"/>
                <w:lang w:val="en-US" w:eastAsia="ar-SA"/>
              </w:rPr>
              <w:t>http</w:t>
            </w:r>
            <w:r w:rsidRPr="002F1654">
              <w:rPr>
                <w:rFonts w:ascii="Times New Roman" w:hAnsi="Times New Roman" w:cs="Times New Roman"/>
                <w:color w:val="00000A"/>
                <w:sz w:val="28"/>
                <w:szCs w:val="28"/>
                <w:lang w:eastAsia="ar-SA"/>
              </w:rPr>
              <w:t>://</w:t>
            </w:r>
            <w:r w:rsidRPr="002F1654">
              <w:rPr>
                <w:rFonts w:ascii="Times New Roman" w:hAnsi="Times New Roman" w:cs="Times New Roman"/>
                <w:color w:val="00000A"/>
                <w:sz w:val="28"/>
                <w:szCs w:val="28"/>
                <w:lang w:val="en-US" w:eastAsia="ar-SA"/>
              </w:rPr>
              <w:t>www</w:t>
            </w:r>
            <w:r w:rsidRPr="002F1654">
              <w:rPr>
                <w:rFonts w:ascii="Times New Roman" w:hAnsi="Times New Roman" w:cs="Times New Roman"/>
                <w:color w:val="00000A"/>
                <w:sz w:val="28"/>
                <w:szCs w:val="28"/>
                <w:lang w:eastAsia="ar-SA"/>
              </w:rPr>
              <w:t>.</w:t>
            </w:r>
            <w:r w:rsidRPr="002F1654">
              <w:rPr>
                <w:rFonts w:ascii="Times New Roman" w:hAnsi="Times New Roman" w:cs="Times New Roman"/>
                <w:color w:val="00000A"/>
                <w:sz w:val="28"/>
                <w:szCs w:val="28"/>
                <w:lang w:val="en-US" w:eastAsia="ar-SA"/>
              </w:rPr>
              <w:t>inopressa</w:t>
            </w:r>
            <w:r w:rsidRPr="002F1654">
              <w:rPr>
                <w:rFonts w:ascii="Times New Roman" w:hAnsi="Times New Roman" w:cs="Times New Roman"/>
                <w:color w:val="00000A"/>
                <w:sz w:val="28"/>
                <w:szCs w:val="28"/>
                <w:lang w:eastAsia="ar-SA"/>
              </w:rPr>
              <w:t>.</w:t>
            </w:r>
            <w:r w:rsidRPr="002F1654">
              <w:rPr>
                <w:rFonts w:ascii="Times New Roman" w:hAnsi="Times New Roman" w:cs="Times New Roman"/>
                <w:color w:val="00000A"/>
                <w:sz w:val="28"/>
                <w:szCs w:val="28"/>
                <w:lang w:val="en-US" w:eastAsia="ar-SA"/>
              </w:rPr>
              <w:t>ru</w:t>
            </w:r>
          </w:p>
          <w:p w:rsidR="00E23907" w:rsidRPr="002F1654" w:rsidRDefault="00E23907" w:rsidP="00E23907">
            <w:pPr>
              <w:rPr>
                <w:rFonts w:ascii="Times New Roman" w:hAnsi="Times New Roman" w:cs="Times New Roman"/>
                <w:color w:val="00000A"/>
                <w:sz w:val="28"/>
                <w:szCs w:val="28"/>
                <w:lang w:eastAsia="ar-SA"/>
              </w:rPr>
            </w:pPr>
            <w:r w:rsidRPr="002F1654">
              <w:rPr>
                <w:rFonts w:ascii="Times New Roman" w:hAnsi="Times New Roman" w:cs="Times New Roman"/>
                <w:color w:val="00000A"/>
                <w:sz w:val="28"/>
                <w:szCs w:val="28"/>
                <w:lang w:val="en-US" w:eastAsia="ar-SA"/>
              </w:rPr>
              <w:t>http</w:t>
            </w:r>
            <w:r w:rsidRPr="002F1654">
              <w:rPr>
                <w:rFonts w:ascii="Times New Roman" w:hAnsi="Times New Roman" w:cs="Times New Roman"/>
                <w:color w:val="00000A"/>
                <w:sz w:val="28"/>
                <w:szCs w:val="28"/>
                <w:lang w:eastAsia="ar-SA"/>
              </w:rPr>
              <w:t>://</w:t>
            </w:r>
            <w:r w:rsidRPr="002F1654">
              <w:rPr>
                <w:rFonts w:ascii="Times New Roman" w:hAnsi="Times New Roman" w:cs="Times New Roman"/>
                <w:color w:val="00000A"/>
                <w:sz w:val="28"/>
                <w:szCs w:val="28"/>
                <w:lang w:val="en-US" w:eastAsia="ar-SA"/>
              </w:rPr>
              <w:t>www</w:t>
            </w:r>
            <w:r w:rsidRPr="002F1654">
              <w:rPr>
                <w:rFonts w:ascii="Times New Roman" w:hAnsi="Times New Roman" w:cs="Times New Roman"/>
                <w:color w:val="00000A"/>
                <w:sz w:val="28"/>
                <w:szCs w:val="28"/>
                <w:lang w:eastAsia="ar-SA"/>
              </w:rPr>
              <w:t>.</w:t>
            </w:r>
            <w:r w:rsidRPr="002F1654">
              <w:rPr>
                <w:rFonts w:ascii="Times New Roman" w:hAnsi="Times New Roman" w:cs="Times New Roman"/>
                <w:color w:val="00000A"/>
                <w:sz w:val="28"/>
                <w:szCs w:val="28"/>
                <w:lang w:val="en-US" w:eastAsia="ar-SA"/>
              </w:rPr>
              <w:t>breakingnewsenglish</w:t>
            </w:r>
            <w:r w:rsidRPr="002F1654">
              <w:rPr>
                <w:rFonts w:ascii="Times New Roman" w:hAnsi="Times New Roman" w:cs="Times New Roman"/>
                <w:color w:val="00000A"/>
                <w:sz w:val="28"/>
                <w:szCs w:val="28"/>
                <w:lang w:eastAsia="ar-SA"/>
              </w:rPr>
              <w:t>.</w:t>
            </w:r>
            <w:r w:rsidRPr="002F1654">
              <w:rPr>
                <w:rFonts w:ascii="Times New Roman" w:hAnsi="Times New Roman" w:cs="Times New Roman"/>
                <w:color w:val="00000A"/>
                <w:sz w:val="28"/>
                <w:szCs w:val="28"/>
                <w:lang w:val="en-US" w:eastAsia="ar-SA"/>
              </w:rPr>
              <w:t>com</w:t>
            </w:r>
          </w:p>
          <w:p w:rsidR="00E23907" w:rsidRPr="002F1654" w:rsidRDefault="00E23907" w:rsidP="00E23907">
            <w:pPr>
              <w:rPr>
                <w:rFonts w:ascii="Times New Roman" w:hAnsi="Times New Roman" w:cs="Times New Roman"/>
              </w:rPr>
            </w:pPr>
            <w:r w:rsidRPr="002F1654">
              <w:rPr>
                <w:rFonts w:ascii="Times New Roman" w:hAnsi="Times New Roman" w:cs="Times New Roman"/>
                <w:color w:val="00000A"/>
                <w:sz w:val="28"/>
                <w:szCs w:val="28"/>
                <w:lang w:val="en-US" w:eastAsia="ar-SA"/>
              </w:rPr>
              <w:t>http</w:t>
            </w:r>
            <w:r w:rsidRPr="002F1654">
              <w:rPr>
                <w:rFonts w:ascii="Times New Roman" w:hAnsi="Times New Roman" w:cs="Times New Roman"/>
                <w:color w:val="00000A"/>
                <w:sz w:val="28"/>
                <w:szCs w:val="28"/>
                <w:lang w:eastAsia="ar-SA"/>
              </w:rPr>
              <w:t>://</w:t>
            </w:r>
            <w:r w:rsidRPr="002F1654">
              <w:rPr>
                <w:rFonts w:ascii="Times New Roman" w:hAnsi="Times New Roman" w:cs="Times New Roman"/>
                <w:color w:val="00000A"/>
                <w:sz w:val="28"/>
                <w:szCs w:val="28"/>
                <w:lang w:val="en-US" w:eastAsia="ar-SA"/>
              </w:rPr>
              <w:t>www</w:t>
            </w:r>
            <w:r w:rsidRPr="002F1654">
              <w:rPr>
                <w:rFonts w:ascii="Times New Roman" w:hAnsi="Times New Roman" w:cs="Times New Roman"/>
                <w:color w:val="00000A"/>
                <w:sz w:val="28"/>
                <w:szCs w:val="28"/>
                <w:lang w:eastAsia="ar-SA"/>
              </w:rPr>
              <w:t>.</w:t>
            </w:r>
            <w:r w:rsidRPr="002F1654">
              <w:rPr>
                <w:rFonts w:ascii="Times New Roman" w:hAnsi="Times New Roman" w:cs="Times New Roman"/>
                <w:color w:val="00000A"/>
                <w:sz w:val="28"/>
                <w:szCs w:val="28"/>
                <w:lang w:val="en-US" w:eastAsia="ar-SA"/>
              </w:rPr>
              <w:t>studyenglishnews</w:t>
            </w:r>
            <w:r w:rsidRPr="002F1654">
              <w:rPr>
                <w:rFonts w:ascii="Times New Roman" w:hAnsi="Times New Roman" w:cs="Times New Roman"/>
                <w:color w:val="00000A"/>
                <w:sz w:val="28"/>
                <w:szCs w:val="28"/>
                <w:lang w:eastAsia="ar-SA"/>
              </w:rPr>
              <w:t>.</w:t>
            </w:r>
            <w:r w:rsidRPr="002F1654">
              <w:rPr>
                <w:rFonts w:ascii="Times New Roman" w:hAnsi="Times New Roman" w:cs="Times New Roman"/>
                <w:color w:val="00000A"/>
                <w:sz w:val="28"/>
                <w:szCs w:val="28"/>
                <w:lang w:val="en-US" w:eastAsia="ar-SA"/>
              </w:rPr>
              <w:t>com</w:t>
            </w:r>
          </w:p>
          <w:p w:rsidR="00E23907" w:rsidRPr="002F1654" w:rsidRDefault="00E23907" w:rsidP="00E23907">
            <w:pPr>
              <w:rPr>
                <w:rFonts w:ascii="Times New Roman" w:hAnsi="Times New Roman" w:cs="Times New Roman"/>
              </w:rPr>
            </w:pP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rPr>
                <w:rFonts w:ascii="Times New Roman" w:hAnsi="Times New Roman" w:cs="Times New Roman"/>
              </w:rPr>
            </w:pPr>
          </w:p>
        </w:tc>
      </w:tr>
      <w:tr w:rsidR="00E23907" w:rsidRPr="002F1654" w:rsidTr="00E23907">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rPr>
                <w:rFonts w:ascii="Times New Roman" w:hAnsi="Times New Roman" w:cs="Times New Roman"/>
                <w:color w:val="00000A"/>
                <w:sz w:val="28"/>
                <w:szCs w:val="28"/>
                <w:lang w:eastAsia="ar-SA"/>
              </w:rPr>
            </w:pPr>
            <w:r w:rsidRPr="002F1654">
              <w:rPr>
                <w:rFonts w:ascii="Times New Roman" w:hAnsi="Times New Roman" w:cs="Times New Roman"/>
                <w:color w:val="00000A"/>
                <w:sz w:val="28"/>
                <w:szCs w:val="28"/>
                <w:lang w:eastAsia="ar-SA"/>
              </w:rPr>
              <w:t xml:space="preserve">Электронные версии газет: </w:t>
            </w:r>
          </w:p>
          <w:p w:rsidR="00E23907" w:rsidRPr="002F1654" w:rsidRDefault="00E23907" w:rsidP="00E23907">
            <w:pPr>
              <w:rPr>
                <w:rFonts w:ascii="Times New Roman" w:hAnsi="Times New Roman" w:cs="Times New Roman"/>
                <w:color w:val="00000A"/>
                <w:sz w:val="28"/>
                <w:szCs w:val="28"/>
                <w:lang w:eastAsia="ar-SA"/>
              </w:rPr>
            </w:pPr>
            <w:r w:rsidRPr="002F1654">
              <w:rPr>
                <w:rFonts w:ascii="Times New Roman" w:hAnsi="Times New Roman" w:cs="Times New Roman"/>
                <w:color w:val="00000A"/>
                <w:sz w:val="28"/>
                <w:szCs w:val="28"/>
                <w:lang w:eastAsia="ar-SA"/>
              </w:rPr>
              <w:t xml:space="preserve">         “</w:t>
            </w:r>
            <w:r w:rsidRPr="002F1654">
              <w:rPr>
                <w:rFonts w:ascii="Times New Roman" w:hAnsi="Times New Roman" w:cs="Times New Roman"/>
                <w:color w:val="00000A"/>
                <w:sz w:val="28"/>
                <w:szCs w:val="28"/>
                <w:lang w:val="en-US" w:eastAsia="ar-SA"/>
              </w:rPr>
              <w:t>The</w:t>
            </w:r>
            <w:r w:rsidRPr="002F1654">
              <w:rPr>
                <w:rFonts w:ascii="Times New Roman" w:hAnsi="Times New Roman" w:cs="Times New Roman"/>
                <w:color w:val="00000A"/>
                <w:sz w:val="28"/>
                <w:szCs w:val="28"/>
                <w:lang w:eastAsia="ar-SA"/>
              </w:rPr>
              <w:t xml:space="preserve"> </w:t>
            </w:r>
            <w:r w:rsidRPr="002F1654">
              <w:rPr>
                <w:rFonts w:ascii="Times New Roman" w:hAnsi="Times New Roman" w:cs="Times New Roman"/>
                <w:color w:val="00000A"/>
                <w:sz w:val="28"/>
                <w:szCs w:val="28"/>
                <w:lang w:val="en-US" w:eastAsia="ar-SA"/>
              </w:rPr>
              <w:t>Washington</w:t>
            </w:r>
            <w:r w:rsidRPr="002F1654">
              <w:rPr>
                <w:rFonts w:ascii="Times New Roman" w:hAnsi="Times New Roman" w:cs="Times New Roman"/>
                <w:color w:val="00000A"/>
                <w:sz w:val="28"/>
                <w:szCs w:val="28"/>
                <w:lang w:eastAsia="ar-SA"/>
              </w:rPr>
              <w:t xml:space="preserve"> </w:t>
            </w:r>
            <w:r w:rsidRPr="002F1654">
              <w:rPr>
                <w:rFonts w:ascii="Times New Roman" w:hAnsi="Times New Roman" w:cs="Times New Roman"/>
                <w:color w:val="00000A"/>
                <w:sz w:val="28"/>
                <w:szCs w:val="28"/>
                <w:lang w:val="en-US" w:eastAsia="ar-SA"/>
              </w:rPr>
              <w:t>Post</w:t>
            </w:r>
            <w:r w:rsidRPr="002F1654">
              <w:rPr>
                <w:rFonts w:ascii="Times New Roman" w:hAnsi="Times New Roman" w:cs="Times New Roman"/>
                <w:color w:val="00000A"/>
                <w:sz w:val="28"/>
                <w:szCs w:val="28"/>
                <w:lang w:eastAsia="ar-SA"/>
              </w:rPr>
              <w:t>”</w:t>
            </w:r>
          </w:p>
          <w:p w:rsidR="00E23907" w:rsidRPr="002F1654" w:rsidRDefault="00E23907" w:rsidP="00E23907">
            <w:pPr>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eastAsia="ar-SA"/>
              </w:rPr>
              <w:t xml:space="preserve">         </w:t>
            </w:r>
            <w:r w:rsidRPr="002F1654">
              <w:rPr>
                <w:rFonts w:ascii="Times New Roman" w:hAnsi="Times New Roman" w:cs="Times New Roman"/>
                <w:color w:val="00000A"/>
                <w:sz w:val="28"/>
                <w:szCs w:val="28"/>
                <w:lang w:val="en-US" w:eastAsia="ar-SA"/>
              </w:rPr>
              <w:t>“The USA Today”</w:t>
            </w:r>
          </w:p>
          <w:p w:rsidR="00E23907" w:rsidRPr="002F1654" w:rsidRDefault="00E23907" w:rsidP="00E23907">
            <w:pPr>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val="en-US" w:eastAsia="ar-SA"/>
              </w:rPr>
              <w:t xml:space="preserve">         “The New York Times”</w:t>
            </w:r>
          </w:p>
          <w:p w:rsidR="00E23907" w:rsidRPr="002F1654" w:rsidRDefault="00E23907" w:rsidP="00E23907">
            <w:pPr>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val="en-US" w:eastAsia="ar-SA"/>
              </w:rPr>
              <w:t xml:space="preserve">        “Daily Express”</w:t>
            </w:r>
          </w:p>
          <w:p w:rsidR="00E23907" w:rsidRPr="002F1654" w:rsidRDefault="00E23907" w:rsidP="00E23907">
            <w:pPr>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val="en-US" w:eastAsia="ar-SA"/>
              </w:rPr>
              <w:t xml:space="preserve">        “Daily Mail”</w:t>
            </w:r>
          </w:p>
          <w:p w:rsidR="00E23907" w:rsidRPr="002F1654" w:rsidRDefault="00E23907" w:rsidP="00E23907">
            <w:pPr>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val="en-US" w:eastAsia="ar-SA"/>
              </w:rPr>
              <w:t xml:space="preserve">        “Daily Telegraph”</w:t>
            </w:r>
          </w:p>
          <w:p w:rsidR="00E23907" w:rsidRPr="002F1654" w:rsidRDefault="00E23907" w:rsidP="00E23907">
            <w:pPr>
              <w:rPr>
                <w:rFonts w:ascii="Times New Roman" w:hAnsi="Times New Roman" w:cs="Times New Roman"/>
                <w:color w:val="00000A"/>
                <w:sz w:val="28"/>
                <w:szCs w:val="28"/>
                <w:lang w:val="en-US" w:eastAsia="ar-SA"/>
              </w:rPr>
            </w:pP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rPr>
                <w:rFonts w:ascii="Times New Roman" w:hAnsi="Times New Roman" w:cs="Times New Roman"/>
                <w:color w:val="00000A"/>
                <w:sz w:val="28"/>
                <w:szCs w:val="28"/>
                <w:lang w:val="en-US" w:eastAsia="ar-SA"/>
              </w:rPr>
            </w:pPr>
          </w:p>
          <w:p w:rsidR="00E23907" w:rsidRPr="002F1654" w:rsidRDefault="00E23907" w:rsidP="00E23907">
            <w:pPr>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val="en-US" w:eastAsia="ar-SA"/>
              </w:rPr>
              <w:t>http://www.washingtonpost.com</w:t>
            </w:r>
          </w:p>
          <w:p w:rsidR="00E23907" w:rsidRPr="002F1654" w:rsidRDefault="00E23907" w:rsidP="00E23907">
            <w:pPr>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val="en-US" w:eastAsia="ar-SA"/>
              </w:rPr>
              <w:t>http://www.usatoday.com</w:t>
            </w:r>
          </w:p>
          <w:p w:rsidR="00E23907" w:rsidRPr="002F1654" w:rsidRDefault="00E23907" w:rsidP="00E23907">
            <w:pPr>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val="en-US" w:eastAsia="ar-SA"/>
              </w:rPr>
              <w:t>http://www.nytimes.com</w:t>
            </w:r>
          </w:p>
          <w:p w:rsidR="00E23907" w:rsidRPr="002F1654" w:rsidRDefault="00E23907" w:rsidP="00E23907">
            <w:pPr>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val="en-US" w:eastAsia="ar-SA"/>
              </w:rPr>
              <w:t>http://www.express.co.uk</w:t>
            </w:r>
          </w:p>
          <w:p w:rsidR="00E23907" w:rsidRPr="002F1654" w:rsidRDefault="00E23907" w:rsidP="00E23907">
            <w:pPr>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val="en-US" w:eastAsia="ar-SA"/>
              </w:rPr>
              <w:t>http://www.dailymail.co.uk</w:t>
            </w:r>
          </w:p>
          <w:p w:rsidR="00E23907" w:rsidRPr="002F1654" w:rsidRDefault="00E23907" w:rsidP="00E23907">
            <w:pPr>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val="en-US" w:eastAsia="ar-SA"/>
              </w:rPr>
              <w:t>http://www.telegraph.co.uk</w:t>
            </w: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rPr>
                <w:rFonts w:ascii="Times New Roman" w:hAnsi="Times New Roman" w:cs="Times New Roman"/>
                <w:lang w:val="en-US"/>
              </w:rPr>
            </w:pPr>
          </w:p>
        </w:tc>
      </w:tr>
      <w:tr w:rsidR="00E23907" w:rsidRPr="002F1654" w:rsidTr="00E23907">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rPr>
                <w:rFonts w:ascii="Times New Roman" w:hAnsi="Times New Roman" w:cs="Times New Roman"/>
                <w:sz w:val="28"/>
                <w:szCs w:val="28"/>
              </w:rPr>
            </w:pPr>
            <w:r w:rsidRPr="002F1654">
              <w:rPr>
                <w:rFonts w:ascii="Times New Roman" w:hAnsi="Times New Roman" w:cs="Times New Roman"/>
                <w:sz w:val="28"/>
                <w:szCs w:val="28"/>
              </w:rPr>
              <w:t xml:space="preserve">Сайты профессиональных общественных и </w:t>
            </w:r>
            <w:r w:rsidRPr="002F1654">
              <w:rPr>
                <w:rFonts w:ascii="Times New Roman" w:hAnsi="Times New Roman" w:cs="Times New Roman"/>
                <w:sz w:val="28"/>
                <w:szCs w:val="28"/>
              </w:rPr>
              <w:lastRenderedPageBreak/>
              <w:t>коммерческих организаций:</w:t>
            </w:r>
          </w:p>
          <w:p w:rsidR="00E23907" w:rsidRPr="002F1654" w:rsidRDefault="00E23907" w:rsidP="00E23907">
            <w:pPr>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val="en-US" w:eastAsia="ar-SA"/>
              </w:rPr>
              <w:t>Youth International Foundation</w:t>
            </w:r>
          </w:p>
          <w:p w:rsidR="00E23907" w:rsidRPr="002F1654" w:rsidRDefault="00E23907" w:rsidP="00E23907">
            <w:pPr>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val="en-US" w:eastAsia="ar-SA"/>
              </w:rPr>
              <w:t>“Adventure Travel with iExplore”</w:t>
            </w:r>
          </w:p>
          <w:p w:rsidR="00E23907" w:rsidRPr="002F1654" w:rsidRDefault="00E23907" w:rsidP="00E23907">
            <w:pPr>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val="en-US" w:eastAsia="ar-SA"/>
              </w:rPr>
              <w:t>The Global Adventure Community</w:t>
            </w:r>
          </w:p>
          <w:p w:rsidR="00E23907" w:rsidRPr="002F1654" w:rsidRDefault="00E23907" w:rsidP="00E23907">
            <w:pPr>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val="en-US" w:eastAsia="ar-SA"/>
              </w:rPr>
              <w:t>“Travelocity”</w:t>
            </w:r>
          </w:p>
          <w:p w:rsidR="00E23907" w:rsidRPr="002F1654" w:rsidRDefault="00E23907" w:rsidP="00E23907">
            <w:pPr>
              <w:rPr>
                <w:rFonts w:ascii="Times New Roman" w:hAnsi="Times New Roman" w:cs="Times New Roman"/>
                <w:color w:val="00000A"/>
                <w:sz w:val="28"/>
                <w:szCs w:val="28"/>
                <w:lang w:eastAsia="ar-SA"/>
              </w:rPr>
            </w:pPr>
            <w:r w:rsidRPr="002F1654">
              <w:rPr>
                <w:rFonts w:ascii="Times New Roman" w:hAnsi="Times New Roman" w:cs="Times New Roman"/>
                <w:color w:val="00000A"/>
                <w:sz w:val="28"/>
                <w:szCs w:val="28"/>
                <w:lang w:eastAsia="ar-SA"/>
              </w:rPr>
              <w:t>“</w:t>
            </w:r>
            <w:r w:rsidRPr="002F1654">
              <w:rPr>
                <w:rFonts w:ascii="Times New Roman" w:hAnsi="Times New Roman" w:cs="Times New Roman"/>
                <w:color w:val="00000A"/>
                <w:sz w:val="28"/>
                <w:szCs w:val="28"/>
                <w:lang w:val="en-US" w:eastAsia="ar-SA"/>
              </w:rPr>
              <w:t>City</w:t>
            </w:r>
            <w:r w:rsidRPr="002F1654">
              <w:rPr>
                <w:rFonts w:ascii="Times New Roman" w:hAnsi="Times New Roman" w:cs="Times New Roman"/>
                <w:color w:val="00000A"/>
                <w:sz w:val="28"/>
                <w:szCs w:val="28"/>
                <w:lang w:eastAsia="ar-SA"/>
              </w:rPr>
              <w:t xml:space="preserve"> </w:t>
            </w:r>
            <w:r w:rsidRPr="002F1654">
              <w:rPr>
                <w:rFonts w:ascii="Times New Roman" w:hAnsi="Times New Roman" w:cs="Times New Roman"/>
                <w:color w:val="00000A"/>
                <w:sz w:val="28"/>
                <w:szCs w:val="28"/>
                <w:lang w:val="en-US" w:eastAsia="ar-SA"/>
              </w:rPr>
              <w:t>of</w:t>
            </w:r>
            <w:r w:rsidRPr="002F1654">
              <w:rPr>
                <w:rFonts w:ascii="Times New Roman" w:hAnsi="Times New Roman" w:cs="Times New Roman"/>
                <w:color w:val="00000A"/>
                <w:sz w:val="28"/>
                <w:szCs w:val="28"/>
                <w:lang w:eastAsia="ar-SA"/>
              </w:rPr>
              <w:t xml:space="preserve"> </w:t>
            </w:r>
            <w:r w:rsidRPr="002F1654">
              <w:rPr>
                <w:rFonts w:ascii="Times New Roman" w:hAnsi="Times New Roman" w:cs="Times New Roman"/>
                <w:color w:val="00000A"/>
                <w:sz w:val="28"/>
                <w:szCs w:val="28"/>
                <w:lang w:val="en-US" w:eastAsia="ar-SA"/>
              </w:rPr>
              <w:t>Hotels</w:t>
            </w:r>
            <w:r w:rsidRPr="002F1654">
              <w:rPr>
                <w:rFonts w:ascii="Times New Roman" w:hAnsi="Times New Roman" w:cs="Times New Roman"/>
                <w:color w:val="00000A"/>
                <w:sz w:val="28"/>
                <w:szCs w:val="28"/>
                <w:lang w:eastAsia="ar-SA"/>
              </w:rPr>
              <w:t>”</w:t>
            </w:r>
          </w:p>
          <w:p w:rsidR="00E23907" w:rsidRPr="002F1654" w:rsidRDefault="00E23907" w:rsidP="00E23907">
            <w:pPr>
              <w:rPr>
                <w:rFonts w:ascii="Times New Roman" w:hAnsi="Times New Roman" w:cs="Times New Roman"/>
                <w:color w:val="00000A"/>
                <w:sz w:val="28"/>
                <w:szCs w:val="28"/>
                <w:lang w:eastAsia="ar-SA"/>
              </w:rPr>
            </w:pPr>
            <w:r w:rsidRPr="002F1654">
              <w:rPr>
                <w:rFonts w:ascii="Times New Roman" w:hAnsi="Times New Roman" w:cs="Times New Roman"/>
                <w:color w:val="00000A"/>
                <w:sz w:val="28"/>
                <w:szCs w:val="28"/>
                <w:lang w:eastAsia="ar-SA"/>
              </w:rPr>
              <w:t>Англоязычные сайты городов мира</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CB3D90" w:rsidP="00E23907">
            <w:pPr>
              <w:snapToGrid w:val="0"/>
              <w:spacing w:line="360" w:lineRule="auto"/>
              <w:jc w:val="both"/>
              <w:rPr>
                <w:rFonts w:ascii="Times New Roman" w:hAnsi="Times New Roman" w:cs="Times New Roman"/>
              </w:rPr>
            </w:pPr>
            <w:hyperlink r:id="rId11">
              <w:r w:rsidR="00E23907" w:rsidRPr="002F1654">
                <w:rPr>
                  <w:rStyle w:val="-"/>
                  <w:rFonts w:ascii="Times New Roman" w:hAnsi="Times New Roman" w:cs="Times New Roman"/>
                  <w:lang w:val="en-US"/>
                </w:rPr>
                <w:t>http</w:t>
              </w:r>
              <w:r w:rsidR="00E23907" w:rsidRPr="002F1654">
                <w:rPr>
                  <w:rStyle w:val="-"/>
                  <w:rFonts w:ascii="Times New Roman" w:hAnsi="Times New Roman" w:cs="Times New Roman"/>
                </w:rPr>
                <w:t>://</w:t>
              </w:r>
              <w:r w:rsidR="00E23907" w:rsidRPr="002F1654">
                <w:rPr>
                  <w:rStyle w:val="-"/>
                  <w:rFonts w:ascii="Times New Roman" w:hAnsi="Times New Roman" w:cs="Times New Roman"/>
                  <w:lang w:val="en-US"/>
                </w:rPr>
                <w:t>www</w:t>
              </w:r>
              <w:r w:rsidR="00E23907" w:rsidRPr="002F1654">
                <w:rPr>
                  <w:rStyle w:val="-"/>
                  <w:rFonts w:ascii="Times New Roman" w:hAnsi="Times New Roman" w:cs="Times New Roman"/>
                </w:rPr>
                <w:t>.</w:t>
              </w:r>
              <w:r w:rsidR="00E23907" w:rsidRPr="002F1654">
                <w:rPr>
                  <w:rStyle w:val="-"/>
                  <w:rFonts w:ascii="Times New Roman" w:hAnsi="Times New Roman" w:cs="Times New Roman"/>
                  <w:lang w:val="en-US"/>
                </w:rPr>
                <w:t>youthactionnet</w:t>
              </w:r>
              <w:r w:rsidR="00E23907" w:rsidRPr="002F1654">
                <w:rPr>
                  <w:rStyle w:val="-"/>
                  <w:rFonts w:ascii="Times New Roman" w:hAnsi="Times New Roman" w:cs="Times New Roman"/>
                </w:rPr>
                <w:t>.</w:t>
              </w:r>
              <w:r w:rsidR="00E23907" w:rsidRPr="002F1654">
                <w:rPr>
                  <w:rStyle w:val="-"/>
                  <w:rFonts w:ascii="Times New Roman" w:hAnsi="Times New Roman" w:cs="Times New Roman"/>
                  <w:lang w:val="en-US"/>
                </w:rPr>
                <w:t>org</w:t>
              </w:r>
            </w:hyperlink>
          </w:p>
          <w:p w:rsidR="00E23907" w:rsidRPr="002F1654" w:rsidRDefault="00CB3D90" w:rsidP="00E23907">
            <w:pPr>
              <w:spacing w:line="360" w:lineRule="auto"/>
              <w:jc w:val="both"/>
              <w:rPr>
                <w:rFonts w:ascii="Times New Roman" w:hAnsi="Times New Roman" w:cs="Times New Roman"/>
              </w:rPr>
            </w:pPr>
            <w:hyperlink r:id="rId12">
              <w:r w:rsidR="00E23907" w:rsidRPr="002F1654">
                <w:rPr>
                  <w:rStyle w:val="-"/>
                  <w:rFonts w:ascii="Times New Roman" w:hAnsi="Times New Roman" w:cs="Times New Roman"/>
                  <w:lang w:val="en-US"/>
                </w:rPr>
                <w:t>http</w:t>
              </w:r>
              <w:r w:rsidR="00E23907" w:rsidRPr="002F1654">
                <w:rPr>
                  <w:rStyle w:val="-"/>
                  <w:rFonts w:ascii="Times New Roman" w:hAnsi="Times New Roman" w:cs="Times New Roman"/>
                </w:rPr>
                <w:t>://</w:t>
              </w:r>
              <w:r w:rsidR="00E23907" w:rsidRPr="002F1654">
                <w:rPr>
                  <w:rStyle w:val="-"/>
                  <w:rFonts w:ascii="Times New Roman" w:hAnsi="Times New Roman" w:cs="Times New Roman"/>
                  <w:lang w:val="en-US"/>
                </w:rPr>
                <w:t>www</w:t>
              </w:r>
              <w:r w:rsidR="00E23907" w:rsidRPr="002F1654">
                <w:rPr>
                  <w:rStyle w:val="-"/>
                  <w:rFonts w:ascii="Times New Roman" w:hAnsi="Times New Roman" w:cs="Times New Roman"/>
                </w:rPr>
                <w:t>.</w:t>
              </w:r>
              <w:r w:rsidR="00E23907" w:rsidRPr="002F1654">
                <w:rPr>
                  <w:rStyle w:val="-"/>
                  <w:rFonts w:ascii="Times New Roman" w:hAnsi="Times New Roman" w:cs="Times New Roman"/>
                  <w:lang w:val="en-US"/>
                </w:rPr>
                <w:t>iexplore</w:t>
              </w:r>
              <w:r w:rsidR="00E23907" w:rsidRPr="002F1654">
                <w:rPr>
                  <w:rStyle w:val="-"/>
                  <w:rFonts w:ascii="Times New Roman" w:hAnsi="Times New Roman" w:cs="Times New Roman"/>
                </w:rPr>
                <w:t>.</w:t>
              </w:r>
              <w:r w:rsidR="00E23907" w:rsidRPr="002F1654">
                <w:rPr>
                  <w:rStyle w:val="-"/>
                  <w:rFonts w:ascii="Times New Roman" w:hAnsi="Times New Roman" w:cs="Times New Roman"/>
                  <w:lang w:val="en-US"/>
                </w:rPr>
                <w:t>com</w:t>
              </w:r>
            </w:hyperlink>
          </w:p>
          <w:p w:rsidR="00E23907" w:rsidRPr="002F1654" w:rsidRDefault="00CB3D90" w:rsidP="00E23907">
            <w:pPr>
              <w:spacing w:line="360" w:lineRule="auto"/>
              <w:jc w:val="both"/>
              <w:rPr>
                <w:rFonts w:ascii="Times New Roman" w:hAnsi="Times New Roman" w:cs="Times New Roman"/>
              </w:rPr>
            </w:pPr>
            <w:hyperlink r:id="rId13">
              <w:r w:rsidR="00E23907" w:rsidRPr="002F1654">
                <w:rPr>
                  <w:rStyle w:val="-"/>
                  <w:rFonts w:ascii="Times New Roman" w:hAnsi="Times New Roman" w:cs="Times New Roman"/>
                  <w:lang w:val="en-US"/>
                </w:rPr>
                <w:t>http</w:t>
              </w:r>
              <w:r w:rsidR="00E23907" w:rsidRPr="002F1654">
                <w:rPr>
                  <w:rStyle w:val="-"/>
                  <w:rFonts w:ascii="Times New Roman" w:hAnsi="Times New Roman" w:cs="Times New Roman"/>
                </w:rPr>
                <w:t>://</w:t>
              </w:r>
              <w:r w:rsidR="00E23907" w:rsidRPr="002F1654">
                <w:rPr>
                  <w:rStyle w:val="-"/>
                  <w:rFonts w:ascii="Times New Roman" w:hAnsi="Times New Roman" w:cs="Times New Roman"/>
                  <w:lang w:val="en-US"/>
                </w:rPr>
                <w:t>www</w:t>
              </w:r>
              <w:r w:rsidR="00E23907" w:rsidRPr="002F1654">
                <w:rPr>
                  <w:rStyle w:val="-"/>
                  <w:rFonts w:ascii="Times New Roman" w:hAnsi="Times New Roman" w:cs="Times New Roman"/>
                </w:rPr>
                <w:t>.</w:t>
              </w:r>
              <w:r w:rsidR="00E23907" w:rsidRPr="002F1654">
                <w:rPr>
                  <w:rStyle w:val="-"/>
                  <w:rFonts w:ascii="Times New Roman" w:hAnsi="Times New Roman" w:cs="Times New Roman"/>
                  <w:lang w:val="en-US"/>
                </w:rPr>
                <w:t>adventuretraveltips</w:t>
              </w:r>
              <w:r w:rsidR="00E23907" w:rsidRPr="002F1654">
                <w:rPr>
                  <w:rStyle w:val="-"/>
                  <w:rFonts w:ascii="Times New Roman" w:hAnsi="Times New Roman" w:cs="Times New Roman"/>
                </w:rPr>
                <w:t>.</w:t>
              </w:r>
              <w:r w:rsidR="00E23907" w:rsidRPr="002F1654">
                <w:rPr>
                  <w:rStyle w:val="-"/>
                  <w:rFonts w:ascii="Times New Roman" w:hAnsi="Times New Roman" w:cs="Times New Roman"/>
                  <w:lang w:val="en-US"/>
                </w:rPr>
                <w:t>com</w:t>
              </w:r>
            </w:hyperlink>
          </w:p>
          <w:p w:rsidR="00E23907" w:rsidRPr="002F1654" w:rsidRDefault="00CB3D90" w:rsidP="00E23907">
            <w:pPr>
              <w:spacing w:line="360" w:lineRule="auto"/>
              <w:jc w:val="both"/>
              <w:rPr>
                <w:rFonts w:ascii="Times New Roman" w:hAnsi="Times New Roman" w:cs="Times New Roman"/>
              </w:rPr>
            </w:pPr>
            <w:hyperlink r:id="rId14">
              <w:r w:rsidR="00E23907" w:rsidRPr="002F1654">
                <w:rPr>
                  <w:rStyle w:val="-"/>
                  <w:rFonts w:ascii="Times New Roman" w:hAnsi="Times New Roman" w:cs="Times New Roman"/>
                  <w:lang w:val="en-US"/>
                </w:rPr>
                <w:t>http</w:t>
              </w:r>
              <w:r w:rsidR="00E23907" w:rsidRPr="002F1654">
                <w:rPr>
                  <w:rStyle w:val="-"/>
                  <w:rFonts w:ascii="Times New Roman" w:hAnsi="Times New Roman" w:cs="Times New Roman"/>
                </w:rPr>
                <w:t>://</w:t>
              </w:r>
              <w:r w:rsidR="00E23907" w:rsidRPr="002F1654">
                <w:rPr>
                  <w:rStyle w:val="-"/>
                  <w:rFonts w:ascii="Times New Roman" w:hAnsi="Times New Roman" w:cs="Times New Roman"/>
                  <w:lang w:val="en-US"/>
                </w:rPr>
                <w:t>www</w:t>
              </w:r>
              <w:r w:rsidR="00E23907" w:rsidRPr="002F1654">
                <w:rPr>
                  <w:rStyle w:val="-"/>
                  <w:rFonts w:ascii="Times New Roman" w:hAnsi="Times New Roman" w:cs="Times New Roman"/>
                </w:rPr>
                <w:t>.</w:t>
              </w:r>
              <w:r w:rsidR="00E23907" w:rsidRPr="002F1654">
                <w:rPr>
                  <w:rStyle w:val="-"/>
                  <w:rFonts w:ascii="Times New Roman" w:hAnsi="Times New Roman" w:cs="Times New Roman"/>
                  <w:lang w:val="en-US"/>
                </w:rPr>
                <w:t>travelocity</w:t>
              </w:r>
              <w:r w:rsidR="00E23907" w:rsidRPr="002F1654">
                <w:rPr>
                  <w:rStyle w:val="-"/>
                  <w:rFonts w:ascii="Times New Roman" w:hAnsi="Times New Roman" w:cs="Times New Roman"/>
                </w:rPr>
                <w:t>.</w:t>
              </w:r>
              <w:r w:rsidR="00E23907" w:rsidRPr="002F1654">
                <w:rPr>
                  <w:rStyle w:val="-"/>
                  <w:rFonts w:ascii="Times New Roman" w:hAnsi="Times New Roman" w:cs="Times New Roman"/>
                  <w:lang w:val="en-US"/>
                </w:rPr>
                <w:t>com</w:t>
              </w:r>
            </w:hyperlink>
          </w:p>
          <w:p w:rsidR="00E23907" w:rsidRPr="002F1654" w:rsidRDefault="00CB3D90" w:rsidP="00E23907">
            <w:pPr>
              <w:spacing w:line="360" w:lineRule="auto"/>
              <w:jc w:val="both"/>
              <w:rPr>
                <w:rFonts w:ascii="Times New Roman" w:hAnsi="Times New Roman" w:cs="Times New Roman"/>
              </w:rPr>
            </w:pPr>
            <w:hyperlink r:id="rId15">
              <w:r w:rsidR="00E23907" w:rsidRPr="002F1654">
                <w:rPr>
                  <w:rStyle w:val="-"/>
                  <w:rFonts w:ascii="Times New Roman" w:hAnsi="Times New Roman" w:cs="Times New Roman"/>
                </w:rPr>
                <w:t>http://www.city-of-hotels.com</w:t>
              </w:r>
            </w:hyperlink>
          </w:p>
          <w:p w:rsidR="00E23907" w:rsidRPr="002F1654" w:rsidRDefault="00CB3D90" w:rsidP="00E23907">
            <w:pPr>
              <w:spacing w:line="360" w:lineRule="auto"/>
              <w:jc w:val="both"/>
              <w:rPr>
                <w:rFonts w:ascii="Times New Roman" w:hAnsi="Times New Roman" w:cs="Times New Roman"/>
              </w:rPr>
            </w:pPr>
            <w:hyperlink r:id="rId16">
              <w:r w:rsidR="00E23907" w:rsidRPr="002F1654">
                <w:rPr>
                  <w:rStyle w:val="-"/>
                  <w:rFonts w:ascii="Times New Roman" w:hAnsi="Times New Roman" w:cs="Times New Roman"/>
                </w:rPr>
                <w:t>http://www.visitlondon.com</w:t>
              </w:r>
            </w:hyperlink>
            <w:r w:rsidR="00E23907" w:rsidRPr="002F1654">
              <w:rPr>
                <w:rFonts w:ascii="Times New Roman" w:hAnsi="Times New Roman" w:cs="Times New Roman"/>
                <w:color w:val="0000FF"/>
                <w:sz w:val="28"/>
                <w:szCs w:val="28"/>
                <w:u w:val="single"/>
              </w:rPr>
              <w:t xml:space="preserve"> (Лондон)</w:t>
            </w:r>
          </w:p>
          <w:p w:rsidR="00E23907" w:rsidRPr="002F1654" w:rsidRDefault="00CB3D90" w:rsidP="00E23907">
            <w:pPr>
              <w:spacing w:line="360" w:lineRule="auto"/>
              <w:jc w:val="both"/>
              <w:rPr>
                <w:rFonts w:ascii="Times New Roman" w:hAnsi="Times New Roman" w:cs="Times New Roman"/>
              </w:rPr>
            </w:pPr>
            <w:hyperlink r:id="rId17">
              <w:r w:rsidR="00E23907" w:rsidRPr="002F1654">
                <w:rPr>
                  <w:rStyle w:val="-"/>
                  <w:rFonts w:ascii="Times New Roman" w:hAnsi="Times New Roman" w:cs="Times New Roman"/>
                </w:rPr>
                <w:t>http://www.belfastcity.co.uk</w:t>
              </w:r>
            </w:hyperlink>
            <w:r w:rsidR="00E23907" w:rsidRPr="002F1654">
              <w:rPr>
                <w:rFonts w:ascii="Times New Roman" w:hAnsi="Times New Roman" w:cs="Times New Roman"/>
                <w:color w:val="0000FF"/>
                <w:sz w:val="28"/>
                <w:szCs w:val="28"/>
                <w:u w:val="single"/>
              </w:rPr>
              <w:t xml:space="preserve"> (Белфаст)</w:t>
            </w:r>
          </w:p>
          <w:p w:rsidR="00E23907" w:rsidRPr="002F1654" w:rsidRDefault="00CB3D90" w:rsidP="00E23907">
            <w:pPr>
              <w:spacing w:line="360" w:lineRule="auto"/>
              <w:jc w:val="both"/>
              <w:rPr>
                <w:rFonts w:ascii="Times New Roman" w:hAnsi="Times New Roman" w:cs="Times New Roman"/>
              </w:rPr>
            </w:pPr>
            <w:hyperlink r:id="rId18">
              <w:r w:rsidR="00E23907" w:rsidRPr="002F1654">
                <w:rPr>
                  <w:rStyle w:val="-"/>
                  <w:rFonts w:ascii="Times New Roman" w:hAnsi="Times New Roman" w:cs="Times New Roman"/>
                </w:rPr>
                <w:t>http://www.edinburgh.org</w:t>
              </w:r>
            </w:hyperlink>
            <w:r w:rsidR="00E23907" w:rsidRPr="002F1654">
              <w:rPr>
                <w:rFonts w:ascii="Times New Roman" w:hAnsi="Times New Roman" w:cs="Times New Roman"/>
                <w:color w:val="0000FF"/>
                <w:sz w:val="28"/>
                <w:szCs w:val="28"/>
                <w:u w:val="single"/>
              </w:rPr>
              <w:t xml:space="preserve"> (Эдинбург)</w:t>
            </w:r>
          </w:p>
          <w:p w:rsidR="00E23907" w:rsidRPr="002F1654" w:rsidRDefault="00CB3D90" w:rsidP="00E23907">
            <w:pPr>
              <w:spacing w:line="360" w:lineRule="auto"/>
              <w:jc w:val="both"/>
              <w:rPr>
                <w:rFonts w:ascii="Times New Roman" w:hAnsi="Times New Roman" w:cs="Times New Roman"/>
              </w:rPr>
            </w:pPr>
            <w:hyperlink r:id="rId19">
              <w:r w:rsidR="00E23907" w:rsidRPr="002F1654">
                <w:rPr>
                  <w:rStyle w:val="-"/>
                  <w:rFonts w:ascii="Times New Roman" w:hAnsi="Times New Roman" w:cs="Times New Roman"/>
                </w:rPr>
                <w:t>http://www.manchester.co.uk</w:t>
              </w:r>
            </w:hyperlink>
            <w:r w:rsidR="00E23907" w:rsidRPr="002F1654">
              <w:rPr>
                <w:rFonts w:ascii="Times New Roman" w:hAnsi="Times New Roman" w:cs="Times New Roman"/>
                <w:color w:val="0000FF"/>
                <w:sz w:val="28"/>
                <w:szCs w:val="28"/>
                <w:u w:val="single"/>
              </w:rPr>
              <w:t xml:space="preserve"> (Манчестер)</w:t>
            </w:r>
          </w:p>
          <w:p w:rsidR="00E23907" w:rsidRPr="002F1654" w:rsidRDefault="00CB3D90" w:rsidP="00E23907">
            <w:pPr>
              <w:spacing w:line="360" w:lineRule="auto"/>
              <w:jc w:val="both"/>
              <w:rPr>
                <w:rFonts w:ascii="Times New Roman" w:hAnsi="Times New Roman" w:cs="Times New Roman"/>
              </w:rPr>
            </w:pPr>
            <w:hyperlink r:id="rId20">
              <w:r w:rsidR="00E23907" w:rsidRPr="002F1654">
                <w:rPr>
                  <w:rStyle w:val="-"/>
                  <w:rFonts w:ascii="Times New Roman" w:hAnsi="Times New Roman" w:cs="Times New Roman"/>
                </w:rPr>
                <w:t>http://www.washington.org</w:t>
              </w:r>
            </w:hyperlink>
            <w:r w:rsidR="00E23907" w:rsidRPr="002F1654">
              <w:rPr>
                <w:rFonts w:ascii="Times New Roman" w:hAnsi="Times New Roman" w:cs="Times New Roman"/>
                <w:color w:val="0000FF"/>
                <w:sz w:val="28"/>
                <w:szCs w:val="28"/>
                <w:u w:val="single"/>
              </w:rPr>
              <w:t xml:space="preserve"> (Вашингтон)</w:t>
            </w:r>
          </w:p>
          <w:p w:rsidR="00E23907" w:rsidRPr="002F1654" w:rsidRDefault="00CB3D90" w:rsidP="00E23907">
            <w:pPr>
              <w:spacing w:line="360" w:lineRule="auto"/>
              <w:jc w:val="both"/>
              <w:rPr>
                <w:rFonts w:ascii="Times New Roman" w:hAnsi="Times New Roman" w:cs="Times New Roman"/>
              </w:rPr>
            </w:pPr>
            <w:hyperlink r:id="rId21">
              <w:r w:rsidR="00E23907" w:rsidRPr="002F1654">
                <w:rPr>
                  <w:rStyle w:val="-"/>
                  <w:rFonts w:ascii="Times New Roman" w:hAnsi="Times New Roman" w:cs="Times New Roman"/>
                </w:rPr>
                <w:t>http://www.nycvisit.com</w:t>
              </w:r>
            </w:hyperlink>
            <w:r w:rsidR="00E23907" w:rsidRPr="002F1654">
              <w:rPr>
                <w:rFonts w:ascii="Times New Roman" w:hAnsi="Times New Roman" w:cs="Times New Roman"/>
                <w:color w:val="0000FF"/>
                <w:sz w:val="28"/>
                <w:szCs w:val="28"/>
                <w:u w:val="single"/>
              </w:rPr>
              <w:t xml:space="preserve"> (Нью-Йорк)</w:t>
            </w:r>
          </w:p>
          <w:p w:rsidR="00E23907" w:rsidRPr="002F1654" w:rsidRDefault="00CB3D90" w:rsidP="00E23907">
            <w:pPr>
              <w:spacing w:line="360" w:lineRule="auto"/>
              <w:jc w:val="both"/>
              <w:rPr>
                <w:rFonts w:ascii="Times New Roman" w:hAnsi="Times New Roman" w:cs="Times New Roman"/>
              </w:rPr>
            </w:pPr>
            <w:hyperlink r:id="rId22">
              <w:r w:rsidR="00E23907" w:rsidRPr="002F1654">
                <w:rPr>
                  <w:rStyle w:val="-"/>
                  <w:rFonts w:ascii="Times New Roman" w:hAnsi="Times New Roman" w:cs="Times New Roman"/>
                </w:rPr>
                <w:t>http://www.phila.com</w:t>
              </w:r>
            </w:hyperlink>
            <w:r w:rsidR="00E23907" w:rsidRPr="002F1654">
              <w:rPr>
                <w:rFonts w:ascii="Times New Roman" w:hAnsi="Times New Roman" w:cs="Times New Roman"/>
                <w:color w:val="0000FF"/>
                <w:sz w:val="28"/>
                <w:szCs w:val="28"/>
                <w:u w:val="single"/>
              </w:rPr>
              <w:t xml:space="preserve"> (Филадельфия)</w:t>
            </w:r>
          </w:p>
          <w:p w:rsidR="00E23907" w:rsidRPr="002F1654" w:rsidRDefault="00CB3D90" w:rsidP="00E23907">
            <w:pPr>
              <w:rPr>
                <w:rFonts w:ascii="Times New Roman" w:hAnsi="Times New Roman" w:cs="Times New Roman"/>
              </w:rPr>
            </w:pPr>
            <w:hyperlink r:id="rId23">
              <w:r w:rsidR="00E23907" w:rsidRPr="002F1654">
                <w:rPr>
                  <w:rStyle w:val="-"/>
                  <w:rFonts w:ascii="Times New Roman" w:hAnsi="Times New Roman" w:cs="Times New Roman"/>
                </w:rPr>
                <w:t>http://www.ci.la.ca.us</w:t>
              </w:r>
            </w:hyperlink>
            <w:r w:rsidR="00E23907" w:rsidRPr="002F1654">
              <w:rPr>
                <w:rFonts w:ascii="Times New Roman" w:hAnsi="Times New Roman" w:cs="Times New Roman"/>
                <w:color w:val="0000FF"/>
                <w:sz w:val="28"/>
                <w:szCs w:val="28"/>
                <w:u w:val="single"/>
              </w:rPr>
              <w:t xml:space="preserve"> (Лос-Анджелес)</w:t>
            </w: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rPr>
                <w:rFonts w:ascii="Times New Roman" w:hAnsi="Times New Roman" w:cs="Times New Roman"/>
              </w:rPr>
            </w:pPr>
          </w:p>
        </w:tc>
      </w:tr>
      <w:tr w:rsidR="00E23907" w:rsidRPr="002F1654" w:rsidTr="00E23907">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center"/>
              <w:rPr>
                <w:rFonts w:ascii="Times New Roman" w:hAnsi="Times New Roman" w:cs="Times New Roman"/>
                <w:b/>
                <w:color w:val="00000A"/>
                <w:sz w:val="28"/>
                <w:szCs w:val="28"/>
                <w:u w:val="single"/>
                <w:lang w:eastAsia="ar-SA"/>
              </w:rPr>
            </w:pPr>
            <w:r w:rsidRPr="002F1654">
              <w:rPr>
                <w:rFonts w:ascii="Times New Roman" w:hAnsi="Times New Roman" w:cs="Times New Roman"/>
                <w:b/>
                <w:color w:val="00000A"/>
                <w:sz w:val="28"/>
                <w:szCs w:val="28"/>
                <w:u w:val="single"/>
                <w:lang w:eastAsia="ar-SA"/>
              </w:rPr>
              <w:lastRenderedPageBreak/>
              <w:t>Информационные справочные системы</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center"/>
              <w:rPr>
                <w:rFonts w:ascii="Times New Roman" w:hAnsi="Times New Roman" w:cs="Times New Roman"/>
                <w:color w:val="00000A"/>
                <w:sz w:val="28"/>
                <w:szCs w:val="28"/>
                <w:lang w:eastAsia="ar-SA"/>
              </w:rPr>
            </w:pP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rPr>
                <w:rFonts w:ascii="Times New Roman" w:hAnsi="Times New Roman" w:cs="Times New Roman"/>
              </w:rPr>
            </w:pPr>
          </w:p>
        </w:tc>
      </w:tr>
      <w:tr w:rsidR="00E23907" w:rsidRPr="002F1654" w:rsidTr="00E23907">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rPr>
                <w:rFonts w:ascii="Times New Roman" w:hAnsi="Times New Roman" w:cs="Times New Roman"/>
                <w:color w:val="00000A"/>
                <w:sz w:val="28"/>
                <w:szCs w:val="28"/>
                <w:lang w:eastAsia="ar-SA"/>
              </w:rPr>
            </w:pPr>
            <w:r w:rsidRPr="002F1654">
              <w:rPr>
                <w:rFonts w:ascii="Times New Roman" w:hAnsi="Times New Roman" w:cs="Times New Roman"/>
                <w:color w:val="00000A"/>
                <w:sz w:val="28"/>
                <w:szCs w:val="28"/>
                <w:lang w:val="en-US" w:eastAsia="ar-SA"/>
              </w:rPr>
              <w:t xml:space="preserve">1. </w:t>
            </w:r>
            <w:r w:rsidRPr="002F1654">
              <w:rPr>
                <w:rFonts w:ascii="Times New Roman" w:hAnsi="Times New Roman" w:cs="Times New Roman"/>
                <w:color w:val="00000A"/>
                <w:sz w:val="28"/>
                <w:szCs w:val="28"/>
                <w:lang w:eastAsia="ar-SA"/>
              </w:rPr>
              <w:t>«</w:t>
            </w:r>
            <w:r w:rsidRPr="002F1654">
              <w:rPr>
                <w:rFonts w:ascii="Times New Roman" w:hAnsi="Times New Roman" w:cs="Times New Roman"/>
                <w:color w:val="00000A"/>
                <w:sz w:val="28"/>
                <w:szCs w:val="28"/>
                <w:lang w:val="en-US" w:eastAsia="ar-SA"/>
              </w:rPr>
              <w:t>Britannica</w:t>
            </w:r>
            <w:r w:rsidRPr="002F1654">
              <w:rPr>
                <w:rFonts w:ascii="Times New Roman" w:hAnsi="Times New Roman" w:cs="Times New Roman"/>
                <w:color w:val="00000A"/>
                <w:sz w:val="28"/>
                <w:szCs w:val="28"/>
                <w:lang w:eastAsia="ar-SA"/>
              </w:rPr>
              <w:t>»</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val="en-US" w:eastAsia="ar-SA"/>
              </w:rPr>
              <w:t>http://www.britannika.com</w:t>
            </w: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rPr>
                <w:rFonts w:ascii="Times New Roman" w:hAnsi="Times New Roman" w:cs="Times New Roman"/>
              </w:rPr>
            </w:pPr>
          </w:p>
        </w:tc>
      </w:tr>
      <w:tr w:rsidR="00E23907" w:rsidRPr="002F1654" w:rsidTr="00E23907">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rPr>
                <w:rFonts w:ascii="Times New Roman" w:hAnsi="Times New Roman" w:cs="Times New Roman"/>
                <w:color w:val="00000A"/>
                <w:sz w:val="28"/>
                <w:szCs w:val="28"/>
                <w:lang w:eastAsia="ar-SA"/>
              </w:rPr>
            </w:pPr>
            <w:r w:rsidRPr="002F1654">
              <w:rPr>
                <w:rFonts w:ascii="Times New Roman" w:hAnsi="Times New Roman" w:cs="Times New Roman"/>
                <w:color w:val="00000A"/>
                <w:sz w:val="28"/>
                <w:szCs w:val="28"/>
                <w:lang w:val="en-US" w:eastAsia="ar-SA"/>
              </w:rPr>
              <w:t>2.</w:t>
            </w:r>
            <w:r w:rsidRPr="002F1654">
              <w:rPr>
                <w:rFonts w:ascii="Times New Roman" w:hAnsi="Times New Roman" w:cs="Times New Roman"/>
                <w:color w:val="00000A"/>
                <w:sz w:val="28"/>
                <w:szCs w:val="28"/>
                <w:lang w:eastAsia="ar-SA"/>
              </w:rPr>
              <w:t xml:space="preserve"> «</w:t>
            </w:r>
            <w:r w:rsidRPr="002F1654">
              <w:rPr>
                <w:rFonts w:ascii="Times New Roman" w:hAnsi="Times New Roman" w:cs="Times New Roman"/>
                <w:sz w:val="28"/>
                <w:szCs w:val="28"/>
                <w:lang w:val="en-US"/>
              </w:rPr>
              <w:t xml:space="preserve"> </w:t>
            </w:r>
            <w:r w:rsidRPr="002F1654">
              <w:rPr>
                <w:rFonts w:ascii="Times New Roman" w:hAnsi="Times New Roman" w:cs="Times New Roman"/>
                <w:color w:val="00000A"/>
                <w:sz w:val="28"/>
                <w:szCs w:val="28"/>
                <w:lang w:val="en-US" w:eastAsia="ar-SA"/>
              </w:rPr>
              <w:t>High Beam Encyclopedia</w:t>
            </w:r>
            <w:r w:rsidRPr="002F1654">
              <w:rPr>
                <w:rFonts w:ascii="Times New Roman" w:hAnsi="Times New Roman" w:cs="Times New Roman"/>
                <w:color w:val="00000A"/>
                <w:sz w:val="28"/>
                <w:szCs w:val="28"/>
                <w:lang w:eastAsia="ar-SA"/>
              </w:rPr>
              <w:t>»</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val="en-US" w:eastAsia="ar-SA"/>
              </w:rPr>
              <w:t>http://www.encyclopedia.com</w:t>
            </w: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rPr>
                <w:rFonts w:ascii="Times New Roman" w:hAnsi="Times New Roman" w:cs="Times New Roman"/>
              </w:rPr>
            </w:pPr>
          </w:p>
        </w:tc>
      </w:tr>
      <w:tr w:rsidR="00E23907" w:rsidRPr="002F1654" w:rsidTr="00E23907">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val="en-US" w:eastAsia="ar-SA"/>
              </w:rPr>
              <w:t>3.</w:t>
            </w:r>
            <w:r w:rsidRPr="002F1654">
              <w:rPr>
                <w:rFonts w:ascii="Times New Roman" w:hAnsi="Times New Roman" w:cs="Times New Roman"/>
                <w:sz w:val="28"/>
                <w:szCs w:val="28"/>
                <w:lang w:val="en-US"/>
              </w:rPr>
              <w:t xml:space="preserve"> </w:t>
            </w:r>
            <w:r w:rsidRPr="002F1654">
              <w:rPr>
                <w:rFonts w:ascii="Times New Roman" w:hAnsi="Times New Roman" w:cs="Times New Roman"/>
                <w:color w:val="00000A"/>
                <w:sz w:val="28"/>
                <w:szCs w:val="28"/>
                <w:lang w:val="en-US" w:eastAsia="ar-SA"/>
              </w:rPr>
              <w:t>«Encyclopedia Article Center»</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val="en-US" w:eastAsia="ar-SA"/>
              </w:rPr>
              <w:t>http://encarta.msn.com/artcenter/</w:t>
            </w: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rPr>
                <w:rFonts w:ascii="Times New Roman" w:hAnsi="Times New Roman" w:cs="Times New Roman"/>
                <w:lang w:val="en-US"/>
              </w:rPr>
            </w:pPr>
          </w:p>
        </w:tc>
      </w:tr>
      <w:tr w:rsidR="00E23907" w:rsidRPr="002F1654" w:rsidTr="00E23907">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val="en-US" w:eastAsia="ar-SA"/>
              </w:rPr>
              <w:t>4. «Questia: The Online Library of Books and Journals»</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rPr>
                <w:rFonts w:ascii="Times New Roman" w:hAnsi="Times New Roman" w:cs="Times New Roman"/>
                <w:color w:val="00000A"/>
                <w:sz w:val="28"/>
                <w:szCs w:val="28"/>
                <w:lang w:val="en-US" w:eastAsia="ar-SA"/>
              </w:rPr>
            </w:pPr>
            <w:r w:rsidRPr="002F1654">
              <w:rPr>
                <w:rFonts w:ascii="Times New Roman" w:hAnsi="Times New Roman" w:cs="Times New Roman"/>
                <w:color w:val="00000A"/>
                <w:sz w:val="28"/>
                <w:szCs w:val="28"/>
                <w:lang w:val="en-US" w:eastAsia="ar-SA"/>
              </w:rPr>
              <w:t>http://www.questia.com</w:t>
            </w: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rPr>
                <w:rFonts w:ascii="Times New Roman" w:hAnsi="Times New Roman" w:cs="Times New Roman"/>
              </w:rPr>
            </w:pPr>
          </w:p>
        </w:tc>
      </w:tr>
    </w:tbl>
    <w:p w:rsidR="00E23907" w:rsidRPr="002F1654" w:rsidRDefault="00E23907" w:rsidP="00E23907">
      <w:pPr>
        <w:rPr>
          <w:rFonts w:ascii="Times New Roman" w:hAnsi="Times New Roman" w:cs="Times New Roman"/>
        </w:rPr>
        <w:sectPr w:rsidR="00E23907" w:rsidRPr="002F1654">
          <w:pgSz w:w="16838" w:h="11906" w:orient="landscape"/>
          <w:pgMar w:top="1134" w:right="1134" w:bottom="1134" w:left="1134" w:header="0" w:footer="0" w:gutter="0"/>
          <w:cols w:space="720"/>
          <w:formProt w:val="0"/>
          <w:docGrid w:linePitch="367" w:charSpace="-12289"/>
        </w:sectPr>
      </w:pPr>
    </w:p>
    <w:p w:rsidR="00E23907" w:rsidRPr="002F1654" w:rsidRDefault="00E23907" w:rsidP="00E23907">
      <w:pPr>
        <w:rPr>
          <w:rFonts w:ascii="Times New Roman" w:eastAsia="Times New Roman" w:hAnsi="Times New Roman" w:cs="Times New Roman"/>
          <w:b/>
          <w:color w:val="00000A"/>
          <w:sz w:val="28"/>
          <w:szCs w:val="28"/>
          <w:lang w:eastAsia="ar-SA"/>
        </w:rPr>
      </w:pPr>
      <w:r w:rsidRPr="002F1654">
        <w:rPr>
          <w:rFonts w:ascii="Times New Roman" w:eastAsia="Times New Roman" w:hAnsi="Times New Roman" w:cs="Times New Roman"/>
          <w:b/>
          <w:color w:val="00000A"/>
          <w:sz w:val="28"/>
          <w:szCs w:val="28"/>
          <w:lang w:eastAsia="ar-SA"/>
        </w:rPr>
        <w:lastRenderedPageBreak/>
        <w:t xml:space="preserve">                  3.2. Карта материально-технической базы дисциплины</w:t>
      </w:r>
    </w:p>
    <w:p w:rsidR="00E23907" w:rsidRPr="002F1654" w:rsidRDefault="00E23907" w:rsidP="00E23907">
      <w:pPr>
        <w:jc w:val="center"/>
        <w:rPr>
          <w:rFonts w:ascii="Times New Roman" w:eastAsia="Times New Roman" w:hAnsi="Times New Roman" w:cs="Times New Roman"/>
          <w:b/>
          <w:color w:val="00000A"/>
          <w:sz w:val="28"/>
          <w:szCs w:val="28"/>
          <w:u w:val="single"/>
          <w:lang w:eastAsia="ar-SA"/>
        </w:rPr>
      </w:pPr>
      <w:r w:rsidRPr="002F1654">
        <w:rPr>
          <w:rFonts w:ascii="Times New Roman" w:hAnsi="Times New Roman" w:cs="Times New Roman"/>
          <w:color w:val="00000A"/>
          <w:sz w:val="28"/>
          <w:szCs w:val="28"/>
          <w:u w:val="single"/>
          <w:lang w:eastAsia="ar-SA"/>
        </w:rPr>
        <w:t xml:space="preserve">Иностранный язык </w:t>
      </w:r>
    </w:p>
    <w:p w:rsidR="00E23907" w:rsidRPr="002F1654" w:rsidRDefault="00E23907" w:rsidP="00E23907">
      <w:pPr>
        <w:jc w:val="center"/>
        <w:rPr>
          <w:rFonts w:ascii="Times New Roman" w:eastAsia="Times New Roman" w:hAnsi="Times New Roman" w:cs="Times New Roman"/>
          <w:bCs/>
          <w:color w:val="00000A"/>
          <w:sz w:val="28"/>
          <w:szCs w:val="28"/>
          <w:lang w:eastAsia="ar-SA"/>
        </w:rPr>
      </w:pPr>
      <w:r w:rsidRPr="002F1654">
        <w:rPr>
          <w:rFonts w:ascii="Times New Roman" w:eastAsia="Times New Roman" w:hAnsi="Times New Roman" w:cs="Times New Roman"/>
          <w:bCs/>
          <w:color w:val="00000A"/>
          <w:sz w:val="28"/>
          <w:szCs w:val="28"/>
          <w:lang w:eastAsia="ar-SA"/>
        </w:rPr>
        <w:t>(наименование дисциплины)</w:t>
      </w:r>
    </w:p>
    <w:p w:rsidR="00E23907" w:rsidRPr="002F1654" w:rsidRDefault="00E23907" w:rsidP="00E23907">
      <w:pPr>
        <w:pBdr>
          <w:bottom w:val="single" w:sz="12" w:space="1" w:color="00000A"/>
        </w:pBdr>
        <w:jc w:val="center"/>
        <w:rPr>
          <w:rFonts w:ascii="Times New Roman" w:eastAsia="Times New Roman" w:hAnsi="Times New Roman" w:cs="Times New Roman"/>
          <w:b/>
          <w:color w:val="00000A"/>
          <w:sz w:val="28"/>
          <w:szCs w:val="28"/>
          <w:lang w:eastAsia="ar-SA"/>
        </w:rPr>
      </w:pPr>
      <w:r w:rsidRPr="002F1654">
        <w:rPr>
          <w:rFonts w:ascii="Times New Roman" w:eastAsia="Times New Roman" w:hAnsi="Times New Roman" w:cs="Times New Roman"/>
          <w:b/>
          <w:color w:val="00000A"/>
          <w:sz w:val="28"/>
          <w:szCs w:val="28"/>
          <w:lang w:eastAsia="ar-SA"/>
        </w:rPr>
        <w:t>Для обучающихся образовательной программы</w:t>
      </w:r>
    </w:p>
    <w:p w:rsidR="00E23907" w:rsidRPr="002F1654" w:rsidRDefault="00E23907" w:rsidP="00E23907">
      <w:pPr>
        <w:pBdr>
          <w:bottom w:val="single" w:sz="12" w:space="1" w:color="00000A"/>
        </w:pBdr>
        <w:jc w:val="center"/>
        <w:rPr>
          <w:rFonts w:ascii="Times New Roman" w:eastAsia="Times New Roman" w:hAnsi="Times New Roman" w:cs="Times New Roman"/>
          <w:b/>
          <w:color w:val="00000A"/>
          <w:sz w:val="28"/>
          <w:szCs w:val="28"/>
          <w:lang w:eastAsia="ar-SA"/>
        </w:rPr>
      </w:pPr>
      <w:r w:rsidRPr="002F1654">
        <w:rPr>
          <w:rFonts w:ascii="Times New Roman" w:hAnsi="Times New Roman" w:cs="Times New Roman"/>
          <w:color w:val="00000A"/>
          <w:sz w:val="28"/>
          <w:szCs w:val="28"/>
          <w:lang w:eastAsia="ar-SA"/>
        </w:rPr>
        <w:t xml:space="preserve">44.04.03 </w:t>
      </w:r>
      <w:r w:rsidRPr="002F1654">
        <w:rPr>
          <w:rFonts w:ascii="Times New Roman" w:hAnsi="Times New Roman" w:cs="Times New Roman"/>
          <w:iCs/>
          <w:color w:val="00000A"/>
          <w:sz w:val="28"/>
          <w:szCs w:val="28"/>
          <w:lang w:eastAsia="ar-SA"/>
        </w:rPr>
        <w:t>Специальное (дефектологическое) образование</w:t>
      </w:r>
      <w:r w:rsidRPr="002F1654">
        <w:rPr>
          <w:rFonts w:ascii="Times New Roman" w:hAnsi="Times New Roman" w:cs="Times New Roman"/>
          <w:color w:val="00000A"/>
          <w:sz w:val="28"/>
          <w:szCs w:val="28"/>
          <w:lang w:eastAsia="ar-SA"/>
        </w:rPr>
        <w:t xml:space="preserve"> (магистр)</w:t>
      </w:r>
    </w:p>
    <w:p w:rsidR="00E23907" w:rsidRPr="002F1654" w:rsidRDefault="00E23907" w:rsidP="00E23907">
      <w:pPr>
        <w:jc w:val="center"/>
        <w:rPr>
          <w:rFonts w:ascii="Times New Roman" w:eastAsia="Times New Roman" w:hAnsi="Times New Roman" w:cs="Times New Roman"/>
          <w:bCs/>
          <w:color w:val="00000A"/>
          <w:sz w:val="28"/>
          <w:szCs w:val="28"/>
          <w:lang w:eastAsia="ar-SA"/>
        </w:rPr>
      </w:pPr>
      <w:r w:rsidRPr="002F1654">
        <w:rPr>
          <w:rFonts w:ascii="Times New Roman" w:eastAsia="Times New Roman" w:hAnsi="Times New Roman" w:cs="Times New Roman"/>
          <w:bCs/>
          <w:color w:val="00000A"/>
          <w:sz w:val="28"/>
          <w:szCs w:val="28"/>
          <w:lang w:eastAsia="ar-SA"/>
        </w:rPr>
        <w:t>(указать уровень, шифр и наименование направления подготовки,)</w:t>
      </w:r>
    </w:p>
    <w:p w:rsidR="00A16FB4" w:rsidRDefault="00A16FB4" w:rsidP="00E23907">
      <w:pPr>
        <w:pBdr>
          <w:bottom w:val="single" w:sz="8" w:space="1" w:color="000001"/>
        </w:pBdr>
        <w:jc w:val="center"/>
        <w:rPr>
          <w:rFonts w:ascii="Times New Roman" w:hAnsi="Times New Roman" w:cs="Times New Roman"/>
          <w:i/>
          <w:sz w:val="28"/>
          <w:szCs w:val="28"/>
          <w:lang w:val="ru-RU"/>
        </w:rPr>
      </w:pPr>
      <w:r w:rsidRPr="00A16FB4">
        <w:rPr>
          <w:rFonts w:ascii="Times New Roman" w:eastAsia="Times New Roman" w:hAnsi="Times New Roman" w:cs="Times New Roman"/>
          <w:sz w:val="28"/>
          <w:szCs w:val="28"/>
          <w:lang w:eastAsia="ar-SA"/>
        </w:rPr>
        <w:t>Направленность (профиль) образовательной программы</w:t>
      </w:r>
      <w:r>
        <w:rPr>
          <w:rFonts w:ascii="Times New Roman" w:hAnsi="Times New Roman" w:cs="Times New Roman"/>
          <w:i/>
          <w:sz w:val="28"/>
          <w:szCs w:val="28"/>
          <w:lang w:val="ru-RU"/>
        </w:rPr>
        <w:t xml:space="preserve"> :</w:t>
      </w:r>
    </w:p>
    <w:p w:rsidR="00DA2E70" w:rsidRDefault="002F1654" w:rsidP="00E23907">
      <w:pPr>
        <w:pBdr>
          <w:bottom w:val="single" w:sz="8" w:space="1" w:color="000001"/>
        </w:pBdr>
        <w:jc w:val="center"/>
        <w:rPr>
          <w:rFonts w:ascii="Times New Roman" w:hAnsi="Times New Roman" w:cs="Times New Roman"/>
          <w:i/>
          <w:sz w:val="28"/>
          <w:szCs w:val="28"/>
          <w:lang w:val="ru-RU"/>
        </w:rPr>
      </w:pPr>
      <w:r>
        <w:rPr>
          <w:rFonts w:ascii="Times New Roman" w:hAnsi="Times New Roman" w:cs="Times New Roman"/>
          <w:i/>
          <w:sz w:val="28"/>
          <w:szCs w:val="28"/>
          <w:lang w:val="ru-RU"/>
        </w:rPr>
        <w:t xml:space="preserve">Психолого-педагогическая реабилитация лиц с </w:t>
      </w:r>
      <w:r w:rsidR="00C416E9">
        <w:rPr>
          <w:rFonts w:ascii="Times New Roman" w:hAnsi="Times New Roman" w:cs="Times New Roman"/>
          <w:i/>
          <w:sz w:val="28"/>
          <w:szCs w:val="28"/>
          <w:lang w:val="ru-RU"/>
        </w:rPr>
        <w:t xml:space="preserve">ограниченными </w:t>
      </w:r>
    </w:p>
    <w:p w:rsidR="002F1654" w:rsidRDefault="00C416E9" w:rsidP="00E23907">
      <w:pPr>
        <w:pBdr>
          <w:bottom w:val="single" w:sz="8" w:space="1" w:color="000001"/>
        </w:pBdr>
        <w:jc w:val="center"/>
        <w:rPr>
          <w:rFonts w:ascii="Times New Roman" w:eastAsia="Times New Roman" w:hAnsi="Times New Roman" w:cs="Times New Roman"/>
          <w:iCs/>
          <w:color w:val="00000A"/>
          <w:sz w:val="28"/>
          <w:szCs w:val="28"/>
          <w:lang w:val="ru-RU" w:eastAsia="ar-SA"/>
        </w:rPr>
      </w:pPr>
      <w:r>
        <w:rPr>
          <w:rFonts w:ascii="Times New Roman" w:hAnsi="Times New Roman" w:cs="Times New Roman"/>
          <w:i/>
          <w:sz w:val="28"/>
          <w:szCs w:val="28"/>
          <w:lang w:val="ru-RU"/>
        </w:rPr>
        <w:t>возможностями здоровья</w:t>
      </w:r>
      <w:r w:rsidR="002F1654" w:rsidRPr="002F1654">
        <w:rPr>
          <w:rFonts w:ascii="Times New Roman" w:eastAsia="Times New Roman" w:hAnsi="Times New Roman" w:cs="Times New Roman"/>
          <w:iCs/>
          <w:color w:val="00000A"/>
          <w:sz w:val="28"/>
          <w:szCs w:val="28"/>
          <w:lang w:eastAsia="ar-SA"/>
        </w:rPr>
        <w:t xml:space="preserve"> </w:t>
      </w:r>
    </w:p>
    <w:p w:rsidR="00E23907" w:rsidRPr="002F1654" w:rsidRDefault="00E23907" w:rsidP="00E23907">
      <w:pPr>
        <w:pBdr>
          <w:bottom w:val="single" w:sz="8" w:space="1" w:color="000001"/>
        </w:pBdr>
        <w:jc w:val="center"/>
        <w:rPr>
          <w:rFonts w:ascii="Times New Roman" w:hAnsi="Times New Roman" w:cs="Times New Roman"/>
          <w:color w:val="00000A"/>
          <w:sz w:val="28"/>
          <w:szCs w:val="28"/>
          <w:lang w:eastAsia="ar-SA"/>
        </w:rPr>
      </w:pPr>
      <w:r w:rsidRPr="002F1654">
        <w:rPr>
          <w:rFonts w:ascii="Times New Roman" w:eastAsia="Times New Roman" w:hAnsi="Times New Roman" w:cs="Times New Roman"/>
          <w:iCs/>
          <w:color w:val="00000A"/>
          <w:sz w:val="28"/>
          <w:szCs w:val="28"/>
          <w:lang w:eastAsia="ar-SA"/>
        </w:rPr>
        <w:t>,</w:t>
      </w:r>
      <w:r w:rsidRPr="002F1654">
        <w:rPr>
          <w:rFonts w:ascii="Times New Roman" w:hAnsi="Times New Roman" w:cs="Times New Roman"/>
          <w:color w:val="00000A"/>
          <w:sz w:val="28"/>
          <w:szCs w:val="28"/>
          <w:lang w:eastAsia="ar-SA"/>
        </w:rPr>
        <w:t xml:space="preserve"> </w:t>
      </w:r>
      <w:r w:rsidR="00C416E9">
        <w:rPr>
          <w:rFonts w:ascii="Times New Roman" w:hAnsi="Times New Roman" w:cs="Times New Roman"/>
          <w:color w:val="00000A"/>
          <w:sz w:val="28"/>
          <w:szCs w:val="28"/>
          <w:lang w:val="ru-RU" w:eastAsia="ar-SA"/>
        </w:rPr>
        <w:t>за</w:t>
      </w:r>
      <w:r w:rsidRPr="002F1654">
        <w:rPr>
          <w:rFonts w:ascii="Times New Roman" w:hAnsi="Times New Roman" w:cs="Times New Roman"/>
          <w:color w:val="00000A"/>
          <w:sz w:val="28"/>
          <w:szCs w:val="28"/>
          <w:lang w:eastAsia="ar-SA"/>
        </w:rPr>
        <w:t>очная форма обучения</w:t>
      </w:r>
    </w:p>
    <w:p w:rsidR="00E23907" w:rsidRPr="002F1654" w:rsidRDefault="00E23907" w:rsidP="00E23907">
      <w:pPr>
        <w:spacing w:after="120"/>
        <w:jc w:val="center"/>
        <w:rPr>
          <w:rFonts w:ascii="Times New Roman" w:eastAsia="Times New Roman" w:hAnsi="Times New Roman" w:cs="Times New Roman"/>
          <w:color w:val="00000A"/>
          <w:sz w:val="28"/>
          <w:szCs w:val="28"/>
          <w:lang w:eastAsia="ar-SA"/>
        </w:rPr>
      </w:pPr>
      <w:r w:rsidRPr="002F1654">
        <w:rPr>
          <w:rFonts w:ascii="Times New Roman" w:eastAsia="Times New Roman" w:hAnsi="Times New Roman" w:cs="Times New Roman"/>
          <w:bCs/>
          <w:color w:val="00000A"/>
          <w:sz w:val="28"/>
          <w:szCs w:val="28"/>
          <w:lang w:eastAsia="ar-SA"/>
        </w:rPr>
        <w:t xml:space="preserve"> (указать профиль/ наименование программы и форму обучения)</w:t>
      </w:r>
    </w:p>
    <w:p w:rsidR="00E23907" w:rsidRPr="002F1654" w:rsidRDefault="00E23907" w:rsidP="00E23907">
      <w:pPr>
        <w:jc w:val="both"/>
        <w:rPr>
          <w:rFonts w:ascii="Times New Roman" w:eastAsia="Times New Roman" w:hAnsi="Times New Roman" w:cs="Times New Roman"/>
          <w:color w:val="00000A"/>
          <w:sz w:val="28"/>
          <w:szCs w:val="28"/>
          <w:lang w:eastAsia="ar-SA"/>
        </w:rPr>
      </w:pPr>
    </w:p>
    <w:tbl>
      <w:tblPr>
        <w:tblW w:w="1003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2292"/>
        <w:gridCol w:w="7739"/>
      </w:tblGrid>
      <w:tr w:rsidR="00E23907" w:rsidRPr="002F1654" w:rsidTr="00E23907">
        <w:tc>
          <w:tcPr>
            <w:tcW w:w="22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center"/>
              <w:rPr>
                <w:rFonts w:ascii="Times New Roman" w:hAnsi="Times New Roman" w:cs="Times New Roman"/>
                <w:b/>
                <w:color w:val="00000A"/>
                <w:sz w:val="28"/>
                <w:szCs w:val="28"/>
                <w:lang w:eastAsia="ar-SA"/>
              </w:rPr>
            </w:pPr>
            <w:r w:rsidRPr="002F1654">
              <w:rPr>
                <w:rFonts w:ascii="Times New Roman" w:hAnsi="Times New Roman" w:cs="Times New Roman"/>
                <w:b/>
                <w:color w:val="00000A"/>
                <w:sz w:val="28"/>
                <w:szCs w:val="28"/>
                <w:lang w:eastAsia="ar-SA"/>
              </w:rPr>
              <w:t>Аудитория</w:t>
            </w:r>
          </w:p>
        </w:tc>
        <w:tc>
          <w:tcPr>
            <w:tcW w:w="77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center"/>
              <w:rPr>
                <w:rFonts w:ascii="Times New Roman" w:hAnsi="Times New Roman" w:cs="Times New Roman"/>
                <w:b/>
                <w:color w:val="00000A"/>
                <w:sz w:val="28"/>
                <w:szCs w:val="28"/>
                <w:lang w:eastAsia="ar-SA"/>
              </w:rPr>
            </w:pPr>
            <w:r w:rsidRPr="002F1654">
              <w:rPr>
                <w:rFonts w:ascii="Times New Roman" w:hAnsi="Times New Roman" w:cs="Times New Roman"/>
                <w:b/>
                <w:color w:val="00000A"/>
                <w:sz w:val="28"/>
                <w:szCs w:val="28"/>
                <w:lang w:eastAsia="ar-SA"/>
              </w:rPr>
              <w:t xml:space="preserve">Оборудование </w:t>
            </w:r>
          </w:p>
          <w:p w:rsidR="00E23907" w:rsidRPr="002F1654" w:rsidRDefault="00E23907" w:rsidP="00E23907">
            <w:pPr>
              <w:jc w:val="center"/>
              <w:rPr>
                <w:rFonts w:ascii="Times New Roman" w:hAnsi="Times New Roman" w:cs="Times New Roman"/>
                <w:b/>
                <w:color w:val="00000A"/>
                <w:sz w:val="28"/>
                <w:szCs w:val="28"/>
                <w:lang w:eastAsia="ar-SA"/>
              </w:rPr>
            </w:pPr>
            <w:r w:rsidRPr="002F1654">
              <w:rPr>
                <w:rFonts w:ascii="Times New Roman" w:hAnsi="Times New Roman" w:cs="Times New Roman"/>
                <w:b/>
                <w:color w:val="00000A"/>
                <w:sz w:val="28"/>
                <w:szCs w:val="28"/>
                <w:lang w:eastAsia="ar-SA"/>
              </w:rPr>
              <w:t>(наглядные пособия, макеты, модели, лабораторное оборудование, компьютеры, проекторы, информационные технологии, программное обеспечение и др.)</w:t>
            </w:r>
          </w:p>
        </w:tc>
      </w:tr>
      <w:tr w:rsidR="00E23907" w:rsidRPr="002F1654" w:rsidTr="00E23907">
        <w:trPr>
          <w:trHeight w:val="279"/>
        </w:trPr>
        <w:tc>
          <w:tcPr>
            <w:tcW w:w="1003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contextualSpacing/>
              <w:jc w:val="center"/>
              <w:rPr>
                <w:rFonts w:ascii="Times New Roman" w:hAnsi="Times New Roman" w:cs="Times New Roman"/>
                <w:color w:val="00000A"/>
                <w:sz w:val="28"/>
                <w:szCs w:val="28"/>
                <w:lang w:eastAsia="ar-SA"/>
              </w:rPr>
            </w:pPr>
            <w:r w:rsidRPr="002F1654">
              <w:rPr>
                <w:rFonts w:ascii="Times New Roman" w:hAnsi="Times New Roman" w:cs="Times New Roman"/>
                <w:color w:val="00000A"/>
                <w:sz w:val="28"/>
                <w:szCs w:val="28"/>
                <w:lang w:eastAsia="ar-SA"/>
              </w:rPr>
              <w:t>Аудитории для практических (семинарских)/ лабораторных занятий</w:t>
            </w:r>
          </w:p>
        </w:tc>
      </w:tr>
      <w:tr w:rsidR="00E23907" w:rsidRPr="002F1654" w:rsidTr="00E23907">
        <w:tc>
          <w:tcPr>
            <w:tcW w:w="22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8644C" w:rsidRPr="00A16FB4" w:rsidRDefault="00E23907" w:rsidP="00A16FB4">
            <w:pPr>
              <w:jc w:val="center"/>
              <w:rPr>
                <w:rFonts w:ascii="Times New Roman" w:hAnsi="Times New Roman" w:cs="Times New Roman"/>
                <w:color w:val="00000A"/>
                <w:sz w:val="28"/>
                <w:szCs w:val="28"/>
                <w:lang w:val="ru-RU" w:eastAsia="ar-SA"/>
              </w:rPr>
            </w:pPr>
            <w:r w:rsidRPr="002F1654">
              <w:rPr>
                <w:rFonts w:ascii="Times New Roman" w:hAnsi="Times New Roman" w:cs="Times New Roman"/>
                <w:color w:val="00000A"/>
                <w:sz w:val="28"/>
                <w:szCs w:val="28"/>
                <w:lang w:eastAsia="ar-SA"/>
              </w:rPr>
              <w:t xml:space="preserve">учебные аудитории </w:t>
            </w:r>
            <w:r w:rsidR="00A16FB4">
              <w:rPr>
                <w:rFonts w:ascii="Times New Roman" w:hAnsi="Times New Roman" w:cs="Times New Roman"/>
                <w:color w:val="00000A"/>
                <w:sz w:val="28"/>
                <w:szCs w:val="28"/>
                <w:lang w:val="ru-RU" w:eastAsia="ar-SA"/>
              </w:rPr>
              <w:t>корпуса №5</w:t>
            </w:r>
          </w:p>
        </w:tc>
        <w:tc>
          <w:tcPr>
            <w:tcW w:w="77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80238">
            <w:pPr>
              <w:numPr>
                <w:ilvl w:val="0"/>
                <w:numId w:val="9"/>
              </w:numPr>
              <w:ind w:left="0"/>
              <w:contextualSpacing/>
              <w:rPr>
                <w:rFonts w:ascii="Times New Roman" w:hAnsi="Times New Roman" w:cs="Times New Roman"/>
                <w:color w:val="00000A"/>
                <w:sz w:val="28"/>
                <w:szCs w:val="28"/>
                <w:lang w:eastAsia="ar-SA"/>
              </w:rPr>
            </w:pPr>
            <w:r w:rsidRPr="002F1654">
              <w:rPr>
                <w:rFonts w:ascii="Times New Roman" w:hAnsi="Times New Roman" w:cs="Times New Roman"/>
                <w:color w:val="00000A"/>
                <w:sz w:val="28"/>
                <w:szCs w:val="28"/>
                <w:lang w:val="en-US" w:eastAsia="ar-SA"/>
              </w:rPr>
              <w:t>Notebook</w:t>
            </w:r>
          </w:p>
          <w:p w:rsidR="00E23907" w:rsidRPr="002F1654" w:rsidRDefault="00E23907" w:rsidP="00E80238">
            <w:pPr>
              <w:numPr>
                <w:ilvl w:val="0"/>
                <w:numId w:val="9"/>
              </w:numPr>
              <w:ind w:left="0"/>
              <w:contextualSpacing/>
              <w:rPr>
                <w:rFonts w:ascii="Times New Roman" w:hAnsi="Times New Roman" w:cs="Times New Roman"/>
                <w:color w:val="00000A"/>
                <w:sz w:val="28"/>
                <w:szCs w:val="28"/>
                <w:lang w:eastAsia="ar-SA"/>
              </w:rPr>
            </w:pPr>
            <w:r w:rsidRPr="002F1654">
              <w:rPr>
                <w:rFonts w:ascii="Times New Roman" w:hAnsi="Times New Roman" w:cs="Times New Roman"/>
                <w:color w:val="00000A"/>
                <w:sz w:val="28"/>
                <w:szCs w:val="28"/>
                <w:lang w:eastAsia="ar-SA"/>
              </w:rPr>
              <w:t>интерактивная доска</w:t>
            </w:r>
          </w:p>
          <w:p w:rsidR="00E23907" w:rsidRPr="002F1654" w:rsidRDefault="00E23907" w:rsidP="00E80238">
            <w:pPr>
              <w:numPr>
                <w:ilvl w:val="0"/>
                <w:numId w:val="9"/>
              </w:numPr>
              <w:ind w:left="0"/>
              <w:contextualSpacing/>
              <w:rPr>
                <w:rFonts w:ascii="Times New Roman" w:hAnsi="Times New Roman" w:cs="Times New Roman"/>
                <w:color w:val="00000A"/>
                <w:sz w:val="28"/>
                <w:szCs w:val="28"/>
                <w:lang w:eastAsia="ar-SA"/>
              </w:rPr>
            </w:pPr>
            <w:r w:rsidRPr="002F1654">
              <w:rPr>
                <w:rFonts w:ascii="Times New Roman" w:hAnsi="Times New Roman" w:cs="Times New Roman"/>
                <w:color w:val="00000A"/>
                <w:sz w:val="28"/>
                <w:szCs w:val="28"/>
                <w:lang w:eastAsia="ar-SA"/>
              </w:rPr>
              <w:t>проектор</w:t>
            </w:r>
          </w:p>
        </w:tc>
      </w:tr>
      <w:tr w:rsidR="00E23907" w:rsidRPr="002F1654" w:rsidTr="00E23907">
        <w:tc>
          <w:tcPr>
            <w:tcW w:w="22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center"/>
              <w:rPr>
                <w:rFonts w:ascii="Times New Roman" w:hAnsi="Times New Roman" w:cs="Times New Roman"/>
                <w:color w:val="00000A"/>
                <w:sz w:val="28"/>
                <w:szCs w:val="28"/>
                <w:lang w:eastAsia="ar-SA"/>
              </w:rPr>
            </w:pPr>
            <w:r w:rsidRPr="002F1654">
              <w:rPr>
                <w:rFonts w:ascii="Times New Roman" w:hAnsi="Times New Roman" w:cs="Times New Roman"/>
                <w:color w:val="00000A"/>
                <w:sz w:val="28"/>
                <w:szCs w:val="28"/>
                <w:lang w:eastAsia="ar-SA"/>
              </w:rPr>
              <w:t>Взлетная, 20</w:t>
            </w:r>
          </w:p>
          <w:p w:rsidR="00E23907" w:rsidRPr="002F1654" w:rsidRDefault="00E23907" w:rsidP="00E23907">
            <w:pPr>
              <w:jc w:val="center"/>
              <w:rPr>
                <w:rFonts w:ascii="Times New Roman" w:hAnsi="Times New Roman" w:cs="Times New Roman"/>
                <w:color w:val="00000A"/>
                <w:sz w:val="28"/>
                <w:szCs w:val="28"/>
                <w:lang w:eastAsia="ar-SA"/>
              </w:rPr>
            </w:pPr>
            <w:r w:rsidRPr="002F1654">
              <w:rPr>
                <w:rFonts w:ascii="Times New Roman" w:hAnsi="Times New Roman" w:cs="Times New Roman"/>
                <w:color w:val="00000A"/>
                <w:sz w:val="28"/>
                <w:szCs w:val="28"/>
                <w:lang w:eastAsia="ar-SA"/>
              </w:rPr>
              <w:t>№ 1-04,1-08</w:t>
            </w:r>
          </w:p>
        </w:tc>
        <w:tc>
          <w:tcPr>
            <w:tcW w:w="77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80238">
            <w:pPr>
              <w:numPr>
                <w:ilvl w:val="0"/>
                <w:numId w:val="9"/>
              </w:numPr>
              <w:ind w:left="0"/>
              <w:contextualSpacing/>
              <w:rPr>
                <w:rFonts w:ascii="Times New Roman" w:hAnsi="Times New Roman" w:cs="Times New Roman"/>
                <w:color w:val="00000A"/>
                <w:sz w:val="28"/>
                <w:szCs w:val="28"/>
                <w:lang w:eastAsia="ar-SA"/>
              </w:rPr>
            </w:pPr>
            <w:r w:rsidRPr="002F1654">
              <w:rPr>
                <w:rFonts w:ascii="Times New Roman" w:hAnsi="Times New Roman" w:cs="Times New Roman"/>
                <w:color w:val="00000A"/>
                <w:sz w:val="28"/>
                <w:szCs w:val="28"/>
                <w:lang w:val="en-US" w:eastAsia="ar-SA"/>
              </w:rPr>
              <w:t>Notebook</w:t>
            </w:r>
          </w:p>
          <w:p w:rsidR="00E23907" w:rsidRPr="002F1654" w:rsidRDefault="00E23907" w:rsidP="00E80238">
            <w:pPr>
              <w:numPr>
                <w:ilvl w:val="0"/>
                <w:numId w:val="9"/>
              </w:numPr>
              <w:ind w:left="0"/>
              <w:contextualSpacing/>
              <w:rPr>
                <w:rFonts w:ascii="Times New Roman" w:hAnsi="Times New Roman" w:cs="Times New Roman"/>
                <w:color w:val="00000A"/>
                <w:sz w:val="28"/>
                <w:szCs w:val="28"/>
                <w:lang w:eastAsia="ar-SA"/>
              </w:rPr>
            </w:pPr>
            <w:r w:rsidRPr="002F1654">
              <w:rPr>
                <w:rFonts w:ascii="Times New Roman" w:hAnsi="Times New Roman" w:cs="Times New Roman"/>
                <w:color w:val="00000A"/>
                <w:sz w:val="28"/>
                <w:szCs w:val="28"/>
                <w:lang w:eastAsia="ar-SA"/>
              </w:rPr>
              <w:t>интерактивная доска</w:t>
            </w:r>
          </w:p>
          <w:p w:rsidR="00E23907" w:rsidRPr="002F1654" w:rsidRDefault="00E23907" w:rsidP="00E80238">
            <w:pPr>
              <w:numPr>
                <w:ilvl w:val="0"/>
                <w:numId w:val="9"/>
              </w:numPr>
              <w:ind w:left="0"/>
              <w:contextualSpacing/>
              <w:rPr>
                <w:rFonts w:ascii="Times New Roman" w:hAnsi="Times New Roman" w:cs="Times New Roman"/>
                <w:color w:val="00000A"/>
                <w:sz w:val="28"/>
                <w:szCs w:val="28"/>
                <w:lang w:eastAsia="ar-SA"/>
              </w:rPr>
            </w:pPr>
            <w:r w:rsidRPr="002F1654">
              <w:rPr>
                <w:rFonts w:ascii="Times New Roman" w:hAnsi="Times New Roman" w:cs="Times New Roman"/>
                <w:color w:val="00000A"/>
                <w:sz w:val="28"/>
                <w:szCs w:val="28"/>
                <w:lang w:eastAsia="ar-SA"/>
              </w:rPr>
              <w:t>проектор</w:t>
            </w:r>
          </w:p>
          <w:p w:rsidR="00E23907" w:rsidRPr="002F1654" w:rsidRDefault="00E23907" w:rsidP="00E80238">
            <w:pPr>
              <w:numPr>
                <w:ilvl w:val="0"/>
                <w:numId w:val="9"/>
              </w:numPr>
              <w:ind w:left="0"/>
              <w:contextualSpacing/>
              <w:rPr>
                <w:rFonts w:ascii="Times New Roman" w:hAnsi="Times New Roman" w:cs="Times New Roman"/>
                <w:color w:val="00000A"/>
                <w:sz w:val="28"/>
                <w:szCs w:val="28"/>
                <w:lang w:eastAsia="ar-SA"/>
              </w:rPr>
            </w:pPr>
            <w:r w:rsidRPr="002F1654">
              <w:rPr>
                <w:rFonts w:ascii="Times New Roman" w:hAnsi="Times New Roman" w:cs="Times New Roman"/>
                <w:color w:val="00000A"/>
                <w:sz w:val="28"/>
                <w:szCs w:val="28"/>
                <w:lang w:eastAsia="ar-SA"/>
              </w:rPr>
              <w:t>магнитофон</w:t>
            </w:r>
          </w:p>
        </w:tc>
      </w:tr>
    </w:tbl>
    <w:p w:rsidR="00E23907" w:rsidRPr="002F1654" w:rsidRDefault="00E23907" w:rsidP="00E23907">
      <w:pPr>
        <w:jc w:val="center"/>
        <w:rPr>
          <w:rFonts w:ascii="Times New Roman" w:hAnsi="Times New Roman" w:cs="Times New Roman"/>
          <w:color w:val="00000A"/>
          <w:sz w:val="28"/>
          <w:szCs w:val="28"/>
          <w:lang w:eastAsia="ar-SA"/>
        </w:rPr>
      </w:pPr>
    </w:p>
    <w:p w:rsidR="00E23907" w:rsidRPr="002F1654" w:rsidRDefault="00E23907" w:rsidP="00E23907">
      <w:pPr>
        <w:jc w:val="center"/>
        <w:rPr>
          <w:rFonts w:ascii="Times New Roman" w:hAnsi="Times New Roman" w:cs="Times New Roman"/>
          <w:b/>
          <w:i/>
          <w:color w:val="00000A"/>
          <w:sz w:val="28"/>
          <w:szCs w:val="28"/>
          <w:lang w:eastAsia="ar-SA"/>
        </w:rPr>
      </w:pPr>
    </w:p>
    <w:p w:rsidR="00E23907" w:rsidRPr="002F1654" w:rsidRDefault="00E23907" w:rsidP="00E23907">
      <w:pPr>
        <w:jc w:val="center"/>
        <w:rPr>
          <w:rFonts w:ascii="Times New Roman" w:hAnsi="Times New Roman" w:cs="Times New Roman"/>
          <w:b/>
          <w:i/>
          <w:color w:val="00000A"/>
          <w:sz w:val="28"/>
          <w:szCs w:val="28"/>
          <w:lang w:eastAsia="ar-SA"/>
        </w:rPr>
      </w:pPr>
    </w:p>
    <w:p w:rsidR="00E23907" w:rsidRPr="002F1654" w:rsidRDefault="00E23907" w:rsidP="00E23907">
      <w:pPr>
        <w:jc w:val="center"/>
        <w:rPr>
          <w:rFonts w:ascii="Times New Roman" w:hAnsi="Times New Roman" w:cs="Times New Roman"/>
          <w:b/>
          <w:i/>
          <w:color w:val="00000A"/>
          <w:sz w:val="28"/>
          <w:szCs w:val="28"/>
          <w:lang w:eastAsia="ar-SA"/>
        </w:rPr>
      </w:pPr>
    </w:p>
    <w:p w:rsidR="00E23907" w:rsidRPr="002F1654" w:rsidRDefault="00E23907" w:rsidP="00E23907">
      <w:pPr>
        <w:jc w:val="center"/>
        <w:rPr>
          <w:rFonts w:ascii="Times New Roman" w:hAnsi="Times New Roman" w:cs="Times New Roman"/>
          <w:b/>
          <w:i/>
          <w:color w:val="00000A"/>
          <w:sz w:val="28"/>
          <w:szCs w:val="28"/>
          <w:lang w:eastAsia="ar-SA"/>
        </w:rPr>
      </w:pPr>
    </w:p>
    <w:p w:rsidR="00E23907" w:rsidRPr="002F1654" w:rsidRDefault="00E23907" w:rsidP="00E23907">
      <w:pPr>
        <w:jc w:val="center"/>
        <w:rPr>
          <w:rFonts w:ascii="Times New Roman" w:hAnsi="Times New Roman" w:cs="Times New Roman"/>
          <w:b/>
          <w:i/>
          <w:color w:val="00000A"/>
          <w:sz w:val="28"/>
          <w:szCs w:val="28"/>
          <w:lang w:eastAsia="ar-SA"/>
        </w:rPr>
      </w:pPr>
    </w:p>
    <w:p w:rsidR="00E23907" w:rsidRPr="002F1654" w:rsidRDefault="00E23907" w:rsidP="00E23907">
      <w:pPr>
        <w:jc w:val="center"/>
        <w:rPr>
          <w:rFonts w:ascii="Times New Roman" w:hAnsi="Times New Roman" w:cs="Times New Roman"/>
          <w:b/>
          <w:i/>
          <w:color w:val="00000A"/>
          <w:sz w:val="28"/>
          <w:szCs w:val="28"/>
          <w:lang w:eastAsia="ar-SA"/>
        </w:rPr>
      </w:pPr>
    </w:p>
    <w:p w:rsidR="00E23907" w:rsidRPr="002F1654" w:rsidRDefault="00E23907" w:rsidP="00E23907">
      <w:pPr>
        <w:jc w:val="center"/>
        <w:rPr>
          <w:rFonts w:ascii="Times New Roman" w:hAnsi="Times New Roman" w:cs="Times New Roman"/>
          <w:b/>
          <w:i/>
          <w:color w:val="00000A"/>
          <w:sz w:val="28"/>
          <w:szCs w:val="28"/>
          <w:lang w:eastAsia="ar-SA"/>
        </w:rPr>
      </w:pPr>
    </w:p>
    <w:p w:rsidR="00E23907" w:rsidRPr="002F1654" w:rsidRDefault="00E23907" w:rsidP="00E23907">
      <w:pPr>
        <w:jc w:val="center"/>
        <w:rPr>
          <w:rFonts w:ascii="Times New Roman" w:hAnsi="Times New Roman" w:cs="Times New Roman"/>
          <w:b/>
          <w:i/>
          <w:color w:val="00000A"/>
          <w:sz w:val="28"/>
          <w:szCs w:val="28"/>
          <w:lang w:eastAsia="ar-SA"/>
        </w:rPr>
      </w:pPr>
    </w:p>
    <w:p w:rsidR="00E23907" w:rsidRPr="002F1654" w:rsidRDefault="00E23907" w:rsidP="00E23907">
      <w:pPr>
        <w:jc w:val="center"/>
        <w:rPr>
          <w:rFonts w:ascii="Times New Roman" w:hAnsi="Times New Roman" w:cs="Times New Roman"/>
          <w:b/>
          <w:i/>
          <w:color w:val="00000A"/>
          <w:sz w:val="28"/>
          <w:szCs w:val="28"/>
          <w:lang w:eastAsia="ar-SA"/>
        </w:rPr>
      </w:pPr>
    </w:p>
    <w:p w:rsidR="00E23907" w:rsidRPr="002F1654" w:rsidRDefault="00E23907" w:rsidP="00E23907">
      <w:pPr>
        <w:jc w:val="center"/>
        <w:rPr>
          <w:rFonts w:ascii="Times New Roman" w:hAnsi="Times New Roman" w:cs="Times New Roman"/>
          <w:b/>
          <w:i/>
          <w:color w:val="00000A"/>
          <w:sz w:val="28"/>
          <w:szCs w:val="28"/>
          <w:lang w:eastAsia="ar-SA"/>
        </w:rPr>
      </w:pPr>
    </w:p>
    <w:p w:rsidR="00E23907" w:rsidRPr="002F1654" w:rsidRDefault="00E23907" w:rsidP="00E23907">
      <w:pPr>
        <w:jc w:val="center"/>
        <w:rPr>
          <w:rFonts w:ascii="Times New Roman" w:hAnsi="Times New Roman" w:cs="Times New Roman"/>
          <w:b/>
          <w:i/>
          <w:color w:val="00000A"/>
          <w:sz w:val="28"/>
          <w:szCs w:val="28"/>
          <w:lang w:eastAsia="ar-SA"/>
        </w:rPr>
      </w:pPr>
    </w:p>
    <w:p w:rsidR="00E23907" w:rsidRPr="002F1654" w:rsidRDefault="00E23907" w:rsidP="00E23907">
      <w:pPr>
        <w:jc w:val="center"/>
        <w:rPr>
          <w:rFonts w:ascii="Times New Roman" w:hAnsi="Times New Roman" w:cs="Times New Roman"/>
          <w:b/>
          <w:i/>
          <w:color w:val="00000A"/>
          <w:sz w:val="28"/>
          <w:szCs w:val="28"/>
          <w:lang w:eastAsia="ar-SA"/>
        </w:rPr>
      </w:pPr>
    </w:p>
    <w:p w:rsidR="00E23907" w:rsidRPr="002F1654" w:rsidRDefault="00E23907" w:rsidP="00E23907">
      <w:pPr>
        <w:jc w:val="center"/>
        <w:rPr>
          <w:rFonts w:ascii="Times New Roman" w:hAnsi="Times New Roman" w:cs="Times New Roman"/>
          <w:b/>
          <w:i/>
          <w:color w:val="00000A"/>
          <w:sz w:val="28"/>
          <w:szCs w:val="28"/>
          <w:lang w:eastAsia="ar-SA"/>
        </w:rPr>
        <w:sectPr w:rsidR="00E23907" w:rsidRPr="002F1654">
          <w:pgSz w:w="11906" w:h="16838"/>
          <w:pgMar w:top="1134" w:right="1134" w:bottom="1134" w:left="1134" w:header="0" w:footer="0" w:gutter="0"/>
          <w:cols w:space="720"/>
          <w:formProt w:val="0"/>
          <w:docGrid w:linePitch="367" w:charSpace="-12289"/>
        </w:sectPr>
      </w:pPr>
    </w:p>
    <w:p w:rsidR="00E23907" w:rsidRPr="002F1654" w:rsidRDefault="00E23907" w:rsidP="00E23907">
      <w:pPr>
        <w:rPr>
          <w:rFonts w:ascii="Times New Roman" w:hAnsi="Times New Roman" w:cs="Times New Roman"/>
          <w:b/>
          <w:i/>
          <w:color w:val="00000A"/>
          <w:sz w:val="28"/>
          <w:szCs w:val="28"/>
          <w:lang w:eastAsia="ar-SA"/>
        </w:rPr>
      </w:pPr>
    </w:p>
    <w:p w:rsidR="00E23907" w:rsidRPr="002F1654" w:rsidRDefault="00E23907" w:rsidP="00E23907">
      <w:pPr>
        <w:jc w:val="both"/>
        <w:rPr>
          <w:rFonts w:ascii="Times New Roman" w:hAnsi="Times New Roman" w:cs="Times New Roman"/>
          <w:color w:val="00000A"/>
          <w:sz w:val="28"/>
          <w:szCs w:val="28"/>
          <w:lang w:eastAsia="ar-SA"/>
        </w:rPr>
      </w:pPr>
    </w:p>
    <w:p w:rsidR="00E23907" w:rsidRPr="002F1654" w:rsidRDefault="00E23907" w:rsidP="00E23907">
      <w:pPr>
        <w:widowControl w:val="0"/>
        <w:shd w:val="clear" w:color="auto" w:fill="FFFFFF"/>
        <w:ind w:left="284"/>
        <w:jc w:val="center"/>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b/>
          <w:bCs/>
          <w:color w:val="00000A"/>
          <w:sz w:val="28"/>
          <w:szCs w:val="28"/>
          <w:lang w:eastAsia="ru-RU"/>
        </w:rPr>
        <w:t>МИНИСТЕРСТВО ОБРАЗОВАНИЯ И НАУКИ РОССИЙСКОЙ ФЕДЕРАЦИИ</w:t>
      </w:r>
    </w:p>
    <w:p w:rsidR="00E23907" w:rsidRPr="002F1654" w:rsidRDefault="00E23907" w:rsidP="00E23907">
      <w:pPr>
        <w:widowControl w:val="0"/>
        <w:shd w:val="clear" w:color="auto" w:fill="FFFFFF"/>
        <w:ind w:left="284"/>
        <w:jc w:val="center"/>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федеральное государственное бюджетное образовательное учреждение</w:t>
      </w:r>
    </w:p>
    <w:p w:rsidR="00E23907" w:rsidRPr="002F1654" w:rsidRDefault="00E23907" w:rsidP="00E23907">
      <w:pPr>
        <w:widowControl w:val="0"/>
        <w:shd w:val="clear" w:color="auto" w:fill="FFFFFF"/>
        <w:ind w:left="284"/>
        <w:jc w:val="center"/>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высшего образования</w:t>
      </w:r>
    </w:p>
    <w:p w:rsidR="00E23907" w:rsidRPr="002F1654" w:rsidRDefault="00E23907" w:rsidP="00E23907">
      <w:pPr>
        <w:widowControl w:val="0"/>
        <w:shd w:val="clear" w:color="auto" w:fill="FFFFFF"/>
        <w:ind w:left="284"/>
        <w:jc w:val="center"/>
        <w:rPr>
          <w:rFonts w:ascii="Times New Roman" w:eastAsia="Times New Roman" w:hAnsi="Times New Roman" w:cs="Times New Roman"/>
          <w:b/>
          <w:bCs/>
          <w:color w:val="00000A"/>
          <w:sz w:val="28"/>
          <w:szCs w:val="28"/>
          <w:lang w:eastAsia="ru-RU"/>
        </w:rPr>
      </w:pPr>
      <w:r w:rsidRPr="002F1654">
        <w:rPr>
          <w:rFonts w:ascii="Times New Roman" w:eastAsia="Times New Roman" w:hAnsi="Times New Roman" w:cs="Times New Roman"/>
          <w:b/>
          <w:bCs/>
          <w:color w:val="00000A"/>
          <w:sz w:val="28"/>
          <w:szCs w:val="28"/>
          <w:lang w:eastAsia="ru-RU"/>
        </w:rPr>
        <w:t xml:space="preserve">«Красноярский государственный педагогический университет </w:t>
      </w:r>
    </w:p>
    <w:p w:rsidR="00E23907" w:rsidRPr="002F1654" w:rsidRDefault="00E23907" w:rsidP="00E23907">
      <w:pPr>
        <w:widowControl w:val="0"/>
        <w:shd w:val="clear" w:color="auto" w:fill="FFFFFF"/>
        <w:ind w:left="284"/>
        <w:jc w:val="center"/>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b/>
          <w:bCs/>
          <w:color w:val="00000A"/>
          <w:sz w:val="28"/>
          <w:szCs w:val="28"/>
          <w:lang w:eastAsia="ru-RU"/>
        </w:rPr>
        <w:t>им. В.П. Астафьева»</w:t>
      </w:r>
    </w:p>
    <w:p w:rsidR="00E23907" w:rsidRPr="002F1654" w:rsidRDefault="00E23907" w:rsidP="00E23907">
      <w:pPr>
        <w:widowControl w:val="0"/>
        <w:shd w:val="clear" w:color="auto" w:fill="FFFFFF"/>
        <w:tabs>
          <w:tab w:val="left" w:leader="underscore" w:pos="7488"/>
        </w:tabs>
        <w:ind w:left="284" w:hanging="1622"/>
        <w:jc w:val="center"/>
        <w:rPr>
          <w:rFonts w:ascii="Times New Roman" w:eastAsia="Times New Roman" w:hAnsi="Times New Roman" w:cs="Times New Roman"/>
          <w:color w:val="00000A"/>
          <w:sz w:val="28"/>
          <w:szCs w:val="28"/>
          <w:lang w:eastAsia="ru-RU"/>
        </w:rPr>
      </w:pPr>
    </w:p>
    <w:p w:rsidR="00E23907" w:rsidRPr="002F1654" w:rsidRDefault="00E23907" w:rsidP="00E23907">
      <w:pPr>
        <w:widowControl w:val="0"/>
        <w:shd w:val="clear" w:color="auto" w:fill="FFFFFF"/>
        <w:tabs>
          <w:tab w:val="left" w:leader="underscore" w:pos="7488"/>
        </w:tabs>
        <w:ind w:left="284" w:hanging="1622"/>
        <w:jc w:val="center"/>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Институт социально-гуманитарных технологий</w:t>
      </w:r>
    </w:p>
    <w:p w:rsidR="00E23907" w:rsidRPr="002F1654" w:rsidRDefault="00E23907" w:rsidP="00E23907">
      <w:pPr>
        <w:widowControl w:val="0"/>
        <w:shd w:val="clear" w:color="auto" w:fill="FFFFFF"/>
        <w:tabs>
          <w:tab w:val="left" w:leader="underscore" w:pos="6120"/>
        </w:tabs>
        <w:ind w:left="284"/>
        <w:rPr>
          <w:rFonts w:ascii="Times New Roman" w:eastAsia="Times New Roman" w:hAnsi="Times New Roman" w:cs="Times New Roman"/>
          <w:color w:val="00000A"/>
          <w:sz w:val="28"/>
          <w:szCs w:val="28"/>
          <w:lang w:eastAsia="ru-RU"/>
        </w:rPr>
      </w:pPr>
    </w:p>
    <w:p w:rsidR="00E23907" w:rsidRPr="002F1654" w:rsidRDefault="00E23907" w:rsidP="00E23907">
      <w:pPr>
        <w:widowControl w:val="0"/>
        <w:shd w:val="clear" w:color="auto" w:fill="FFFFFF"/>
        <w:tabs>
          <w:tab w:val="left" w:leader="underscore" w:pos="6120"/>
        </w:tabs>
        <w:ind w:left="284"/>
        <w:rPr>
          <w:rFonts w:ascii="Times New Roman" w:eastAsia="Times New Roman" w:hAnsi="Times New Roman" w:cs="Times New Roman"/>
          <w:color w:val="00000A"/>
          <w:sz w:val="28"/>
          <w:szCs w:val="28"/>
          <w:u w:val="single"/>
          <w:lang w:eastAsia="ru-RU"/>
        </w:rPr>
      </w:pPr>
      <w:r w:rsidRPr="002F1654">
        <w:rPr>
          <w:rFonts w:ascii="Times New Roman" w:eastAsia="Times New Roman" w:hAnsi="Times New Roman" w:cs="Times New Roman"/>
          <w:color w:val="00000A"/>
          <w:sz w:val="28"/>
          <w:szCs w:val="28"/>
          <w:lang w:eastAsia="ru-RU"/>
        </w:rPr>
        <w:t xml:space="preserve">Кафедра-разработчик </w:t>
      </w:r>
      <w:r w:rsidRPr="002F1654">
        <w:rPr>
          <w:rFonts w:ascii="Times New Roman" w:eastAsia="Times New Roman" w:hAnsi="Times New Roman" w:cs="Times New Roman"/>
          <w:color w:val="00000A"/>
          <w:sz w:val="28"/>
          <w:szCs w:val="28"/>
          <w:u w:val="single"/>
          <w:lang w:eastAsia="ru-RU"/>
        </w:rPr>
        <w:t>кафедра иностранных языков</w:t>
      </w:r>
    </w:p>
    <w:p w:rsidR="00E23907" w:rsidRPr="002F1654" w:rsidRDefault="00E23907" w:rsidP="00E23907">
      <w:pPr>
        <w:widowControl w:val="0"/>
        <w:shd w:val="clear" w:color="auto" w:fill="FFFFFF"/>
        <w:tabs>
          <w:tab w:val="left" w:leader="underscore" w:pos="6120"/>
        </w:tabs>
        <w:ind w:left="284"/>
        <w:jc w:val="center"/>
        <w:rPr>
          <w:rFonts w:ascii="Times New Roman" w:eastAsia="Times New Roman" w:hAnsi="Times New Roman" w:cs="Times New Roman"/>
          <w:color w:val="00000A"/>
          <w:sz w:val="28"/>
          <w:szCs w:val="28"/>
          <w:lang w:eastAsia="ru-RU"/>
        </w:rPr>
      </w:pPr>
    </w:p>
    <w:tbl>
      <w:tblPr>
        <w:tblW w:w="10348" w:type="dxa"/>
        <w:tblInd w:w="-34" w:type="dxa"/>
        <w:tblLook w:val="04A0"/>
      </w:tblPr>
      <w:tblGrid>
        <w:gridCol w:w="4678"/>
        <w:gridCol w:w="5670"/>
      </w:tblGrid>
      <w:tr w:rsidR="00E23907" w:rsidRPr="002F1654" w:rsidTr="00A16FB4">
        <w:tc>
          <w:tcPr>
            <w:tcW w:w="4678" w:type="dxa"/>
            <w:shd w:val="clear" w:color="auto" w:fill="auto"/>
          </w:tcPr>
          <w:p w:rsidR="00E23907" w:rsidRPr="002F1654" w:rsidRDefault="00E23907" w:rsidP="00E23907">
            <w:pPr>
              <w:widowControl w:val="0"/>
              <w:shd w:val="clear" w:color="auto" w:fill="FFFFFF"/>
              <w:ind w:left="284"/>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УТВЕРЖДЕНО</w:t>
            </w:r>
          </w:p>
          <w:p w:rsidR="00E23907" w:rsidRPr="002F1654" w:rsidRDefault="00E23907" w:rsidP="00E23907">
            <w:pPr>
              <w:widowControl w:val="0"/>
              <w:shd w:val="clear" w:color="auto" w:fill="FFFFFF"/>
              <w:ind w:left="284" w:right="-108"/>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 xml:space="preserve">на заседании кафедры </w:t>
            </w:r>
          </w:p>
          <w:p w:rsidR="00E23907" w:rsidRPr="002F1654" w:rsidRDefault="00E23907" w:rsidP="00E23907">
            <w:pPr>
              <w:widowControl w:val="0"/>
              <w:shd w:val="clear" w:color="auto" w:fill="FFFFFF"/>
              <w:ind w:left="284" w:right="-108"/>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Протокол № __</w:t>
            </w:r>
            <w:r w:rsidR="00A16FB4">
              <w:rPr>
                <w:rFonts w:ascii="Times New Roman" w:eastAsia="Times New Roman" w:hAnsi="Times New Roman" w:cs="Times New Roman"/>
                <w:color w:val="00000A"/>
                <w:sz w:val="28"/>
                <w:szCs w:val="28"/>
                <w:lang w:val="ru-RU" w:eastAsia="ru-RU"/>
              </w:rPr>
              <w:t>9</w:t>
            </w:r>
            <w:r w:rsidRPr="002F1654">
              <w:rPr>
                <w:rFonts w:ascii="Times New Roman" w:eastAsia="Times New Roman" w:hAnsi="Times New Roman" w:cs="Times New Roman"/>
                <w:color w:val="00000A"/>
                <w:sz w:val="28"/>
                <w:szCs w:val="28"/>
                <w:lang w:eastAsia="ru-RU"/>
              </w:rPr>
              <w:t xml:space="preserve">_ </w:t>
            </w:r>
          </w:p>
          <w:p w:rsidR="00E23907" w:rsidRPr="002F1654" w:rsidRDefault="00E23907" w:rsidP="00A16FB4">
            <w:pPr>
              <w:widowControl w:val="0"/>
              <w:shd w:val="clear" w:color="auto" w:fill="FFFFFF"/>
              <w:ind w:left="284" w:right="-108"/>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от «_1</w:t>
            </w:r>
            <w:r w:rsidR="00A16FB4">
              <w:rPr>
                <w:rFonts w:ascii="Times New Roman" w:eastAsia="Times New Roman" w:hAnsi="Times New Roman" w:cs="Times New Roman"/>
                <w:color w:val="00000A"/>
                <w:sz w:val="28"/>
                <w:szCs w:val="28"/>
                <w:lang w:val="ru-RU" w:eastAsia="ru-RU"/>
              </w:rPr>
              <w:t>0</w:t>
            </w:r>
            <w:r w:rsidRPr="002F1654">
              <w:rPr>
                <w:rFonts w:ascii="Times New Roman" w:eastAsia="Times New Roman" w:hAnsi="Times New Roman" w:cs="Times New Roman"/>
                <w:color w:val="00000A"/>
                <w:sz w:val="28"/>
                <w:szCs w:val="28"/>
                <w:lang w:eastAsia="ru-RU"/>
              </w:rPr>
              <w:t>__» _</w:t>
            </w:r>
            <w:r w:rsidR="00A16FB4">
              <w:rPr>
                <w:rFonts w:ascii="Times New Roman" w:eastAsia="Times New Roman" w:hAnsi="Times New Roman" w:cs="Times New Roman"/>
                <w:color w:val="00000A"/>
                <w:sz w:val="28"/>
                <w:szCs w:val="28"/>
                <w:lang w:val="ru-RU" w:eastAsia="ru-RU"/>
              </w:rPr>
              <w:t>ма</w:t>
            </w:r>
            <w:r w:rsidRPr="002F1654">
              <w:rPr>
                <w:rFonts w:ascii="Times New Roman" w:eastAsia="Times New Roman" w:hAnsi="Times New Roman" w:cs="Times New Roman"/>
                <w:color w:val="00000A"/>
                <w:sz w:val="28"/>
                <w:szCs w:val="28"/>
                <w:lang w:eastAsia="ru-RU"/>
              </w:rPr>
              <w:t>я 201</w:t>
            </w:r>
            <w:r w:rsidR="00A16FB4">
              <w:rPr>
                <w:rFonts w:ascii="Times New Roman" w:eastAsia="Times New Roman" w:hAnsi="Times New Roman" w:cs="Times New Roman"/>
                <w:color w:val="00000A"/>
                <w:sz w:val="28"/>
                <w:szCs w:val="28"/>
                <w:lang w:val="ru-RU" w:eastAsia="ru-RU"/>
              </w:rPr>
              <w:t>7</w:t>
            </w:r>
            <w:r w:rsidRPr="002F1654">
              <w:rPr>
                <w:rFonts w:ascii="Times New Roman" w:eastAsia="Times New Roman" w:hAnsi="Times New Roman" w:cs="Times New Roman"/>
                <w:color w:val="00000A"/>
                <w:sz w:val="28"/>
                <w:szCs w:val="28"/>
                <w:lang w:eastAsia="ru-RU"/>
              </w:rPr>
              <w:t xml:space="preserve"> г.</w:t>
            </w:r>
          </w:p>
        </w:tc>
        <w:tc>
          <w:tcPr>
            <w:tcW w:w="5670" w:type="dxa"/>
            <w:shd w:val="clear" w:color="auto" w:fill="auto"/>
          </w:tcPr>
          <w:p w:rsidR="00E23907" w:rsidRPr="002F1654" w:rsidRDefault="00E23907" w:rsidP="00E23907">
            <w:pPr>
              <w:widowControl w:val="0"/>
              <w:shd w:val="clear" w:color="auto" w:fill="FFFFFF"/>
              <w:ind w:left="284" w:firstLine="33"/>
              <w:jc w:val="both"/>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ОДОБРЕНО</w:t>
            </w:r>
          </w:p>
          <w:p w:rsidR="00E23907" w:rsidRPr="002F1654" w:rsidRDefault="00E23907" w:rsidP="00E23907">
            <w:pPr>
              <w:widowControl w:val="0"/>
              <w:shd w:val="clear" w:color="auto" w:fill="FFFFFF"/>
              <w:ind w:left="284" w:firstLine="33"/>
              <w:jc w:val="both"/>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на заседании научно-методического совета Института социально - гуманитарных технологий</w:t>
            </w:r>
          </w:p>
          <w:p w:rsidR="00E23907" w:rsidRPr="002F1654" w:rsidRDefault="00E23907" w:rsidP="00E23907">
            <w:pPr>
              <w:widowControl w:val="0"/>
              <w:shd w:val="clear" w:color="auto" w:fill="FFFFFF"/>
              <w:ind w:left="284" w:right="-108"/>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Протокол № __</w:t>
            </w:r>
            <w:r w:rsidR="00A16FB4">
              <w:rPr>
                <w:rFonts w:ascii="Times New Roman" w:eastAsia="Times New Roman" w:hAnsi="Times New Roman" w:cs="Times New Roman"/>
                <w:color w:val="00000A"/>
                <w:sz w:val="28"/>
                <w:szCs w:val="28"/>
                <w:lang w:val="ru-RU" w:eastAsia="ru-RU"/>
              </w:rPr>
              <w:t>9</w:t>
            </w:r>
            <w:r w:rsidRPr="002F1654">
              <w:rPr>
                <w:rFonts w:ascii="Times New Roman" w:eastAsia="Times New Roman" w:hAnsi="Times New Roman" w:cs="Times New Roman"/>
                <w:color w:val="00000A"/>
                <w:sz w:val="28"/>
                <w:szCs w:val="28"/>
                <w:lang w:eastAsia="ru-RU"/>
              </w:rPr>
              <w:t>___</w:t>
            </w:r>
          </w:p>
          <w:p w:rsidR="00E23907" w:rsidRPr="002F1654" w:rsidRDefault="00E23907" w:rsidP="00A16FB4">
            <w:pPr>
              <w:widowControl w:val="0"/>
              <w:shd w:val="clear" w:color="auto" w:fill="FFFFFF"/>
              <w:ind w:left="284" w:right="-108"/>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от «__</w:t>
            </w:r>
            <w:r w:rsidR="00A16FB4">
              <w:rPr>
                <w:rFonts w:ascii="Times New Roman" w:eastAsia="Times New Roman" w:hAnsi="Times New Roman" w:cs="Times New Roman"/>
                <w:color w:val="00000A"/>
                <w:sz w:val="28"/>
                <w:szCs w:val="28"/>
                <w:lang w:val="ru-RU" w:eastAsia="ru-RU"/>
              </w:rPr>
              <w:t>24</w:t>
            </w:r>
            <w:r w:rsidRPr="002F1654">
              <w:rPr>
                <w:rFonts w:ascii="Times New Roman" w:eastAsia="Times New Roman" w:hAnsi="Times New Roman" w:cs="Times New Roman"/>
                <w:color w:val="00000A"/>
                <w:sz w:val="28"/>
                <w:szCs w:val="28"/>
                <w:lang w:eastAsia="ru-RU"/>
              </w:rPr>
              <w:t>_» ___</w:t>
            </w:r>
            <w:r w:rsidR="00A16FB4">
              <w:rPr>
                <w:rFonts w:ascii="Times New Roman" w:eastAsia="Times New Roman" w:hAnsi="Times New Roman" w:cs="Times New Roman"/>
                <w:color w:val="00000A"/>
                <w:sz w:val="28"/>
                <w:szCs w:val="28"/>
                <w:lang w:val="ru-RU" w:eastAsia="ru-RU"/>
              </w:rPr>
              <w:t>ма</w:t>
            </w:r>
            <w:r w:rsidRPr="002F1654">
              <w:rPr>
                <w:rFonts w:ascii="Times New Roman" w:eastAsia="Times New Roman" w:hAnsi="Times New Roman" w:cs="Times New Roman"/>
                <w:color w:val="00000A"/>
                <w:sz w:val="28"/>
                <w:szCs w:val="28"/>
                <w:lang w:eastAsia="ru-RU"/>
              </w:rPr>
              <w:t>я______ 201</w:t>
            </w:r>
            <w:r w:rsidR="00A16FB4">
              <w:rPr>
                <w:rFonts w:ascii="Times New Roman" w:eastAsia="Times New Roman" w:hAnsi="Times New Roman" w:cs="Times New Roman"/>
                <w:color w:val="00000A"/>
                <w:sz w:val="28"/>
                <w:szCs w:val="28"/>
                <w:lang w:val="ru-RU" w:eastAsia="ru-RU"/>
              </w:rPr>
              <w:t>7</w:t>
            </w:r>
            <w:r w:rsidRPr="002F1654">
              <w:rPr>
                <w:rFonts w:ascii="Times New Roman" w:eastAsia="Times New Roman" w:hAnsi="Times New Roman" w:cs="Times New Roman"/>
                <w:color w:val="00000A"/>
                <w:sz w:val="28"/>
                <w:szCs w:val="28"/>
                <w:lang w:eastAsia="ru-RU"/>
              </w:rPr>
              <w:t xml:space="preserve">__ г., </w:t>
            </w:r>
          </w:p>
        </w:tc>
      </w:tr>
    </w:tbl>
    <w:p w:rsidR="00A16FB4" w:rsidRPr="00A16FB4" w:rsidRDefault="00A16FB4" w:rsidP="00A16FB4">
      <w:pPr>
        <w:widowControl w:val="0"/>
        <w:shd w:val="clear" w:color="auto" w:fill="FFFFFF"/>
        <w:tabs>
          <w:tab w:val="left" w:pos="5430"/>
        </w:tabs>
        <w:ind w:left="284" w:right="1554"/>
        <w:jc w:val="right"/>
        <w:rPr>
          <w:rFonts w:ascii="Times New Roman" w:eastAsia="Times New Roman" w:hAnsi="Times New Roman" w:cs="Times New Roman"/>
          <w:color w:val="00000A"/>
          <w:sz w:val="28"/>
          <w:szCs w:val="28"/>
          <w:lang w:eastAsia="ru-RU"/>
        </w:rPr>
      </w:pPr>
      <w:r w:rsidRPr="00A16FB4">
        <w:rPr>
          <w:rFonts w:ascii="Times New Roman" w:eastAsia="Times New Roman" w:hAnsi="Times New Roman" w:cs="Times New Roman"/>
          <w:color w:val="00000A"/>
          <w:sz w:val="28"/>
          <w:szCs w:val="28"/>
          <w:lang w:eastAsia="ru-RU"/>
        </w:rPr>
        <w:t>Председатель НМС ИСГТ</w:t>
      </w:r>
    </w:p>
    <w:p w:rsidR="00E23907" w:rsidRPr="002F1654" w:rsidRDefault="00A16FB4" w:rsidP="00A16FB4">
      <w:pPr>
        <w:widowControl w:val="0"/>
        <w:shd w:val="clear" w:color="auto" w:fill="FFFFFF"/>
        <w:ind w:left="284" w:right="1554"/>
        <w:jc w:val="right"/>
        <w:rPr>
          <w:rFonts w:ascii="Times New Roman" w:eastAsia="Times New Roman" w:hAnsi="Times New Roman" w:cs="Times New Roman"/>
          <w:color w:val="00000A"/>
          <w:sz w:val="28"/>
          <w:szCs w:val="28"/>
          <w:lang w:eastAsia="ru-RU"/>
        </w:rPr>
      </w:pPr>
      <w:r w:rsidRPr="00A16FB4">
        <w:rPr>
          <w:rFonts w:ascii="Times New Roman" w:eastAsia="Times New Roman" w:hAnsi="Times New Roman" w:cs="Times New Roman"/>
          <w:color w:val="00000A"/>
          <w:sz w:val="28"/>
          <w:szCs w:val="28"/>
          <w:lang w:eastAsia="ru-RU"/>
        </w:rPr>
        <w:t>Козырева О. А.</w:t>
      </w:r>
      <w:r w:rsidRPr="00A16FB4">
        <w:rPr>
          <w:rFonts w:eastAsia="Times New Roman"/>
          <w:noProof/>
          <w:color w:val="00000A"/>
          <w:sz w:val="28"/>
          <w:szCs w:val="28"/>
          <w:lang w:eastAsia="ru-RU"/>
        </w:rPr>
        <w:t xml:space="preserve"> </w:t>
      </w:r>
      <w:r w:rsidRPr="00A16FB4">
        <w:rPr>
          <w:rFonts w:ascii="Times New Roman" w:eastAsia="Times New Roman" w:hAnsi="Times New Roman" w:cs="Times New Roman"/>
          <w:noProof/>
          <w:color w:val="00000A"/>
          <w:sz w:val="28"/>
          <w:szCs w:val="28"/>
          <w:lang w:val="ru-RU" w:eastAsia="ru-RU"/>
        </w:rPr>
        <w:drawing>
          <wp:inline distT="0" distB="0" distL="0" distR="0">
            <wp:extent cx="1215390" cy="419735"/>
            <wp:effectExtent l="19050" t="0" r="3810" b="0"/>
            <wp:docPr id="19" name="Рисунок 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
                    <pic:cNvPicPr>
                      <a:picLocks noChangeAspect="1" noChangeArrowheads="1"/>
                    </pic:cNvPicPr>
                  </pic:nvPicPr>
                  <pic:blipFill>
                    <a:blip r:embed="rId8" cstate="print"/>
                    <a:srcRect/>
                    <a:stretch>
                      <a:fillRect/>
                    </a:stretch>
                  </pic:blipFill>
                  <pic:spPr bwMode="auto">
                    <a:xfrm>
                      <a:off x="0" y="0"/>
                      <a:ext cx="1215390" cy="419735"/>
                    </a:xfrm>
                    <a:prstGeom prst="rect">
                      <a:avLst/>
                    </a:prstGeom>
                    <a:noFill/>
                    <a:ln w="9525">
                      <a:noFill/>
                      <a:miter lim="800000"/>
                      <a:headEnd/>
                      <a:tailEnd/>
                    </a:ln>
                  </pic:spPr>
                </pic:pic>
              </a:graphicData>
            </a:graphic>
          </wp:inline>
        </w:drawing>
      </w:r>
    </w:p>
    <w:p w:rsidR="00E23907" w:rsidRPr="002F1654" w:rsidRDefault="00E23907" w:rsidP="00E23907">
      <w:pPr>
        <w:widowControl w:val="0"/>
        <w:shd w:val="clear" w:color="auto" w:fill="FFFFFF"/>
        <w:ind w:right="1555"/>
        <w:rPr>
          <w:rFonts w:ascii="Times New Roman" w:eastAsia="Times New Roman" w:hAnsi="Times New Roman" w:cs="Times New Roman"/>
          <w:color w:val="00000A"/>
          <w:sz w:val="28"/>
          <w:szCs w:val="28"/>
          <w:highlight w:val="yellow"/>
          <w:lang w:eastAsia="ru-RU"/>
        </w:rPr>
      </w:pPr>
    </w:p>
    <w:p w:rsidR="00E23907" w:rsidRDefault="00E23907" w:rsidP="00E23907">
      <w:pPr>
        <w:widowControl w:val="0"/>
        <w:shd w:val="clear" w:color="auto" w:fill="FFFFFF"/>
        <w:ind w:left="284" w:right="1555"/>
        <w:rPr>
          <w:rFonts w:ascii="Times New Roman" w:eastAsia="Times New Roman" w:hAnsi="Times New Roman" w:cs="Times New Roman"/>
          <w:color w:val="00000A"/>
          <w:sz w:val="28"/>
          <w:szCs w:val="28"/>
          <w:highlight w:val="yellow"/>
          <w:lang w:val="ru-RU" w:eastAsia="ru-RU"/>
        </w:rPr>
      </w:pPr>
    </w:p>
    <w:p w:rsidR="00DA2E70" w:rsidRPr="00DA2E70" w:rsidRDefault="00DA2E70" w:rsidP="00E23907">
      <w:pPr>
        <w:widowControl w:val="0"/>
        <w:shd w:val="clear" w:color="auto" w:fill="FFFFFF"/>
        <w:ind w:left="284" w:right="1555"/>
        <w:rPr>
          <w:rFonts w:ascii="Times New Roman" w:eastAsia="Times New Roman" w:hAnsi="Times New Roman" w:cs="Times New Roman"/>
          <w:color w:val="00000A"/>
          <w:sz w:val="28"/>
          <w:szCs w:val="28"/>
          <w:highlight w:val="yellow"/>
          <w:lang w:val="ru-RU" w:eastAsia="ru-RU"/>
        </w:rPr>
      </w:pPr>
    </w:p>
    <w:p w:rsidR="00E23907" w:rsidRPr="002F1654" w:rsidRDefault="00E23907" w:rsidP="00E23907">
      <w:pPr>
        <w:widowControl w:val="0"/>
        <w:shd w:val="clear" w:color="auto" w:fill="FFFFFF"/>
        <w:ind w:left="284"/>
        <w:jc w:val="center"/>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b/>
          <w:bCs/>
          <w:color w:val="00000A"/>
          <w:sz w:val="28"/>
          <w:szCs w:val="28"/>
          <w:lang w:eastAsia="ru-RU"/>
        </w:rPr>
        <w:t>ФОНД</w:t>
      </w:r>
    </w:p>
    <w:p w:rsidR="00E23907" w:rsidRPr="002F1654" w:rsidRDefault="00E23907" w:rsidP="00E23907">
      <w:pPr>
        <w:widowControl w:val="0"/>
        <w:shd w:val="clear" w:color="auto" w:fill="FFFFFF"/>
        <w:ind w:left="284"/>
        <w:jc w:val="center"/>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b/>
          <w:bCs/>
          <w:color w:val="00000A"/>
          <w:sz w:val="28"/>
          <w:szCs w:val="28"/>
          <w:lang w:eastAsia="ru-RU"/>
        </w:rPr>
        <w:t>ОЦЕНОЧНЫХ СРЕДСТВ</w:t>
      </w:r>
    </w:p>
    <w:p w:rsidR="00E23907" w:rsidRPr="002F1654" w:rsidRDefault="00E23907" w:rsidP="00E23907">
      <w:pPr>
        <w:widowControl w:val="0"/>
        <w:shd w:val="clear" w:color="auto" w:fill="FFFFFF"/>
        <w:ind w:left="284"/>
        <w:jc w:val="center"/>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для проведения текущего контроля и промежуточной аттестации обучающихся</w:t>
      </w:r>
    </w:p>
    <w:p w:rsidR="00E23907" w:rsidRPr="002F1654" w:rsidRDefault="00E23907" w:rsidP="00E23907">
      <w:pPr>
        <w:widowControl w:val="0"/>
        <w:shd w:val="clear" w:color="auto" w:fill="FFFFFF"/>
        <w:ind w:left="284" w:right="1613" w:hanging="677"/>
        <w:jc w:val="center"/>
        <w:rPr>
          <w:rFonts w:ascii="Times New Roman" w:eastAsia="Times New Roman" w:hAnsi="Times New Roman" w:cs="Times New Roman"/>
          <w:color w:val="00000A"/>
          <w:sz w:val="28"/>
          <w:szCs w:val="28"/>
          <w:u w:val="single"/>
          <w:lang w:eastAsia="ru-RU"/>
        </w:rPr>
      </w:pPr>
      <w:r w:rsidRPr="002F1654">
        <w:rPr>
          <w:rFonts w:ascii="Times New Roman" w:eastAsia="Times New Roman" w:hAnsi="Times New Roman" w:cs="Times New Roman"/>
          <w:b/>
          <w:bCs/>
          <w:color w:val="00000A"/>
          <w:sz w:val="28"/>
          <w:szCs w:val="28"/>
          <w:lang w:eastAsia="ru-RU"/>
        </w:rPr>
        <w:tab/>
        <w:t xml:space="preserve">                        </w:t>
      </w:r>
      <w:r w:rsidRPr="002F1654">
        <w:rPr>
          <w:rFonts w:ascii="Times New Roman" w:eastAsia="Times New Roman" w:hAnsi="Times New Roman" w:cs="Times New Roman"/>
          <w:bCs/>
          <w:color w:val="00000A"/>
          <w:sz w:val="28"/>
          <w:szCs w:val="28"/>
          <w:u w:val="single"/>
          <w:lang w:eastAsia="ru-RU"/>
        </w:rPr>
        <w:t>Иностранный язык</w:t>
      </w:r>
    </w:p>
    <w:p w:rsidR="00E23907" w:rsidRPr="002F1654" w:rsidRDefault="00E23907" w:rsidP="00E23907">
      <w:pPr>
        <w:widowControl w:val="0"/>
        <w:shd w:val="clear" w:color="auto" w:fill="FFFFFF"/>
        <w:ind w:left="284" w:firstLine="720"/>
        <w:jc w:val="center"/>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(наименование дисциплины/модуля/вида практики)</w:t>
      </w:r>
    </w:p>
    <w:p w:rsidR="00E23907" w:rsidRPr="002F1654" w:rsidRDefault="00E23907" w:rsidP="00E23907">
      <w:pPr>
        <w:widowControl w:val="0"/>
        <w:shd w:val="clear" w:color="auto" w:fill="FFFFFF"/>
        <w:ind w:left="284"/>
        <w:rPr>
          <w:rFonts w:ascii="Times New Roman" w:eastAsia="Times New Roman" w:hAnsi="Times New Roman" w:cs="Times New Roman"/>
          <w:color w:val="00000A"/>
          <w:sz w:val="28"/>
          <w:szCs w:val="28"/>
          <w:lang w:eastAsia="ru-RU"/>
        </w:rPr>
      </w:pPr>
    </w:p>
    <w:p w:rsidR="00E23907" w:rsidRPr="002F1654" w:rsidRDefault="00E23907" w:rsidP="00E23907">
      <w:pPr>
        <w:ind w:left="284"/>
        <w:jc w:val="center"/>
        <w:rPr>
          <w:rFonts w:ascii="Times New Roman" w:eastAsia="Times New Roman" w:hAnsi="Times New Roman" w:cs="Times New Roman"/>
          <w:color w:val="00000A"/>
          <w:sz w:val="28"/>
          <w:szCs w:val="28"/>
          <w:lang w:eastAsia="ar-SA"/>
        </w:rPr>
      </w:pPr>
      <w:r w:rsidRPr="002F1654">
        <w:rPr>
          <w:rFonts w:ascii="Times New Roman" w:eastAsia="Times New Roman" w:hAnsi="Times New Roman" w:cs="Times New Roman"/>
          <w:color w:val="00000A"/>
          <w:sz w:val="28"/>
          <w:szCs w:val="28"/>
          <w:lang w:eastAsia="ar-SA"/>
        </w:rPr>
        <w:t>Направление подготовки:</w:t>
      </w:r>
    </w:p>
    <w:p w:rsidR="00E23907" w:rsidRPr="002F1654" w:rsidRDefault="00E23907" w:rsidP="00E23907">
      <w:pPr>
        <w:ind w:left="284"/>
        <w:jc w:val="center"/>
        <w:rPr>
          <w:rFonts w:ascii="Times New Roman" w:eastAsia="Times New Roman" w:hAnsi="Times New Roman" w:cs="Times New Roman"/>
          <w:i/>
          <w:color w:val="00000A"/>
          <w:sz w:val="28"/>
          <w:szCs w:val="28"/>
          <w:lang w:eastAsia="ar-SA"/>
        </w:rPr>
      </w:pPr>
      <w:r w:rsidRPr="002F1654">
        <w:rPr>
          <w:rFonts w:ascii="Times New Roman" w:eastAsia="Times New Roman" w:hAnsi="Times New Roman" w:cs="Times New Roman"/>
          <w:i/>
          <w:color w:val="00000A"/>
          <w:sz w:val="28"/>
          <w:szCs w:val="28"/>
          <w:lang w:eastAsia="ar-SA"/>
        </w:rPr>
        <w:t>44.04.03 Специальное (дефектологическое) образование</w:t>
      </w:r>
    </w:p>
    <w:p w:rsidR="00E23907" w:rsidRPr="002F1654" w:rsidRDefault="00E23907" w:rsidP="00E23907">
      <w:pPr>
        <w:ind w:left="284"/>
        <w:jc w:val="center"/>
        <w:rPr>
          <w:rFonts w:ascii="Times New Roman" w:eastAsia="Times New Roman" w:hAnsi="Times New Roman" w:cs="Times New Roman"/>
          <w:i/>
          <w:color w:val="00000A"/>
          <w:sz w:val="28"/>
          <w:szCs w:val="28"/>
          <w:lang w:eastAsia="ar-SA"/>
        </w:rPr>
      </w:pPr>
    </w:p>
    <w:p w:rsidR="00E23907" w:rsidRPr="002F1654" w:rsidRDefault="00A16FB4" w:rsidP="00E23907">
      <w:pPr>
        <w:ind w:left="284"/>
        <w:jc w:val="center"/>
        <w:rPr>
          <w:rFonts w:ascii="Times New Roman" w:eastAsia="Times New Roman" w:hAnsi="Times New Roman" w:cs="Times New Roman"/>
          <w:color w:val="00000A"/>
          <w:sz w:val="28"/>
          <w:szCs w:val="28"/>
          <w:lang w:eastAsia="ar-SA"/>
        </w:rPr>
      </w:pPr>
      <w:r w:rsidRPr="00A16FB4">
        <w:rPr>
          <w:rFonts w:ascii="Times New Roman" w:eastAsia="Times New Roman" w:hAnsi="Times New Roman" w:cs="Times New Roman"/>
          <w:sz w:val="28"/>
          <w:szCs w:val="28"/>
          <w:lang w:eastAsia="ar-SA"/>
        </w:rPr>
        <w:t>Направленность (профиль) образовательной программы</w:t>
      </w:r>
      <w:r w:rsidR="00E23907" w:rsidRPr="002F1654">
        <w:rPr>
          <w:rFonts w:ascii="Times New Roman" w:eastAsia="Times New Roman" w:hAnsi="Times New Roman" w:cs="Times New Roman"/>
          <w:color w:val="00000A"/>
          <w:sz w:val="28"/>
          <w:szCs w:val="28"/>
          <w:lang w:eastAsia="ar-SA"/>
        </w:rPr>
        <w:t>:</w:t>
      </w:r>
    </w:p>
    <w:p w:rsidR="00E23907" w:rsidRPr="002F1654" w:rsidRDefault="002F1654" w:rsidP="00E23907">
      <w:pPr>
        <w:ind w:left="284"/>
        <w:jc w:val="center"/>
        <w:rPr>
          <w:rFonts w:ascii="Times New Roman" w:eastAsia="Times New Roman" w:hAnsi="Times New Roman" w:cs="Times New Roman"/>
          <w:i/>
          <w:color w:val="00000A"/>
          <w:sz w:val="28"/>
          <w:szCs w:val="28"/>
          <w:lang w:eastAsia="ar-SA"/>
        </w:rPr>
      </w:pPr>
      <w:r>
        <w:rPr>
          <w:rFonts w:ascii="Times New Roman" w:hAnsi="Times New Roman" w:cs="Times New Roman"/>
          <w:i/>
          <w:sz w:val="28"/>
          <w:szCs w:val="28"/>
          <w:lang w:val="ru-RU"/>
        </w:rPr>
        <w:t xml:space="preserve">Психолого-педагогическая реабилитация лиц с </w:t>
      </w:r>
      <w:r w:rsidR="00C416E9">
        <w:rPr>
          <w:rFonts w:ascii="Times New Roman" w:hAnsi="Times New Roman" w:cs="Times New Roman"/>
          <w:i/>
          <w:sz w:val="28"/>
          <w:szCs w:val="28"/>
          <w:lang w:val="ru-RU"/>
        </w:rPr>
        <w:t>ограниченными возможностями здоровья</w:t>
      </w:r>
      <w:r w:rsidR="00E23907" w:rsidRPr="002F1654">
        <w:rPr>
          <w:rFonts w:ascii="Times New Roman" w:eastAsia="Times New Roman" w:hAnsi="Times New Roman" w:cs="Times New Roman"/>
          <w:i/>
          <w:color w:val="00000A"/>
          <w:sz w:val="28"/>
          <w:szCs w:val="28"/>
          <w:lang w:eastAsia="ar-SA"/>
        </w:rPr>
        <w:t xml:space="preserve"> (</w:t>
      </w:r>
      <w:r w:rsidR="00C416E9">
        <w:rPr>
          <w:rFonts w:ascii="Times New Roman" w:eastAsia="Times New Roman" w:hAnsi="Times New Roman" w:cs="Times New Roman"/>
          <w:i/>
          <w:color w:val="00000A"/>
          <w:sz w:val="28"/>
          <w:szCs w:val="28"/>
          <w:lang w:val="ru-RU" w:eastAsia="ar-SA"/>
        </w:rPr>
        <w:t>за</w:t>
      </w:r>
      <w:r w:rsidR="00E23907" w:rsidRPr="002F1654">
        <w:rPr>
          <w:rFonts w:ascii="Times New Roman" w:eastAsia="Times New Roman" w:hAnsi="Times New Roman" w:cs="Times New Roman"/>
          <w:i/>
          <w:color w:val="00000A"/>
          <w:sz w:val="28"/>
          <w:szCs w:val="28"/>
          <w:lang w:eastAsia="ar-SA"/>
        </w:rPr>
        <w:t>очная форма)</w:t>
      </w:r>
    </w:p>
    <w:p w:rsidR="00E23907" w:rsidRPr="002F1654" w:rsidRDefault="00E23907" w:rsidP="00E23907">
      <w:pPr>
        <w:spacing w:before="120"/>
        <w:ind w:left="284"/>
        <w:jc w:val="center"/>
        <w:rPr>
          <w:rFonts w:ascii="Times New Roman" w:eastAsia="Times New Roman" w:hAnsi="Times New Roman" w:cs="Times New Roman"/>
          <w:color w:val="00000A"/>
          <w:sz w:val="28"/>
          <w:szCs w:val="28"/>
          <w:lang w:eastAsia="ar-SA"/>
        </w:rPr>
      </w:pPr>
      <w:r w:rsidRPr="002F1654">
        <w:rPr>
          <w:rFonts w:ascii="Times New Roman" w:eastAsia="Times New Roman" w:hAnsi="Times New Roman" w:cs="Times New Roman"/>
          <w:color w:val="00000A"/>
          <w:sz w:val="28"/>
          <w:szCs w:val="28"/>
          <w:lang w:eastAsia="ar-SA"/>
        </w:rPr>
        <w:t>квалификация (степень):</w:t>
      </w:r>
    </w:p>
    <w:p w:rsidR="00E23907" w:rsidRPr="002F1654" w:rsidRDefault="00E23907" w:rsidP="00E23907">
      <w:pPr>
        <w:ind w:left="284"/>
        <w:jc w:val="center"/>
        <w:rPr>
          <w:rFonts w:ascii="Times New Roman" w:eastAsia="Times New Roman" w:hAnsi="Times New Roman" w:cs="Times New Roman"/>
          <w:i/>
          <w:color w:val="00000A"/>
          <w:sz w:val="28"/>
          <w:szCs w:val="28"/>
          <w:lang w:eastAsia="ar-SA"/>
        </w:rPr>
      </w:pPr>
      <w:r w:rsidRPr="002F1654">
        <w:rPr>
          <w:rFonts w:ascii="Times New Roman" w:eastAsia="Times New Roman" w:hAnsi="Times New Roman" w:cs="Times New Roman"/>
          <w:i/>
          <w:color w:val="00000A"/>
          <w:sz w:val="28"/>
          <w:szCs w:val="28"/>
          <w:lang w:eastAsia="ar-SA"/>
        </w:rPr>
        <w:t>магистр</w:t>
      </w:r>
    </w:p>
    <w:p w:rsidR="00E23907" w:rsidRPr="002F1654" w:rsidRDefault="00E23907" w:rsidP="00E23907">
      <w:pPr>
        <w:ind w:left="284"/>
        <w:jc w:val="center"/>
        <w:rPr>
          <w:rFonts w:ascii="Times New Roman" w:eastAsia="Times New Roman" w:hAnsi="Times New Roman" w:cs="Times New Roman"/>
          <w:i/>
          <w:color w:val="00000A"/>
          <w:sz w:val="28"/>
          <w:szCs w:val="28"/>
          <w:lang w:eastAsia="ar-SA"/>
        </w:rPr>
      </w:pPr>
    </w:p>
    <w:p w:rsidR="00E23907" w:rsidRPr="002F1654" w:rsidRDefault="00E23907" w:rsidP="00E23907">
      <w:pPr>
        <w:widowControl w:val="0"/>
        <w:shd w:val="clear" w:color="auto" w:fill="FFFFFF"/>
        <w:jc w:val="both"/>
        <w:rPr>
          <w:rFonts w:ascii="Times New Roman" w:eastAsia="Times New Roman" w:hAnsi="Times New Roman" w:cs="Times New Roman"/>
          <w:color w:val="00000A"/>
          <w:sz w:val="28"/>
          <w:szCs w:val="28"/>
          <w:lang w:eastAsia="ru-RU"/>
        </w:rPr>
      </w:pPr>
    </w:p>
    <w:p w:rsidR="00E23907" w:rsidRDefault="00E23907" w:rsidP="00E23907">
      <w:pPr>
        <w:widowControl w:val="0"/>
        <w:shd w:val="clear" w:color="auto" w:fill="FFFFFF"/>
        <w:jc w:val="both"/>
        <w:rPr>
          <w:rFonts w:ascii="Times New Roman" w:eastAsia="Times New Roman" w:hAnsi="Times New Roman" w:cs="Times New Roman"/>
          <w:color w:val="00000A"/>
          <w:sz w:val="28"/>
          <w:szCs w:val="28"/>
          <w:lang w:val="ru-RU" w:eastAsia="ru-RU"/>
        </w:rPr>
      </w:pPr>
    </w:p>
    <w:p w:rsidR="00DA2E70" w:rsidRDefault="00DA2E70" w:rsidP="00E23907">
      <w:pPr>
        <w:widowControl w:val="0"/>
        <w:shd w:val="clear" w:color="auto" w:fill="FFFFFF"/>
        <w:jc w:val="both"/>
        <w:rPr>
          <w:rFonts w:ascii="Times New Roman" w:eastAsia="Times New Roman" w:hAnsi="Times New Roman" w:cs="Times New Roman"/>
          <w:color w:val="00000A"/>
          <w:sz w:val="28"/>
          <w:szCs w:val="28"/>
          <w:lang w:val="ru-RU" w:eastAsia="ru-RU"/>
        </w:rPr>
      </w:pPr>
    </w:p>
    <w:p w:rsidR="00DA2E70" w:rsidRDefault="00DA2E70" w:rsidP="00E23907">
      <w:pPr>
        <w:widowControl w:val="0"/>
        <w:shd w:val="clear" w:color="auto" w:fill="FFFFFF"/>
        <w:jc w:val="both"/>
        <w:rPr>
          <w:rFonts w:ascii="Times New Roman" w:eastAsia="Times New Roman" w:hAnsi="Times New Roman" w:cs="Times New Roman"/>
          <w:color w:val="00000A"/>
          <w:sz w:val="28"/>
          <w:szCs w:val="28"/>
          <w:lang w:val="ru-RU" w:eastAsia="ru-RU"/>
        </w:rPr>
      </w:pPr>
    </w:p>
    <w:p w:rsidR="00E23907" w:rsidRPr="002F1654" w:rsidRDefault="00E23907" w:rsidP="00E23907">
      <w:pPr>
        <w:widowControl w:val="0"/>
        <w:shd w:val="clear" w:color="auto" w:fill="FFFFFF"/>
        <w:jc w:val="both"/>
        <w:rPr>
          <w:rFonts w:ascii="Times New Roman" w:eastAsia="Times New Roman" w:hAnsi="Times New Roman" w:cs="Times New Roman"/>
          <w:color w:val="00000A"/>
          <w:sz w:val="28"/>
          <w:szCs w:val="28"/>
          <w:lang w:eastAsia="ru-RU"/>
        </w:rPr>
      </w:pPr>
    </w:p>
    <w:p w:rsidR="00E23907" w:rsidRPr="002F1654" w:rsidRDefault="00E23907" w:rsidP="00E23907">
      <w:pPr>
        <w:widowControl w:val="0"/>
        <w:shd w:val="clear" w:color="auto" w:fill="FFFFFF"/>
        <w:jc w:val="both"/>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 xml:space="preserve">Составитель: старший преподаватель кафедры иностранных языков, </w:t>
      </w:r>
    </w:p>
    <w:p w:rsidR="00E23907" w:rsidRPr="002F1654" w:rsidRDefault="00E23907" w:rsidP="00E23907">
      <w:pPr>
        <w:widowControl w:val="0"/>
        <w:shd w:val="clear" w:color="auto" w:fill="FFFFFF"/>
        <w:jc w:val="both"/>
        <w:rPr>
          <w:rFonts w:ascii="Times New Roman" w:hAnsi="Times New Roman" w:cs="Times New Roman"/>
          <w:b/>
          <w:bCs/>
          <w:color w:val="00000A"/>
          <w:sz w:val="28"/>
          <w:szCs w:val="28"/>
          <w:lang w:eastAsia="ar-SA"/>
        </w:rPr>
      </w:pPr>
      <w:r w:rsidRPr="002F1654">
        <w:rPr>
          <w:rFonts w:ascii="Times New Roman" w:eastAsia="Times New Roman" w:hAnsi="Times New Roman" w:cs="Times New Roman"/>
          <w:color w:val="00000A"/>
          <w:sz w:val="28"/>
          <w:szCs w:val="28"/>
          <w:lang w:eastAsia="ru-RU"/>
        </w:rPr>
        <w:t xml:space="preserve">Гринева О. А., </w:t>
      </w:r>
      <w:r w:rsidR="00C416E9">
        <w:rPr>
          <w:rFonts w:ascii="Times New Roman" w:eastAsia="Times New Roman" w:hAnsi="Times New Roman" w:cs="Times New Roman"/>
          <w:color w:val="00000A"/>
          <w:sz w:val="28"/>
          <w:szCs w:val="28"/>
          <w:lang w:val="ru-RU" w:eastAsia="ru-RU"/>
        </w:rPr>
        <w:t xml:space="preserve">к.филол.н., доцент, </w:t>
      </w:r>
      <w:r w:rsidRPr="002F1654">
        <w:rPr>
          <w:rFonts w:ascii="Times New Roman" w:eastAsia="Times New Roman" w:hAnsi="Times New Roman" w:cs="Times New Roman"/>
          <w:color w:val="00000A"/>
          <w:sz w:val="28"/>
          <w:szCs w:val="28"/>
          <w:lang w:eastAsia="ru-RU"/>
        </w:rPr>
        <w:t>Лефлер Н. О.</w:t>
      </w:r>
    </w:p>
    <w:p w:rsidR="002F1654" w:rsidRDefault="002F1654" w:rsidP="00E23907">
      <w:pPr>
        <w:shd w:val="clear" w:color="auto" w:fill="FFFFFF"/>
        <w:ind w:firstLine="567"/>
        <w:jc w:val="both"/>
        <w:rPr>
          <w:rFonts w:ascii="Times New Roman" w:hAnsi="Times New Roman" w:cs="Times New Roman"/>
          <w:sz w:val="28"/>
          <w:szCs w:val="28"/>
          <w:lang w:val="ru-RU"/>
        </w:rPr>
      </w:pPr>
    </w:p>
    <w:p w:rsidR="00DA2E70" w:rsidRDefault="00DA2E70" w:rsidP="00E23907">
      <w:pPr>
        <w:shd w:val="clear" w:color="auto" w:fill="FFFFFF"/>
        <w:ind w:firstLine="567"/>
        <w:jc w:val="both"/>
        <w:rPr>
          <w:rFonts w:ascii="Times New Roman" w:hAnsi="Times New Roman" w:cs="Times New Roman"/>
          <w:sz w:val="28"/>
          <w:szCs w:val="28"/>
          <w:lang w:val="ru-RU"/>
        </w:rPr>
      </w:pPr>
    </w:p>
    <w:p w:rsidR="002F1654" w:rsidRDefault="002F1654" w:rsidP="00E23907">
      <w:pPr>
        <w:shd w:val="clear" w:color="auto" w:fill="FFFFFF"/>
        <w:ind w:firstLine="567"/>
        <w:jc w:val="both"/>
        <w:rPr>
          <w:rFonts w:ascii="Times New Roman" w:hAnsi="Times New Roman" w:cs="Times New Roman"/>
          <w:sz w:val="28"/>
          <w:szCs w:val="28"/>
          <w:lang w:val="ru-RU"/>
        </w:rPr>
      </w:pPr>
    </w:p>
    <w:p w:rsidR="00E23907" w:rsidRPr="002F1654" w:rsidRDefault="00E23907" w:rsidP="00E23907">
      <w:pPr>
        <w:shd w:val="clear" w:color="auto" w:fill="FFFFFF"/>
        <w:ind w:firstLine="567"/>
        <w:jc w:val="both"/>
        <w:rPr>
          <w:rFonts w:ascii="Times New Roman" w:hAnsi="Times New Roman" w:cs="Times New Roman"/>
          <w:sz w:val="28"/>
          <w:szCs w:val="28"/>
        </w:rPr>
      </w:pPr>
      <w:r w:rsidRPr="002F1654">
        <w:rPr>
          <w:rFonts w:ascii="Times New Roman" w:hAnsi="Times New Roman" w:cs="Times New Roman"/>
          <w:sz w:val="28"/>
          <w:szCs w:val="28"/>
        </w:rPr>
        <w:t xml:space="preserve">1. </w:t>
      </w:r>
      <w:r w:rsidRPr="002F1654">
        <w:rPr>
          <w:rFonts w:ascii="Times New Roman" w:hAnsi="Times New Roman" w:cs="Times New Roman"/>
          <w:b/>
          <w:bCs/>
          <w:sz w:val="28"/>
          <w:szCs w:val="28"/>
        </w:rPr>
        <w:t>Назначение фонда оценочных средств</w:t>
      </w:r>
    </w:p>
    <w:p w:rsidR="00E23907" w:rsidRPr="002F1654" w:rsidRDefault="00E23907" w:rsidP="00E23907">
      <w:pPr>
        <w:shd w:val="clear" w:color="auto" w:fill="FFFFFF"/>
        <w:tabs>
          <w:tab w:val="left" w:pos="1603"/>
          <w:tab w:val="left" w:pos="3715"/>
          <w:tab w:val="left" w:pos="4344"/>
          <w:tab w:val="left" w:pos="6730"/>
          <w:tab w:val="left" w:pos="8520"/>
          <w:tab w:val="left" w:pos="9130"/>
        </w:tabs>
        <w:ind w:firstLine="567"/>
        <w:jc w:val="both"/>
        <w:rPr>
          <w:rFonts w:ascii="Times New Roman" w:hAnsi="Times New Roman" w:cs="Times New Roman"/>
          <w:sz w:val="28"/>
          <w:szCs w:val="28"/>
        </w:rPr>
      </w:pPr>
      <w:r w:rsidRPr="002F1654">
        <w:rPr>
          <w:rFonts w:ascii="Times New Roman" w:hAnsi="Times New Roman" w:cs="Times New Roman"/>
          <w:sz w:val="28"/>
          <w:szCs w:val="28"/>
        </w:rPr>
        <w:t>1.1.</w:t>
      </w:r>
      <w:r w:rsidRPr="002F1654">
        <w:rPr>
          <w:rFonts w:ascii="Times New Roman" w:hAnsi="Times New Roman" w:cs="Times New Roman"/>
          <w:b/>
          <w:sz w:val="28"/>
          <w:szCs w:val="28"/>
        </w:rPr>
        <w:t xml:space="preserve"> </w:t>
      </w:r>
      <w:r w:rsidRPr="002F1654">
        <w:rPr>
          <w:rFonts w:ascii="Times New Roman" w:hAnsi="Times New Roman" w:cs="Times New Roman"/>
          <w:sz w:val="28"/>
          <w:szCs w:val="28"/>
        </w:rPr>
        <w:t>Целью создания ФОС дисциплины «Иностранный язык» является установление соответствия учебных достижений запланированным результатам обучения и требованиям основной профессиональной образовательной программы, рабочей программы дисциплины.</w:t>
      </w:r>
    </w:p>
    <w:p w:rsidR="00E23907" w:rsidRPr="002F1654" w:rsidRDefault="00E23907" w:rsidP="00E23907">
      <w:pPr>
        <w:shd w:val="clear" w:color="auto" w:fill="FFFFFF"/>
        <w:tabs>
          <w:tab w:val="left" w:pos="1603"/>
          <w:tab w:val="left" w:pos="3715"/>
          <w:tab w:val="left" w:pos="4344"/>
          <w:tab w:val="left" w:pos="6730"/>
          <w:tab w:val="left" w:pos="8520"/>
          <w:tab w:val="left" w:pos="9130"/>
        </w:tabs>
        <w:ind w:firstLine="567"/>
        <w:jc w:val="both"/>
        <w:rPr>
          <w:rFonts w:ascii="Times New Roman" w:hAnsi="Times New Roman" w:cs="Times New Roman"/>
          <w:sz w:val="28"/>
          <w:szCs w:val="28"/>
        </w:rPr>
      </w:pPr>
      <w:r w:rsidRPr="002F1654">
        <w:rPr>
          <w:rFonts w:ascii="Times New Roman" w:hAnsi="Times New Roman" w:cs="Times New Roman"/>
          <w:sz w:val="28"/>
          <w:szCs w:val="28"/>
        </w:rPr>
        <w:t xml:space="preserve">1.2. ФОС по дисциплине решает задачи: </w:t>
      </w:r>
    </w:p>
    <w:p w:rsidR="00E23907" w:rsidRPr="002F1654" w:rsidRDefault="00E23907" w:rsidP="00E23907">
      <w:pPr>
        <w:shd w:val="clear" w:color="auto" w:fill="FFFFFF"/>
        <w:tabs>
          <w:tab w:val="left" w:pos="1603"/>
          <w:tab w:val="left" w:pos="3715"/>
          <w:tab w:val="left" w:pos="4344"/>
          <w:tab w:val="left" w:pos="6730"/>
          <w:tab w:val="left" w:pos="8520"/>
          <w:tab w:val="left" w:pos="9130"/>
        </w:tabs>
        <w:ind w:firstLine="567"/>
        <w:jc w:val="both"/>
        <w:rPr>
          <w:rFonts w:ascii="Times New Roman" w:hAnsi="Times New Roman" w:cs="Times New Roman"/>
          <w:sz w:val="28"/>
          <w:szCs w:val="28"/>
        </w:rPr>
      </w:pPr>
      <w:r w:rsidRPr="002F1654">
        <w:rPr>
          <w:rFonts w:ascii="Times New Roman" w:hAnsi="Times New Roman" w:cs="Times New Roman"/>
          <w:sz w:val="28"/>
          <w:szCs w:val="28"/>
        </w:rPr>
        <w:t xml:space="preserve">- контроль и управление процессом приобретения аспирантами необходимых знаний, умений, навыков и уровня сформированности компетенций, определенных в ФГОС ВО по соответствующему направлению подготовки; </w:t>
      </w:r>
    </w:p>
    <w:p w:rsidR="00E23907" w:rsidRPr="002F1654" w:rsidRDefault="00E23907" w:rsidP="00E23907">
      <w:pPr>
        <w:shd w:val="clear" w:color="auto" w:fill="FFFFFF"/>
        <w:tabs>
          <w:tab w:val="left" w:pos="1603"/>
          <w:tab w:val="left" w:pos="3715"/>
          <w:tab w:val="left" w:pos="4344"/>
          <w:tab w:val="left" w:pos="6730"/>
          <w:tab w:val="left" w:pos="8520"/>
          <w:tab w:val="left" w:pos="9130"/>
        </w:tabs>
        <w:ind w:firstLine="567"/>
        <w:jc w:val="both"/>
        <w:rPr>
          <w:rFonts w:ascii="Times New Roman" w:hAnsi="Times New Roman" w:cs="Times New Roman"/>
          <w:sz w:val="28"/>
          <w:szCs w:val="28"/>
        </w:rPr>
      </w:pPr>
      <w:r w:rsidRPr="002F1654">
        <w:rPr>
          <w:rFonts w:ascii="Times New Roman" w:hAnsi="Times New Roman" w:cs="Times New Roman"/>
          <w:sz w:val="28"/>
          <w:szCs w:val="28"/>
        </w:rPr>
        <w:t xml:space="preserve">- контроль (с помощью набора оценочных средств) и управление (с помощью элементов обратной связи) достижением целей реализации ОПОП, определенных в виде набора универсальных и общепрофессиональных компетенций выпускников; </w:t>
      </w:r>
    </w:p>
    <w:p w:rsidR="00E23907" w:rsidRPr="002F1654" w:rsidRDefault="00E23907" w:rsidP="00E23907">
      <w:pPr>
        <w:shd w:val="clear" w:color="auto" w:fill="FFFFFF"/>
        <w:tabs>
          <w:tab w:val="left" w:pos="1603"/>
          <w:tab w:val="left" w:pos="3715"/>
          <w:tab w:val="left" w:pos="4344"/>
          <w:tab w:val="left" w:pos="6730"/>
          <w:tab w:val="left" w:pos="8520"/>
          <w:tab w:val="left" w:pos="9130"/>
        </w:tabs>
        <w:ind w:firstLine="567"/>
        <w:jc w:val="both"/>
        <w:rPr>
          <w:rFonts w:ascii="Times New Roman" w:hAnsi="Times New Roman" w:cs="Times New Roman"/>
          <w:sz w:val="28"/>
          <w:szCs w:val="28"/>
        </w:rPr>
      </w:pPr>
      <w:r w:rsidRPr="002F1654">
        <w:rPr>
          <w:rFonts w:ascii="Times New Roman" w:hAnsi="Times New Roman" w:cs="Times New Roman"/>
          <w:sz w:val="28"/>
          <w:szCs w:val="28"/>
        </w:rPr>
        <w:t>-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 Университета.</w:t>
      </w:r>
    </w:p>
    <w:p w:rsidR="00E23907" w:rsidRPr="002F1654" w:rsidRDefault="00E23907" w:rsidP="00E23907">
      <w:pPr>
        <w:shd w:val="clear" w:color="auto" w:fill="FFFFFF"/>
        <w:ind w:firstLine="567"/>
        <w:jc w:val="both"/>
        <w:rPr>
          <w:rFonts w:ascii="Times New Roman" w:hAnsi="Times New Roman" w:cs="Times New Roman"/>
          <w:sz w:val="28"/>
          <w:szCs w:val="28"/>
        </w:rPr>
      </w:pPr>
      <w:r w:rsidRPr="002F1654">
        <w:rPr>
          <w:rFonts w:ascii="Times New Roman" w:hAnsi="Times New Roman" w:cs="Times New Roman"/>
          <w:sz w:val="28"/>
          <w:szCs w:val="28"/>
        </w:rPr>
        <w:t>1.3. ФОС разработан на основании нормативных документов:</w:t>
      </w:r>
    </w:p>
    <w:p w:rsidR="00E23907" w:rsidRPr="002F1654" w:rsidRDefault="00E23907" w:rsidP="00E23907">
      <w:pPr>
        <w:ind w:left="284"/>
        <w:jc w:val="both"/>
        <w:rPr>
          <w:rFonts w:ascii="Times New Roman" w:hAnsi="Times New Roman" w:cs="Times New Roman"/>
          <w:i/>
          <w:sz w:val="28"/>
          <w:szCs w:val="28"/>
        </w:rPr>
      </w:pPr>
      <w:r w:rsidRPr="002F1654">
        <w:rPr>
          <w:rFonts w:ascii="Times New Roman" w:hAnsi="Times New Roman" w:cs="Times New Roman"/>
          <w:sz w:val="28"/>
          <w:szCs w:val="28"/>
        </w:rPr>
        <w:t xml:space="preserve">- федерального государственного образовательного стандарта высшего образования по направлению подготовки </w:t>
      </w:r>
      <w:r w:rsidRPr="002F1654">
        <w:rPr>
          <w:rFonts w:ascii="Times New Roman" w:hAnsi="Times New Roman" w:cs="Times New Roman"/>
          <w:i/>
          <w:sz w:val="28"/>
          <w:szCs w:val="28"/>
        </w:rPr>
        <w:t>44.04.03 Специальное (дефектологическое) образование</w:t>
      </w:r>
      <w:r w:rsidRPr="002F1654">
        <w:rPr>
          <w:rFonts w:ascii="Times New Roman" w:hAnsi="Times New Roman" w:cs="Times New Roman"/>
          <w:sz w:val="28"/>
          <w:szCs w:val="28"/>
        </w:rPr>
        <w:t>,</w:t>
      </w:r>
      <w:r w:rsidRPr="002F1654">
        <w:rPr>
          <w:rFonts w:ascii="Times New Roman" w:hAnsi="Times New Roman" w:cs="Times New Roman"/>
          <w:i/>
          <w:color w:val="000000" w:themeColor="text1"/>
        </w:rPr>
        <w:t xml:space="preserve"> </w:t>
      </w:r>
      <w:r w:rsidR="00A16FB4" w:rsidRPr="00A16FB4">
        <w:rPr>
          <w:rFonts w:ascii="Times New Roman" w:eastAsia="Times New Roman" w:hAnsi="Times New Roman" w:cs="Times New Roman"/>
          <w:sz w:val="28"/>
          <w:szCs w:val="28"/>
          <w:lang w:eastAsia="ar-SA"/>
        </w:rPr>
        <w:t>Направленность (профиль) образовательной программы</w:t>
      </w:r>
      <w:r w:rsidRPr="002F1654">
        <w:rPr>
          <w:rFonts w:ascii="Times New Roman" w:hAnsi="Times New Roman" w:cs="Times New Roman"/>
          <w:i/>
          <w:color w:val="000000" w:themeColor="text1"/>
          <w:sz w:val="28"/>
          <w:szCs w:val="28"/>
        </w:rPr>
        <w:t>:</w:t>
      </w:r>
      <w:r w:rsidRPr="002F1654">
        <w:rPr>
          <w:rFonts w:ascii="Times New Roman" w:hAnsi="Times New Roman" w:cs="Times New Roman"/>
          <w:i/>
          <w:color w:val="000000" w:themeColor="text1"/>
        </w:rPr>
        <w:t xml:space="preserve"> </w:t>
      </w:r>
      <w:r w:rsidR="002F1654">
        <w:rPr>
          <w:rFonts w:ascii="Times New Roman" w:hAnsi="Times New Roman" w:cs="Times New Roman"/>
          <w:i/>
          <w:sz w:val="28"/>
          <w:szCs w:val="28"/>
          <w:lang w:val="ru-RU"/>
        </w:rPr>
        <w:t xml:space="preserve">Психолого-педагогическая реабилитация лиц с </w:t>
      </w:r>
      <w:r w:rsidR="00C416E9">
        <w:rPr>
          <w:rFonts w:ascii="Times New Roman" w:hAnsi="Times New Roman" w:cs="Times New Roman"/>
          <w:i/>
          <w:sz w:val="28"/>
          <w:szCs w:val="28"/>
          <w:lang w:val="ru-RU"/>
        </w:rPr>
        <w:t>ограниченными возможностями здоровья</w:t>
      </w:r>
      <w:r w:rsidRPr="002F1654">
        <w:rPr>
          <w:rFonts w:ascii="Times New Roman" w:hAnsi="Times New Roman" w:cs="Times New Roman"/>
          <w:i/>
          <w:color w:val="000000" w:themeColor="text1"/>
          <w:sz w:val="28"/>
          <w:szCs w:val="28"/>
        </w:rPr>
        <w:t>;</w:t>
      </w:r>
    </w:p>
    <w:p w:rsidR="00E23907" w:rsidRPr="002F1654" w:rsidRDefault="00E23907" w:rsidP="00E23907">
      <w:pPr>
        <w:ind w:left="284"/>
        <w:jc w:val="both"/>
        <w:rPr>
          <w:rFonts w:ascii="Times New Roman" w:hAnsi="Times New Roman" w:cs="Times New Roman"/>
          <w:i/>
          <w:sz w:val="28"/>
          <w:szCs w:val="28"/>
        </w:rPr>
      </w:pPr>
      <w:r w:rsidRPr="002F1654">
        <w:rPr>
          <w:rFonts w:ascii="Times New Roman" w:hAnsi="Times New Roman" w:cs="Times New Roman"/>
          <w:color w:val="000000" w:themeColor="text1"/>
          <w:sz w:val="28"/>
          <w:szCs w:val="28"/>
        </w:rPr>
        <w:t>-</w:t>
      </w:r>
      <w:r w:rsidRPr="002F1654">
        <w:rPr>
          <w:rFonts w:ascii="Times New Roman" w:hAnsi="Times New Roman" w:cs="Times New Roman"/>
          <w:color w:val="000000" w:themeColor="text1"/>
          <w:sz w:val="28"/>
          <w:szCs w:val="28"/>
        </w:rPr>
        <w:tab/>
        <w:t xml:space="preserve">образовательной программы высшего образования по направлению подготовки </w:t>
      </w:r>
      <w:r w:rsidRPr="002F1654">
        <w:rPr>
          <w:rFonts w:ascii="Times New Roman" w:hAnsi="Times New Roman" w:cs="Times New Roman"/>
          <w:i/>
          <w:sz w:val="28"/>
          <w:szCs w:val="28"/>
        </w:rPr>
        <w:t xml:space="preserve">44.04.03 Специальное (дефектологическое) образование, </w:t>
      </w:r>
      <w:r w:rsidR="00A16FB4" w:rsidRPr="00A16FB4">
        <w:rPr>
          <w:rFonts w:ascii="Times New Roman" w:eastAsia="Times New Roman" w:hAnsi="Times New Roman" w:cs="Times New Roman"/>
          <w:sz w:val="28"/>
          <w:szCs w:val="28"/>
          <w:lang w:eastAsia="ar-SA"/>
        </w:rPr>
        <w:t>Направленность (профиль) образовательной программы</w:t>
      </w:r>
      <w:r w:rsidRPr="002F1654">
        <w:rPr>
          <w:rFonts w:ascii="Times New Roman" w:hAnsi="Times New Roman" w:cs="Times New Roman"/>
          <w:i/>
          <w:sz w:val="28"/>
          <w:szCs w:val="28"/>
        </w:rPr>
        <w:t xml:space="preserve">: </w:t>
      </w:r>
      <w:r w:rsidR="002F1654">
        <w:rPr>
          <w:rFonts w:ascii="Times New Roman" w:hAnsi="Times New Roman" w:cs="Times New Roman"/>
          <w:i/>
          <w:sz w:val="28"/>
          <w:szCs w:val="28"/>
          <w:lang w:val="ru-RU"/>
        </w:rPr>
        <w:t xml:space="preserve">Психолого-педагогическая реабилитация лиц с </w:t>
      </w:r>
      <w:r w:rsidR="00C416E9">
        <w:rPr>
          <w:rFonts w:ascii="Times New Roman" w:hAnsi="Times New Roman" w:cs="Times New Roman"/>
          <w:i/>
          <w:sz w:val="28"/>
          <w:szCs w:val="28"/>
          <w:lang w:val="ru-RU"/>
        </w:rPr>
        <w:t>ограниченными возможностями здоровья</w:t>
      </w:r>
      <w:r w:rsidRPr="002F1654">
        <w:rPr>
          <w:rFonts w:ascii="Times New Roman" w:hAnsi="Times New Roman" w:cs="Times New Roman"/>
          <w:i/>
          <w:color w:val="000000" w:themeColor="text1"/>
          <w:sz w:val="28"/>
          <w:szCs w:val="28"/>
        </w:rPr>
        <w:t>;</w:t>
      </w:r>
    </w:p>
    <w:p w:rsidR="00E23907" w:rsidRPr="002F1654" w:rsidRDefault="00E23907" w:rsidP="00E23907">
      <w:pPr>
        <w:ind w:firstLine="567"/>
        <w:jc w:val="both"/>
        <w:rPr>
          <w:rFonts w:ascii="Times New Roman" w:hAnsi="Times New Roman" w:cs="Times New Roman"/>
          <w:sz w:val="28"/>
          <w:szCs w:val="28"/>
        </w:rPr>
      </w:pPr>
      <w:r w:rsidRPr="002F1654">
        <w:rPr>
          <w:rFonts w:ascii="Times New Roman" w:hAnsi="Times New Roman" w:cs="Times New Roman"/>
          <w:sz w:val="28"/>
          <w:szCs w:val="28"/>
        </w:rPr>
        <w:t>-</w:t>
      </w:r>
      <w:r w:rsidRPr="002F1654">
        <w:rPr>
          <w:rFonts w:ascii="Times New Roman" w:hAnsi="Times New Roman" w:cs="Times New Roman"/>
          <w:sz w:val="28"/>
          <w:szCs w:val="28"/>
        </w:rPr>
        <w:tab/>
        <w:t>Положения о формировании фонда оценочных средств для текущего контроля успеваемости, промежуточной и итоговой аттестации обучающихся по образовательным программам высшего образования – программам бакалавриата, программам специалитета, программам магистратуры, программам подготовки научно-педагогических кадров в аспирантуре в федеральном государственном бюджетном образовательном учреждении высшего образования «Красноярский государственный педагогический университет им. В.П. Астафьева» и его филиалах.</w:t>
      </w:r>
    </w:p>
    <w:p w:rsidR="00E23907" w:rsidRPr="002F1654" w:rsidRDefault="00E23907" w:rsidP="00E23907">
      <w:pPr>
        <w:widowControl w:val="0"/>
        <w:shd w:val="clear" w:color="auto" w:fill="FFFFFF"/>
        <w:tabs>
          <w:tab w:val="left" w:pos="1157"/>
        </w:tabs>
        <w:ind w:right="29" w:firstLine="567"/>
        <w:jc w:val="both"/>
        <w:rPr>
          <w:rFonts w:ascii="Times New Roman" w:eastAsia="Times New Roman" w:hAnsi="Times New Roman" w:cs="Times New Roman"/>
          <w:b/>
          <w:color w:val="00000A"/>
          <w:sz w:val="28"/>
          <w:szCs w:val="28"/>
          <w:lang w:eastAsia="ru-RU"/>
        </w:rPr>
      </w:pPr>
      <w:r w:rsidRPr="002F1654">
        <w:rPr>
          <w:rFonts w:ascii="Times New Roman" w:eastAsia="Times New Roman" w:hAnsi="Times New Roman" w:cs="Times New Roman"/>
          <w:b/>
          <w:bCs/>
          <w:color w:val="00000A"/>
          <w:sz w:val="28"/>
          <w:szCs w:val="28"/>
          <w:lang w:eastAsia="ru-RU"/>
        </w:rPr>
        <w:t xml:space="preserve">2. </w:t>
      </w:r>
      <w:r w:rsidRPr="002F1654">
        <w:rPr>
          <w:rFonts w:ascii="Times New Roman" w:eastAsia="Times New Roman" w:hAnsi="Times New Roman" w:cs="Times New Roman"/>
          <w:b/>
          <w:color w:val="00000A"/>
          <w:sz w:val="28"/>
          <w:szCs w:val="28"/>
          <w:lang w:eastAsia="ru-RU"/>
        </w:rPr>
        <w:t>Перечень компетенций с указанием этапов их формирования в процессе изучения дисциплины  «Иностранный язык»</w:t>
      </w:r>
    </w:p>
    <w:p w:rsidR="00E23907" w:rsidRPr="002F1654" w:rsidRDefault="00E23907" w:rsidP="00E23907">
      <w:pPr>
        <w:widowControl w:val="0"/>
        <w:shd w:val="clear" w:color="auto" w:fill="FFFFFF"/>
        <w:ind w:right="5" w:firstLine="567"/>
        <w:rPr>
          <w:rFonts w:ascii="Times New Roman" w:eastAsia="Times New Roman" w:hAnsi="Times New Roman" w:cs="Times New Roman"/>
          <w:bCs/>
          <w:color w:val="00000A"/>
          <w:sz w:val="28"/>
          <w:szCs w:val="28"/>
          <w:lang w:eastAsia="ru-RU"/>
        </w:rPr>
      </w:pPr>
      <w:r w:rsidRPr="002F1654">
        <w:rPr>
          <w:rFonts w:ascii="Times New Roman" w:eastAsia="Times New Roman" w:hAnsi="Times New Roman" w:cs="Times New Roman"/>
          <w:bCs/>
          <w:color w:val="00000A"/>
          <w:sz w:val="28"/>
          <w:szCs w:val="28"/>
          <w:lang w:eastAsia="ru-RU"/>
        </w:rPr>
        <w:t xml:space="preserve">2.1. </w:t>
      </w:r>
      <w:r w:rsidRPr="002F1654">
        <w:rPr>
          <w:rFonts w:ascii="Times New Roman" w:eastAsia="Times New Roman" w:hAnsi="Times New Roman" w:cs="Times New Roman"/>
          <w:b/>
          <w:bCs/>
          <w:color w:val="00000A"/>
          <w:sz w:val="28"/>
          <w:szCs w:val="28"/>
          <w:lang w:eastAsia="ru-RU"/>
        </w:rPr>
        <w:t xml:space="preserve">Перечень компетенций, </w:t>
      </w:r>
      <w:r w:rsidRPr="002F1654">
        <w:rPr>
          <w:rFonts w:ascii="Times New Roman" w:eastAsia="Times New Roman" w:hAnsi="Times New Roman" w:cs="Times New Roman"/>
          <w:bCs/>
          <w:color w:val="00000A"/>
          <w:sz w:val="28"/>
          <w:szCs w:val="28"/>
          <w:lang w:eastAsia="ru-RU"/>
        </w:rPr>
        <w:t xml:space="preserve">формируемых в процессе изучения дисциплины «Иностранный язык»: </w:t>
      </w:r>
    </w:p>
    <w:p w:rsidR="00E23907" w:rsidRPr="002F1654" w:rsidRDefault="00E23907" w:rsidP="00E23907">
      <w:pPr>
        <w:widowControl w:val="0"/>
        <w:shd w:val="clear" w:color="auto" w:fill="FFFFFF"/>
        <w:ind w:right="5" w:firstLine="567"/>
        <w:rPr>
          <w:rFonts w:ascii="Times New Roman" w:eastAsia="Times New Roman" w:hAnsi="Times New Roman" w:cs="Times New Roman"/>
          <w:bCs/>
          <w:color w:val="00000A"/>
          <w:sz w:val="28"/>
          <w:szCs w:val="28"/>
          <w:highlight w:val="white"/>
          <w:lang w:eastAsia="ru-RU"/>
        </w:rPr>
      </w:pPr>
    </w:p>
    <w:p w:rsidR="00A8644C" w:rsidRDefault="00A8644C" w:rsidP="00E23907">
      <w:pPr>
        <w:widowControl w:val="0"/>
        <w:shd w:val="clear" w:color="auto" w:fill="FFFFFF"/>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ОПК1 - </w:t>
      </w:r>
      <w:r w:rsidRPr="00A8644C">
        <w:rPr>
          <w:rFonts w:ascii="Times New Roman" w:eastAsia="Times New Roman" w:hAnsi="Times New Roman" w:cs="Times New Roman"/>
          <w:sz w:val="28"/>
          <w:szCs w:val="28"/>
          <w:lang w:val="ru-RU" w:eastAsia="ru-RU"/>
        </w:rPr>
        <w:t>готовность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r>
        <w:rPr>
          <w:rFonts w:ascii="Times New Roman" w:eastAsia="Times New Roman" w:hAnsi="Times New Roman" w:cs="Times New Roman"/>
          <w:sz w:val="28"/>
          <w:szCs w:val="28"/>
          <w:lang w:val="ru-RU" w:eastAsia="ru-RU"/>
        </w:rPr>
        <w:t>.</w:t>
      </w:r>
    </w:p>
    <w:p w:rsidR="00A8644C" w:rsidRDefault="00A8644C" w:rsidP="00E23907">
      <w:pPr>
        <w:widowControl w:val="0"/>
        <w:shd w:val="clear" w:color="auto" w:fill="FFFFFF"/>
        <w:ind w:firstLine="567"/>
        <w:jc w:val="both"/>
        <w:rPr>
          <w:rFonts w:ascii="Times New Roman" w:hAnsi="Times New Roman" w:cs="Times New Roman"/>
          <w:sz w:val="28"/>
          <w:szCs w:val="28"/>
          <w:lang w:val="ru-RU"/>
        </w:rPr>
      </w:pPr>
    </w:p>
    <w:p w:rsidR="00E23907" w:rsidRPr="002F1654" w:rsidRDefault="00E23907" w:rsidP="00E23907">
      <w:pPr>
        <w:widowControl w:val="0"/>
        <w:shd w:val="clear" w:color="auto" w:fill="FFFFFF"/>
        <w:ind w:firstLine="567"/>
        <w:jc w:val="both"/>
        <w:rPr>
          <w:rFonts w:ascii="Times New Roman" w:eastAsia="Times New Roman" w:hAnsi="Times New Roman" w:cs="Times New Roman"/>
          <w:b/>
          <w:color w:val="00000A"/>
          <w:sz w:val="28"/>
          <w:szCs w:val="28"/>
          <w:lang w:eastAsia="ru-RU"/>
        </w:rPr>
      </w:pPr>
      <w:r w:rsidRPr="002F1654">
        <w:rPr>
          <w:rFonts w:ascii="Times New Roman" w:eastAsia="Times New Roman" w:hAnsi="Times New Roman" w:cs="Times New Roman"/>
          <w:bCs/>
          <w:color w:val="00000A"/>
          <w:sz w:val="28"/>
          <w:szCs w:val="28"/>
          <w:lang w:eastAsia="ru-RU"/>
        </w:rPr>
        <w:t>2.2.</w:t>
      </w:r>
      <w:r w:rsidRPr="002F1654">
        <w:rPr>
          <w:rFonts w:ascii="Times New Roman" w:eastAsia="Times New Roman" w:hAnsi="Times New Roman" w:cs="Times New Roman"/>
          <w:b/>
          <w:bCs/>
          <w:color w:val="00000A"/>
          <w:sz w:val="28"/>
          <w:szCs w:val="28"/>
          <w:lang w:eastAsia="ru-RU"/>
        </w:rPr>
        <w:t xml:space="preserve"> Этапы формирования и оценивания компетенций</w:t>
      </w:r>
    </w:p>
    <w:tbl>
      <w:tblPr>
        <w:tblW w:w="5052" w:type="pct"/>
        <w:tblInd w:w="-10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40" w:type="dxa"/>
          <w:right w:w="40" w:type="dxa"/>
        </w:tblCellMar>
        <w:tblLook w:val="0000"/>
      </w:tblPr>
      <w:tblGrid>
        <w:gridCol w:w="1786"/>
        <w:gridCol w:w="2562"/>
        <w:gridCol w:w="1927"/>
        <w:gridCol w:w="2072"/>
        <w:gridCol w:w="992"/>
        <w:gridCol w:w="1626"/>
      </w:tblGrid>
      <w:tr w:rsidR="00E23907" w:rsidRPr="002F1654" w:rsidTr="00A8644C">
        <w:trPr>
          <w:trHeight w:hRule="exact" w:val="1051"/>
        </w:trPr>
        <w:tc>
          <w:tcPr>
            <w:tcW w:w="160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widowControl w:val="0"/>
              <w:shd w:val="clear" w:color="auto" w:fill="FFFFFF"/>
              <w:jc w:val="center"/>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lastRenderedPageBreak/>
              <w:t>Компетенция</w:t>
            </w:r>
          </w:p>
        </w:tc>
        <w:tc>
          <w:tcPr>
            <w:tcW w:w="229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widowControl w:val="0"/>
              <w:shd w:val="clear" w:color="auto" w:fill="FFFFFF"/>
              <w:ind w:right="62"/>
              <w:jc w:val="center"/>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Этап формирования компетенции</w:t>
            </w:r>
          </w:p>
        </w:tc>
        <w:tc>
          <w:tcPr>
            <w:tcW w:w="172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widowControl w:val="0"/>
              <w:shd w:val="clear" w:color="auto" w:fill="FFFFFF"/>
              <w:ind w:right="-40"/>
              <w:jc w:val="center"/>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Дисциплины, практики, участвующие в</w:t>
            </w:r>
          </w:p>
          <w:p w:rsidR="00E23907" w:rsidRPr="002F1654" w:rsidRDefault="00E23907" w:rsidP="00E23907">
            <w:pPr>
              <w:widowControl w:val="0"/>
              <w:shd w:val="clear" w:color="auto" w:fill="FFFFFF"/>
              <w:ind w:right="-40"/>
              <w:jc w:val="center"/>
              <w:rPr>
                <w:rFonts w:ascii="Times New Roman" w:eastAsia="Times New Roman" w:hAnsi="Times New Roman" w:cs="Times New Roman"/>
                <w:b/>
                <w:color w:val="00000A"/>
                <w:sz w:val="28"/>
                <w:szCs w:val="28"/>
                <w:lang w:eastAsia="ru-RU"/>
              </w:rPr>
            </w:pPr>
            <w:r w:rsidRPr="002F1654">
              <w:rPr>
                <w:rFonts w:ascii="Times New Roman" w:eastAsia="Times New Roman" w:hAnsi="Times New Roman" w:cs="Times New Roman"/>
                <w:color w:val="00000A"/>
                <w:sz w:val="28"/>
                <w:szCs w:val="28"/>
                <w:lang w:eastAsia="ru-RU"/>
              </w:rPr>
              <w:t>формировании компетенции</w:t>
            </w:r>
          </w:p>
        </w:tc>
        <w:tc>
          <w:tcPr>
            <w:tcW w:w="185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widowControl w:val="0"/>
              <w:shd w:val="clear" w:color="auto" w:fill="FFFFFF"/>
              <w:ind w:right="149"/>
              <w:jc w:val="center"/>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Тип контроля</w:t>
            </w:r>
          </w:p>
        </w:tc>
        <w:tc>
          <w:tcPr>
            <w:tcW w:w="2344" w:type="dxa"/>
            <w:gridSpan w:val="2"/>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widowControl w:val="0"/>
              <w:shd w:val="clear" w:color="auto" w:fill="FFFFFF"/>
              <w:ind w:right="149"/>
              <w:jc w:val="center"/>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Оценочное средство/ КИМы</w:t>
            </w:r>
          </w:p>
        </w:tc>
      </w:tr>
      <w:tr w:rsidR="00E23907" w:rsidRPr="002F1654" w:rsidTr="00A8644C">
        <w:trPr>
          <w:trHeight w:hRule="exact" w:val="683"/>
        </w:trPr>
        <w:tc>
          <w:tcPr>
            <w:tcW w:w="1600" w:type="dxa"/>
            <w:vMerge/>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widowControl w:val="0"/>
              <w:shd w:val="clear" w:color="auto" w:fill="FFFFFF"/>
              <w:jc w:val="both"/>
              <w:rPr>
                <w:rFonts w:ascii="Times New Roman" w:eastAsia="Times New Roman" w:hAnsi="Times New Roman" w:cs="Times New Roman"/>
                <w:color w:val="00000A"/>
                <w:sz w:val="28"/>
                <w:szCs w:val="28"/>
                <w:lang w:eastAsia="ru-RU"/>
              </w:rPr>
            </w:pPr>
          </w:p>
        </w:tc>
        <w:tc>
          <w:tcPr>
            <w:tcW w:w="2294" w:type="dxa"/>
            <w:vMerge/>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widowControl w:val="0"/>
              <w:shd w:val="clear" w:color="auto" w:fill="FFFFFF"/>
              <w:ind w:right="62"/>
              <w:jc w:val="both"/>
              <w:rPr>
                <w:rFonts w:ascii="Times New Roman" w:eastAsia="Times New Roman" w:hAnsi="Times New Roman" w:cs="Times New Roman"/>
                <w:color w:val="00000A"/>
                <w:sz w:val="28"/>
                <w:szCs w:val="28"/>
                <w:lang w:eastAsia="ru-RU"/>
              </w:rPr>
            </w:pPr>
          </w:p>
        </w:tc>
        <w:tc>
          <w:tcPr>
            <w:tcW w:w="1726" w:type="dxa"/>
            <w:vMerge/>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widowControl w:val="0"/>
              <w:shd w:val="clear" w:color="auto" w:fill="FFFFFF"/>
              <w:ind w:right="149"/>
              <w:jc w:val="both"/>
              <w:rPr>
                <w:rFonts w:ascii="Times New Roman" w:eastAsia="Times New Roman" w:hAnsi="Times New Roman" w:cs="Times New Roman"/>
                <w:b/>
                <w:color w:val="00000A"/>
                <w:sz w:val="28"/>
                <w:szCs w:val="28"/>
                <w:lang w:eastAsia="ru-RU"/>
              </w:rPr>
            </w:pPr>
          </w:p>
        </w:tc>
        <w:tc>
          <w:tcPr>
            <w:tcW w:w="1855" w:type="dxa"/>
            <w:vMerge/>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widowControl w:val="0"/>
              <w:shd w:val="clear" w:color="auto" w:fill="FFFFFF"/>
              <w:ind w:right="149"/>
              <w:jc w:val="both"/>
              <w:rPr>
                <w:rFonts w:ascii="Times New Roman" w:eastAsia="Times New Roman" w:hAnsi="Times New Roman" w:cs="Times New Roman"/>
                <w:color w:val="00000A"/>
                <w:sz w:val="28"/>
                <w:szCs w:val="28"/>
                <w:lang w:eastAsia="ru-RU"/>
              </w:rPr>
            </w:pPr>
          </w:p>
        </w:tc>
        <w:tc>
          <w:tcPr>
            <w:tcW w:w="88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widowControl w:val="0"/>
              <w:shd w:val="clear" w:color="auto" w:fill="FFFFFF"/>
              <w:jc w:val="both"/>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Номер</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widowControl w:val="0"/>
              <w:shd w:val="clear" w:color="auto" w:fill="FFFFFF"/>
              <w:jc w:val="both"/>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Форма</w:t>
            </w:r>
          </w:p>
        </w:tc>
      </w:tr>
      <w:tr w:rsidR="00E23907" w:rsidRPr="002F1654" w:rsidTr="00A8644C">
        <w:trPr>
          <w:trHeight w:val="401"/>
        </w:trPr>
        <w:tc>
          <w:tcPr>
            <w:tcW w:w="160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A8644C" w:rsidRDefault="00E23907" w:rsidP="00A8644C">
            <w:pPr>
              <w:widowControl w:val="0"/>
              <w:shd w:val="clear" w:color="auto" w:fill="FFFFFF"/>
              <w:jc w:val="both"/>
              <w:rPr>
                <w:rFonts w:ascii="Times New Roman" w:eastAsia="Times New Roman" w:hAnsi="Times New Roman" w:cs="Times New Roman"/>
                <w:color w:val="00000A"/>
                <w:sz w:val="28"/>
                <w:szCs w:val="28"/>
                <w:highlight w:val="yellow"/>
                <w:lang w:val="ru-RU" w:eastAsia="ru-RU"/>
              </w:rPr>
            </w:pPr>
            <w:r w:rsidRPr="002F1654">
              <w:rPr>
                <w:rFonts w:ascii="Times New Roman" w:eastAsia="Times New Roman" w:hAnsi="Times New Roman" w:cs="Times New Roman"/>
                <w:color w:val="00000A"/>
                <w:sz w:val="28"/>
                <w:szCs w:val="28"/>
                <w:highlight w:val="white"/>
                <w:lang w:eastAsia="ru-RU"/>
              </w:rPr>
              <w:t>ОПК-</w:t>
            </w:r>
            <w:r w:rsidR="00A8644C">
              <w:rPr>
                <w:rFonts w:ascii="Times New Roman" w:eastAsia="Times New Roman" w:hAnsi="Times New Roman" w:cs="Times New Roman"/>
                <w:color w:val="00000A"/>
                <w:sz w:val="28"/>
                <w:szCs w:val="28"/>
                <w:highlight w:val="white"/>
                <w:lang w:val="ru-RU" w:eastAsia="ru-RU"/>
              </w:rPr>
              <w:t>1</w:t>
            </w:r>
          </w:p>
        </w:tc>
        <w:tc>
          <w:tcPr>
            <w:tcW w:w="2294"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widowControl w:val="0"/>
              <w:shd w:val="clear" w:color="auto" w:fill="FFFFFF"/>
              <w:jc w:val="both"/>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ориентировочный</w:t>
            </w:r>
          </w:p>
          <w:p w:rsidR="00E23907" w:rsidRPr="002F1654" w:rsidRDefault="00E23907" w:rsidP="00E23907">
            <w:pPr>
              <w:widowControl w:val="0"/>
              <w:shd w:val="clear" w:color="auto" w:fill="FFFFFF"/>
              <w:jc w:val="both"/>
              <w:rPr>
                <w:rFonts w:ascii="Times New Roman" w:eastAsia="Times New Roman" w:hAnsi="Times New Roman" w:cs="Times New Roman"/>
                <w:color w:val="00000A"/>
                <w:sz w:val="28"/>
                <w:szCs w:val="28"/>
                <w:lang w:eastAsia="ru-RU"/>
              </w:rPr>
            </w:pPr>
          </w:p>
        </w:tc>
        <w:tc>
          <w:tcPr>
            <w:tcW w:w="172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widowControl w:val="0"/>
              <w:shd w:val="clear" w:color="auto" w:fill="FFFFFF"/>
              <w:jc w:val="both"/>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иностранный язык</w:t>
            </w:r>
          </w:p>
        </w:tc>
        <w:tc>
          <w:tcPr>
            <w:tcW w:w="185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widowControl w:val="0"/>
              <w:shd w:val="clear" w:color="auto" w:fill="FFFFFF"/>
              <w:jc w:val="both"/>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текущий контроль</w:t>
            </w:r>
          </w:p>
        </w:tc>
        <w:tc>
          <w:tcPr>
            <w:tcW w:w="88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widowControl w:val="0"/>
              <w:shd w:val="clear" w:color="auto" w:fill="FFFFFF"/>
              <w:jc w:val="both"/>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1</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widowControl w:val="0"/>
              <w:shd w:val="clear" w:color="auto" w:fill="FFFFFF"/>
              <w:jc w:val="both"/>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входной тест</w:t>
            </w:r>
          </w:p>
        </w:tc>
      </w:tr>
      <w:tr w:rsidR="00E23907" w:rsidRPr="002F1654" w:rsidTr="00A8644C">
        <w:trPr>
          <w:trHeight w:val="401"/>
        </w:trPr>
        <w:tc>
          <w:tcPr>
            <w:tcW w:w="160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widowControl w:val="0"/>
              <w:shd w:val="clear" w:color="auto" w:fill="FFFFFF"/>
              <w:jc w:val="both"/>
              <w:rPr>
                <w:rFonts w:ascii="Times New Roman" w:eastAsia="Times New Roman" w:hAnsi="Times New Roman" w:cs="Times New Roman"/>
                <w:color w:val="00000A"/>
                <w:sz w:val="28"/>
                <w:szCs w:val="28"/>
                <w:lang w:eastAsia="ru-RU"/>
              </w:rPr>
            </w:pPr>
          </w:p>
        </w:tc>
        <w:tc>
          <w:tcPr>
            <w:tcW w:w="2294"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widowControl w:val="0"/>
              <w:shd w:val="clear" w:color="auto" w:fill="FFFFFF"/>
              <w:jc w:val="both"/>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когнитивный</w:t>
            </w:r>
          </w:p>
          <w:p w:rsidR="00E23907" w:rsidRPr="002F1654" w:rsidRDefault="00E23907" w:rsidP="00E23907">
            <w:pPr>
              <w:widowControl w:val="0"/>
              <w:shd w:val="clear" w:color="auto" w:fill="FFFFFF"/>
              <w:jc w:val="both"/>
              <w:rPr>
                <w:rFonts w:ascii="Times New Roman" w:eastAsia="Times New Roman" w:hAnsi="Times New Roman" w:cs="Times New Roman"/>
                <w:color w:val="00000A"/>
                <w:sz w:val="28"/>
                <w:szCs w:val="28"/>
                <w:lang w:eastAsia="ru-RU"/>
              </w:rPr>
            </w:pPr>
          </w:p>
        </w:tc>
        <w:tc>
          <w:tcPr>
            <w:tcW w:w="172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rPr>
                <w:rFonts w:ascii="Times New Roman" w:hAnsi="Times New Roman" w:cs="Times New Roman"/>
                <w:sz w:val="28"/>
                <w:szCs w:val="28"/>
              </w:rPr>
            </w:pPr>
            <w:r w:rsidRPr="002F1654">
              <w:rPr>
                <w:rFonts w:ascii="Times New Roman" w:eastAsia="Times New Roman" w:hAnsi="Times New Roman" w:cs="Times New Roman"/>
                <w:color w:val="00000A"/>
                <w:sz w:val="28"/>
                <w:szCs w:val="28"/>
                <w:lang w:eastAsia="ru-RU"/>
              </w:rPr>
              <w:t>иностранный язык</w:t>
            </w:r>
          </w:p>
        </w:tc>
        <w:tc>
          <w:tcPr>
            <w:tcW w:w="185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widowControl w:val="0"/>
              <w:shd w:val="clear" w:color="auto" w:fill="FFFFFF"/>
              <w:jc w:val="both"/>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текущий контроль</w:t>
            </w:r>
          </w:p>
        </w:tc>
        <w:tc>
          <w:tcPr>
            <w:tcW w:w="88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widowControl w:val="0"/>
              <w:shd w:val="clear" w:color="auto" w:fill="FFFFFF"/>
              <w:jc w:val="both"/>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2</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widowControl w:val="0"/>
              <w:shd w:val="clear" w:color="auto" w:fill="FFFFFF"/>
              <w:jc w:val="both"/>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говорение</w:t>
            </w:r>
          </w:p>
        </w:tc>
      </w:tr>
      <w:tr w:rsidR="00E23907" w:rsidRPr="002F1654" w:rsidTr="00A8644C">
        <w:trPr>
          <w:trHeight w:val="401"/>
        </w:trPr>
        <w:tc>
          <w:tcPr>
            <w:tcW w:w="160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widowControl w:val="0"/>
              <w:shd w:val="clear" w:color="auto" w:fill="FFFFFF"/>
              <w:jc w:val="both"/>
              <w:rPr>
                <w:rFonts w:ascii="Times New Roman" w:eastAsia="Times New Roman" w:hAnsi="Times New Roman" w:cs="Times New Roman"/>
                <w:color w:val="00000A"/>
                <w:sz w:val="28"/>
                <w:szCs w:val="28"/>
                <w:lang w:eastAsia="ru-RU"/>
              </w:rPr>
            </w:pPr>
          </w:p>
        </w:tc>
        <w:tc>
          <w:tcPr>
            <w:tcW w:w="2294"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widowControl w:val="0"/>
              <w:shd w:val="clear" w:color="auto" w:fill="FFFFFF"/>
              <w:jc w:val="both"/>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праксиологический</w:t>
            </w:r>
          </w:p>
        </w:tc>
        <w:tc>
          <w:tcPr>
            <w:tcW w:w="172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rPr>
                <w:rFonts w:ascii="Times New Roman" w:hAnsi="Times New Roman" w:cs="Times New Roman"/>
                <w:sz w:val="28"/>
                <w:szCs w:val="28"/>
              </w:rPr>
            </w:pPr>
            <w:r w:rsidRPr="002F1654">
              <w:rPr>
                <w:rFonts w:ascii="Times New Roman" w:eastAsia="Times New Roman" w:hAnsi="Times New Roman" w:cs="Times New Roman"/>
                <w:color w:val="00000A"/>
                <w:sz w:val="28"/>
                <w:szCs w:val="28"/>
                <w:lang w:eastAsia="ru-RU"/>
              </w:rPr>
              <w:t>иностранный язык</w:t>
            </w:r>
          </w:p>
        </w:tc>
        <w:tc>
          <w:tcPr>
            <w:tcW w:w="185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widowControl w:val="0"/>
              <w:shd w:val="clear" w:color="auto" w:fill="FFFFFF"/>
              <w:jc w:val="both"/>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текущий контроль</w:t>
            </w:r>
          </w:p>
        </w:tc>
        <w:tc>
          <w:tcPr>
            <w:tcW w:w="88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widowControl w:val="0"/>
              <w:shd w:val="clear" w:color="auto" w:fill="FFFFFF"/>
              <w:jc w:val="both"/>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3</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widowControl w:val="0"/>
              <w:shd w:val="clear" w:color="auto" w:fill="FFFFFF"/>
              <w:jc w:val="both"/>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аудирование</w:t>
            </w:r>
          </w:p>
        </w:tc>
      </w:tr>
      <w:tr w:rsidR="00E23907" w:rsidRPr="002F1654" w:rsidTr="00A8644C">
        <w:trPr>
          <w:trHeight w:val="401"/>
        </w:trPr>
        <w:tc>
          <w:tcPr>
            <w:tcW w:w="160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widowControl w:val="0"/>
              <w:shd w:val="clear" w:color="auto" w:fill="FFFFFF"/>
              <w:jc w:val="both"/>
              <w:rPr>
                <w:rFonts w:ascii="Times New Roman" w:eastAsia="Times New Roman" w:hAnsi="Times New Roman" w:cs="Times New Roman"/>
                <w:color w:val="00000A"/>
                <w:sz w:val="28"/>
                <w:szCs w:val="28"/>
                <w:lang w:eastAsia="ru-RU"/>
              </w:rPr>
            </w:pPr>
          </w:p>
        </w:tc>
        <w:tc>
          <w:tcPr>
            <w:tcW w:w="2294"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widowControl w:val="0"/>
              <w:shd w:val="clear" w:color="auto" w:fill="FFFFFF"/>
              <w:jc w:val="both"/>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рефлексивно-оценочный</w:t>
            </w:r>
          </w:p>
        </w:tc>
        <w:tc>
          <w:tcPr>
            <w:tcW w:w="172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rPr>
                <w:rFonts w:ascii="Times New Roman" w:hAnsi="Times New Roman" w:cs="Times New Roman"/>
                <w:sz w:val="28"/>
                <w:szCs w:val="28"/>
              </w:rPr>
            </w:pPr>
            <w:r w:rsidRPr="002F1654">
              <w:rPr>
                <w:rFonts w:ascii="Times New Roman" w:eastAsia="Times New Roman" w:hAnsi="Times New Roman" w:cs="Times New Roman"/>
                <w:color w:val="00000A"/>
                <w:sz w:val="28"/>
                <w:szCs w:val="28"/>
                <w:lang w:eastAsia="ru-RU"/>
              </w:rPr>
              <w:t>иностранный язык</w:t>
            </w:r>
          </w:p>
        </w:tc>
        <w:tc>
          <w:tcPr>
            <w:tcW w:w="185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widowControl w:val="0"/>
              <w:shd w:val="clear" w:color="auto" w:fill="FFFFFF"/>
              <w:jc w:val="both"/>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текущий контроль</w:t>
            </w:r>
          </w:p>
        </w:tc>
        <w:tc>
          <w:tcPr>
            <w:tcW w:w="88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E23907">
            <w:pPr>
              <w:widowControl w:val="0"/>
              <w:shd w:val="clear" w:color="auto" w:fill="FFFFFF"/>
              <w:jc w:val="both"/>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4</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23907" w:rsidRPr="002F1654" w:rsidRDefault="00E23907" w:rsidP="00C416E9">
            <w:pPr>
              <w:widowControl w:val="0"/>
              <w:shd w:val="clear" w:color="auto" w:fill="FFFFFF"/>
              <w:jc w:val="both"/>
              <w:rPr>
                <w:rFonts w:ascii="Times New Roman" w:eastAsia="Times New Roman" w:hAnsi="Times New Roman" w:cs="Times New Roman"/>
                <w:color w:val="00000A"/>
                <w:sz w:val="28"/>
                <w:szCs w:val="28"/>
                <w:lang w:eastAsia="ru-RU"/>
              </w:rPr>
            </w:pPr>
            <w:r w:rsidRPr="002F1654">
              <w:rPr>
                <w:rFonts w:ascii="Times New Roman" w:eastAsia="Times New Roman" w:hAnsi="Times New Roman" w:cs="Times New Roman"/>
                <w:color w:val="00000A"/>
                <w:sz w:val="28"/>
                <w:szCs w:val="28"/>
                <w:lang w:eastAsia="ru-RU"/>
              </w:rPr>
              <w:t xml:space="preserve">Зачет </w:t>
            </w:r>
          </w:p>
        </w:tc>
      </w:tr>
    </w:tbl>
    <w:p w:rsidR="00E23907" w:rsidRPr="002F1654" w:rsidRDefault="00E23907" w:rsidP="00E23907">
      <w:pPr>
        <w:shd w:val="clear" w:color="auto" w:fill="FFFFFF"/>
        <w:jc w:val="both"/>
        <w:rPr>
          <w:rFonts w:ascii="Times New Roman" w:hAnsi="Times New Roman" w:cs="Times New Roman"/>
          <w:b/>
          <w:bCs/>
          <w:sz w:val="28"/>
          <w:szCs w:val="28"/>
        </w:rPr>
      </w:pPr>
    </w:p>
    <w:p w:rsidR="00E23907" w:rsidRPr="002F1654" w:rsidRDefault="00E23907" w:rsidP="00E23907">
      <w:pPr>
        <w:widowControl w:val="0"/>
        <w:shd w:val="clear" w:color="auto" w:fill="FFFFFF"/>
        <w:ind w:right="5" w:firstLine="567"/>
        <w:rPr>
          <w:rFonts w:ascii="Times New Roman" w:eastAsia="Times New Roman" w:hAnsi="Times New Roman" w:cs="Times New Roman"/>
          <w:bCs/>
          <w:color w:val="00000A"/>
          <w:sz w:val="28"/>
          <w:szCs w:val="28"/>
          <w:lang w:eastAsia="ru-RU"/>
        </w:rPr>
      </w:pPr>
    </w:p>
    <w:p w:rsidR="00056617" w:rsidRPr="00056617" w:rsidRDefault="00056617" w:rsidP="00056617">
      <w:pPr>
        <w:shd w:val="clear" w:color="auto" w:fill="FFFFFF"/>
        <w:jc w:val="both"/>
        <w:rPr>
          <w:rFonts w:ascii="Times New Roman" w:hAnsi="Times New Roman" w:cs="Times New Roman"/>
          <w:b/>
          <w:bCs/>
          <w:sz w:val="28"/>
          <w:szCs w:val="28"/>
        </w:rPr>
      </w:pPr>
      <w:r w:rsidRPr="00056617">
        <w:rPr>
          <w:rFonts w:ascii="Times New Roman" w:hAnsi="Times New Roman" w:cs="Times New Roman"/>
          <w:b/>
          <w:bCs/>
          <w:sz w:val="28"/>
          <w:szCs w:val="28"/>
        </w:rPr>
        <w:t xml:space="preserve">3. Фонд оценочных средств для промежуточной аттестации </w:t>
      </w:r>
    </w:p>
    <w:p w:rsidR="00056617" w:rsidRPr="00056617" w:rsidRDefault="00056617" w:rsidP="00056617">
      <w:pPr>
        <w:shd w:val="clear" w:color="auto" w:fill="FFFFFF"/>
        <w:ind w:firstLine="567"/>
        <w:jc w:val="both"/>
        <w:rPr>
          <w:rFonts w:ascii="Times New Roman" w:hAnsi="Times New Roman" w:cs="Times New Roman"/>
          <w:b/>
          <w:bCs/>
          <w:sz w:val="28"/>
          <w:szCs w:val="28"/>
          <w:u w:val="single"/>
        </w:rPr>
      </w:pPr>
      <w:r w:rsidRPr="00056617">
        <w:rPr>
          <w:rFonts w:ascii="Times New Roman" w:hAnsi="Times New Roman" w:cs="Times New Roman"/>
          <w:bCs/>
          <w:sz w:val="28"/>
          <w:szCs w:val="28"/>
        </w:rPr>
        <w:t xml:space="preserve">3.1. Фонды оценочных средств включают: </w:t>
      </w:r>
      <w:r w:rsidRPr="00056617">
        <w:rPr>
          <w:rFonts w:ascii="Times New Roman" w:hAnsi="Times New Roman" w:cs="Times New Roman"/>
          <w:sz w:val="28"/>
          <w:szCs w:val="28"/>
          <w:u w:val="single"/>
        </w:rPr>
        <w:t>тесты, вопросы к зачету.</w:t>
      </w:r>
    </w:p>
    <w:p w:rsidR="00056617" w:rsidRPr="00056617" w:rsidRDefault="00056617" w:rsidP="00056617">
      <w:pPr>
        <w:shd w:val="clear" w:color="auto" w:fill="FFFFFF"/>
        <w:ind w:firstLine="567"/>
        <w:jc w:val="both"/>
        <w:rPr>
          <w:rFonts w:ascii="Times New Roman" w:hAnsi="Times New Roman" w:cs="Times New Roman"/>
          <w:bCs/>
          <w:sz w:val="28"/>
          <w:szCs w:val="28"/>
        </w:rPr>
      </w:pPr>
      <w:r w:rsidRPr="00056617">
        <w:rPr>
          <w:rFonts w:ascii="Times New Roman" w:hAnsi="Times New Roman" w:cs="Times New Roman"/>
          <w:bCs/>
          <w:sz w:val="28"/>
          <w:szCs w:val="28"/>
        </w:rPr>
        <w:t xml:space="preserve">3.2. Оценочные средства </w:t>
      </w:r>
    </w:p>
    <w:p w:rsidR="00056617" w:rsidRPr="00056617" w:rsidRDefault="00056617" w:rsidP="00056617">
      <w:pPr>
        <w:rPr>
          <w:rFonts w:ascii="Times New Roman" w:hAnsi="Times New Roman" w:cs="Times New Roman"/>
          <w:bCs/>
          <w:sz w:val="28"/>
          <w:szCs w:val="28"/>
          <w:lang w:val="en-US"/>
        </w:rPr>
      </w:pPr>
      <w:r w:rsidRPr="00056617">
        <w:rPr>
          <w:rFonts w:ascii="Times New Roman" w:hAnsi="Times New Roman" w:cs="Times New Roman"/>
          <w:bCs/>
          <w:sz w:val="28"/>
          <w:szCs w:val="28"/>
        </w:rPr>
        <w:t xml:space="preserve">3.2.1. Оценочное средство </w:t>
      </w:r>
      <w:r w:rsidRPr="00056617">
        <w:rPr>
          <w:rFonts w:ascii="Times New Roman" w:hAnsi="Times New Roman" w:cs="Times New Roman"/>
          <w:bCs/>
          <w:sz w:val="28"/>
          <w:szCs w:val="28"/>
          <w:u w:val="single"/>
        </w:rPr>
        <w:t>Тест</w:t>
      </w:r>
      <w:r w:rsidRPr="00056617">
        <w:rPr>
          <w:rFonts w:ascii="Times New Roman" w:hAnsi="Times New Roman" w:cs="Times New Roman"/>
          <w:bCs/>
          <w:sz w:val="28"/>
          <w:szCs w:val="28"/>
        </w:rPr>
        <w:t xml:space="preserve"> (Лефлер Н.О., </w:t>
      </w:r>
      <w:r w:rsidRPr="00056617">
        <w:rPr>
          <w:rFonts w:ascii="Times New Roman" w:eastAsia="Calibri" w:hAnsi="Times New Roman" w:cs="Times New Roman"/>
          <w:sz w:val="28"/>
          <w:szCs w:val="28"/>
          <w:lang w:val="en-US" w:eastAsia="ar-SA"/>
        </w:rPr>
        <w:t>Face</w:t>
      </w:r>
      <w:r w:rsidRPr="00056617">
        <w:rPr>
          <w:rFonts w:ascii="Times New Roman" w:eastAsia="Calibri" w:hAnsi="Times New Roman" w:cs="Times New Roman"/>
          <w:sz w:val="28"/>
          <w:szCs w:val="28"/>
          <w:lang w:eastAsia="ar-SA"/>
        </w:rPr>
        <w:t>2</w:t>
      </w:r>
      <w:r w:rsidRPr="00056617">
        <w:rPr>
          <w:rFonts w:ascii="Times New Roman" w:eastAsia="Calibri" w:hAnsi="Times New Roman" w:cs="Times New Roman"/>
          <w:sz w:val="28"/>
          <w:szCs w:val="28"/>
          <w:lang w:val="en-US" w:eastAsia="ar-SA"/>
        </w:rPr>
        <w:t>Face</w:t>
      </w:r>
      <w:r w:rsidRPr="00056617">
        <w:rPr>
          <w:rFonts w:ascii="Times New Roman" w:eastAsia="Calibri" w:hAnsi="Times New Roman" w:cs="Times New Roman"/>
          <w:sz w:val="28"/>
          <w:szCs w:val="28"/>
          <w:lang w:eastAsia="ar-SA"/>
        </w:rPr>
        <w:t xml:space="preserve"> .2</w:t>
      </w:r>
      <w:r w:rsidRPr="00056617">
        <w:rPr>
          <w:rFonts w:ascii="Times New Roman" w:eastAsia="Calibri" w:hAnsi="Times New Roman" w:cs="Times New Roman"/>
          <w:sz w:val="28"/>
          <w:szCs w:val="28"/>
          <w:lang w:val="en-US" w:eastAsia="ar-SA"/>
        </w:rPr>
        <w:t>d</w:t>
      </w:r>
      <w:r w:rsidRPr="00056617">
        <w:rPr>
          <w:rFonts w:ascii="Times New Roman" w:eastAsia="Calibri" w:hAnsi="Times New Roman" w:cs="Times New Roman"/>
          <w:sz w:val="28"/>
          <w:szCs w:val="28"/>
          <w:lang w:eastAsia="ar-SA"/>
        </w:rPr>
        <w:t xml:space="preserve"> </w:t>
      </w:r>
      <w:r w:rsidRPr="00056617">
        <w:rPr>
          <w:rFonts w:ascii="Times New Roman" w:eastAsia="Calibri" w:hAnsi="Times New Roman" w:cs="Times New Roman"/>
          <w:sz w:val="28"/>
          <w:szCs w:val="28"/>
          <w:lang w:val="en-US" w:eastAsia="ar-SA"/>
        </w:rPr>
        <w:t>Edition</w:t>
      </w:r>
      <w:r w:rsidRPr="00056617">
        <w:rPr>
          <w:rFonts w:ascii="Times New Roman" w:eastAsia="Calibri" w:hAnsi="Times New Roman" w:cs="Times New Roman"/>
          <w:sz w:val="28"/>
          <w:szCs w:val="28"/>
          <w:lang w:eastAsia="ar-SA"/>
        </w:rPr>
        <w:t xml:space="preserve"> (</w:t>
      </w:r>
      <w:r w:rsidRPr="00056617">
        <w:rPr>
          <w:rFonts w:ascii="Times New Roman" w:eastAsia="Calibri" w:hAnsi="Times New Roman" w:cs="Times New Roman"/>
          <w:sz w:val="28"/>
          <w:szCs w:val="28"/>
          <w:lang w:val="en-US" w:eastAsia="ar-SA"/>
        </w:rPr>
        <w:t>Pre</w:t>
      </w:r>
      <w:r w:rsidRPr="00056617">
        <w:rPr>
          <w:rFonts w:ascii="Times New Roman" w:eastAsia="Calibri" w:hAnsi="Times New Roman" w:cs="Times New Roman"/>
          <w:sz w:val="28"/>
          <w:szCs w:val="28"/>
          <w:lang w:eastAsia="ar-SA"/>
        </w:rPr>
        <w:t>-</w:t>
      </w:r>
      <w:r w:rsidRPr="00056617">
        <w:rPr>
          <w:rFonts w:ascii="Times New Roman" w:eastAsia="Calibri" w:hAnsi="Times New Roman" w:cs="Times New Roman"/>
          <w:sz w:val="28"/>
          <w:szCs w:val="28"/>
          <w:lang w:val="en-US" w:eastAsia="ar-SA"/>
        </w:rPr>
        <w:t>Intermediate</w:t>
      </w:r>
      <w:r w:rsidRPr="00056617">
        <w:rPr>
          <w:rFonts w:ascii="Times New Roman" w:eastAsia="Calibri" w:hAnsi="Times New Roman" w:cs="Times New Roman"/>
          <w:sz w:val="28"/>
          <w:szCs w:val="28"/>
          <w:lang w:eastAsia="ar-SA"/>
        </w:rPr>
        <w:t xml:space="preserve">. </w:t>
      </w:r>
      <w:r w:rsidRPr="00056617">
        <w:rPr>
          <w:rFonts w:ascii="Times New Roman" w:eastAsia="Calibri" w:hAnsi="Times New Roman" w:cs="Times New Roman"/>
          <w:sz w:val="28"/>
          <w:szCs w:val="28"/>
          <w:lang w:val="en-US" w:eastAsia="ar-SA"/>
        </w:rPr>
        <w:t>Teache’r Book) by Chris Redston, Gillie Cunningham, Rachel Clark: Cambridge University Press, 2013)</w:t>
      </w:r>
    </w:p>
    <w:tbl>
      <w:tblPr>
        <w:tblW w:w="10456"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tblPr>
      <w:tblGrid>
        <w:gridCol w:w="1939"/>
        <w:gridCol w:w="2502"/>
        <w:gridCol w:w="2789"/>
        <w:gridCol w:w="3226"/>
      </w:tblGrid>
      <w:tr w:rsidR="009C3D1D" w:rsidRPr="002F1654" w:rsidTr="00A30DEC">
        <w:tc>
          <w:tcPr>
            <w:tcW w:w="193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C3D1D" w:rsidRPr="002F1654" w:rsidRDefault="009C3D1D" w:rsidP="00A30DEC">
            <w:pPr>
              <w:jc w:val="center"/>
              <w:rPr>
                <w:rFonts w:ascii="Times New Roman" w:hAnsi="Times New Roman" w:cs="Times New Roman"/>
                <w:bCs/>
                <w:sz w:val="28"/>
                <w:szCs w:val="28"/>
              </w:rPr>
            </w:pPr>
            <w:r w:rsidRPr="002F1654">
              <w:rPr>
                <w:rFonts w:ascii="Times New Roman" w:hAnsi="Times New Roman" w:cs="Times New Roman"/>
                <w:bCs/>
                <w:sz w:val="28"/>
                <w:szCs w:val="28"/>
              </w:rPr>
              <w:t>Формируемые</w:t>
            </w:r>
          </w:p>
          <w:p w:rsidR="009C3D1D" w:rsidRPr="002F1654" w:rsidRDefault="009C3D1D" w:rsidP="00A30DEC">
            <w:pPr>
              <w:jc w:val="center"/>
              <w:rPr>
                <w:rFonts w:ascii="Times New Roman" w:hAnsi="Times New Roman" w:cs="Times New Roman"/>
                <w:bCs/>
                <w:sz w:val="28"/>
                <w:szCs w:val="28"/>
              </w:rPr>
            </w:pPr>
            <w:r w:rsidRPr="002F1654">
              <w:rPr>
                <w:rFonts w:ascii="Times New Roman" w:hAnsi="Times New Roman" w:cs="Times New Roman"/>
                <w:bCs/>
                <w:sz w:val="28"/>
                <w:szCs w:val="28"/>
              </w:rPr>
              <w:t>компетенции</w:t>
            </w:r>
          </w:p>
        </w:tc>
        <w:tc>
          <w:tcPr>
            <w:tcW w:w="2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C3D1D" w:rsidRPr="002F1654" w:rsidRDefault="009C3D1D" w:rsidP="00A30DEC">
            <w:pPr>
              <w:jc w:val="center"/>
              <w:rPr>
                <w:rFonts w:ascii="Times New Roman" w:hAnsi="Times New Roman" w:cs="Times New Roman"/>
                <w:b/>
                <w:bCs/>
                <w:sz w:val="28"/>
                <w:szCs w:val="28"/>
              </w:rPr>
            </w:pPr>
            <w:r>
              <w:rPr>
                <w:rFonts w:ascii="Times New Roman" w:hAnsi="Times New Roman" w:cs="Times New Roman"/>
                <w:sz w:val="28"/>
                <w:szCs w:val="28"/>
                <w:lang w:val="ru-RU"/>
              </w:rPr>
              <w:t>Продвинутый</w:t>
            </w:r>
            <w:r w:rsidRPr="002F1654">
              <w:rPr>
                <w:rFonts w:ascii="Times New Roman" w:hAnsi="Times New Roman" w:cs="Times New Roman"/>
                <w:sz w:val="28"/>
                <w:szCs w:val="28"/>
              </w:rPr>
              <w:t xml:space="preserve"> уровень сформированности компетенций</w:t>
            </w:r>
          </w:p>
        </w:tc>
        <w:tc>
          <w:tcPr>
            <w:tcW w:w="2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C3D1D" w:rsidRPr="002F1654" w:rsidRDefault="009C3D1D" w:rsidP="00A30DEC">
            <w:pPr>
              <w:jc w:val="center"/>
              <w:rPr>
                <w:rFonts w:ascii="Times New Roman" w:hAnsi="Times New Roman" w:cs="Times New Roman"/>
                <w:b/>
                <w:bCs/>
                <w:sz w:val="28"/>
                <w:szCs w:val="28"/>
              </w:rPr>
            </w:pPr>
            <w:r>
              <w:rPr>
                <w:rFonts w:ascii="Times New Roman" w:hAnsi="Times New Roman" w:cs="Times New Roman"/>
                <w:sz w:val="28"/>
                <w:szCs w:val="28"/>
                <w:lang w:val="ru-RU"/>
              </w:rPr>
              <w:t xml:space="preserve">Базовый </w:t>
            </w:r>
            <w:r w:rsidRPr="002F1654">
              <w:rPr>
                <w:rFonts w:ascii="Times New Roman" w:hAnsi="Times New Roman" w:cs="Times New Roman"/>
                <w:sz w:val="28"/>
                <w:szCs w:val="28"/>
              </w:rPr>
              <w:t>уровень сформированности компетенций</w:t>
            </w:r>
          </w:p>
        </w:tc>
        <w:tc>
          <w:tcPr>
            <w:tcW w:w="32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C3D1D" w:rsidRPr="002F1654" w:rsidRDefault="009C3D1D" w:rsidP="00A30DEC">
            <w:pPr>
              <w:jc w:val="center"/>
              <w:rPr>
                <w:rFonts w:ascii="Times New Roman" w:hAnsi="Times New Roman" w:cs="Times New Roman"/>
                <w:b/>
                <w:bCs/>
                <w:sz w:val="28"/>
                <w:szCs w:val="28"/>
              </w:rPr>
            </w:pPr>
            <w:r>
              <w:rPr>
                <w:rFonts w:ascii="Times New Roman" w:hAnsi="Times New Roman" w:cs="Times New Roman"/>
                <w:sz w:val="28"/>
                <w:szCs w:val="28"/>
                <w:lang w:val="ru-RU"/>
              </w:rPr>
              <w:t>Пороговый</w:t>
            </w:r>
            <w:r w:rsidRPr="002F1654">
              <w:rPr>
                <w:rFonts w:ascii="Times New Roman" w:hAnsi="Times New Roman" w:cs="Times New Roman"/>
                <w:sz w:val="28"/>
                <w:szCs w:val="28"/>
              </w:rPr>
              <w:t xml:space="preserve"> уровень сформированности компетенций</w:t>
            </w:r>
          </w:p>
        </w:tc>
      </w:tr>
      <w:tr w:rsidR="009C3D1D" w:rsidRPr="002F1654" w:rsidTr="00A30DEC">
        <w:tc>
          <w:tcPr>
            <w:tcW w:w="193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C3D1D" w:rsidRPr="002F1654" w:rsidRDefault="009C3D1D" w:rsidP="00A30DEC">
            <w:pPr>
              <w:jc w:val="center"/>
              <w:rPr>
                <w:rFonts w:ascii="Times New Roman" w:hAnsi="Times New Roman" w:cs="Times New Roman"/>
                <w:b/>
                <w:bCs/>
                <w:sz w:val="28"/>
                <w:szCs w:val="28"/>
              </w:rPr>
            </w:pPr>
          </w:p>
        </w:tc>
        <w:tc>
          <w:tcPr>
            <w:tcW w:w="2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C3D1D" w:rsidRPr="002F1654" w:rsidRDefault="009C3D1D" w:rsidP="00A30DEC">
            <w:pPr>
              <w:jc w:val="center"/>
              <w:rPr>
                <w:rFonts w:ascii="Times New Roman" w:hAnsi="Times New Roman" w:cs="Times New Roman"/>
                <w:sz w:val="28"/>
                <w:szCs w:val="28"/>
              </w:rPr>
            </w:pPr>
            <w:r w:rsidRPr="002F1654">
              <w:rPr>
                <w:rFonts w:ascii="Times New Roman" w:hAnsi="Times New Roman" w:cs="Times New Roman"/>
                <w:sz w:val="28"/>
                <w:szCs w:val="28"/>
              </w:rPr>
              <w:t>(87-100 баллов)</w:t>
            </w:r>
          </w:p>
          <w:p w:rsidR="009C3D1D" w:rsidRPr="002F1654" w:rsidRDefault="009C3D1D" w:rsidP="00A30DEC">
            <w:pPr>
              <w:jc w:val="center"/>
              <w:rPr>
                <w:rFonts w:ascii="Times New Roman" w:hAnsi="Times New Roman" w:cs="Times New Roman"/>
                <w:b/>
                <w:bCs/>
                <w:sz w:val="28"/>
                <w:szCs w:val="28"/>
              </w:rPr>
            </w:pPr>
            <w:r w:rsidRPr="002F1654">
              <w:rPr>
                <w:rFonts w:ascii="Times New Roman" w:hAnsi="Times New Roman" w:cs="Times New Roman"/>
                <w:sz w:val="28"/>
                <w:szCs w:val="28"/>
              </w:rPr>
              <w:t>отлично/зачтено</w:t>
            </w:r>
          </w:p>
        </w:tc>
        <w:tc>
          <w:tcPr>
            <w:tcW w:w="2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C3D1D" w:rsidRPr="002F1654" w:rsidRDefault="009C3D1D" w:rsidP="00A30DEC">
            <w:pPr>
              <w:jc w:val="center"/>
              <w:rPr>
                <w:rFonts w:ascii="Times New Roman" w:hAnsi="Times New Roman" w:cs="Times New Roman"/>
                <w:sz w:val="28"/>
                <w:szCs w:val="28"/>
              </w:rPr>
            </w:pPr>
            <w:r w:rsidRPr="002F1654">
              <w:rPr>
                <w:rFonts w:ascii="Times New Roman" w:hAnsi="Times New Roman" w:cs="Times New Roman"/>
                <w:sz w:val="28"/>
                <w:szCs w:val="28"/>
              </w:rPr>
              <w:t>(73-86 баллов)</w:t>
            </w:r>
          </w:p>
          <w:p w:rsidR="009C3D1D" w:rsidRPr="002F1654" w:rsidRDefault="009C3D1D" w:rsidP="00A30DEC">
            <w:pPr>
              <w:jc w:val="center"/>
              <w:rPr>
                <w:rFonts w:ascii="Times New Roman" w:hAnsi="Times New Roman" w:cs="Times New Roman"/>
                <w:b/>
                <w:bCs/>
                <w:sz w:val="28"/>
                <w:szCs w:val="28"/>
              </w:rPr>
            </w:pPr>
            <w:r w:rsidRPr="002F1654">
              <w:rPr>
                <w:rFonts w:ascii="Times New Roman" w:hAnsi="Times New Roman" w:cs="Times New Roman"/>
                <w:sz w:val="28"/>
                <w:szCs w:val="28"/>
              </w:rPr>
              <w:t>хорошо/зачтено</w:t>
            </w:r>
          </w:p>
        </w:tc>
        <w:tc>
          <w:tcPr>
            <w:tcW w:w="32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C3D1D" w:rsidRPr="002F1654" w:rsidRDefault="009C3D1D" w:rsidP="00A30DEC">
            <w:pPr>
              <w:jc w:val="center"/>
              <w:rPr>
                <w:rFonts w:ascii="Times New Roman" w:hAnsi="Times New Roman" w:cs="Times New Roman"/>
                <w:sz w:val="28"/>
                <w:szCs w:val="28"/>
              </w:rPr>
            </w:pPr>
            <w:r w:rsidRPr="002F1654">
              <w:rPr>
                <w:rFonts w:ascii="Times New Roman" w:hAnsi="Times New Roman" w:cs="Times New Roman"/>
                <w:sz w:val="28"/>
                <w:szCs w:val="28"/>
              </w:rPr>
              <w:t>(60-72 баллов)</w:t>
            </w:r>
          </w:p>
          <w:p w:rsidR="009C3D1D" w:rsidRPr="002F1654" w:rsidRDefault="009C3D1D" w:rsidP="00A30DEC">
            <w:pPr>
              <w:jc w:val="center"/>
              <w:rPr>
                <w:rFonts w:ascii="Times New Roman" w:hAnsi="Times New Roman" w:cs="Times New Roman"/>
                <w:b/>
                <w:bCs/>
                <w:sz w:val="28"/>
                <w:szCs w:val="28"/>
              </w:rPr>
            </w:pPr>
            <w:r w:rsidRPr="002F1654">
              <w:rPr>
                <w:rFonts w:ascii="Times New Roman" w:hAnsi="Times New Roman" w:cs="Times New Roman"/>
                <w:sz w:val="28"/>
                <w:szCs w:val="28"/>
              </w:rPr>
              <w:t>удовлетворительно/зачтено</w:t>
            </w:r>
          </w:p>
        </w:tc>
      </w:tr>
      <w:tr w:rsidR="009C3D1D" w:rsidRPr="002F1654" w:rsidTr="00A30DEC">
        <w:tc>
          <w:tcPr>
            <w:tcW w:w="19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C3D1D" w:rsidRPr="00A8644C" w:rsidRDefault="009C3D1D" w:rsidP="00A30DEC">
            <w:pPr>
              <w:jc w:val="center"/>
              <w:rPr>
                <w:rFonts w:ascii="Times New Roman" w:hAnsi="Times New Roman" w:cs="Times New Roman"/>
                <w:b/>
                <w:bCs/>
                <w:sz w:val="28"/>
                <w:szCs w:val="28"/>
                <w:highlight w:val="yellow"/>
                <w:lang w:val="ru-RU"/>
              </w:rPr>
            </w:pPr>
            <w:r w:rsidRPr="002F1654">
              <w:rPr>
                <w:rFonts w:ascii="Times New Roman" w:hAnsi="Times New Roman" w:cs="Times New Roman"/>
                <w:sz w:val="28"/>
                <w:szCs w:val="28"/>
                <w:highlight w:val="white"/>
              </w:rPr>
              <w:t>ОПК-</w:t>
            </w:r>
            <w:r>
              <w:rPr>
                <w:rFonts w:ascii="Times New Roman" w:hAnsi="Times New Roman" w:cs="Times New Roman"/>
                <w:sz w:val="28"/>
                <w:szCs w:val="28"/>
                <w:highlight w:val="white"/>
                <w:lang w:val="ru-RU"/>
              </w:rPr>
              <w:t>1</w:t>
            </w:r>
          </w:p>
        </w:tc>
        <w:tc>
          <w:tcPr>
            <w:tcW w:w="2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C3D1D" w:rsidRPr="002F1654" w:rsidRDefault="009C3D1D" w:rsidP="00A30DEC">
            <w:pPr>
              <w:jc w:val="center"/>
              <w:rPr>
                <w:rFonts w:ascii="Times New Roman" w:hAnsi="Times New Roman" w:cs="Times New Roman"/>
                <w:bCs/>
                <w:sz w:val="28"/>
                <w:szCs w:val="28"/>
              </w:rPr>
            </w:pPr>
            <w:r>
              <w:rPr>
                <w:rFonts w:ascii="Times New Roman" w:eastAsia="Times New Roman" w:hAnsi="Times New Roman" w:cs="Times New Roman"/>
                <w:sz w:val="28"/>
                <w:szCs w:val="28"/>
                <w:lang w:val="ru-RU" w:eastAsia="ru-RU"/>
              </w:rPr>
              <w:t xml:space="preserve">Обучающийся готов </w:t>
            </w:r>
            <w:r w:rsidRPr="00A8644C">
              <w:rPr>
                <w:rFonts w:ascii="Times New Roman" w:eastAsia="Times New Roman" w:hAnsi="Times New Roman" w:cs="Times New Roman"/>
                <w:sz w:val="28"/>
                <w:szCs w:val="28"/>
                <w:lang w:val="ru-RU" w:eastAsia="ru-RU"/>
              </w:rPr>
              <w:t>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r>
              <w:rPr>
                <w:rFonts w:ascii="Times New Roman" w:eastAsia="Times New Roman" w:hAnsi="Times New Roman" w:cs="Times New Roman"/>
                <w:sz w:val="28"/>
                <w:szCs w:val="28"/>
                <w:lang w:val="ru-RU" w:eastAsia="ru-RU"/>
              </w:rPr>
              <w:t>.</w:t>
            </w:r>
          </w:p>
        </w:tc>
        <w:tc>
          <w:tcPr>
            <w:tcW w:w="2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C3D1D" w:rsidRPr="002F1654" w:rsidRDefault="009C3D1D" w:rsidP="00A30DEC">
            <w:pPr>
              <w:jc w:val="center"/>
              <w:rPr>
                <w:rFonts w:ascii="Times New Roman" w:hAnsi="Times New Roman" w:cs="Times New Roman"/>
                <w:b/>
                <w:bCs/>
                <w:sz w:val="28"/>
                <w:szCs w:val="28"/>
              </w:rPr>
            </w:pPr>
            <w:r>
              <w:rPr>
                <w:rFonts w:ascii="Times New Roman" w:eastAsia="Times New Roman" w:hAnsi="Times New Roman" w:cs="Times New Roman"/>
                <w:sz w:val="28"/>
                <w:szCs w:val="28"/>
                <w:lang w:val="ru-RU" w:eastAsia="ru-RU"/>
              </w:rPr>
              <w:t>Обучающийся готов</w:t>
            </w:r>
            <w:r w:rsidRPr="00056617">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 xml:space="preserve">в большинстве случаев </w:t>
            </w:r>
            <w:r w:rsidRPr="00A8644C">
              <w:rPr>
                <w:rFonts w:ascii="Times New Roman" w:eastAsia="Times New Roman" w:hAnsi="Times New Roman" w:cs="Times New Roman"/>
                <w:sz w:val="28"/>
                <w:szCs w:val="28"/>
                <w:lang w:val="ru-RU" w:eastAsia="ru-RU"/>
              </w:rPr>
              <w:t>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p>
        </w:tc>
        <w:tc>
          <w:tcPr>
            <w:tcW w:w="32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C3D1D" w:rsidRPr="002F1654" w:rsidRDefault="009C3D1D" w:rsidP="00A30DEC">
            <w:pPr>
              <w:jc w:val="center"/>
              <w:rPr>
                <w:rFonts w:ascii="Times New Roman" w:hAnsi="Times New Roman" w:cs="Times New Roman"/>
                <w:b/>
                <w:bCs/>
                <w:sz w:val="28"/>
                <w:szCs w:val="28"/>
              </w:rPr>
            </w:pPr>
            <w:r>
              <w:rPr>
                <w:rFonts w:ascii="Times New Roman" w:eastAsia="Times New Roman" w:hAnsi="Times New Roman" w:cs="Times New Roman"/>
                <w:sz w:val="28"/>
                <w:szCs w:val="28"/>
                <w:lang w:val="ru-RU" w:eastAsia="ru-RU"/>
              </w:rPr>
              <w:t xml:space="preserve">Обучающийся в основном готов </w:t>
            </w:r>
            <w:r w:rsidRPr="00A8644C">
              <w:rPr>
                <w:rFonts w:ascii="Times New Roman" w:eastAsia="Times New Roman" w:hAnsi="Times New Roman" w:cs="Times New Roman"/>
                <w:sz w:val="28"/>
                <w:szCs w:val="28"/>
                <w:lang w:val="ru-RU" w:eastAsia="ru-RU"/>
              </w:rPr>
              <w:t>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p>
        </w:tc>
      </w:tr>
    </w:tbl>
    <w:p w:rsidR="00E23907" w:rsidRPr="002F1654" w:rsidRDefault="00E23907" w:rsidP="00E23907">
      <w:pPr>
        <w:shd w:val="clear" w:color="auto" w:fill="FFFFFF"/>
        <w:ind w:firstLine="567"/>
        <w:jc w:val="both"/>
        <w:rPr>
          <w:rFonts w:ascii="Times New Roman" w:hAnsi="Times New Roman" w:cs="Times New Roman"/>
          <w:sz w:val="28"/>
          <w:szCs w:val="28"/>
        </w:rPr>
      </w:pPr>
    </w:p>
    <w:p w:rsidR="00E23907" w:rsidRPr="002F1654" w:rsidRDefault="00E23907" w:rsidP="00E23907">
      <w:pPr>
        <w:shd w:val="clear" w:color="auto" w:fill="FFFFFF"/>
        <w:ind w:firstLine="567"/>
        <w:jc w:val="both"/>
        <w:rPr>
          <w:rFonts w:ascii="Times New Roman" w:hAnsi="Times New Roman" w:cs="Times New Roman"/>
          <w:bCs/>
          <w:sz w:val="28"/>
          <w:szCs w:val="28"/>
        </w:rPr>
      </w:pPr>
      <w:r w:rsidRPr="002F1654">
        <w:rPr>
          <w:rFonts w:ascii="Times New Roman" w:hAnsi="Times New Roman" w:cs="Times New Roman"/>
          <w:bCs/>
          <w:sz w:val="28"/>
          <w:szCs w:val="28"/>
        </w:rPr>
        <w:t xml:space="preserve">3.2.2. Оценочное средство </w:t>
      </w:r>
      <w:r w:rsidRPr="002F1654">
        <w:rPr>
          <w:rFonts w:ascii="Times New Roman" w:hAnsi="Times New Roman" w:cs="Times New Roman"/>
          <w:bCs/>
          <w:sz w:val="28"/>
          <w:szCs w:val="28"/>
          <w:u w:val="single"/>
        </w:rPr>
        <w:t>Вопросы к зачету</w:t>
      </w:r>
      <w:r w:rsidRPr="002F1654">
        <w:rPr>
          <w:rFonts w:ascii="Times New Roman" w:hAnsi="Times New Roman" w:cs="Times New Roman"/>
          <w:bCs/>
          <w:sz w:val="28"/>
          <w:szCs w:val="28"/>
        </w:rPr>
        <w:t xml:space="preserve"> </w:t>
      </w:r>
    </w:p>
    <w:p w:rsidR="00E23907" w:rsidRPr="002F1654" w:rsidRDefault="00E23907" w:rsidP="00E23907">
      <w:pPr>
        <w:shd w:val="clear" w:color="auto" w:fill="FFFFFF"/>
        <w:ind w:firstLine="567"/>
        <w:jc w:val="both"/>
        <w:rPr>
          <w:rFonts w:ascii="Times New Roman" w:hAnsi="Times New Roman" w:cs="Times New Roman"/>
          <w:bCs/>
          <w:sz w:val="28"/>
          <w:szCs w:val="28"/>
        </w:rPr>
      </w:pPr>
      <w:r w:rsidRPr="002F1654">
        <w:rPr>
          <w:rFonts w:ascii="Times New Roman" w:hAnsi="Times New Roman" w:cs="Times New Roman"/>
          <w:bCs/>
          <w:sz w:val="28"/>
          <w:szCs w:val="28"/>
        </w:rPr>
        <w:t>Критерии оценивания по оценочному средству Вопросы к зачету</w:t>
      </w:r>
    </w:p>
    <w:p w:rsidR="00E23907" w:rsidRPr="002F1654" w:rsidRDefault="00E23907" w:rsidP="00E23907">
      <w:pPr>
        <w:shd w:val="clear" w:color="auto" w:fill="FFFFFF"/>
        <w:ind w:firstLine="567"/>
        <w:jc w:val="both"/>
        <w:rPr>
          <w:rFonts w:ascii="Times New Roman" w:hAnsi="Times New Roman" w:cs="Times New Roman"/>
          <w:b/>
          <w:bCs/>
          <w:sz w:val="28"/>
          <w:szCs w:val="28"/>
        </w:rPr>
      </w:pPr>
    </w:p>
    <w:tbl>
      <w:tblPr>
        <w:tblW w:w="10456"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tblPr>
      <w:tblGrid>
        <w:gridCol w:w="1939"/>
        <w:gridCol w:w="2502"/>
        <w:gridCol w:w="2789"/>
        <w:gridCol w:w="3226"/>
      </w:tblGrid>
      <w:tr w:rsidR="00846078" w:rsidRPr="002F1654" w:rsidTr="00846078">
        <w:tc>
          <w:tcPr>
            <w:tcW w:w="193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46078" w:rsidRPr="002F1654" w:rsidRDefault="00846078" w:rsidP="00E23907">
            <w:pPr>
              <w:jc w:val="center"/>
              <w:rPr>
                <w:rFonts w:ascii="Times New Roman" w:hAnsi="Times New Roman" w:cs="Times New Roman"/>
                <w:bCs/>
                <w:sz w:val="28"/>
                <w:szCs w:val="28"/>
              </w:rPr>
            </w:pPr>
            <w:r w:rsidRPr="002F1654">
              <w:rPr>
                <w:rFonts w:ascii="Times New Roman" w:hAnsi="Times New Roman" w:cs="Times New Roman"/>
                <w:bCs/>
                <w:sz w:val="28"/>
                <w:szCs w:val="28"/>
              </w:rPr>
              <w:lastRenderedPageBreak/>
              <w:t>Формируемые</w:t>
            </w:r>
          </w:p>
          <w:p w:rsidR="00846078" w:rsidRPr="002F1654" w:rsidRDefault="00846078" w:rsidP="00E23907">
            <w:pPr>
              <w:jc w:val="center"/>
              <w:rPr>
                <w:rFonts w:ascii="Times New Roman" w:hAnsi="Times New Roman" w:cs="Times New Roman"/>
                <w:bCs/>
                <w:sz w:val="28"/>
                <w:szCs w:val="28"/>
              </w:rPr>
            </w:pPr>
            <w:r w:rsidRPr="002F1654">
              <w:rPr>
                <w:rFonts w:ascii="Times New Roman" w:hAnsi="Times New Roman" w:cs="Times New Roman"/>
                <w:bCs/>
                <w:sz w:val="28"/>
                <w:szCs w:val="28"/>
              </w:rPr>
              <w:t>компетенции</w:t>
            </w:r>
          </w:p>
        </w:tc>
        <w:tc>
          <w:tcPr>
            <w:tcW w:w="2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46078" w:rsidRPr="002F1654" w:rsidRDefault="00700D6E" w:rsidP="00E23907">
            <w:pPr>
              <w:jc w:val="center"/>
              <w:rPr>
                <w:rFonts w:ascii="Times New Roman" w:hAnsi="Times New Roman" w:cs="Times New Roman"/>
                <w:b/>
                <w:bCs/>
                <w:sz w:val="28"/>
                <w:szCs w:val="28"/>
              </w:rPr>
            </w:pPr>
            <w:r>
              <w:rPr>
                <w:rFonts w:ascii="Times New Roman" w:hAnsi="Times New Roman" w:cs="Times New Roman"/>
                <w:sz w:val="28"/>
                <w:szCs w:val="28"/>
                <w:lang w:val="ru-RU"/>
              </w:rPr>
              <w:t>Продвинутый</w:t>
            </w:r>
            <w:r w:rsidR="00846078" w:rsidRPr="002F1654">
              <w:rPr>
                <w:rFonts w:ascii="Times New Roman" w:hAnsi="Times New Roman" w:cs="Times New Roman"/>
                <w:sz w:val="28"/>
                <w:szCs w:val="28"/>
              </w:rPr>
              <w:t xml:space="preserve"> уровень сформированности компетенций</w:t>
            </w:r>
          </w:p>
        </w:tc>
        <w:tc>
          <w:tcPr>
            <w:tcW w:w="2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46078" w:rsidRPr="002F1654" w:rsidRDefault="00700D6E" w:rsidP="00E23907">
            <w:pPr>
              <w:jc w:val="center"/>
              <w:rPr>
                <w:rFonts w:ascii="Times New Roman" w:hAnsi="Times New Roman" w:cs="Times New Roman"/>
                <w:b/>
                <w:bCs/>
                <w:sz w:val="28"/>
                <w:szCs w:val="28"/>
              </w:rPr>
            </w:pPr>
            <w:r>
              <w:rPr>
                <w:rFonts w:ascii="Times New Roman" w:hAnsi="Times New Roman" w:cs="Times New Roman"/>
                <w:sz w:val="28"/>
                <w:szCs w:val="28"/>
                <w:lang w:val="ru-RU"/>
              </w:rPr>
              <w:t xml:space="preserve">Базовый </w:t>
            </w:r>
            <w:r w:rsidR="00846078" w:rsidRPr="002F1654">
              <w:rPr>
                <w:rFonts w:ascii="Times New Roman" w:hAnsi="Times New Roman" w:cs="Times New Roman"/>
                <w:sz w:val="28"/>
                <w:szCs w:val="28"/>
              </w:rPr>
              <w:t>уровень сформированности компетенций</w:t>
            </w:r>
          </w:p>
        </w:tc>
        <w:tc>
          <w:tcPr>
            <w:tcW w:w="32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46078" w:rsidRPr="002F1654" w:rsidRDefault="00700D6E" w:rsidP="00E23907">
            <w:pPr>
              <w:jc w:val="center"/>
              <w:rPr>
                <w:rFonts w:ascii="Times New Roman" w:hAnsi="Times New Roman" w:cs="Times New Roman"/>
                <w:b/>
                <w:bCs/>
                <w:sz w:val="28"/>
                <w:szCs w:val="28"/>
              </w:rPr>
            </w:pPr>
            <w:r>
              <w:rPr>
                <w:rFonts w:ascii="Times New Roman" w:hAnsi="Times New Roman" w:cs="Times New Roman"/>
                <w:sz w:val="28"/>
                <w:szCs w:val="28"/>
                <w:lang w:val="ru-RU"/>
              </w:rPr>
              <w:t>Пороговый</w:t>
            </w:r>
            <w:r w:rsidR="00846078" w:rsidRPr="002F1654">
              <w:rPr>
                <w:rFonts w:ascii="Times New Roman" w:hAnsi="Times New Roman" w:cs="Times New Roman"/>
                <w:sz w:val="28"/>
                <w:szCs w:val="28"/>
              </w:rPr>
              <w:t xml:space="preserve"> уровень сформированности компетенций</w:t>
            </w:r>
          </w:p>
        </w:tc>
      </w:tr>
      <w:tr w:rsidR="00846078" w:rsidRPr="002F1654" w:rsidTr="00846078">
        <w:tc>
          <w:tcPr>
            <w:tcW w:w="193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46078" w:rsidRPr="002F1654" w:rsidRDefault="00846078" w:rsidP="00E23907">
            <w:pPr>
              <w:jc w:val="center"/>
              <w:rPr>
                <w:rFonts w:ascii="Times New Roman" w:hAnsi="Times New Roman" w:cs="Times New Roman"/>
                <w:b/>
                <w:bCs/>
                <w:sz w:val="28"/>
                <w:szCs w:val="28"/>
              </w:rPr>
            </w:pPr>
          </w:p>
        </w:tc>
        <w:tc>
          <w:tcPr>
            <w:tcW w:w="2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46078" w:rsidRPr="002F1654" w:rsidRDefault="00846078" w:rsidP="00E23907">
            <w:pPr>
              <w:jc w:val="center"/>
              <w:rPr>
                <w:rFonts w:ascii="Times New Roman" w:hAnsi="Times New Roman" w:cs="Times New Roman"/>
                <w:sz w:val="28"/>
                <w:szCs w:val="28"/>
              </w:rPr>
            </w:pPr>
            <w:r w:rsidRPr="002F1654">
              <w:rPr>
                <w:rFonts w:ascii="Times New Roman" w:hAnsi="Times New Roman" w:cs="Times New Roman"/>
                <w:sz w:val="28"/>
                <w:szCs w:val="28"/>
              </w:rPr>
              <w:t>(87-100 баллов)</w:t>
            </w:r>
          </w:p>
          <w:p w:rsidR="00846078" w:rsidRPr="002F1654" w:rsidRDefault="00846078" w:rsidP="00E23907">
            <w:pPr>
              <w:jc w:val="center"/>
              <w:rPr>
                <w:rFonts w:ascii="Times New Roman" w:hAnsi="Times New Roman" w:cs="Times New Roman"/>
                <w:b/>
                <w:bCs/>
                <w:sz w:val="28"/>
                <w:szCs w:val="28"/>
              </w:rPr>
            </w:pPr>
            <w:r w:rsidRPr="002F1654">
              <w:rPr>
                <w:rFonts w:ascii="Times New Roman" w:hAnsi="Times New Roman" w:cs="Times New Roman"/>
                <w:sz w:val="28"/>
                <w:szCs w:val="28"/>
              </w:rPr>
              <w:t>отлично/зачтено</w:t>
            </w:r>
          </w:p>
        </w:tc>
        <w:tc>
          <w:tcPr>
            <w:tcW w:w="2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46078" w:rsidRPr="002F1654" w:rsidRDefault="00846078" w:rsidP="00E23907">
            <w:pPr>
              <w:jc w:val="center"/>
              <w:rPr>
                <w:rFonts w:ascii="Times New Roman" w:hAnsi="Times New Roman" w:cs="Times New Roman"/>
                <w:sz w:val="28"/>
                <w:szCs w:val="28"/>
              </w:rPr>
            </w:pPr>
            <w:r w:rsidRPr="002F1654">
              <w:rPr>
                <w:rFonts w:ascii="Times New Roman" w:hAnsi="Times New Roman" w:cs="Times New Roman"/>
                <w:sz w:val="28"/>
                <w:szCs w:val="28"/>
              </w:rPr>
              <w:t>(73-86 баллов)</w:t>
            </w:r>
          </w:p>
          <w:p w:rsidR="00846078" w:rsidRPr="002F1654" w:rsidRDefault="00846078" w:rsidP="00E23907">
            <w:pPr>
              <w:jc w:val="center"/>
              <w:rPr>
                <w:rFonts w:ascii="Times New Roman" w:hAnsi="Times New Roman" w:cs="Times New Roman"/>
                <w:b/>
                <w:bCs/>
                <w:sz w:val="28"/>
                <w:szCs w:val="28"/>
              </w:rPr>
            </w:pPr>
            <w:r w:rsidRPr="002F1654">
              <w:rPr>
                <w:rFonts w:ascii="Times New Roman" w:hAnsi="Times New Roman" w:cs="Times New Roman"/>
                <w:sz w:val="28"/>
                <w:szCs w:val="28"/>
              </w:rPr>
              <w:t>хорошо/зачтено</w:t>
            </w:r>
          </w:p>
        </w:tc>
        <w:tc>
          <w:tcPr>
            <w:tcW w:w="32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46078" w:rsidRPr="002F1654" w:rsidRDefault="00846078" w:rsidP="00E23907">
            <w:pPr>
              <w:jc w:val="center"/>
              <w:rPr>
                <w:rFonts w:ascii="Times New Roman" w:hAnsi="Times New Roman" w:cs="Times New Roman"/>
                <w:sz w:val="28"/>
                <w:szCs w:val="28"/>
              </w:rPr>
            </w:pPr>
            <w:r w:rsidRPr="002F1654">
              <w:rPr>
                <w:rFonts w:ascii="Times New Roman" w:hAnsi="Times New Roman" w:cs="Times New Roman"/>
                <w:sz w:val="28"/>
                <w:szCs w:val="28"/>
              </w:rPr>
              <w:t>(60-72 баллов)</w:t>
            </w:r>
          </w:p>
          <w:p w:rsidR="00846078" w:rsidRPr="002F1654" w:rsidRDefault="00846078" w:rsidP="00E23907">
            <w:pPr>
              <w:jc w:val="center"/>
              <w:rPr>
                <w:rFonts w:ascii="Times New Roman" w:hAnsi="Times New Roman" w:cs="Times New Roman"/>
                <w:b/>
                <w:bCs/>
                <w:sz w:val="28"/>
                <w:szCs w:val="28"/>
              </w:rPr>
            </w:pPr>
            <w:r w:rsidRPr="002F1654">
              <w:rPr>
                <w:rFonts w:ascii="Times New Roman" w:hAnsi="Times New Roman" w:cs="Times New Roman"/>
                <w:sz w:val="28"/>
                <w:szCs w:val="28"/>
              </w:rPr>
              <w:t>удовлетворительно/зачтено</w:t>
            </w:r>
          </w:p>
        </w:tc>
      </w:tr>
      <w:tr w:rsidR="00846078" w:rsidRPr="002F1654" w:rsidTr="00846078">
        <w:tc>
          <w:tcPr>
            <w:tcW w:w="19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46078" w:rsidRPr="00A8644C" w:rsidRDefault="00846078" w:rsidP="00A8644C">
            <w:pPr>
              <w:jc w:val="center"/>
              <w:rPr>
                <w:rFonts w:ascii="Times New Roman" w:hAnsi="Times New Roman" w:cs="Times New Roman"/>
                <w:b/>
                <w:bCs/>
                <w:sz w:val="28"/>
                <w:szCs w:val="28"/>
                <w:highlight w:val="yellow"/>
                <w:lang w:val="ru-RU"/>
              </w:rPr>
            </w:pPr>
            <w:r w:rsidRPr="002F1654">
              <w:rPr>
                <w:rFonts w:ascii="Times New Roman" w:hAnsi="Times New Roman" w:cs="Times New Roman"/>
                <w:sz w:val="28"/>
                <w:szCs w:val="28"/>
                <w:highlight w:val="white"/>
              </w:rPr>
              <w:t>ОПК-</w:t>
            </w:r>
            <w:r>
              <w:rPr>
                <w:rFonts w:ascii="Times New Roman" w:hAnsi="Times New Roman" w:cs="Times New Roman"/>
                <w:sz w:val="28"/>
                <w:szCs w:val="28"/>
                <w:highlight w:val="white"/>
                <w:lang w:val="ru-RU"/>
              </w:rPr>
              <w:t>1</w:t>
            </w:r>
          </w:p>
        </w:tc>
        <w:tc>
          <w:tcPr>
            <w:tcW w:w="2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46078" w:rsidRPr="002F1654" w:rsidRDefault="00846078" w:rsidP="007D5857">
            <w:pPr>
              <w:jc w:val="center"/>
              <w:rPr>
                <w:rFonts w:ascii="Times New Roman" w:hAnsi="Times New Roman" w:cs="Times New Roman"/>
                <w:bCs/>
                <w:sz w:val="28"/>
                <w:szCs w:val="28"/>
              </w:rPr>
            </w:pPr>
            <w:r>
              <w:rPr>
                <w:rFonts w:ascii="Times New Roman" w:eastAsia="Times New Roman" w:hAnsi="Times New Roman" w:cs="Times New Roman"/>
                <w:sz w:val="28"/>
                <w:szCs w:val="28"/>
                <w:lang w:val="ru-RU" w:eastAsia="ru-RU"/>
              </w:rPr>
              <w:t xml:space="preserve">Обучающийся готов </w:t>
            </w:r>
            <w:r w:rsidRPr="00A8644C">
              <w:rPr>
                <w:rFonts w:ascii="Times New Roman" w:eastAsia="Times New Roman" w:hAnsi="Times New Roman" w:cs="Times New Roman"/>
                <w:sz w:val="28"/>
                <w:szCs w:val="28"/>
                <w:lang w:val="ru-RU" w:eastAsia="ru-RU"/>
              </w:rPr>
              <w:t>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r>
              <w:rPr>
                <w:rFonts w:ascii="Times New Roman" w:eastAsia="Times New Roman" w:hAnsi="Times New Roman" w:cs="Times New Roman"/>
                <w:sz w:val="28"/>
                <w:szCs w:val="28"/>
                <w:lang w:val="ru-RU" w:eastAsia="ru-RU"/>
              </w:rPr>
              <w:t>.</w:t>
            </w:r>
          </w:p>
        </w:tc>
        <w:tc>
          <w:tcPr>
            <w:tcW w:w="2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46078" w:rsidRPr="002F1654" w:rsidRDefault="00846078" w:rsidP="00056617">
            <w:pPr>
              <w:jc w:val="center"/>
              <w:rPr>
                <w:rFonts w:ascii="Times New Roman" w:hAnsi="Times New Roman" w:cs="Times New Roman"/>
                <w:b/>
                <w:bCs/>
                <w:sz w:val="28"/>
                <w:szCs w:val="28"/>
              </w:rPr>
            </w:pPr>
            <w:r>
              <w:rPr>
                <w:rFonts w:ascii="Times New Roman" w:eastAsia="Times New Roman" w:hAnsi="Times New Roman" w:cs="Times New Roman"/>
                <w:sz w:val="28"/>
                <w:szCs w:val="28"/>
                <w:lang w:val="ru-RU" w:eastAsia="ru-RU"/>
              </w:rPr>
              <w:t>Обучающийся готов</w:t>
            </w:r>
            <w:r w:rsidR="00056617" w:rsidRPr="00056617">
              <w:rPr>
                <w:rFonts w:ascii="Times New Roman" w:eastAsia="Times New Roman" w:hAnsi="Times New Roman" w:cs="Times New Roman"/>
                <w:sz w:val="28"/>
                <w:szCs w:val="28"/>
                <w:lang w:val="ru-RU" w:eastAsia="ru-RU"/>
              </w:rPr>
              <w:t xml:space="preserve"> </w:t>
            </w:r>
            <w:r w:rsidR="00056617">
              <w:rPr>
                <w:rFonts w:ascii="Times New Roman" w:eastAsia="Times New Roman" w:hAnsi="Times New Roman" w:cs="Times New Roman"/>
                <w:sz w:val="28"/>
                <w:szCs w:val="28"/>
                <w:lang w:val="ru-RU" w:eastAsia="ru-RU"/>
              </w:rPr>
              <w:t>в большинстве случаев</w:t>
            </w:r>
            <w:r>
              <w:rPr>
                <w:rFonts w:ascii="Times New Roman" w:eastAsia="Times New Roman" w:hAnsi="Times New Roman" w:cs="Times New Roman"/>
                <w:sz w:val="28"/>
                <w:szCs w:val="28"/>
                <w:lang w:val="ru-RU" w:eastAsia="ru-RU"/>
              </w:rPr>
              <w:t xml:space="preserve"> </w:t>
            </w:r>
            <w:r w:rsidRPr="00A8644C">
              <w:rPr>
                <w:rFonts w:ascii="Times New Roman" w:eastAsia="Times New Roman" w:hAnsi="Times New Roman" w:cs="Times New Roman"/>
                <w:sz w:val="28"/>
                <w:szCs w:val="28"/>
                <w:lang w:val="ru-RU" w:eastAsia="ru-RU"/>
              </w:rPr>
              <w:t>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p>
        </w:tc>
        <w:tc>
          <w:tcPr>
            <w:tcW w:w="32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46078" w:rsidRPr="002F1654" w:rsidRDefault="00846078" w:rsidP="007D5857">
            <w:pPr>
              <w:jc w:val="center"/>
              <w:rPr>
                <w:rFonts w:ascii="Times New Roman" w:hAnsi="Times New Roman" w:cs="Times New Roman"/>
                <w:b/>
                <w:bCs/>
                <w:sz w:val="28"/>
                <w:szCs w:val="28"/>
              </w:rPr>
            </w:pPr>
            <w:r>
              <w:rPr>
                <w:rFonts w:ascii="Times New Roman" w:eastAsia="Times New Roman" w:hAnsi="Times New Roman" w:cs="Times New Roman"/>
                <w:sz w:val="28"/>
                <w:szCs w:val="28"/>
                <w:lang w:val="ru-RU" w:eastAsia="ru-RU"/>
              </w:rPr>
              <w:t xml:space="preserve">Обучающийся </w:t>
            </w:r>
            <w:r w:rsidR="00056617">
              <w:rPr>
                <w:rFonts w:ascii="Times New Roman" w:eastAsia="Times New Roman" w:hAnsi="Times New Roman" w:cs="Times New Roman"/>
                <w:sz w:val="28"/>
                <w:szCs w:val="28"/>
                <w:lang w:val="ru-RU" w:eastAsia="ru-RU"/>
              </w:rPr>
              <w:t xml:space="preserve">в основном </w:t>
            </w:r>
            <w:r>
              <w:rPr>
                <w:rFonts w:ascii="Times New Roman" w:eastAsia="Times New Roman" w:hAnsi="Times New Roman" w:cs="Times New Roman"/>
                <w:sz w:val="28"/>
                <w:szCs w:val="28"/>
                <w:lang w:val="ru-RU" w:eastAsia="ru-RU"/>
              </w:rPr>
              <w:t xml:space="preserve">готов </w:t>
            </w:r>
            <w:r w:rsidRPr="00A8644C">
              <w:rPr>
                <w:rFonts w:ascii="Times New Roman" w:eastAsia="Times New Roman" w:hAnsi="Times New Roman" w:cs="Times New Roman"/>
                <w:sz w:val="28"/>
                <w:szCs w:val="28"/>
                <w:lang w:val="ru-RU" w:eastAsia="ru-RU"/>
              </w:rPr>
              <w:t>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p>
        </w:tc>
      </w:tr>
    </w:tbl>
    <w:p w:rsidR="00E23907" w:rsidRPr="002F1654" w:rsidRDefault="00E23907" w:rsidP="00E23907">
      <w:pPr>
        <w:shd w:val="clear" w:color="auto" w:fill="FFFFFF"/>
        <w:ind w:firstLine="567"/>
        <w:jc w:val="both"/>
        <w:rPr>
          <w:rFonts w:ascii="Times New Roman" w:hAnsi="Times New Roman" w:cs="Times New Roman"/>
          <w:bCs/>
          <w:sz w:val="28"/>
          <w:szCs w:val="28"/>
        </w:rPr>
      </w:pPr>
    </w:p>
    <w:p w:rsidR="00E23907" w:rsidRPr="002F1654" w:rsidRDefault="00E23907" w:rsidP="00E23907">
      <w:pPr>
        <w:shd w:val="clear" w:color="auto" w:fill="FFFFFF"/>
        <w:ind w:firstLine="567"/>
        <w:jc w:val="both"/>
        <w:rPr>
          <w:rFonts w:ascii="Times New Roman" w:hAnsi="Times New Roman" w:cs="Times New Roman"/>
          <w:b/>
          <w:bCs/>
          <w:sz w:val="28"/>
          <w:szCs w:val="28"/>
        </w:rPr>
      </w:pPr>
      <w:r w:rsidRPr="002F1654">
        <w:rPr>
          <w:rFonts w:ascii="Times New Roman" w:hAnsi="Times New Roman" w:cs="Times New Roman"/>
          <w:b/>
          <w:bCs/>
          <w:sz w:val="28"/>
          <w:szCs w:val="28"/>
        </w:rPr>
        <w:t>4. Фонд оценочных средств для текущего контроля успеваемости</w:t>
      </w:r>
    </w:p>
    <w:p w:rsidR="00E23907" w:rsidRPr="002F1654" w:rsidRDefault="00E23907" w:rsidP="00E23907">
      <w:pPr>
        <w:shd w:val="clear" w:color="auto" w:fill="FFFFFF"/>
        <w:ind w:firstLine="567"/>
        <w:jc w:val="both"/>
        <w:rPr>
          <w:rFonts w:ascii="Times New Roman" w:hAnsi="Times New Roman" w:cs="Times New Roman"/>
          <w:color w:val="00000A"/>
          <w:sz w:val="28"/>
          <w:szCs w:val="28"/>
          <w:u w:val="single"/>
          <w:lang w:eastAsia="ar-SA"/>
        </w:rPr>
      </w:pPr>
      <w:r w:rsidRPr="002F1654">
        <w:rPr>
          <w:rFonts w:ascii="Times New Roman" w:hAnsi="Times New Roman" w:cs="Times New Roman"/>
          <w:bCs/>
          <w:sz w:val="28"/>
          <w:szCs w:val="28"/>
        </w:rPr>
        <w:t xml:space="preserve">4.1. Фонды оценочных средств включают: </w:t>
      </w:r>
      <w:r w:rsidRPr="002F1654">
        <w:rPr>
          <w:rFonts w:ascii="Times New Roman" w:hAnsi="Times New Roman" w:cs="Times New Roman"/>
          <w:color w:val="00000A"/>
          <w:sz w:val="28"/>
          <w:szCs w:val="28"/>
          <w:u w:val="single"/>
          <w:lang w:eastAsia="ar-SA"/>
        </w:rPr>
        <w:t>аудирование, выполнение лексико-грамматических упражнений, работа с диалогом в группе (составление и исценирование), подготовка монологического высказывания, презентации по теме, индивидуальное домашнее задание, письменная работа (аудиторная).</w:t>
      </w:r>
    </w:p>
    <w:p w:rsidR="00E23907" w:rsidRPr="002F1654" w:rsidRDefault="00E23907" w:rsidP="00E23907">
      <w:pPr>
        <w:shd w:val="clear" w:color="auto" w:fill="FFFFFF"/>
        <w:ind w:firstLine="567"/>
        <w:jc w:val="both"/>
        <w:rPr>
          <w:rFonts w:ascii="Times New Roman" w:hAnsi="Times New Roman" w:cs="Times New Roman"/>
          <w:bCs/>
          <w:sz w:val="28"/>
          <w:szCs w:val="28"/>
        </w:rPr>
      </w:pPr>
      <w:r w:rsidRPr="002F1654">
        <w:rPr>
          <w:rFonts w:ascii="Times New Roman" w:hAnsi="Times New Roman" w:cs="Times New Roman"/>
          <w:bCs/>
          <w:sz w:val="28"/>
          <w:szCs w:val="28"/>
        </w:rPr>
        <w:t xml:space="preserve">4.2.1. Критерии оценивания см. в технологической карте рейтинга в рабочей программе дисциплины </w:t>
      </w:r>
      <w:r w:rsidRPr="002F1654">
        <w:rPr>
          <w:rFonts w:ascii="Times New Roman" w:hAnsi="Times New Roman" w:cs="Times New Roman"/>
          <w:bCs/>
          <w:sz w:val="28"/>
          <w:szCs w:val="28"/>
          <w:u w:val="single"/>
        </w:rPr>
        <w:t>Иностранный язык.</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2595"/>
        <w:gridCol w:w="5974"/>
        <w:gridCol w:w="2419"/>
      </w:tblGrid>
      <w:tr w:rsidR="00E23907" w:rsidRPr="002F1654" w:rsidTr="00E23907">
        <w:trPr>
          <w:jc w:val="center"/>
        </w:trPr>
        <w:tc>
          <w:tcPr>
            <w:tcW w:w="750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center"/>
              <w:rPr>
                <w:rFonts w:ascii="Times New Roman" w:hAnsi="Times New Roman" w:cs="Times New Roman"/>
                <w:bCs/>
                <w:sz w:val="28"/>
                <w:szCs w:val="28"/>
              </w:rPr>
            </w:pPr>
            <w:r w:rsidRPr="002F1654">
              <w:rPr>
                <w:rFonts w:ascii="Times New Roman" w:hAnsi="Times New Roman" w:cs="Times New Roman"/>
                <w:bCs/>
                <w:sz w:val="28"/>
                <w:szCs w:val="28"/>
              </w:rPr>
              <w:t>Критерии оценивания</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center"/>
              <w:rPr>
                <w:rFonts w:ascii="Times New Roman" w:hAnsi="Times New Roman" w:cs="Times New Roman"/>
                <w:bCs/>
                <w:sz w:val="28"/>
                <w:szCs w:val="28"/>
              </w:rPr>
            </w:pPr>
            <w:r w:rsidRPr="002F1654">
              <w:rPr>
                <w:rFonts w:ascii="Times New Roman" w:hAnsi="Times New Roman" w:cs="Times New Roman"/>
                <w:bCs/>
                <w:sz w:val="28"/>
                <w:szCs w:val="28"/>
              </w:rPr>
              <w:t>Количество баллов (вклад в рейтинг)</w:t>
            </w:r>
          </w:p>
        </w:tc>
      </w:tr>
      <w:tr w:rsidR="00E23907" w:rsidRPr="002F1654" w:rsidTr="00E23907">
        <w:trPr>
          <w:jc w:val="center"/>
        </w:trPr>
        <w:tc>
          <w:tcPr>
            <w:tcW w:w="2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ind w:left="115" w:hanging="115"/>
              <w:jc w:val="both"/>
              <w:rPr>
                <w:rFonts w:ascii="Times New Roman" w:hAnsi="Times New Roman" w:cs="Times New Roman"/>
                <w:bCs/>
                <w:sz w:val="28"/>
                <w:szCs w:val="28"/>
              </w:rPr>
            </w:pPr>
            <w:r w:rsidRPr="002F1654">
              <w:rPr>
                <w:rFonts w:ascii="Times New Roman" w:hAnsi="Times New Roman" w:cs="Times New Roman"/>
                <w:bCs/>
                <w:sz w:val="28"/>
                <w:szCs w:val="28"/>
              </w:rPr>
              <w:t>аудирование</w:t>
            </w:r>
          </w:p>
        </w:tc>
        <w:tc>
          <w:tcPr>
            <w:tcW w:w="5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both"/>
              <w:rPr>
                <w:rFonts w:ascii="Times New Roman" w:hAnsi="Times New Roman" w:cs="Times New Roman"/>
                <w:bCs/>
                <w:sz w:val="28"/>
                <w:szCs w:val="28"/>
              </w:rPr>
            </w:pPr>
            <w:r w:rsidRPr="002F1654">
              <w:rPr>
                <w:rFonts w:ascii="Times New Roman" w:hAnsi="Times New Roman" w:cs="Times New Roman"/>
                <w:bCs/>
                <w:sz w:val="28"/>
                <w:szCs w:val="28"/>
              </w:rPr>
              <w:t>Обучающийся полностью понимает основное содержание, умеет выделить отдельную, значимую для себя информацию, догадывается о значении незнакомых слов по контексту, умеет использовать информацию для решения поставленной задачи.</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ind w:firstLine="567"/>
              <w:jc w:val="center"/>
              <w:rPr>
                <w:rFonts w:ascii="Times New Roman" w:hAnsi="Times New Roman" w:cs="Times New Roman"/>
                <w:bCs/>
                <w:sz w:val="28"/>
                <w:szCs w:val="28"/>
              </w:rPr>
            </w:pPr>
            <w:r w:rsidRPr="002F1654">
              <w:rPr>
                <w:rFonts w:ascii="Times New Roman" w:hAnsi="Times New Roman" w:cs="Times New Roman"/>
                <w:bCs/>
                <w:sz w:val="28"/>
                <w:szCs w:val="28"/>
              </w:rPr>
              <w:t>10</w:t>
            </w:r>
          </w:p>
        </w:tc>
      </w:tr>
      <w:tr w:rsidR="00E23907" w:rsidRPr="002F1654" w:rsidTr="00E23907">
        <w:trPr>
          <w:jc w:val="center"/>
        </w:trPr>
        <w:tc>
          <w:tcPr>
            <w:tcW w:w="2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ind w:firstLine="567"/>
              <w:jc w:val="both"/>
              <w:rPr>
                <w:rFonts w:ascii="Times New Roman" w:hAnsi="Times New Roman" w:cs="Times New Roman"/>
                <w:bCs/>
                <w:sz w:val="28"/>
                <w:szCs w:val="28"/>
              </w:rPr>
            </w:pPr>
          </w:p>
        </w:tc>
        <w:tc>
          <w:tcPr>
            <w:tcW w:w="5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both"/>
              <w:rPr>
                <w:rFonts w:ascii="Times New Roman" w:hAnsi="Times New Roman" w:cs="Times New Roman"/>
                <w:bCs/>
                <w:sz w:val="28"/>
                <w:szCs w:val="28"/>
              </w:rPr>
            </w:pPr>
            <w:r w:rsidRPr="002F1654">
              <w:rPr>
                <w:rFonts w:ascii="Times New Roman" w:hAnsi="Times New Roman" w:cs="Times New Roman"/>
                <w:bCs/>
                <w:sz w:val="28"/>
                <w:szCs w:val="28"/>
              </w:rPr>
              <w:t>Обучающийся не полностью понимает основное содержание, но умеет выделить отдельную, значимую для себя информацию, догадывается о значении части незнакомых слов по контексту, умеет использовать информацию для решения поставленной задачи.</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ind w:firstLine="567"/>
              <w:jc w:val="center"/>
              <w:rPr>
                <w:rFonts w:ascii="Times New Roman" w:hAnsi="Times New Roman" w:cs="Times New Roman"/>
                <w:bCs/>
                <w:sz w:val="28"/>
                <w:szCs w:val="28"/>
              </w:rPr>
            </w:pPr>
            <w:r w:rsidRPr="002F1654">
              <w:rPr>
                <w:rFonts w:ascii="Times New Roman" w:hAnsi="Times New Roman" w:cs="Times New Roman"/>
                <w:bCs/>
                <w:sz w:val="28"/>
                <w:szCs w:val="28"/>
              </w:rPr>
              <w:t>7</w:t>
            </w:r>
          </w:p>
        </w:tc>
      </w:tr>
      <w:tr w:rsidR="00E23907" w:rsidRPr="002F1654" w:rsidTr="00E23907">
        <w:trPr>
          <w:jc w:val="center"/>
        </w:trPr>
        <w:tc>
          <w:tcPr>
            <w:tcW w:w="2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ind w:firstLine="567"/>
              <w:jc w:val="both"/>
              <w:rPr>
                <w:rFonts w:ascii="Times New Roman" w:hAnsi="Times New Roman" w:cs="Times New Roman"/>
                <w:bCs/>
                <w:sz w:val="28"/>
                <w:szCs w:val="28"/>
              </w:rPr>
            </w:pPr>
          </w:p>
        </w:tc>
        <w:tc>
          <w:tcPr>
            <w:tcW w:w="5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both"/>
              <w:rPr>
                <w:rFonts w:ascii="Times New Roman" w:hAnsi="Times New Roman" w:cs="Times New Roman"/>
                <w:bCs/>
                <w:sz w:val="28"/>
                <w:szCs w:val="28"/>
              </w:rPr>
            </w:pPr>
            <w:r w:rsidRPr="002F1654">
              <w:rPr>
                <w:rFonts w:ascii="Times New Roman" w:hAnsi="Times New Roman" w:cs="Times New Roman"/>
                <w:bCs/>
                <w:sz w:val="28"/>
                <w:szCs w:val="28"/>
              </w:rPr>
              <w:t xml:space="preserve">Обучающийся не полностью понимает </w:t>
            </w:r>
            <w:r w:rsidRPr="002F1654">
              <w:rPr>
                <w:rFonts w:ascii="Times New Roman" w:hAnsi="Times New Roman" w:cs="Times New Roman"/>
                <w:bCs/>
                <w:sz w:val="28"/>
                <w:szCs w:val="28"/>
              </w:rPr>
              <w:lastRenderedPageBreak/>
              <w:t>основное содержание, не может  выделить отдельные факты из текста, догадывается о значении 50% незнакомых слов по контексту, полученную информацию для решения поставленной задачи может использовать только при посторонней помощи.</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ind w:firstLine="567"/>
              <w:jc w:val="center"/>
              <w:rPr>
                <w:rFonts w:ascii="Times New Roman" w:hAnsi="Times New Roman" w:cs="Times New Roman"/>
                <w:bCs/>
                <w:sz w:val="28"/>
                <w:szCs w:val="28"/>
              </w:rPr>
            </w:pPr>
            <w:r w:rsidRPr="002F1654">
              <w:rPr>
                <w:rFonts w:ascii="Times New Roman" w:hAnsi="Times New Roman" w:cs="Times New Roman"/>
                <w:bCs/>
                <w:sz w:val="28"/>
                <w:szCs w:val="28"/>
              </w:rPr>
              <w:lastRenderedPageBreak/>
              <w:t>5</w:t>
            </w:r>
          </w:p>
        </w:tc>
      </w:tr>
      <w:tr w:rsidR="00E23907" w:rsidRPr="002F1654" w:rsidTr="00E23907">
        <w:trPr>
          <w:jc w:val="center"/>
        </w:trPr>
        <w:tc>
          <w:tcPr>
            <w:tcW w:w="2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rPr>
                <w:rFonts w:ascii="Times New Roman" w:hAnsi="Times New Roman" w:cs="Times New Roman"/>
                <w:bCs/>
                <w:sz w:val="28"/>
                <w:szCs w:val="28"/>
              </w:rPr>
            </w:pPr>
            <w:r w:rsidRPr="002F1654">
              <w:rPr>
                <w:rFonts w:ascii="Times New Roman" w:hAnsi="Times New Roman" w:cs="Times New Roman"/>
                <w:color w:val="00000A"/>
                <w:sz w:val="28"/>
                <w:szCs w:val="28"/>
                <w:lang w:eastAsia="ar-SA"/>
              </w:rPr>
              <w:lastRenderedPageBreak/>
              <w:t>выполнение лексико-грамматических упражнений</w:t>
            </w:r>
          </w:p>
        </w:tc>
        <w:tc>
          <w:tcPr>
            <w:tcW w:w="5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both"/>
              <w:rPr>
                <w:rFonts w:ascii="Times New Roman" w:hAnsi="Times New Roman" w:cs="Times New Roman"/>
                <w:bCs/>
                <w:sz w:val="28"/>
                <w:szCs w:val="28"/>
              </w:rPr>
            </w:pPr>
            <w:r w:rsidRPr="002F1654">
              <w:rPr>
                <w:rFonts w:ascii="Times New Roman" w:hAnsi="Times New Roman" w:cs="Times New Roman"/>
                <w:sz w:val="28"/>
                <w:szCs w:val="28"/>
                <w:shd w:val="clear" w:color="auto" w:fill="FFFFFF"/>
              </w:rPr>
              <w:t>Обучающийся использует лексику и грамматические  структуры отлично, также использует сложные семантические структуры, не допускает грамматические ошибки.</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ind w:firstLine="567"/>
              <w:jc w:val="center"/>
              <w:rPr>
                <w:rFonts w:ascii="Times New Roman" w:hAnsi="Times New Roman" w:cs="Times New Roman"/>
                <w:bCs/>
                <w:sz w:val="28"/>
                <w:szCs w:val="28"/>
              </w:rPr>
            </w:pPr>
            <w:r w:rsidRPr="002F1654">
              <w:rPr>
                <w:rFonts w:ascii="Times New Roman" w:hAnsi="Times New Roman" w:cs="Times New Roman"/>
                <w:bCs/>
                <w:sz w:val="28"/>
                <w:szCs w:val="28"/>
              </w:rPr>
              <w:t>16</w:t>
            </w:r>
          </w:p>
        </w:tc>
      </w:tr>
      <w:tr w:rsidR="00E23907" w:rsidRPr="002F1654" w:rsidTr="00E23907">
        <w:trPr>
          <w:jc w:val="center"/>
        </w:trPr>
        <w:tc>
          <w:tcPr>
            <w:tcW w:w="2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ind w:firstLine="567"/>
              <w:jc w:val="both"/>
              <w:rPr>
                <w:rFonts w:ascii="Times New Roman" w:hAnsi="Times New Roman" w:cs="Times New Roman"/>
                <w:bCs/>
                <w:sz w:val="28"/>
                <w:szCs w:val="28"/>
              </w:rPr>
            </w:pPr>
          </w:p>
        </w:tc>
        <w:tc>
          <w:tcPr>
            <w:tcW w:w="5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both"/>
              <w:rPr>
                <w:rFonts w:ascii="Times New Roman" w:hAnsi="Times New Roman" w:cs="Times New Roman"/>
                <w:bCs/>
                <w:sz w:val="28"/>
                <w:szCs w:val="28"/>
              </w:rPr>
            </w:pPr>
            <w:r w:rsidRPr="002F1654">
              <w:rPr>
                <w:rFonts w:ascii="Times New Roman" w:hAnsi="Times New Roman" w:cs="Times New Roman"/>
                <w:sz w:val="28"/>
                <w:szCs w:val="28"/>
                <w:shd w:val="clear" w:color="auto" w:fill="FFFFFF"/>
              </w:rPr>
              <w:t>Обучающийся использует лексику и простые структуры правильно, допускает ошибки при  использовании сложных семантических структуры, редко допускает грамматические ошибки.</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ind w:firstLine="567"/>
              <w:jc w:val="center"/>
              <w:rPr>
                <w:rFonts w:ascii="Times New Roman" w:hAnsi="Times New Roman" w:cs="Times New Roman"/>
                <w:bCs/>
                <w:sz w:val="28"/>
                <w:szCs w:val="28"/>
              </w:rPr>
            </w:pPr>
            <w:r w:rsidRPr="002F1654">
              <w:rPr>
                <w:rFonts w:ascii="Times New Roman" w:hAnsi="Times New Roman" w:cs="Times New Roman"/>
                <w:bCs/>
                <w:sz w:val="28"/>
                <w:szCs w:val="28"/>
              </w:rPr>
              <w:t>12</w:t>
            </w:r>
          </w:p>
        </w:tc>
      </w:tr>
      <w:tr w:rsidR="00E23907" w:rsidRPr="002F1654" w:rsidTr="00E23907">
        <w:trPr>
          <w:jc w:val="center"/>
        </w:trPr>
        <w:tc>
          <w:tcPr>
            <w:tcW w:w="2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ind w:firstLine="567"/>
              <w:jc w:val="both"/>
              <w:rPr>
                <w:rFonts w:ascii="Times New Roman" w:hAnsi="Times New Roman" w:cs="Times New Roman"/>
                <w:bCs/>
                <w:sz w:val="28"/>
                <w:szCs w:val="28"/>
              </w:rPr>
            </w:pPr>
          </w:p>
        </w:tc>
        <w:tc>
          <w:tcPr>
            <w:tcW w:w="5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both"/>
              <w:rPr>
                <w:rFonts w:ascii="Times New Roman" w:hAnsi="Times New Roman" w:cs="Times New Roman"/>
                <w:bCs/>
                <w:sz w:val="28"/>
                <w:szCs w:val="28"/>
              </w:rPr>
            </w:pPr>
            <w:r w:rsidRPr="002F1654">
              <w:rPr>
                <w:rFonts w:ascii="Times New Roman" w:hAnsi="Times New Roman" w:cs="Times New Roman"/>
                <w:sz w:val="28"/>
                <w:szCs w:val="28"/>
                <w:shd w:val="clear" w:color="auto" w:fill="FFFFFF"/>
              </w:rPr>
              <w:t>Обучающийся использует лексику и простые структуры в основном правильно, допускает некоторые грамматические ошибки.</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ind w:firstLine="567"/>
              <w:jc w:val="center"/>
              <w:rPr>
                <w:rFonts w:ascii="Times New Roman" w:hAnsi="Times New Roman" w:cs="Times New Roman"/>
                <w:bCs/>
                <w:sz w:val="28"/>
                <w:szCs w:val="28"/>
              </w:rPr>
            </w:pPr>
            <w:r w:rsidRPr="002F1654">
              <w:rPr>
                <w:rFonts w:ascii="Times New Roman" w:hAnsi="Times New Roman" w:cs="Times New Roman"/>
                <w:bCs/>
                <w:sz w:val="28"/>
                <w:szCs w:val="28"/>
              </w:rPr>
              <w:t>8</w:t>
            </w:r>
          </w:p>
        </w:tc>
      </w:tr>
      <w:tr w:rsidR="00E23907" w:rsidRPr="002F1654" w:rsidTr="00E23907">
        <w:trPr>
          <w:jc w:val="center"/>
        </w:trPr>
        <w:tc>
          <w:tcPr>
            <w:tcW w:w="2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rPr>
                <w:rFonts w:ascii="Times New Roman" w:hAnsi="Times New Roman" w:cs="Times New Roman"/>
                <w:bCs/>
                <w:sz w:val="28"/>
                <w:szCs w:val="28"/>
              </w:rPr>
            </w:pPr>
            <w:r w:rsidRPr="002F1654">
              <w:rPr>
                <w:rFonts w:ascii="Times New Roman" w:hAnsi="Times New Roman" w:cs="Times New Roman"/>
                <w:color w:val="00000A"/>
                <w:sz w:val="28"/>
                <w:szCs w:val="28"/>
                <w:lang w:eastAsia="ar-SA"/>
              </w:rPr>
              <w:t xml:space="preserve">работа с диалогом в группе (составление и исценирование), </w:t>
            </w:r>
          </w:p>
        </w:tc>
        <w:tc>
          <w:tcPr>
            <w:tcW w:w="5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both"/>
              <w:rPr>
                <w:rFonts w:ascii="Times New Roman" w:hAnsi="Times New Roman" w:cs="Times New Roman"/>
                <w:bCs/>
                <w:sz w:val="28"/>
                <w:szCs w:val="28"/>
              </w:rPr>
            </w:pPr>
            <w:r w:rsidRPr="002F1654">
              <w:rPr>
                <w:rFonts w:ascii="Times New Roman" w:hAnsi="Times New Roman" w:cs="Times New Roman"/>
                <w:sz w:val="28"/>
                <w:szCs w:val="28"/>
                <w:shd w:val="clear" w:color="auto" w:fill="FFFFFF"/>
              </w:rPr>
              <w:t>Задание полностью выполнено: цель общения достигнута, тема раскрыта в заданном объёме (все перечисленные в задании аспекты были раскрыты в высказывании). Социокультурные знания использованы в соответствии с ситуацией общения. Демонстрирует способность логично и связно вести беседу: начинает при необходимости, и поддерживает ее с соблюдением очередности при обмене репликами, проявляет инициативу при смене темы, восстанавливает беседу в случае сбоя. Используемый лексико-грамматический материал соответствует поставленной коммуникативной задаче. Обучающийся демонстрирует большой словарный запас и владение разнообразными грамматическими структурами. Допущены отдельные ошибки, которые не затрудняют понимание.</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ind w:firstLine="567"/>
              <w:jc w:val="center"/>
              <w:rPr>
                <w:rFonts w:ascii="Times New Roman" w:hAnsi="Times New Roman" w:cs="Times New Roman"/>
                <w:bCs/>
                <w:sz w:val="28"/>
                <w:szCs w:val="28"/>
              </w:rPr>
            </w:pPr>
            <w:r w:rsidRPr="002F1654">
              <w:rPr>
                <w:rFonts w:ascii="Times New Roman" w:hAnsi="Times New Roman" w:cs="Times New Roman"/>
                <w:bCs/>
                <w:sz w:val="28"/>
                <w:szCs w:val="28"/>
              </w:rPr>
              <w:t>16</w:t>
            </w:r>
          </w:p>
        </w:tc>
      </w:tr>
      <w:tr w:rsidR="00E23907" w:rsidRPr="002F1654" w:rsidTr="00E23907">
        <w:trPr>
          <w:jc w:val="center"/>
        </w:trPr>
        <w:tc>
          <w:tcPr>
            <w:tcW w:w="2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rPr>
                <w:rFonts w:ascii="Times New Roman" w:hAnsi="Times New Roman" w:cs="Times New Roman"/>
                <w:color w:val="00000A"/>
                <w:sz w:val="28"/>
                <w:szCs w:val="28"/>
                <w:lang w:eastAsia="ar-SA"/>
              </w:rPr>
            </w:pPr>
          </w:p>
        </w:tc>
        <w:tc>
          <w:tcPr>
            <w:tcW w:w="5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pStyle w:val="c33"/>
              <w:shd w:val="clear" w:color="auto" w:fill="FFFFFF"/>
              <w:spacing w:beforeAutospacing="0" w:after="0" w:afterAutospacing="0" w:line="270" w:lineRule="atLeast"/>
              <w:ind w:hanging="4"/>
              <w:jc w:val="both"/>
              <w:rPr>
                <w:bCs/>
                <w:sz w:val="28"/>
                <w:szCs w:val="28"/>
              </w:rPr>
            </w:pPr>
            <w:r w:rsidRPr="002F1654">
              <w:rPr>
                <w:color w:val="000000"/>
                <w:sz w:val="28"/>
                <w:szCs w:val="28"/>
              </w:rPr>
              <w:t xml:space="preserve">Задание выполнено частично: цель общения достигнута, но тема раскрыта не в полном объёме. Социокультурные знания в основном использованы в соответствии с ситуацией общения. Обучающийся демонстрирует хорошие навыки и умения речевого взаимодействия с партнером: умеет начать, поддержать и закончить беседу; соблюдает очерёдность при обмене репликами. </w:t>
            </w:r>
            <w:r w:rsidRPr="002F1654">
              <w:rPr>
                <w:color w:val="000000"/>
                <w:sz w:val="28"/>
                <w:szCs w:val="28"/>
                <w:shd w:val="clear" w:color="auto" w:fill="FFFFFF"/>
              </w:rPr>
              <w:t xml:space="preserve">Используемый лексико-грамматический </w:t>
            </w:r>
            <w:r w:rsidRPr="002F1654">
              <w:rPr>
                <w:color w:val="000000"/>
                <w:sz w:val="28"/>
                <w:szCs w:val="28"/>
                <w:shd w:val="clear" w:color="auto" w:fill="FFFFFF"/>
              </w:rPr>
              <w:lastRenderedPageBreak/>
              <w:t>материал в целом соответствует поставленной коммуникативной задаче. Но учащийся делает многочисленные языковые ошибки или допускает языковые ошибки, затрудняющие понимание.</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ind w:firstLine="567"/>
              <w:jc w:val="center"/>
              <w:rPr>
                <w:rFonts w:ascii="Times New Roman" w:hAnsi="Times New Roman" w:cs="Times New Roman"/>
                <w:bCs/>
                <w:sz w:val="28"/>
                <w:szCs w:val="28"/>
              </w:rPr>
            </w:pPr>
            <w:r w:rsidRPr="002F1654">
              <w:rPr>
                <w:rFonts w:ascii="Times New Roman" w:hAnsi="Times New Roman" w:cs="Times New Roman"/>
                <w:bCs/>
                <w:sz w:val="28"/>
                <w:szCs w:val="28"/>
              </w:rPr>
              <w:lastRenderedPageBreak/>
              <w:t>12</w:t>
            </w:r>
          </w:p>
        </w:tc>
      </w:tr>
      <w:tr w:rsidR="00E23907" w:rsidRPr="002F1654" w:rsidTr="00E23907">
        <w:trPr>
          <w:jc w:val="center"/>
        </w:trPr>
        <w:tc>
          <w:tcPr>
            <w:tcW w:w="2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rPr>
                <w:rFonts w:ascii="Times New Roman" w:hAnsi="Times New Roman" w:cs="Times New Roman"/>
                <w:color w:val="00000A"/>
                <w:sz w:val="28"/>
                <w:szCs w:val="28"/>
                <w:lang w:eastAsia="ar-SA"/>
              </w:rPr>
            </w:pPr>
          </w:p>
        </w:tc>
        <w:tc>
          <w:tcPr>
            <w:tcW w:w="5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both"/>
              <w:rPr>
                <w:rFonts w:ascii="Times New Roman" w:hAnsi="Times New Roman" w:cs="Times New Roman"/>
                <w:bCs/>
                <w:sz w:val="28"/>
                <w:szCs w:val="28"/>
              </w:rPr>
            </w:pPr>
            <w:r w:rsidRPr="002F1654">
              <w:rPr>
                <w:rFonts w:ascii="Times New Roman" w:hAnsi="Times New Roman" w:cs="Times New Roman"/>
                <w:bCs/>
                <w:sz w:val="28"/>
                <w:szCs w:val="28"/>
              </w:rPr>
              <w:t>Задание выполнено частично: цель общения достигнута не полностью, тема раскрыта в ограниченном объёме. Социокультурные знания мало использованы в соответствии с ситуацией общения. Демонстрирует неспособность логично и связно вести беседу: не начинает и не стремится поддерживать ее, не проявляет инициативы при смене темы, передает наиболее общие идеи в ограниченном контексте; в значительной степени зависит от помощи со стороны собеседника. Демонстрирует ограниченный словарный запас, в некоторых случаях недостаточный для выполнения поставленной задачи. Делает многочисленные ошибки или допускает ошибки, затрудняющие понимание.</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ind w:firstLine="567"/>
              <w:jc w:val="center"/>
              <w:rPr>
                <w:rFonts w:ascii="Times New Roman" w:hAnsi="Times New Roman" w:cs="Times New Roman"/>
                <w:bCs/>
                <w:sz w:val="28"/>
                <w:szCs w:val="28"/>
              </w:rPr>
            </w:pPr>
            <w:r w:rsidRPr="002F1654">
              <w:rPr>
                <w:rFonts w:ascii="Times New Roman" w:hAnsi="Times New Roman" w:cs="Times New Roman"/>
                <w:bCs/>
                <w:sz w:val="28"/>
                <w:szCs w:val="28"/>
              </w:rPr>
              <w:t>8</w:t>
            </w:r>
          </w:p>
        </w:tc>
      </w:tr>
      <w:tr w:rsidR="00E23907" w:rsidRPr="002F1654" w:rsidTr="00E23907">
        <w:trPr>
          <w:trHeight w:val="4923"/>
          <w:jc w:val="center"/>
        </w:trPr>
        <w:tc>
          <w:tcPr>
            <w:tcW w:w="2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rPr>
                <w:rFonts w:ascii="Times New Roman" w:hAnsi="Times New Roman" w:cs="Times New Roman"/>
                <w:bCs/>
                <w:sz w:val="28"/>
                <w:szCs w:val="28"/>
              </w:rPr>
            </w:pPr>
            <w:r w:rsidRPr="002F1654">
              <w:rPr>
                <w:rFonts w:ascii="Times New Roman" w:hAnsi="Times New Roman" w:cs="Times New Roman"/>
                <w:color w:val="00000A"/>
                <w:sz w:val="28"/>
                <w:szCs w:val="28"/>
                <w:lang w:eastAsia="ar-SA"/>
              </w:rPr>
              <w:t>подготовка монологического высказывания, презентации по теме</w:t>
            </w:r>
          </w:p>
        </w:tc>
        <w:tc>
          <w:tcPr>
            <w:tcW w:w="5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pStyle w:val="c4"/>
              <w:shd w:val="clear" w:color="auto" w:fill="FFFFFF"/>
              <w:spacing w:beforeAutospacing="0" w:after="0" w:afterAutospacing="0" w:line="270" w:lineRule="atLeast"/>
              <w:jc w:val="both"/>
              <w:rPr>
                <w:sz w:val="28"/>
                <w:szCs w:val="28"/>
              </w:rPr>
            </w:pPr>
            <w:r w:rsidRPr="002F1654">
              <w:rPr>
                <w:sz w:val="28"/>
                <w:szCs w:val="28"/>
              </w:rPr>
              <w:t xml:space="preserve">Задание полностью выполнено: тема раскрыта в заданном объёме (все перечисленные в задании аспекты были раскрыты в высказывании). Социокультурные знания использованы в соответствии с ситуацией. </w:t>
            </w:r>
            <w:r w:rsidRPr="002F1654">
              <w:rPr>
                <w:color w:val="000000"/>
                <w:sz w:val="28"/>
                <w:szCs w:val="28"/>
                <w:shd w:val="clear" w:color="auto" w:fill="FFFFFF"/>
              </w:rPr>
              <w:t>Используемый лексико-грамматический материал соответствует поставленной коммуникативной задаче. Обучающийся демонстрирует большой словарный запас и владение разнообразными грамматическими структурами. Допущены отдельные ошибки, которые не затрудняют понимание</w:t>
            </w:r>
            <w:r w:rsidRPr="002F1654">
              <w:rPr>
                <w:sz w:val="28"/>
                <w:szCs w:val="28"/>
                <w:shd w:val="clear" w:color="auto" w:fill="FFFFFF"/>
              </w:rPr>
              <w:t xml:space="preserve">. </w:t>
            </w:r>
            <w:r w:rsidRPr="002F1654">
              <w:rPr>
                <w:color w:val="000000"/>
                <w:sz w:val="28"/>
                <w:szCs w:val="28"/>
              </w:rPr>
              <w:t>Логичность высказывания соблюдена: вступление, основная информация, заключение. Средства логической связи адекватны поставленной задаче и разнообразны.</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ind w:firstLine="567"/>
              <w:jc w:val="center"/>
              <w:rPr>
                <w:rFonts w:ascii="Times New Roman" w:hAnsi="Times New Roman" w:cs="Times New Roman"/>
                <w:bCs/>
                <w:sz w:val="28"/>
                <w:szCs w:val="28"/>
              </w:rPr>
            </w:pPr>
            <w:r w:rsidRPr="002F1654">
              <w:rPr>
                <w:rFonts w:ascii="Times New Roman" w:hAnsi="Times New Roman" w:cs="Times New Roman"/>
                <w:bCs/>
                <w:sz w:val="28"/>
                <w:szCs w:val="28"/>
              </w:rPr>
              <w:t>18</w:t>
            </w:r>
          </w:p>
        </w:tc>
      </w:tr>
      <w:tr w:rsidR="00E23907" w:rsidRPr="002F1654" w:rsidTr="00E23907">
        <w:trPr>
          <w:trHeight w:val="3959"/>
          <w:jc w:val="center"/>
        </w:trPr>
        <w:tc>
          <w:tcPr>
            <w:tcW w:w="2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ind w:firstLine="567"/>
              <w:jc w:val="center"/>
              <w:rPr>
                <w:rFonts w:ascii="Times New Roman" w:hAnsi="Times New Roman" w:cs="Times New Roman"/>
                <w:bCs/>
                <w:sz w:val="28"/>
                <w:szCs w:val="28"/>
              </w:rPr>
            </w:pPr>
          </w:p>
        </w:tc>
        <w:tc>
          <w:tcPr>
            <w:tcW w:w="5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pStyle w:val="c4"/>
              <w:shd w:val="clear" w:color="auto" w:fill="FFFFFF"/>
              <w:spacing w:beforeAutospacing="0" w:after="0" w:afterAutospacing="0" w:line="270" w:lineRule="atLeast"/>
              <w:jc w:val="both"/>
              <w:rPr>
                <w:bCs/>
                <w:sz w:val="28"/>
                <w:szCs w:val="28"/>
              </w:rPr>
            </w:pPr>
            <w:r w:rsidRPr="002F1654">
              <w:rPr>
                <w:color w:val="000000"/>
                <w:sz w:val="28"/>
                <w:szCs w:val="28"/>
                <w:shd w:val="clear" w:color="auto" w:fill="FFFFFF"/>
              </w:rPr>
              <w:t>Задание выполнено частично: тема раскрыта не в полном объёме. Социокультурные знания в основном использованы в соответствии с ситуацией.</w:t>
            </w:r>
            <w:r w:rsidRPr="002F1654">
              <w:rPr>
                <w:sz w:val="28"/>
                <w:szCs w:val="28"/>
                <w:shd w:val="clear" w:color="auto" w:fill="FFFFFF"/>
              </w:rPr>
              <w:t xml:space="preserve"> </w:t>
            </w:r>
            <w:r w:rsidRPr="002F1654">
              <w:rPr>
                <w:color w:val="000000"/>
                <w:sz w:val="28"/>
                <w:szCs w:val="28"/>
                <w:shd w:val="clear" w:color="auto" w:fill="FFFFFF"/>
              </w:rPr>
              <w:t>Используемый лексико- грамматический материал в целом соответствует поставленной коммуникативной задаче. Но обучающийся делает  языковые ошибки или допускает языковые ошибки, затрудняющие понимание.</w:t>
            </w:r>
            <w:r w:rsidRPr="002F1654">
              <w:rPr>
                <w:sz w:val="28"/>
                <w:szCs w:val="28"/>
                <w:shd w:val="clear" w:color="auto" w:fill="FFFFFF"/>
              </w:rPr>
              <w:t xml:space="preserve"> </w:t>
            </w:r>
            <w:r w:rsidRPr="002F1654">
              <w:rPr>
                <w:color w:val="000000"/>
                <w:sz w:val="28"/>
                <w:szCs w:val="28"/>
              </w:rPr>
              <w:t>Логичность высказывания вполне соблюдена: вступление, основная информация, заключение. Средства логической связи адекватны поставленной задаче, но  однообразны.</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ind w:firstLine="567"/>
              <w:jc w:val="center"/>
              <w:rPr>
                <w:rFonts w:ascii="Times New Roman" w:hAnsi="Times New Roman" w:cs="Times New Roman"/>
                <w:bCs/>
                <w:sz w:val="28"/>
                <w:szCs w:val="28"/>
              </w:rPr>
            </w:pPr>
            <w:r w:rsidRPr="002F1654">
              <w:rPr>
                <w:rFonts w:ascii="Times New Roman" w:hAnsi="Times New Roman" w:cs="Times New Roman"/>
                <w:bCs/>
                <w:sz w:val="28"/>
                <w:szCs w:val="28"/>
              </w:rPr>
              <w:t>14</w:t>
            </w:r>
          </w:p>
        </w:tc>
      </w:tr>
      <w:tr w:rsidR="00E23907" w:rsidRPr="002F1654" w:rsidTr="00E23907">
        <w:trPr>
          <w:trHeight w:val="3109"/>
          <w:jc w:val="center"/>
        </w:trPr>
        <w:tc>
          <w:tcPr>
            <w:tcW w:w="2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ind w:firstLine="567"/>
              <w:jc w:val="center"/>
              <w:rPr>
                <w:rFonts w:ascii="Times New Roman" w:hAnsi="Times New Roman" w:cs="Times New Roman"/>
                <w:bCs/>
                <w:sz w:val="28"/>
                <w:szCs w:val="28"/>
              </w:rPr>
            </w:pPr>
          </w:p>
        </w:tc>
        <w:tc>
          <w:tcPr>
            <w:tcW w:w="5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pStyle w:val="c4"/>
              <w:shd w:val="clear" w:color="auto" w:fill="FFFFFF"/>
              <w:spacing w:beforeAutospacing="0" w:after="0" w:afterAutospacing="0" w:line="270" w:lineRule="atLeast"/>
              <w:jc w:val="both"/>
              <w:rPr>
                <w:bCs/>
                <w:sz w:val="28"/>
                <w:szCs w:val="28"/>
              </w:rPr>
            </w:pPr>
            <w:r w:rsidRPr="002F1654">
              <w:rPr>
                <w:bCs/>
                <w:sz w:val="28"/>
                <w:szCs w:val="28"/>
              </w:rPr>
              <w:t xml:space="preserve">Задание выполнено частично: тема раскрыта в ограниченном объеме, социокультурные знания мало использованы. </w:t>
            </w:r>
            <w:r w:rsidRPr="002F1654">
              <w:rPr>
                <w:color w:val="000000"/>
                <w:sz w:val="28"/>
                <w:szCs w:val="28"/>
                <w:shd w:val="clear" w:color="auto" w:fill="FFFFFF"/>
              </w:rPr>
              <w:t>Демонстрирует ограниченный словарный запас, в некоторых случаях недостаточный для выполнения постав ленной задачи.</w:t>
            </w:r>
            <w:r w:rsidRPr="002F1654">
              <w:rPr>
                <w:sz w:val="28"/>
                <w:szCs w:val="28"/>
                <w:shd w:val="clear" w:color="auto" w:fill="FFFFFF"/>
              </w:rPr>
              <w:t xml:space="preserve"> </w:t>
            </w:r>
            <w:r w:rsidRPr="002F1654">
              <w:rPr>
                <w:color w:val="000000"/>
                <w:sz w:val="28"/>
                <w:szCs w:val="28"/>
              </w:rPr>
              <w:t>Логичность высказывания не вполне соблюдена: вступление, основная информация, заключение. Средства логической связи неадекватны поставленной задаче и однообразны.</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ind w:firstLine="567"/>
              <w:jc w:val="center"/>
              <w:rPr>
                <w:rFonts w:ascii="Times New Roman" w:hAnsi="Times New Roman" w:cs="Times New Roman"/>
                <w:bCs/>
                <w:sz w:val="28"/>
                <w:szCs w:val="28"/>
              </w:rPr>
            </w:pPr>
            <w:r w:rsidRPr="002F1654">
              <w:rPr>
                <w:rFonts w:ascii="Times New Roman" w:hAnsi="Times New Roman" w:cs="Times New Roman"/>
                <w:bCs/>
                <w:sz w:val="28"/>
                <w:szCs w:val="28"/>
              </w:rPr>
              <w:t>10</w:t>
            </w:r>
          </w:p>
        </w:tc>
      </w:tr>
      <w:tr w:rsidR="00E23907" w:rsidRPr="002F1654" w:rsidTr="00E23907">
        <w:trPr>
          <w:jc w:val="center"/>
        </w:trPr>
        <w:tc>
          <w:tcPr>
            <w:tcW w:w="2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rPr>
                <w:rFonts w:ascii="Times New Roman" w:hAnsi="Times New Roman" w:cs="Times New Roman"/>
                <w:bCs/>
                <w:sz w:val="28"/>
                <w:szCs w:val="28"/>
              </w:rPr>
            </w:pPr>
            <w:r w:rsidRPr="002F1654">
              <w:rPr>
                <w:rFonts w:ascii="Times New Roman" w:hAnsi="Times New Roman" w:cs="Times New Roman"/>
                <w:color w:val="00000A"/>
                <w:sz w:val="28"/>
                <w:szCs w:val="28"/>
                <w:lang w:eastAsia="ar-SA"/>
              </w:rPr>
              <w:t>письменная работа (аудиторная)</w:t>
            </w:r>
          </w:p>
        </w:tc>
        <w:tc>
          <w:tcPr>
            <w:tcW w:w="5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both"/>
              <w:rPr>
                <w:rFonts w:ascii="Times New Roman" w:hAnsi="Times New Roman" w:cs="Times New Roman"/>
                <w:bCs/>
                <w:sz w:val="28"/>
                <w:szCs w:val="28"/>
              </w:rPr>
            </w:pPr>
            <w:r w:rsidRPr="002F1654">
              <w:rPr>
                <w:rFonts w:ascii="Times New Roman" w:hAnsi="Times New Roman" w:cs="Times New Roman"/>
                <w:bCs/>
                <w:sz w:val="28"/>
                <w:szCs w:val="28"/>
              </w:rPr>
              <w:t xml:space="preserve">Задание выполнено полностью: содержание отражает все аспекты, указанные в задании; стилевое оформление речи выбрано правильно с учетом цели высказывания и адресата; соблюдены принятые в языке нормы вежливости. </w:t>
            </w:r>
            <w:r w:rsidRPr="002F1654">
              <w:rPr>
                <w:rFonts w:ascii="Times New Roman" w:hAnsi="Times New Roman" w:cs="Times New Roman"/>
                <w:sz w:val="28"/>
                <w:szCs w:val="28"/>
                <w:shd w:val="clear" w:color="auto" w:fill="FFFFFF"/>
              </w:rPr>
              <w:t>Высказывание логично: средства логической связи использованы правильно; текст разделен на абзацы; оформление текста соответствует нормам, принятым в стране изучаемого языка. Используемый словарный запас соответствует поставленной задаче; практически нет нарушений в использовании лексики. Практически отсутствуют ошибки. Высказывание логично; средства логической связи использованы правильно; Используемые лексические и грамматические структуры соответствуют поставленной коммуникативной задаче. Лексические, грамматические и орфографические ошибки отсутствуют.</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ind w:firstLine="567"/>
              <w:jc w:val="center"/>
              <w:rPr>
                <w:rFonts w:ascii="Times New Roman" w:hAnsi="Times New Roman" w:cs="Times New Roman"/>
                <w:bCs/>
                <w:sz w:val="28"/>
                <w:szCs w:val="28"/>
              </w:rPr>
            </w:pPr>
            <w:r w:rsidRPr="002F1654">
              <w:rPr>
                <w:rFonts w:ascii="Times New Roman" w:hAnsi="Times New Roman" w:cs="Times New Roman"/>
                <w:bCs/>
                <w:sz w:val="28"/>
                <w:szCs w:val="28"/>
              </w:rPr>
              <w:t>10</w:t>
            </w:r>
          </w:p>
        </w:tc>
      </w:tr>
      <w:tr w:rsidR="00E23907" w:rsidRPr="002F1654" w:rsidTr="00E23907">
        <w:trPr>
          <w:jc w:val="center"/>
        </w:trPr>
        <w:tc>
          <w:tcPr>
            <w:tcW w:w="2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ind w:firstLine="567"/>
              <w:jc w:val="center"/>
              <w:rPr>
                <w:rFonts w:ascii="Times New Roman" w:hAnsi="Times New Roman" w:cs="Times New Roman"/>
                <w:color w:val="00000A"/>
                <w:sz w:val="28"/>
                <w:szCs w:val="28"/>
                <w:lang w:eastAsia="ar-SA"/>
              </w:rPr>
            </w:pPr>
          </w:p>
        </w:tc>
        <w:tc>
          <w:tcPr>
            <w:tcW w:w="5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both"/>
              <w:rPr>
                <w:rFonts w:ascii="Times New Roman" w:hAnsi="Times New Roman" w:cs="Times New Roman"/>
                <w:bCs/>
                <w:sz w:val="28"/>
                <w:szCs w:val="28"/>
              </w:rPr>
            </w:pPr>
            <w:r w:rsidRPr="002F1654">
              <w:rPr>
                <w:rFonts w:ascii="Times New Roman" w:hAnsi="Times New Roman" w:cs="Times New Roman"/>
                <w:sz w:val="28"/>
                <w:szCs w:val="28"/>
                <w:shd w:val="clear" w:color="auto" w:fill="FFFFFF"/>
              </w:rPr>
              <w:t xml:space="preserve">Задание выполнено: некоторые аспекты, указанные в задании раскрыты не полностью; имеются отдельные нарушения стилевого оформления речи; в основном соблюдены </w:t>
            </w:r>
            <w:r w:rsidRPr="002F1654">
              <w:rPr>
                <w:rFonts w:ascii="Times New Roman" w:hAnsi="Times New Roman" w:cs="Times New Roman"/>
                <w:sz w:val="28"/>
                <w:szCs w:val="28"/>
                <w:shd w:val="clear" w:color="auto" w:fill="FFFFFF"/>
              </w:rPr>
              <w:lastRenderedPageBreak/>
              <w:t>принятые в  языке нормы вежливости. Высказывание в основном логично; имеются отдельные недостатки при использовании средств логической связи;  имеются отдельные недостатки при делении текста на абзацы;  имеются отдельные нарушения в оформлении текста. Используемый словарный запас соответствует поставленной задаче, однако встречаются отдельные неточности в употреблении слов, либо словарный запас ограничен, но лексика использована правильно. Имеется ряд грамматических ошибок, не затрудняющих понимание текста. Орфографические ошибки практически отсутствуют. Текст разделен на предложения с правильным пунктуационным оформлением.</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ind w:firstLine="567"/>
              <w:jc w:val="center"/>
              <w:rPr>
                <w:rFonts w:ascii="Times New Roman" w:hAnsi="Times New Roman" w:cs="Times New Roman"/>
                <w:bCs/>
                <w:sz w:val="28"/>
                <w:szCs w:val="28"/>
              </w:rPr>
            </w:pPr>
            <w:r w:rsidRPr="002F1654">
              <w:rPr>
                <w:rFonts w:ascii="Times New Roman" w:hAnsi="Times New Roman" w:cs="Times New Roman"/>
                <w:bCs/>
                <w:sz w:val="28"/>
                <w:szCs w:val="28"/>
              </w:rPr>
              <w:lastRenderedPageBreak/>
              <w:t>8</w:t>
            </w:r>
          </w:p>
        </w:tc>
      </w:tr>
      <w:tr w:rsidR="00E23907" w:rsidRPr="002F1654" w:rsidTr="00E23907">
        <w:trPr>
          <w:jc w:val="center"/>
        </w:trPr>
        <w:tc>
          <w:tcPr>
            <w:tcW w:w="2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ind w:firstLine="567"/>
              <w:jc w:val="center"/>
              <w:rPr>
                <w:rFonts w:ascii="Times New Roman" w:hAnsi="Times New Roman" w:cs="Times New Roman"/>
                <w:bCs/>
                <w:sz w:val="28"/>
                <w:szCs w:val="28"/>
              </w:rPr>
            </w:pPr>
          </w:p>
        </w:tc>
        <w:tc>
          <w:tcPr>
            <w:tcW w:w="5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both"/>
              <w:rPr>
                <w:rFonts w:ascii="Times New Roman" w:hAnsi="Times New Roman" w:cs="Times New Roman"/>
                <w:bCs/>
                <w:sz w:val="28"/>
                <w:szCs w:val="28"/>
              </w:rPr>
            </w:pPr>
            <w:r w:rsidRPr="002F1654">
              <w:rPr>
                <w:rFonts w:ascii="Times New Roman" w:hAnsi="Times New Roman" w:cs="Times New Roman"/>
                <w:sz w:val="28"/>
                <w:szCs w:val="28"/>
                <w:shd w:val="clear" w:color="auto" w:fill="FFFFFF"/>
              </w:rPr>
              <w:t>Задание выполнено не полностью: содержание отражает не все аспекты, указанные в задании; нарушение стилевого оформления речи встречаются достаточно часто; в основном не  соблюдены принятые в  языке нормы вежливости. Высказывание не всегда логично; имеются многочисленные ошибки в использовании средств логической связи, их выбор ограничен; деление текста на абзацы отсутствует; имеются многочисленные ошибки в оформлении текста. Использован неоправданно ограниченный словарный запас; часто встречаются нарушения в использовании лексики, некоторые из них могут затруднять понимание текста. Либо часто встречаются ошибки элементарного уровня, либо ошибки немногочисленны, но затрудняют понимание текста. Имеется ряд орфографических и/или пунктуационных ошибок, которые не значительно затрудняют понимание текста.</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ind w:firstLine="567"/>
              <w:jc w:val="center"/>
              <w:rPr>
                <w:rFonts w:ascii="Times New Roman" w:hAnsi="Times New Roman" w:cs="Times New Roman"/>
                <w:bCs/>
                <w:sz w:val="28"/>
                <w:szCs w:val="28"/>
              </w:rPr>
            </w:pPr>
            <w:r w:rsidRPr="002F1654">
              <w:rPr>
                <w:rFonts w:ascii="Times New Roman" w:hAnsi="Times New Roman" w:cs="Times New Roman"/>
                <w:bCs/>
                <w:sz w:val="28"/>
                <w:szCs w:val="28"/>
              </w:rPr>
              <w:t>5</w:t>
            </w:r>
          </w:p>
        </w:tc>
      </w:tr>
      <w:tr w:rsidR="00E23907" w:rsidRPr="002F1654" w:rsidTr="00E23907">
        <w:trPr>
          <w:jc w:val="center"/>
        </w:trPr>
        <w:tc>
          <w:tcPr>
            <w:tcW w:w="750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jc w:val="both"/>
              <w:rPr>
                <w:rFonts w:ascii="Times New Roman" w:hAnsi="Times New Roman" w:cs="Times New Roman"/>
                <w:sz w:val="28"/>
                <w:szCs w:val="28"/>
                <w:highlight w:val="white"/>
              </w:rPr>
            </w:pPr>
            <w:r w:rsidRPr="002F1654">
              <w:rPr>
                <w:rFonts w:ascii="Times New Roman" w:hAnsi="Times New Roman" w:cs="Times New Roman"/>
                <w:sz w:val="28"/>
                <w:szCs w:val="28"/>
                <w:shd w:val="clear" w:color="auto" w:fill="FFFFFF"/>
              </w:rPr>
              <w:t xml:space="preserve">Максимальный балл </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23907" w:rsidRPr="002F1654" w:rsidRDefault="00E23907" w:rsidP="00E23907">
            <w:pPr>
              <w:ind w:firstLine="567"/>
              <w:jc w:val="center"/>
              <w:rPr>
                <w:rFonts w:ascii="Times New Roman" w:hAnsi="Times New Roman" w:cs="Times New Roman"/>
                <w:bCs/>
                <w:sz w:val="28"/>
                <w:szCs w:val="28"/>
              </w:rPr>
            </w:pPr>
            <w:r w:rsidRPr="002F1654">
              <w:rPr>
                <w:rFonts w:ascii="Times New Roman" w:hAnsi="Times New Roman" w:cs="Times New Roman"/>
                <w:bCs/>
                <w:sz w:val="28"/>
                <w:szCs w:val="28"/>
              </w:rPr>
              <w:t>70</w:t>
            </w:r>
          </w:p>
        </w:tc>
      </w:tr>
    </w:tbl>
    <w:p w:rsidR="00E23907" w:rsidRPr="002F1654" w:rsidRDefault="00E23907" w:rsidP="00E23907">
      <w:pPr>
        <w:shd w:val="clear" w:color="auto" w:fill="FFFFFF"/>
        <w:ind w:firstLine="567"/>
        <w:jc w:val="both"/>
        <w:rPr>
          <w:rFonts w:ascii="Times New Roman" w:hAnsi="Times New Roman" w:cs="Times New Roman"/>
          <w:b/>
          <w:bCs/>
          <w:sz w:val="28"/>
          <w:szCs w:val="28"/>
        </w:rPr>
      </w:pPr>
    </w:p>
    <w:p w:rsidR="00056617" w:rsidRPr="00056617" w:rsidRDefault="00056617" w:rsidP="00056617">
      <w:pPr>
        <w:shd w:val="clear" w:color="auto" w:fill="FFFFFF"/>
        <w:tabs>
          <w:tab w:val="left" w:pos="993"/>
        </w:tabs>
        <w:ind w:left="426" w:firstLine="283"/>
        <w:jc w:val="both"/>
        <w:rPr>
          <w:rFonts w:ascii="Times New Roman" w:hAnsi="Times New Roman" w:cs="Times New Roman"/>
          <w:bCs/>
          <w:sz w:val="28"/>
          <w:szCs w:val="28"/>
        </w:rPr>
      </w:pPr>
      <w:r w:rsidRPr="00056617">
        <w:rPr>
          <w:rFonts w:ascii="Times New Roman" w:hAnsi="Times New Roman" w:cs="Times New Roman"/>
          <w:b/>
          <w:bCs/>
          <w:sz w:val="28"/>
          <w:szCs w:val="28"/>
        </w:rPr>
        <w:t xml:space="preserve">5. Учебно-методическое и информационное обеспечение фондов оценочных средств </w:t>
      </w:r>
      <w:r w:rsidRPr="00056617">
        <w:rPr>
          <w:rFonts w:ascii="Times New Roman" w:hAnsi="Times New Roman" w:cs="Times New Roman"/>
          <w:bCs/>
          <w:sz w:val="28"/>
          <w:szCs w:val="28"/>
        </w:rPr>
        <w:t>(литература; методические указания, рекомендации, программное обеспечение и другие материалы, использованные для разработки ФОС).</w:t>
      </w:r>
    </w:p>
    <w:p w:rsidR="00056617" w:rsidRPr="00056617" w:rsidRDefault="00056617" w:rsidP="00E80238">
      <w:pPr>
        <w:pStyle w:val="af5"/>
        <w:numPr>
          <w:ilvl w:val="0"/>
          <w:numId w:val="49"/>
        </w:numPr>
        <w:tabs>
          <w:tab w:val="clear" w:pos="1080"/>
          <w:tab w:val="num" w:pos="0"/>
          <w:tab w:val="left" w:pos="993"/>
        </w:tabs>
        <w:suppressAutoHyphens w:val="0"/>
        <w:ind w:left="426" w:firstLine="283"/>
        <w:jc w:val="both"/>
        <w:rPr>
          <w:rFonts w:ascii="Times New Roman" w:hAnsi="Times New Roman" w:cs="Times New Roman"/>
          <w:sz w:val="28"/>
          <w:szCs w:val="28"/>
          <w:lang w:val="en-US"/>
        </w:rPr>
      </w:pPr>
      <w:r w:rsidRPr="00056617">
        <w:rPr>
          <w:rFonts w:ascii="Times New Roman" w:eastAsia="Calibri" w:hAnsi="Times New Roman" w:cs="Times New Roman"/>
          <w:sz w:val="28"/>
          <w:szCs w:val="28"/>
          <w:lang w:eastAsia="ar-SA"/>
        </w:rPr>
        <w:t>Базовый англ.язык: развитие разговорных навыков (учебное пособие по развитию навыков устной речи для студентов неязыковых специальностей/КГПУ им. В</w:t>
      </w:r>
      <w:r w:rsidRPr="00056617">
        <w:rPr>
          <w:rFonts w:ascii="Times New Roman" w:eastAsia="Calibri" w:hAnsi="Times New Roman" w:cs="Times New Roman"/>
          <w:sz w:val="28"/>
          <w:szCs w:val="28"/>
          <w:lang w:val="en-US" w:eastAsia="ar-SA"/>
        </w:rPr>
        <w:t>.</w:t>
      </w:r>
      <w:r w:rsidRPr="00056617">
        <w:rPr>
          <w:rFonts w:ascii="Times New Roman" w:eastAsia="Calibri" w:hAnsi="Times New Roman" w:cs="Times New Roman"/>
          <w:sz w:val="28"/>
          <w:szCs w:val="28"/>
          <w:lang w:eastAsia="ar-SA"/>
        </w:rPr>
        <w:t>П</w:t>
      </w:r>
      <w:r w:rsidRPr="00056617">
        <w:rPr>
          <w:rFonts w:ascii="Times New Roman" w:eastAsia="Calibri" w:hAnsi="Times New Roman" w:cs="Times New Roman"/>
          <w:sz w:val="28"/>
          <w:szCs w:val="28"/>
          <w:lang w:val="en-US" w:eastAsia="ar-SA"/>
        </w:rPr>
        <w:t xml:space="preserve">. </w:t>
      </w:r>
      <w:r w:rsidRPr="00056617">
        <w:rPr>
          <w:rFonts w:ascii="Times New Roman" w:eastAsia="Calibri" w:hAnsi="Times New Roman" w:cs="Times New Roman"/>
          <w:sz w:val="28"/>
          <w:szCs w:val="28"/>
          <w:lang w:eastAsia="ar-SA"/>
        </w:rPr>
        <w:t>Астафьева</w:t>
      </w:r>
      <w:r w:rsidRPr="00056617">
        <w:rPr>
          <w:rFonts w:ascii="Times New Roman" w:eastAsia="Calibri" w:hAnsi="Times New Roman" w:cs="Times New Roman"/>
          <w:sz w:val="28"/>
          <w:szCs w:val="28"/>
          <w:lang w:val="en-US" w:eastAsia="ar-SA"/>
        </w:rPr>
        <w:t xml:space="preserve">.- </w:t>
      </w:r>
      <w:r w:rsidRPr="00056617">
        <w:rPr>
          <w:rFonts w:ascii="Times New Roman" w:eastAsia="Calibri" w:hAnsi="Times New Roman" w:cs="Times New Roman"/>
          <w:sz w:val="28"/>
          <w:szCs w:val="28"/>
          <w:lang w:eastAsia="ar-SA"/>
        </w:rPr>
        <w:t>Красноярск</w:t>
      </w:r>
      <w:r w:rsidRPr="00056617">
        <w:rPr>
          <w:rFonts w:ascii="Times New Roman" w:eastAsia="Calibri" w:hAnsi="Times New Roman" w:cs="Times New Roman"/>
          <w:sz w:val="28"/>
          <w:szCs w:val="28"/>
          <w:lang w:val="en-US" w:eastAsia="ar-SA"/>
        </w:rPr>
        <w:t>, 2015. – 144</w:t>
      </w:r>
      <w:r w:rsidRPr="00056617">
        <w:rPr>
          <w:rFonts w:ascii="Times New Roman" w:eastAsia="Calibri" w:hAnsi="Times New Roman" w:cs="Times New Roman"/>
          <w:sz w:val="28"/>
          <w:szCs w:val="28"/>
          <w:lang w:eastAsia="ar-SA"/>
        </w:rPr>
        <w:t>с</w:t>
      </w:r>
      <w:r w:rsidRPr="00056617">
        <w:rPr>
          <w:rFonts w:ascii="Times New Roman" w:eastAsia="Calibri" w:hAnsi="Times New Roman" w:cs="Times New Roman"/>
          <w:sz w:val="28"/>
          <w:szCs w:val="28"/>
          <w:lang w:val="en-US" w:eastAsia="ar-SA"/>
        </w:rPr>
        <w:t>.</w:t>
      </w:r>
    </w:p>
    <w:p w:rsidR="00056617" w:rsidRPr="00056617" w:rsidRDefault="00056617" w:rsidP="00E80238">
      <w:pPr>
        <w:pStyle w:val="af5"/>
        <w:numPr>
          <w:ilvl w:val="0"/>
          <w:numId w:val="49"/>
        </w:numPr>
        <w:tabs>
          <w:tab w:val="clear" w:pos="1080"/>
          <w:tab w:val="num" w:pos="0"/>
          <w:tab w:val="left" w:pos="993"/>
        </w:tabs>
        <w:ind w:left="426" w:firstLine="283"/>
        <w:jc w:val="both"/>
        <w:rPr>
          <w:rFonts w:ascii="Times New Roman" w:eastAsia="Calibri" w:hAnsi="Times New Roman" w:cs="Times New Roman"/>
          <w:sz w:val="28"/>
          <w:szCs w:val="28"/>
          <w:lang w:val="en-US" w:eastAsia="ar-SA"/>
        </w:rPr>
      </w:pPr>
      <w:r w:rsidRPr="00056617">
        <w:rPr>
          <w:rFonts w:ascii="Times New Roman" w:eastAsia="Calibri" w:hAnsi="Times New Roman" w:cs="Times New Roman"/>
          <w:sz w:val="28"/>
          <w:szCs w:val="28"/>
          <w:lang w:val="en-US" w:eastAsia="ar-SA"/>
        </w:rPr>
        <w:lastRenderedPageBreak/>
        <w:t>Face2Face. 2d Edition (Pre-Intermediate. Student's Book) by Chris Redston, Gillie Cunningham, Rachel Clark, Belinda Cerda, Sarah Ackroyd, Nicholas Tims: Cambridge University Press, 2013.</w:t>
      </w:r>
    </w:p>
    <w:p w:rsidR="00056617" w:rsidRPr="00056617" w:rsidRDefault="00056617" w:rsidP="00E80238">
      <w:pPr>
        <w:pStyle w:val="af5"/>
        <w:numPr>
          <w:ilvl w:val="0"/>
          <w:numId w:val="49"/>
        </w:numPr>
        <w:tabs>
          <w:tab w:val="clear" w:pos="1080"/>
          <w:tab w:val="num" w:pos="0"/>
          <w:tab w:val="left" w:pos="993"/>
        </w:tabs>
        <w:ind w:left="426" w:firstLine="283"/>
        <w:jc w:val="both"/>
        <w:rPr>
          <w:rFonts w:ascii="Times New Roman" w:eastAsia="Calibri" w:hAnsi="Times New Roman" w:cs="Times New Roman"/>
          <w:sz w:val="28"/>
          <w:szCs w:val="28"/>
          <w:lang w:val="en-US" w:eastAsia="ar-SA"/>
        </w:rPr>
      </w:pPr>
      <w:r w:rsidRPr="00056617">
        <w:rPr>
          <w:rFonts w:ascii="Times New Roman" w:eastAsia="Calibri" w:hAnsi="Times New Roman" w:cs="Times New Roman"/>
          <w:sz w:val="28"/>
          <w:szCs w:val="28"/>
          <w:lang w:val="en-US" w:eastAsia="ar-SA"/>
        </w:rPr>
        <w:t>Face2Face. 2d Edition (Pre-Intermediate. Work  Book) by Chris Redston, Gillie Cunningham, Rachel Clark, Belinda Cerda, Sarah Ackroyd, Nicholas Tims: Cambridge University Press, 2013.</w:t>
      </w:r>
    </w:p>
    <w:p w:rsidR="00056617" w:rsidRPr="00056617" w:rsidRDefault="00056617" w:rsidP="00E80238">
      <w:pPr>
        <w:pStyle w:val="af5"/>
        <w:numPr>
          <w:ilvl w:val="0"/>
          <w:numId w:val="49"/>
        </w:numPr>
        <w:tabs>
          <w:tab w:val="clear" w:pos="1080"/>
          <w:tab w:val="num" w:pos="0"/>
          <w:tab w:val="left" w:pos="993"/>
        </w:tabs>
        <w:ind w:left="426" w:firstLine="283"/>
        <w:jc w:val="both"/>
        <w:rPr>
          <w:rFonts w:ascii="Times New Roman" w:eastAsia="Calibri" w:hAnsi="Times New Roman" w:cs="Times New Roman"/>
          <w:sz w:val="28"/>
          <w:szCs w:val="28"/>
          <w:lang w:val="en-US" w:eastAsia="ar-SA"/>
        </w:rPr>
      </w:pPr>
      <w:r w:rsidRPr="00056617">
        <w:rPr>
          <w:rFonts w:ascii="Times New Roman" w:eastAsia="Calibri" w:hAnsi="Times New Roman" w:cs="Times New Roman"/>
          <w:sz w:val="28"/>
          <w:szCs w:val="28"/>
          <w:lang w:val="en-US" w:eastAsia="ar-SA"/>
        </w:rPr>
        <w:t>Face2Face. 2d Edition (Pre-Intermediate. Teacher’s  Book) by Chris Redston, Gillie Cunningham, Rachel Clark, Belinda Cerda, Sarah Ackroyd, Nicholas Tims: Cambridge University Press, 2013.</w:t>
      </w:r>
    </w:p>
    <w:p w:rsidR="00056617" w:rsidRPr="00056617" w:rsidRDefault="00056617" w:rsidP="00E80238">
      <w:pPr>
        <w:pStyle w:val="af5"/>
        <w:numPr>
          <w:ilvl w:val="0"/>
          <w:numId w:val="49"/>
        </w:numPr>
        <w:tabs>
          <w:tab w:val="clear" w:pos="1080"/>
          <w:tab w:val="num" w:pos="0"/>
          <w:tab w:val="left" w:pos="993"/>
        </w:tabs>
        <w:ind w:left="426" w:firstLine="283"/>
        <w:jc w:val="both"/>
        <w:rPr>
          <w:rFonts w:ascii="Times New Roman" w:eastAsia="Calibri" w:hAnsi="Times New Roman" w:cs="Times New Roman"/>
          <w:sz w:val="28"/>
          <w:szCs w:val="28"/>
          <w:lang w:val="en-US" w:eastAsia="ar-SA"/>
        </w:rPr>
      </w:pPr>
      <w:r w:rsidRPr="00056617">
        <w:rPr>
          <w:rFonts w:ascii="Times New Roman" w:eastAsia="Calibri" w:hAnsi="Times New Roman" w:cs="Times New Roman"/>
          <w:sz w:val="28"/>
          <w:szCs w:val="28"/>
          <w:lang w:eastAsia="ar-SA"/>
        </w:rPr>
        <w:t>Тесты по английскому языку. Учебное пособие  к базовому курсу «Easy English»   для уч-ся средней школы и студентов неязыковых вузов /Г.Е. Выборова, К.С.Махмурян, О.П. Мельчина.- М.:АСТ–ПРЕСС КНИГА.-154с., 2011.</w:t>
      </w:r>
    </w:p>
    <w:p w:rsidR="00056617" w:rsidRPr="00056617" w:rsidRDefault="00056617" w:rsidP="00E80238">
      <w:pPr>
        <w:pStyle w:val="af5"/>
        <w:numPr>
          <w:ilvl w:val="0"/>
          <w:numId w:val="49"/>
        </w:numPr>
        <w:tabs>
          <w:tab w:val="clear" w:pos="1080"/>
          <w:tab w:val="num" w:pos="0"/>
          <w:tab w:val="left" w:pos="993"/>
        </w:tabs>
        <w:suppressAutoHyphens w:val="0"/>
        <w:ind w:left="426" w:firstLine="283"/>
        <w:jc w:val="both"/>
        <w:rPr>
          <w:rFonts w:ascii="Times New Roman" w:hAnsi="Times New Roman" w:cs="Times New Roman"/>
          <w:sz w:val="28"/>
          <w:szCs w:val="28"/>
        </w:rPr>
      </w:pPr>
      <w:r w:rsidRPr="00056617">
        <w:rPr>
          <w:rFonts w:ascii="Times New Roman" w:eastAsia="Calibri" w:hAnsi="Times New Roman" w:cs="Times New Roman"/>
          <w:sz w:val="28"/>
          <w:szCs w:val="28"/>
          <w:lang w:eastAsia="ar-SA"/>
        </w:rPr>
        <w:t>Сборник упражнений по английской  грамматике к базовому курсу «Easy English» Учебное пособие  для уч-ся средней школы и студентов неязыковых вузов /Г.Е. Выборова, К.С. Махмурян, О.П.Мельчина.- М.:АСТ–ПРЕСС  КНИГА.-176с., 2011</w:t>
      </w:r>
    </w:p>
    <w:p w:rsidR="00E23907" w:rsidRPr="002F1654" w:rsidRDefault="00E23907" w:rsidP="00E23907">
      <w:pPr>
        <w:shd w:val="clear" w:color="auto" w:fill="FFFFFF"/>
        <w:ind w:firstLine="567"/>
        <w:jc w:val="both"/>
        <w:rPr>
          <w:rFonts w:ascii="Times New Roman" w:hAnsi="Times New Roman" w:cs="Times New Roman"/>
          <w:b/>
          <w:bCs/>
          <w:sz w:val="28"/>
          <w:szCs w:val="28"/>
        </w:rPr>
      </w:pPr>
      <w:r w:rsidRPr="002F1654">
        <w:rPr>
          <w:rFonts w:ascii="Times New Roman" w:hAnsi="Times New Roman" w:cs="Times New Roman"/>
          <w:b/>
          <w:bCs/>
          <w:sz w:val="28"/>
          <w:szCs w:val="28"/>
        </w:rPr>
        <w:t>6. Оценочные средства (контрольно-измерительные материалы)</w:t>
      </w:r>
    </w:p>
    <w:p w:rsidR="00E23907" w:rsidRPr="002F1654" w:rsidRDefault="00056617" w:rsidP="00E23907">
      <w:pPr>
        <w:jc w:val="both"/>
        <w:rPr>
          <w:rFonts w:ascii="Times New Roman" w:hAnsi="Times New Roman" w:cs="Times New Roman"/>
          <w:sz w:val="28"/>
          <w:szCs w:val="28"/>
        </w:rPr>
      </w:pPr>
      <w:r>
        <w:rPr>
          <w:rFonts w:ascii="Times New Roman" w:hAnsi="Times New Roman" w:cs="Times New Roman"/>
          <w:sz w:val="28"/>
          <w:szCs w:val="28"/>
        </w:rPr>
        <w:t>Зачёт</w:t>
      </w:r>
      <w:r>
        <w:rPr>
          <w:rFonts w:ascii="Times New Roman" w:hAnsi="Times New Roman" w:cs="Times New Roman"/>
          <w:sz w:val="28"/>
          <w:szCs w:val="28"/>
          <w:lang w:val="ru-RU"/>
        </w:rPr>
        <w:t xml:space="preserve">ы </w:t>
      </w:r>
      <w:r w:rsidR="00E23907" w:rsidRPr="002F1654">
        <w:rPr>
          <w:rFonts w:ascii="Times New Roman" w:hAnsi="Times New Roman" w:cs="Times New Roman"/>
          <w:sz w:val="28"/>
          <w:szCs w:val="28"/>
        </w:rPr>
        <w:t>проводятся в форме устного собеседования по темам пройденного раздела. Для зачета необходимо дать развернутый ответ на вопросы преподавателя по темам:</w:t>
      </w:r>
    </w:p>
    <w:p w:rsidR="00056617" w:rsidRDefault="00056617" w:rsidP="00E23907">
      <w:pPr>
        <w:shd w:val="clear" w:color="auto" w:fill="FFFFFF"/>
        <w:tabs>
          <w:tab w:val="left" w:pos="567"/>
          <w:tab w:val="left" w:pos="709"/>
        </w:tabs>
        <w:jc w:val="both"/>
        <w:rPr>
          <w:rFonts w:ascii="Times New Roman" w:hAnsi="Times New Roman" w:cs="Times New Roman"/>
          <w:b/>
          <w:sz w:val="28"/>
          <w:szCs w:val="28"/>
          <w:lang w:val="ru-RU"/>
        </w:rPr>
      </w:pPr>
    </w:p>
    <w:p w:rsidR="00056617" w:rsidRPr="00056617" w:rsidRDefault="00056617" w:rsidP="00056617">
      <w:pPr>
        <w:shd w:val="clear" w:color="auto" w:fill="FFFFFF"/>
        <w:tabs>
          <w:tab w:val="left" w:pos="567"/>
          <w:tab w:val="left" w:pos="709"/>
        </w:tabs>
        <w:ind w:left="284"/>
        <w:jc w:val="both"/>
        <w:rPr>
          <w:rFonts w:ascii="Times New Roman" w:hAnsi="Times New Roman" w:cs="Times New Roman"/>
          <w:b/>
          <w:sz w:val="28"/>
          <w:szCs w:val="28"/>
        </w:rPr>
      </w:pPr>
      <w:r w:rsidRPr="00056617">
        <w:rPr>
          <w:rFonts w:ascii="Times New Roman" w:hAnsi="Times New Roman" w:cs="Times New Roman"/>
          <w:b/>
          <w:sz w:val="28"/>
          <w:szCs w:val="28"/>
        </w:rPr>
        <w:t>ТЕМЫ ДЛЯ ОБСУЖДЕНИЯ К ЗАЧЕТУ (2 СЕМЕСТР)</w:t>
      </w:r>
    </w:p>
    <w:p w:rsidR="00056617" w:rsidRPr="00056617" w:rsidRDefault="00056617" w:rsidP="00E80238">
      <w:pPr>
        <w:pStyle w:val="af5"/>
        <w:numPr>
          <w:ilvl w:val="3"/>
          <w:numId w:val="49"/>
        </w:numPr>
        <w:shd w:val="clear" w:color="auto" w:fill="FFFFFF"/>
        <w:tabs>
          <w:tab w:val="clear" w:pos="3240"/>
          <w:tab w:val="left" w:pos="567"/>
          <w:tab w:val="left" w:pos="709"/>
          <w:tab w:val="num" w:pos="993"/>
        </w:tabs>
        <w:suppressAutoHyphens w:val="0"/>
        <w:ind w:left="284" w:firstLine="0"/>
        <w:rPr>
          <w:rFonts w:ascii="Times New Roman" w:hAnsi="Times New Roman" w:cs="Times New Roman"/>
          <w:sz w:val="28"/>
          <w:szCs w:val="28"/>
          <w:lang w:val="en-US"/>
        </w:rPr>
      </w:pPr>
      <w:r w:rsidRPr="00056617">
        <w:rPr>
          <w:rFonts w:ascii="Times New Roman" w:hAnsi="Times New Roman" w:cs="Times New Roman"/>
          <w:sz w:val="28"/>
          <w:szCs w:val="28"/>
          <w:lang w:val="en-US"/>
        </w:rPr>
        <w:t>My working day.</w:t>
      </w:r>
    </w:p>
    <w:p w:rsidR="00056617" w:rsidRPr="00056617" w:rsidRDefault="00056617" w:rsidP="00E80238">
      <w:pPr>
        <w:pStyle w:val="af5"/>
        <w:numPr>
          <w:ilvl w:val="3"/>
          <w:numId w:val="49"/>
        </w:numPr>
        <w:shd w:val="clear" w:color="auto" w:fill="FFFFFF"/>
        <w:tabs>
          <w:tab w:val="clear" w:pos="3240"/>
          <w:tab w:val="left" w:pos="567"/>
          <w:tab w:val="left" w:pos="709"/>
          <w:tab w:val="num" w:pos="993"/>
        </w:tabs>
        <w:suppressAutoHyphens w:val="0"/>
        <w:ind w:left="284" w:firstLine="0"/>
        <w:rPr>
          <w:rFonts w:ascii="Times New Roman" w:hAnsi="Times New Roman" w:cs="Times New Roman"/>
          <w:sz w:val="28"/>
          <w:szCs w:val="28"/>
          <w:lang w:val="en-US"/>
        </w:rPr>
      </w:pPr>
      <w:r w:rsidRPr="00056617">
        <w:rPr>
          <w:rFonts w:ascii="Times New Roman" w:hAnsi="Times New Roman" w:cs="Times New Roman"/>
          <w:sz w:val="28"/>
          <w:szCs w:val="28"/>
          <w:lang w:val="en-US"/>
        </w:rPr>
        <w:t>My perfect holiday.</w:t>
      </w:r>
    </w:p>
    <w:p w:rsidR="00056617" w:rsidRPr="00056617" w:rsidRDefault="00056617" w:rsidP="00E80238">
      <w:pPr>
        <w:pStyle w:val="af5"/>
        <w:numPr>
          <w:ilvl w:val="3"/>
          <w:numId w:val="49"/>
        </w:numPr>
        <w:shd w:val="clear" w:color="auto" w:fill="FFFFFF"/>
        <w:tabs>
          <w:tab w:val="clear" w:pos="3240"/>
          <w:tab w:val="left" w:pos="567"/>
          <w:tab w:val="left" w:pos="709"/>
          <w:tab w:val="num" w:pos="993"/>
        </w:tabs>
        <w:suppressAutoHyphens w:val="0"/>
        <w:ind w:left="284" w:firstLine="0"/>
        <w:rPr>
          <w:rFonts w:ascii="Times New Roman" w:hAnsi="Times New Roman" w:cs="Times New Roman"/>
          <w:sz w:val="28"/>
          <w:szCs w:val="28"/>
          <w:lang w:val="en-US"/>
        </w:rPr>
      </w:pPr>
      <w:r w:rsidRPr="00056617">
        <w:rPr>
          <w:rFonts w:ascii="Times New Roman" w:hAnsi="Times New Roman" w:cs="Times New Roman"/>
          <w:sz w:val="28"/>
          <w:szCs w:val="28"/>
          <w:lang w:val="en-US"/>
        </w:rPr>
        <w:t>Free-time activities.</w:t>
      </w:r>
    </w:p>
    <w:p w:rsidR="00056617" w:rsidRPr="00056617" w:rsidRDefault="00056617" w:rsidP="00E80238">
      <w:pPr>
        <w:pStyle w:val="af5"/>
        <w:numPr>
          <w:ilvl w:val="3"/>
          <w:numId w:val="49"/>
        </w:numPr>
        <w:shd w:val="clear" w:color="auto" w:fill="FFFFFF"/>
        <w:tabs>
          <w:tab w:val="clear" w:pos="3240"/>
          <w:tab w:val="left" w:pos="567"/>
          <w:tab w:val="left" w:pos="709"/>
          <w:tab w:val="num" w:pos="993"/>
        </w:tabs>
        <w:suppressAutoHyphens w:val="0"/>
        <w:ind w:left="284" w:firstLine="0"/>
        <w:rPr>
          <w:rFonts w:ascii="Times New Roman" w:hAnsi="Times New Roman" w:cs="Times New Roman"/>
          <w:sz w:val="28"/>
          <w:szCs w:val="28"/>
          <w:lang w:val="en-US"/>
        </w:rPr>
      </w:pPr>
      <w:r w:rsidRPr="00056617">
        <w:rPr>
          <w:rFonts w:ascii="Times New Roman" w:hAnsi="Times New Roman" w:cs="Times New Roman"/>
          <w:sz w:val="28"/>
          <w:szCs w:val="28"/>
          <w:lang w:val="en-US"/>
        </w:rPr>
        <w:t>My family.</w:t>
      </w:r>
    </w:p>
    <w:p w:rsidR="00056617" w:rsidRPr="00056617" w:rsidRDefault="00056617" w:rsidP="00E80238">
      <w:pPr>
        <w:pStyle w:val="af5"/>
        <w:numPr>
          <w:ilvl w:val="3"/>
          <w:numId w:val="49"/>
        </w:numPr>
        <w:shd w:val="clear" w:color="auto" w:fill="FFFFFF"/>
        <w:tabs>
          <w:tab w:val="clear" w:pos="3240"/>
          <w:tab w:val="left" w:pos="567"/>
          <w:tab w:val="left" w:pos="709"/>
          <w:tab w:val="num" w:pos="993"/>
        </w:tabs>
        <w:suppressAutoHyphens w:val="0"/>
        <w:ind w:left="284" w:firstLine="0"/>
        <w:rPr>
          <w:rFonts w:ascii="Times New Roman" w:hAnsi="Times New Roman" w:cs="Times New Roman"/>
          <w:sz w:val="28"/>
          <w:szCs w:val="28"/>
          <w:lang w:val="en-US"/>
        </w:rPr>
      </w:pPr>
      <w:r w:rsidRPr="00056617">
        <w:rPr>
          <w:rFonts w:ascii="Times New Roman" w:hAnsi="Times New Roman" w:cs="Times New Roman"/>
          <w:sz w:val="28"/>
          <w:szCs w:val="28"/>
          <w:lang w:val="en-US"/>
        </w:rPr>
        <w:t>Employment.</w:t>
      </w:r>
    </w:p>
    <w:p w:rsidR="00056617" w:rsidRPr="00056617" w:rsidRDefault="00056617" w:rsidP="00E80238">
      <w:pPr>
        <w:pStyle w:val="af5"/>
        <w:numPr>
          <w:ilvl w:val="3"/>
          <w:numId w:val="49"/>
        </w:numPr>
        <w:shd w:val="clear" w:color="auto" w:fill="FFFFFF"/>
        <w:tabs>
          <w:tab w:val="clear" w:pos="3240"/>
          <w:tab w:val="left" w:pos="567"/>
          <w:tab w:val="left" w:pos="709"/>
          <w:tab w:val="num" w:pos="993"/>
        </w:tabs>
        <w:suppressAutoHyphens w:val="0"/>
        <w:ind w:left="284" w:firstLine="0"/>
        <w:rPr>
          <w:rFonts w:ascii="Times New Roman" w:hAnsi="Times New Roman" w:cs="Times New Roman"/>
          <w:sz w:val="28"/>
          <w:szCs w:val="28"/>
          <w:lang w:val="en-US"/>
        </w:rPr>
      </w:pPr>
      <w:r w:rsidRPr="00056617">
        <w:rPr>
          <w:rFonts w:ascii="Times New Roman" w:hAnsi="Times New Roman" w:cs="Times New Roman"/>
          <w:sz w:val="28"/>
          <w:szCs w:val="28"/>
          <w:lang w:val="en-US"/>
        </w:rPr>
        <w:t>Unusual professions.</w:t>
      </w:r>
    </w:p>
    <w:p w:rsidR="00056617" w:rsidRPr="00056617" w:rsidRDefault="00056617" w:rsidP="00E80238">
      <w:pPr>
        <w:pStyle w:val="af5"/>
        <w:numPr>
          <w:ilvl w:val="3"/>
          <w:numId w:val="49"/>
        </w:numPr>
        <w:shd w:val="clear" w:color="auto" w:fill="FFFFFF"/>
        <w:tabs>
          <w:tab w:val="clear" w:pos="3240"/>
          <w:tab w:val="left" w:pos="567"/>
          <w:tab w:val="left" w:pos="709"/>
          <w:tab w:val="num" w:pos="993"/>
        </w:tabs>
        <w:suppressAutoHyphens w:val="0"/>
        <w:ind w:left="284" w:firstLine="0"/>
        <w:rPr>
          <w:rFonts w:ascii="Times New Roman" w:hAnsi="Times New Roman" w:cs="Times New Roman"/>
          <w:sz w:val="28"/>
          <w:szCs w:val="28"/>
          <w:lang w:val="en-US"/>
        </w:rPr>
      </w:pPr>
      <w:r w:rsidRPr="00056617">
        <w:rPr>
          <w:rFonts w:ascii="Times New Roman" w:hAnsi="Times New Roman" w:cs="Times New Roman"/>
          <w:sz w:val="28"/>
          <w:szCs w:val="28"/>
          <w:lang w:val="en-US"/>
        </w:rPr>
        <w:t>Kinds of films and music.</w:t>
      </w:r>
    </w:p>
    <w:p w:rsidR="00056617" w:rsidRPr="00056617" w:rsidRDefault="00056617" w:rsidP="00E80238">
      <w:pPr>
        <w:pStyle w:val="af5"/>
        <w:numPr>
          <w:ilvl w:val="3"/>
          <w:numId w:val="49"/>
        </w:numPr>
        <w:shd w:val="clear" w:color="auto" w:fill="FFFFFF"/>
        <w:tabs>
          <w:tab w:val="clear" w:pos="3240"/>
          <w:tab w:val="left" w:pos="567"/>
          <w:tab w:val="left" w:pos="709"/>
          <w:tab w:val="num" w:pos="993"/>
        </w:tabs>
        <w:suppressAutoHyphens w:val="0"/>
        <w:ind w:left="284" w:firstLine="0"/>
        <w:rPr>
          <w:rFonts w:ascii="Times New Roman" w:hAnsi="Times New Roman" w:cs="Times New Roman"/>
          <w:sz w:val="28"/>
          <w:szCs w:val="28"/>
          <w:lang w:val="en-US"/>
        </w:rPr>
      </w:pPr>
      <w:r w:rsidRPr="00056617">
        <w:rPr>
          <w:rFonts w:ascii="Times New Roman" w:hAnsi="Times New Roman" w:cs="Times New Roman"/>
          <w:sz w:val="28"/>
          <w:szCs w:val="28"/>
          <w:lang w:val="en-US"/>
        </w:rPr>
        <w:t>My favourite movie</w:t>
      </w:r>
    </w:p>
    <w:p w:rsidR="00056617" w:rsidRPr="00056617" w:rsidRDefault="00056617" w:rsidP="00E80238">
      <w:pPr>
        <w:pStyle w:val="af5"/>
        <w:numPr>
          <w:ilvl w:val="3"/>
          <w:numId w:val="49"/>
        </w:numPr>
        <w:shd w:val="clear" w:color="auto" w:fill="FFFFFF"/>
        <w:tabs>
          <w:tab w:val="clear" w:pos="3240"/>
          <w:tab w:val="left" w:pos="567"/>
          <w:tab w:val="left" w:pos="709"/>
          <w:tab w:val="num" w:pos="993"/>
        </w:tabs>
        <w:suppressAutoHyphens w:val="0"/>
        <w:ind w:left="284" w:firstLine="0"/>
        <w:rPr>
          <w:rFonts w:ascii="Times New Roman" w:hAnsi="Times New Roman" w:cs="Times New Roman"/>
          <w:sz w:val="28"/>
          <w:szCs w:val="28"/>
          <w:lang w:val="en-US"/>
        </w:rPr>
      </w:pPr>
      <w:r w:rsidRPr="00056617">
        <w:rPr>
          <w:rFonts w:ascii="Times New Roman" w:hAnsi="Times New Roman" w:cs="Times New Roman"/>
          <w:sz w:val="28"/>
          <w:szCs w:val="28"/>
          <w:lang w:val="en-US"/>
        </w:rPr>
        <w:t>My favourite TV program.</w:t>
      </w:r>
    </w:p>
    <w:p w:rsidR="00056617" w:rsidRPr="00056617" w:rsidRDefault="00056617" w:rsidP="00E80238">
      <w:pPr>
        <w:pStyle w:val="af5"/>
        <w:numPr>
          <w:ilvl w:val="3"/>
          <w:numId w:val="49"/>
        </w:numPr>
        <w:shd w:val="clear" w:color="auto" w:fill="FFFFFF"/>
        <w:tabs>
          <w:tab w:val="clear" w:pos="3240"/>
          <w:tab w:val="left" w:pos="567"/>
          <w:tab w:val="left" w:pos="709"/>
          <w:tab w:val="num" w:pos="993"/>
        </w:tabs>
        <w:suppressAutoHyphens w:val="0"/>
        <w:ind w:left="284" w:firstLine="0"/>
        <w:rPr>
          <w:rFonts w:ascii="Times New Roman" w:hAnsi="Times New Roman" w:cs="Times New Roman"/>
          <w:sz w:val="28"/>
          <w:szCs w:val="28"/>
          <w:lang w:val="en-US"/>
        </w:rPr>
      </w:pPr>
      <w:r w:rsidRPr="00056617">
        <w:rPr>
          <w:rFonts w:ascii="Times New Roman" w:hAnsi="Times New Roman" w:cs="Times New Roman"/>
          <w:sz w:val="28"/>
          <w:szCs w:val="28"/>
          <w:lang w:val="en-US"/>
        </w:rPr>
        <w:t>Problems in family.</w:t>
      </w:r>
    </w:p>
    <w:p w:rsidR="00056617" w:rsidRPr="00056617" w:rsidRDefault="00056617" w:rsidP="00056617">
      <w:pPr>
        <w:shd w:val="clear" w:color="auto" w:fill="FFFFFF"/>
        <w:tabs>
          <w:tab w:val="left" w:pos="567"/>
          <w:tab w:val="left" w:pos="709"/>
        </w:tabs>
        <w:ind w:left="284"/>
        <w:jc w:val="both"/>
        <w:rPr>
          <w:rFonts w:ascii="Times New Roman" w:hAnsi="Times New Roman" w:cs="Times New Roman"/>
          <w:sz w:val="28"/>
          <w:szCs w:val="28"/>
          <w:lang w:val="en-US"/>
        </w:rPr>
      </w:pPr>
      <w:r w:rsidRPr="00056617">
        <w:rPr>
          <w:rFonts w:ascii="Times New Roman" w:hAnsi="Times New Roman" w:cs="Times New Roman"/>
          <w:sz w:val="28"/>
          <w:szCs w:val="28"/>
        </w:rPr>
        <w:t xml:space="preserve"> </w:t>
      </w:r>
    </w:p>
    <w:p w:rsidR="00056617" w:rsidRPr="00056617" w:rsidRDefault="00056617" w:rsidP="00056617">
      <w:pPr>
        <w:shd w:val="clear" w:color="auto" w:fill="FFFFFF"/>
        <w:tabs>
          <w:tab w:val="left" w:pos="567"/>
          <w:tab w:val="left" w:pos="709"/>
        </w:tabs>
        <w:ind w:left="284"/>
        <w:jc w:val="both"/>
        <w:rPr>
          <w:rFonts w:ascii="Times New Roman" w:hAnsi="Times New Roman" w:cs="Times New Roman"/>
          <w:sz w:val="28"/>
          <w:szCs w:val="28"/>
          <w:lang w:val="en-US"/>
        </w:rPr>
      </w:pPr>
    </w:p>
    <w:p w:rsidR="00056617" w:rsidRPr="00056617" w:rsidRDefault="00056617" w:rsidP="00056617">
      <w:pPr>
        <w:shd w:val="clear" w:color="auto" w:fill="FFFFFF"/>
        <w:tabs>
          <w:tab w:val="left" w:pos="567"/>
          <w:tab w:val="left" w:pos="709"/>
        </w:tabs>
        <w:ind w:left="284"/>
        <w:jc w:val="both"/>
        <w:rPr>
          <w:rFonts w:ascii="Times New Roman" w:hAnsi="Times New Roman" w:cs="Times New Roman"/>
          <w:b/>
          <w:sz w:val="28"/>
          <w:szCs w:val="28"/>
        </w:rPr>
      </w:pPr>
      <w:r w:rsidRPr="00056617">
        <w:rPr>
          <w:rFonts w:ascii="Times New Roman" w:hAnsi="Times New Roman" w:cs="Times New Roman"/>
          <w:b/>
          <w:sz w:val="28"/>
          <w:szCs w:val="28"/>
        </w:rPr>
        <w:t>ТЕМЫ ДЛЯ ОБСУЖДЕНИЯ К ЗАЧЕТУ (</w:t>
      </w:r>
      <w:r w:rsidR="00DA2E70">
        <w:rPr>
          <w:rFonts w:ascii="Times New Roman" w:hAnsi="Times New Roman" w:cs="Times New Roman"/>
          <w:b/>
          <w:sz w:val="28"/>
          <w:szCs w:val="28"/>
          <w:lang w:val="ru-RU"/>
        </w:rPr>
        <w:t>3</w:t>
      </w:r>
      <w:bookmarkStart w:id="0" w:name="_GoBack"/>
      <w:bookmarkEnd w:id="0"/>
      <w:r w:rsidRPr="00056617">
        <w:rPr>
          <w:rFonts w:ascii="Times New Roman" w:hAnsi="Times New Roman" w:cs="Times New Roman"/>
          <w:b/>
          <w:sz w:val="28"/>
          <w:szCs w:val="28"/>
        </w:rPr>
        <w:t xml:space="preserve"> СЕМЕСТР)</w:t>
      </w:r>
    </w:p>
    <w:p w:rsidR="00056617" w:rsidRPr="00056617" w:rsidRDefault="00056617" w:rsidP="00E80238">
      <w:pPr>
        <w:pStyle w:val="af5"/>
        <w:numPr>
          <w:ilvl w:val="6"/>
          <w:numId w:val="49"/>
        </w:numPr>
        <w:shd w:val="clear" w:color="auto" w:fill="FFFFFF"/>
        <w:tabs>
          <w:tab w:val="clear" w:pos="5400"/>
          <w:tab w:val="left" w:pos="567"/>
          <w:tab w:val="left" w:pos="709"/>
          <w:tab w:val="num" w:pos="993"/>
        </w:tabs>
        <w:suppressAutoHyphens w:val="0"/>
        <w:ind w:left="284" w:firstLine="0"/>
        <w:rPr>
          <w:rFonts w:ascii="Times New Roman" w:hAnsi="Times New Roman" w:cs="Times New Roman"/>
          <w:sz w:val="28"/>
          <w:szCs w:val="28"/>
          <w:lang w:val="en-US"/>
        </w:rPr>
      </w:pPr>
      <w:r w:rsidRPr="00056617">
        <w:rPr>
          <w:rFonts w:ascii="Times New Roman" w:hAnsi="Times New Roman" w:cs="Times New Roman"/>
          <w:sz w:val="28"/>
          <w:szCs w:val="28"/>
          <w:lang w:val="en-US"/>
        </w:rPr>
        <w:t>Going on a holiday.</w:t>
      </w:r>
    </w:p>
    <w:p w:rsidR="00056617" w:rsidRPr="00056617" w:rsidRDefault="00056617" w:rsidP="00E80238">
      <w:pPr>
        <w:pStyle w:val="af5"/>
        <w:numPr>
          <w:ilvl w:val="6"/>
          <w:numId w:val="49"/>
        </w:numPr>
        <w:shd w:val="clear" w:color="auto" w:fill="FFFFFF"/>
        <w:tabs>
          <w:tab w:val="clear" w:pos="5400"/>
          <w:tab w:val="left" w:pos="567"/>
          <w:tab w:val="left" w:pos="709"/>
          <w:tab w:val="num" w:pos="993"/>
        </w:tabs>
        <w:suppressAutoHyphens w:val="0"/>
        <w:ind w:left="284" w:firstLine="0"/>
        <w:rPr>
          <w:rFonts w:ascii="Times New Roman" w:hAnsi="Times New Roman" w:cs="Times New Roman"/>
          <w:sz w:val="28"/>
          <w:szCs w:val="28"/>
          <w:lang w:val="en-US"/>
        </w:rPr>
      </w:pPr>
      <w:r w:rsidRPr="00056617">
        <w:rPr>
          <w:rFonts w:ascii="Times New Roman" w:hAnsi="Times New Roman" w:cs="Times New Roman"/>
          <w:sz w:val="28"/>
          <w:szCs w:val="28"/>
          <w:lang w:val="en-US"/>
        </w:rPr>
        <w:t>My home is my castle.</w:t>
      </w:r>
    </w:p>
    <w:p w:rsidR="00056617" w:rsidRPr="00056617" w:rsidRDefault="00056617" w:rsidP="00E80238">
      <w:pPr>
        <w:pStyle w:val="af5"/>
        <w:numPr>
          <w:ilvl w:val="6"/>
          <w:numId w:val="49"/>
        </w:numPr>
        <w:shd w:val="clear" w:color="auto" w:fill="FFFFFF"/>
        <w:tabs>
          <w:tab w:val="clear" w:pos="5400"/>
          <w:tab w:val="left" w:pos="567"/>
          <w:tab w:val="left" w:pos="709"/>
          <w:tab w:val="num" w:pos="993"/>
        </w:tabs>
        <w:suppressAutoHyphens w:val="0"/>
        <w:ind w:left="284" w:firstLine="0"/>
        <w:rPr>
          <w:rFonts w:ascii="Times New Roman" w:hAnsi="Times New Roman" w:cs="Times New Roman"/>
          <w:sz w:val="28"/>
          <w:szCs w:val="28"/>
          <w:lang w:val="en-US"/>
        </w:rPr>
      </w:pPr>
      <w:r w:rsidRPr="00056617">
        <w:rPr>
          <w:rFonts w:ascii="Times New Roman" w:hAnsi="Times New Roman" w:cs="Times New Roman"/>
          <w:sz w:val="28"/>
          <w:szCs w:val="28"/>
          <w:lang w:val="en-US"/>
        </w:rPr>
        <w:t>Everyday problems.</w:t>
      </w:r>
    </w:p>
    <w:p w:rsidR="00056617" w:rsidRPr="00056617" w:rsidRDefault="00056617" w:rsidP="00E80238">
      <w:pPr>
        <w:pStyle w:val="af5"/>
        <w:numPr>
          <w:ilvl w:val="6"/>
          <w:numId w:val="49"/>
        </w:numPr>
        <w:shd w:val="clear" w:color="auto" w:fill="FFFFFF"/>
        <w:tabs>
          <w:tab w:val="clear" w:pos="5400"/>
          <w:tab w:val="left" w:pos="567"/>
          <w:tab w:val="left" w:pos="709"/>
          <w:tab w:val="num" w:pos="993"/>
        </w:tabs>
        <w:suppressAutoHyphens w:val="0"/>
        <w:ind w:left="284" w:firstLine="0"/>
        <w:rPr>
          <w:rFonts w:ascii="Times New Roman" w:hAnsi="Times New Roman" w:cs="Times New Roman"/>
          <w:sz w:val="28"/>
          <w:szCs w:val="28"/>
          <w:lang w:val="en-US"/>
        </w:rPr>
      </w:pPr>
      <w:r w:rsidRPr="00056617">
        <w:rPr>
          <w:rFonts w:ascii="Times New Roman" w:hAnsi="Times New Roman" w:cs="Times New Roman"/>
          <w:sz w:val="28"/>
          <w:szCs w:val="28"/>
          <w:lang w:val="en-US"/>
        </w:rPr>
        <w:t>Problems with neighbourhood.</w:t>
      </w:r>
    </w:p>
    <w:p w:rsidR="00056617" w:rsidRPr="00056617" w:rsidRDefault="00056617" w:rsidP="00E80238">
      <w:pPr>
        <w:pStyle w:val="af5"/>
        <w:numPr>
          <w:ilvl w:val="6"/>
          <w:numId w:val="49"/>
        </w:numPr>
        <w:shd w:val="clear" w:color="auto" w:fill="FFFFFF"/>
        <w:tabs>
          <w:tab w:val="clear" w:pos="5400"/>
          <w:tab w:val="left" w:pos="567"/>
          <w:tab w:val="left" w:pos="709"/>
          <w:tab w:val="num" w:pos="993"/>
        </w:tabs>
        <w:suppressAutoHyphens w:val="0"/>
        <w:ind w:left="284" w:firstLine="0"/>
        <w:rPr>
          <w:rFonts w:ascii="Times New Roman" w:hAnsi="Times New Roman" w:cs="Times New Roman"/>
          <w:sz w:val="28"/>
          <w:szCs w:val="28"/>
          <w:lang w:val="en-US"/>
        </w:rPr>
      </w:pPr>
      <w:r w:rsidRPr="00056617">
        <w:rPr>
          <w:rFonts w:ascii="Times New Roman" w:hAnsi="Times New Roman" w:cs="Times New Roman"/>
          <w:sz w:val="28"/>
          <w:szCs w:val="28"/>
          <w:lang w:val="en-US"/>
        </w:rPr>
        <w:t>Shopping.</w:t>
      </w:r>
    </w:p>
    <w:p w:rsidR="00056617" w:rsidRPr="00056617" w:rsidRDefault="00056617" w:rsidP="00E80238">
      <w:pPr>
        <w:pStyle w:val="af5"/>
        <w:numPr>
          <w:ilvl w:val="6"/>
          <w:numId w:val="49"/>
        </w:numPr>
        <w:shd w:val="clear" w:color="auto" w:fill="FFFFFF"/>
        <w:tabs>
          <w:tab w:val="clear" w:pos="5400"/>
          <w:tab w:val="left" w:pos="567"/>
          <w:tab w:val="left" w:pos="709"/>
          <w:tab w:val="num" w:pos="993"/>
        </w:tabs>
        <w:suppressAutoHyphens w:val="0"/>
        <w:ind w:left="284" w:firstLine="0"/>
        <w:rPr>
          <w:rFonts w:ascii="Times New Roman" w:hAnsi="Times New Roman" w:cs="Times New Roman"/>
          <w:sz w:val="28"/>
          <w:szCs w:val="28"/>
          <w:lang w:val="en-US"/>
        </w:rPr>
      </w:pPr>
      <w:r w:rsidRPr="00056617">
        <w:rPr>
          <w:rFonts w:ascii="Times New Roman" w:hAnsi="Times New Roman" w:cs="Times New Roman"/>
          <w:sz w:val="28"/>
          <w:szCs w:val="28"/>
          <w:lang w:val="en-US"/>
        </w:rPr>
        <w:t>New trends and fashion.</w:t>
      </w:r>
    </w:p>
    <w:p w:rsidR="00056617" w:rsidRPr="00056617" w:rsidRDefault="00056617" w:rsidP="00E80238">
      <w:pPr>
        <w:pStyle w:val="af5"/>
        <w:numPr>
          <w:ilvl w:val="6"/>
          <w:numId w:val="49"/>
        </w:numPr>
        <w:shd w:val="clear" w:color="auto" w:fill="FFFFFF"/>
        <w:tabs>
          <w:tab w:val="clear" w:pos="5400"/>
          <w:tab w:val="left" w:pos="567"/>
          <w:tab w:val="left" w:pos="709"/>
          <w:tab w:val="num" w:pos="993"/>
        </w:tabs>
        <w:suppressAutoHyphens w:val="0"/>
        <w:ind w:left="284" w:firstLine="0"/>
        <w:rPr>
          <w:rFonts w:ascii="Times New Roman" w:hAnsi="Times New Roman" w:cs="Times New Roman"/>
          <w:sz w:val="28"/>
          <w:szCs w:val="28"/>
          <w:lang w:val="en-US"/>
        </w:rPr>
      </w:pPr>
      <w:r w:rsidRPr="00056617">
        <w:rPr>
          <w:rFonts w:ascii="Times New Roman" w:hAnsi="Times New Roman" w:cs="Times New Roman"/>
          <w:sz w:val="28"/>
          <w:szCs w:val="28"/>
          <w:lang w:val="en-US"/>
        </w:rPr>
        <w:t>Gossips and news.</w:t>
      </w:r>
    </w:p>
    <w:p w:rsidR="00056617" w:rsidRPr="00056617" w:rsidRDefault="00056617" w:rsidP="00E80238">
      <w:pPr>
        <w:pStyle w:val="af5"/>
        <w:numPr>
          <w:ilvl w:val="6"/>
          <w:numId w:val="49"/>
        </w:numPr>
        <w:shd w:val="clear" w:color="auto" w:fill="FFFFFF"/>
        <w:tabs>
          <w:tab w:val="clear" w:pos="5400"/>
          <w:tab w:val="left" w:pos="567"/>
          <w:tab w:val="left" w:pos="709"/>
          <w:tab w:val="num" w:pos="993"/>
        </w:tabs>
        <w:suppressAutoHyphens w:val="0"/>
        <w:ind w:left="284" w:firstLine="0"/>
        <w:rPr>
          <w:rFonts w:ascii="Times New Roman" w:hAnsi="Times New Roman" w:cs="Times New Roman"/>
          <w:sz w:val="28"/>
          <w:szCs w:val="28"/>
          <w:lang w:val="en-US"/>
        </w:rPr>
      </w:pPr>
      <w:r w:rsidRPr="00056617">
        <w:rPr>
          <w:rFonts w:ascii="Times New Roman" w:hAnsi="Times New Roman" w:cs="Times New Roman"/>
          <w:sz w:val="28"/>
          <w:szCs w:val="28"/>
          <w:lang w:val="en-US"/>
        </w:rPr>
        <w:t>Achieving your goals.</w:t>
      </w:r>
    </w:p>
    <w:p w:rsidR="00056617" w:rsidRPr="00056617" w:rsidRDefault="00056617" w:rsidP="00E80238">
      <w:pPr>
        <w:pStyle w:val="af5"/>
        <w:numPr>
          <w:ilvl w:val="6"/>
          <w:numId w:val="49"/>
        </w:numPr>
        <w:shd w:val="clear" w:color="auto" w:fill="FFFFFF"/>
        <w:tabs>
          <w:tab w:val="clear" w:pos="5400"/>
          <w:tab w:val="left" w:pos="567"/>
          <w:tab w:val="left" w:pos="709"/>
          <w:tab w:val="num" w:pos="993"/>
        </w:tabs>
        <w:suppressAutoHyphens w:val="0"/>
        <w:ind w:left="284" w:firstLine="0"/>
        <w:rPr>
          <w:rFonts w:ascii="Times New Roman" w:hAnsi="Times New Roman" w:cs="Times New Roman"/>
          <w:sz w:val="28"/>
          <w:szCs w:val="28"/>
          <w:lang w:val="en-US"/>
        </w:rPr>
      </w:pPr>
      <w:r w:rsidRPr="00056617">
        <w:rPr>
          <w:rFonts w:ascii="Times New Roman" w:hAnsi="Times New Roman" w:cs="Times New Roman"/>
          <w:sz w:val="28"/>
          <w:szCs w:val="28"/>
          <w:lang w:val="en-US"/>
        </w:rPr>
        <w:t>On-line diary.</w:t>
      </w:r>
    </w:p>
    <w:p w:rsidR="00056617" w:rsidRPr="00056617" w:rsidRDefault="00056617" w:rsidP="00E80238">
      <w:pPr>
        <w:pStyle w:val="af5"/>
        <w:numPr>
          <w:ilvl w:val="6"/>
          <w:numId w:val="49"/>
        </w:numPr>
        <w:shd w:val="clear" w:color="auto" w:fill="FFFFFF"/>
        <w:tabs>
          <w:tab w:val="clear" w:pos="5400"/>
          <w:tab w:val="left" w:pos="567"/>
          <w:tab w:val="left" w:pos="709"/>
          <w:tab w:val="num" w:pos="993"/>
        </w:tabs>
        <w:suppressAutoHyphens w:val="0"/>
        <w:ind w:left="284" w:firstLine="0"/>
        <w:rPr>
          <w:rFonts w:ascii="Times New Roman" w:hAnsi="Times New Roman" w:cs="Times New Roman"/>
          <w:sz w:val="28"/>
          <w:szCs w:val="28"/>
          <w:lang w:val="en-US"/>
        </w:rPr>
      </w:pPr>
      <w:r w:rsidRPr="00056617">
        <w:rPr>
          <w:rFonts w:ascii="Times New Roman" w:hAnsi="Times New Roman" w:cs="Times New Roman"/>
          <w:sz w:val="28"/>
          <w:szCs w:val="28"/>
          <w:lang w:val="en-US"/>
        </w:rPr>
        <w:t>Visit to another family.</w:t>
      </w:r>
    </w:p>
    <w:p w:rsidR="00E23907" w:rsidRPr="002F1654" w:rsidRDefault="00E23907" w:rsidP="00E23907">
      <w:pPr>
        <w:jc w:val="both"/>
        <w:rPr>
          <w:rFonts w:ascii="Times New Roman" w:hAnsi="Times New Roman" w:cs="Times New Roman"/>
          <w:sz w:val="28"/>
          <w:szCs w:val="28"/>
        </w:rPr>
      </w:pPr>
    </w:p>
    <w:p w:rsidR="00E23907" w:rsidRPr="002F1654" w:rsidRDefault="00E23907" w:rsidP="00E23907">
      <w:pPr>
        <w:jc w:val="both"/>
        <w:rPr>
          <w:rFonts w:ascii="Times New Roman" w:hAnsi="Times New Roman" w:cs="Times New Roman"/>
          <w:sz w:val="28"/>
          <w:szCs w:val="28"/>
        </w:rPr>
      </w:pPr>
    </w:p>
    <w:p w:rsidR="00E23907" w:rsidRPr="009F1F2C" w:rsidRDefault="00E23907" w:rsidP="009F1F2C">
      <w:pPr>
        <w:jc w:val="both"/>
        <w:rPr>
          <w:rFonts w:ascii="Times New Roman" w:hAnsi="Times New Roman" w:cs="Times New Roman"/>
          <w:b/>
          <w:color w:val="00000A"/>
          <w:sz w:val="28"/>
          <w:szCs w:val="28"/>
          <w:u w:val="single"/>
          <w:lang w:val="ru-RU"/>
        </w:rPr>
      </w:pPr>
    </w:p>
    <w:p w:rsidR="00306255" w:rsidRPr="001F4F5C" w:rsidRDefault="00306255" w:rsidP="00306255">
      <w:pPr>
        <w:shd w:val="clear" w:color="auto" w:fill="FFFFFF"/>
        <w:ind w:left="284"/>
        <w:rPr>
          <w:rFonts w:ascii="Times New Roman" w:eastAsia="Calibri" w:hAnsi="Times New Roman" w:cs="Times New Roman"/>
          <w:b/>
          <w:caps/>
          <w:sz w:val="28"/>
          <w:szCs w:val="28"/>
          <w:lang w:eastAsia="ar-SA"/>
        </w:rPr>
      </w:pPr>
      <w:r w:rsidRPr="001F4F5C">
        <w:rPr>
          <w:rFonts w:ascii="Times New Roman" w:eastAsia="Calibri" w:hAnsi="Times New Roman" w:cs="Times New Roman"/>
          <w:b/>
          <w:caps/>
          <w:sz w:val="28"/>
          <w:szCs w:val="28"/>
          <w:lang w:eastAsia="ar-SA"/>
        </w:rPr>
        <w:t xml:space="preserve">Банк контрольных заданий </w:t>
      </w:r>
    </w:p>
    <w:p w:rsidR="00306255" w:rsidRPr="001F4F5C" w:rsidRDefault="00306255" w:rsidP="00306255">
      <w:pPr>
        <w:ind w:left="284"/>
        <w:jc w:val="center"/>
        <w:rPr>
          <w:rFonts w:ascii="Times New Roman" w:hAnsi="Times New Roman" w:cs="Times New Roman"/>
          <w:b/>
          <w:sz w:val="28"/>
          <w:szCs w:val="28"/>
          <w:u w:val="single"/>
        </w:rPr>
      </w:pPr>
      <w:r w:rsidRPr="001F4F5C">
        <w:rPr>
          <w:rFonts w:ascii="Times New Roman" w:hAnsi="Times New Roman" w:cs="Times New Roman"/>
          <w:b/>
          <w:sz w:val="28"/>
          <w:szCs w:val="28"/>
          <w:u w:val="single"/>
        </w:rPr>
        <w:t>Входной тест</w:t>
      </w:r>
    </w:p>
    <w:p w:rsidR="00306255" w:rsidRPr="009F1F2C" w:rsidRDefault="00306255" w:rsidP="00306255">
      <w:pPr>
        <w:shd w:val="clear" w:color="auto" w:fill="FFFFFF"/>
        <w:autoSpaceDE w:val="0"/>
        <w:ind w:left="284"/>
        <w:jc w:val="center"/>
        <w:rPr>
          <w:rFonts w:ascii="Times New Roman" w:eastAsia="Times New Roman" w:hAnsi="Times New Roman" w:cs="Times New Roman"/>
          <w:b/>
          <w:bCs/>
          <w:sz w:val="28"/>
          <w:szCs w:val="28"/>
          <w:lang w:val="ru-RU"/>
        </w:rPr>
      </w:pPr>
      <w:r w:rsidRPr="001F4F5C">
        <w:rPr>
          <w:rFonts w:ascii="Times New Roman" w:eastAsia="Times New Roman" w:hAnsi="Times New Roman" w:cs="Times New Roman"/>
          <w:b/>
          <w:bCs/>
          <w:sz w:val="28"/>
          <w:szCs w:val="28"/>
          <w:lang w:val="en-US"/>
        </w:rPr>
        <w:t>Grammar</w:t>
      </w:r>
      <w:r w:rsidRPr="009F1F2C">
        <w:rPr>
          <w:rFonts w:ascii="Times New Roman" w:eastAsia="Times New Roman" w:hAnsi="Times New Roman" w:cs="Times New Roman"/>
          <w:b/>
          <w:bCs/>
          <w:sz w:val="28"/>
          <w:szCs w:val="28"/>
          <w:lang w:val="ru-RU"/>
        </w:rPr>
        <w:t xml:space="preserve"> </w:t>
      </w:r>
      <w:r w:rsidRPr="001F4F5C">
        <w:rPr>
          <w:rFonts w:ascii="Times New Roman" w:eastAsia="Times New Roman" w:hAnsi="Times New Roman" w:cs="Times New Roman"/>
          <w:b/>
          <w:bCs/>
          <w:sz w:val="28"/>
          <w:szCs w:val="28"/>
          <w:lang w:val="en-US"/>
        </w:rPr>
        <w:t>section</w:t>
      </w:r>
    </w:p>
    <w:p w:rsidR="00306255" w:rsidRPr="001F4F5C" w:rsidRDefault="00306255" w:rsidP="00306255">
      <w:pPr>
        <w:shd w:val="clear" w:color="auto" w:fill="FFFFFF"/>
        <w:autoSpaceDE w:val="0"/>
        <w:ind w:left="284"/>
        <w:rPr>
          <w:rFonts w:ascii="Times New Roman" w:eastAsia="Times New Roman" w:hAnsi="Times New Roman" w:cs="Times New Roman"/>
          <w:b/>
          <w:bCs/>
          <w:sz w:val="28"/>
          <w:szCs w:val="28"/>
          <w:lang w:val="en-US"/>
        </w:rPr>
      </w:pPr>
      <w:r w:rsidRPr="001F4F5C">
        <w:rPr>
          <w:rFonts w:ascii="Times New Roman" w:eastAsia="Times New Roman" w:hAnsi="Times New Roman" w:cs="Times New Roman"/>
          <w:b/>
          <w:bCs/>
          <w:sz w:val="28"/>
          <w:szCs w:val="28"/>
          <w:lang w:val="en-US"/>
        </w:rPr>
        <w:t>1. Choose the correct form of the verb "to be":</w:t>
      </w:r>
    </w:p>
    <w:p w:rsidR="00306255" w:rsidRPr="001F4F5C" w:rsidRDefault="00306255" w:rsidP="00306255">
      <w:pPr>
        <w:shd w:val="clear" w:color="auto" w:fill="FFFFFF"/>
        <w:autoSpaceDE w:val="0"/>
        <w:ind w:left="284"/>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ab/>
        <w:t>a) am    b) is   c) are   d) was    e) were</w:t>
      </w:r>
    </w:p>
    <w:p w:rsidR="00306255" w:rsidRPr="001F4F5C" w:rsidRDefault="00306255" w:rsidP="00E80238">
      <w:pPr>
        <w:pStyle w:val="af5"/>
        <w:numPr>
          <w:ilvl w:val="0"/>
          <w:numId w:val="45"/>
        </w:numPr>
        <w:shd w:val="clear" w:color="auto" w:fill="FFFFFF"/>
        <w:tabs>
          <w:tab w:val="left" w:pos="2445"/>
        </w:tabs>
        <w:suppressAutoHyphens w:val="0"/>
        <w:autoSpaceDE w:val="0"/>
        <w:spacing w:line="276" w:lineRule="auto"/>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Last year she ... 22, so she ... 23 now.</w:t>
      </w:r>
    </w:p>
    <w:p w:rsidR="00306255" w:rsidRPr="001F4F5C" w:rsidRDefault="00306255" w:rsidP="00E80238">
      <w:pPr>
        <w:pStyle w:val="af5"/>
        <w:widowControl w:val="0"/>
        <w:numPr>
          <w:ilvl w:val="0"/>
          <w:numId w:val="45"/>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Today the weather ... nice, but yeaterday it... cold.</w:t>
      </w:r>
    </w:p>
    <w:p w:rsidR="00306255" w:rsidRPr="001F4F5C" w:rsidRDefault="00306255" w:rsidP="00E80238">
      <w:pPr>
        <w:pStyle w:val="af5"/>
        <w:widowControl w:val="0"/>
        <w:numPr>
          <w:ilvl w:val="0"/>
          <w:numId w:val="45"/>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I... hungry. Is there anything to eat?</w:t>
      </w:r>
    </w:p>
    <w:p w:rsidR="00306255" w:rsidRPr="001F4F5C" w:rsidRDefault="00306255" w:rsidP="00E80238">
      <w:pPr>
        <w:pStyle w:val="af5"/>
        <w:widowControl w:val="0"/>
        <w:numPr>
          <w:ilvl w:val="0"/>
          <w:numId w:val="45"/>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I... hungry last night.</w:t>
      </w:r>
    </w:p>
    <w:p w:rsidR="00306255" w:rsidRPr="001F4F5C" w:rsidRDefault="00306255" w:rsidP="00E80238">
      <w:pPr>
        <w:pStyle w:val="af5"/>
        <w:widowControl w:val="0"/>
        <w:numPr>
          <w:ilvl w:val="0"/>
          <w:numId w:val="45"/>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Where ... you at 11 o'clock last Friday?</w:t>
      </w:r>
    </w:p>
    <w:p w:rsidR="00306255" w:rsidRPr="001F4F5C" w:rsidRDefault="00306255" w:rsidP="00E80238">
      <w:pPr>
        <w:pStyle w:val="af5"/>
        <w:widowControl w:val="0"/>
        <w:numPr>
          <w:ilvl w:val="0"/>
          <w:numId w:val="45"/>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Don't buy those shoes. They ... too expensive.</w:t>
      </w:r>
    </w:p>
    <w:p w:rsidR="00306255" w:rsidRPr="001F4F5C" w:rsidRDefault="00306255" w:rsidP="00E80238">
      <w:pPr>
        <w:pStyle w:val="af5"/>
        <w:widowControl w:val="0"/>
        <w:numPr>
          <w:ilvl w:val="0"/>
          <w:numId w:val="45"/>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Why ... you so angry yesterday?</w:t>
      </w:r>
    </w:p>
    <w:p w:rsidR="00306255" w:rsidRPr="001F4F5C" w:rsidRDefault="00306255" w:rsidP="00E80238">
      <w:pPr>
        <w:pStyle w:val="af5"/>
        <w:widowControl w:val="0"/>
        <w:numPr>
          <w:ilvl w:val="0"/>
          <w:numId w:val="45"/>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We must go now. It... very late.</w:t>
      </w:r>
    </w:p>
    <w:p w:rsidR="00306255" w:rsidRPr="001F4F5C" w:rsidRDefault="00306255" w:rsidP="00E80238">
      <w:pPr>
        <w:pStyle w:val="af5"/>
        <w:widowControl w:val="0"/>
        <w:numPr>
          <w:ilvl w:val="0"/>
          <w:numId w:val="45"/>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This time last year I... in Paris.</w:t>
      </w:r>
    </w:p>
    <w:p w:rsidR="00306255" w:rsidRPr="001F4F5C" w:rsidRDefault="00306255" w:rsidP="00E80238">
      <w:pPr>
        <w:pStyle w:val="af5"/>
        <w:widowControl w:val="0"/>
        <w:numPr>
          <w:ilvl w:val="0"/>
          <w:numId w:val="45"/>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My sister and brother ... so tired at the end of the last term.</w:t>
      </w:r>
    </w:p>
    <w:p w:rsidR="00306255" w:rsidRPr="001F4F5C" w:rsidRDefault="00306255" w:rsidP="00E80238">
      <w:pPr>
        <w:pStyle w:val="af5"/>
        <w:widowControl w:val="0"/>
        <w:numPr>
          <w:ilvl w:val="0"/>
          <w:numId w:val="45"/>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Charlie Chaplin, the famous film star, ... born in 1889.</w:t>
      </w:r>
    </w:p>
    <w:p w:rsidR="00306255" w:rsidRPr="001F4F5C" w:rsidRDefault="00306255" w:rsidP="00E80238">
      <w:pPr>
        <w:pStyle w:val="af5"/>
        <w:widowControl w:val="0"/>
        <w:numPr>
          <w:ilvl w:val="0"/>
          <w:numId w:val="45"/>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Where ... the children? -I don' know. They ... in the garden 10 minutes ago.</w:t>
      </w:r>
    </w:p>
    <w:p w:rsidR="00306255" w:rsidRPr="001F4F5C" w:rsidRDefault="00306255" w:rsidP="00306255">
      <w:pPr>
        <w:shd w:val="clear" w:color="auto" w:fill="FFFFFF"/>
        <w:autoSpaceDE w:val="0"/>
        <w:ind w:left="284"/>
        <w:rPr>
          <w:rFonts w:ascii="Times New Roman" w:eastAsia="Times New Roman" w:hAnsi="Times New Roman" w:cs="Times New Roman"/>
          <w:sz w:val="28"/>
          <w:szCs w:val="28"/>
          <w:lang w:val="en-US"/>
        </w:rPr>
      </w:pPr>
    </w:p>
    <w:p w:rsidR="00306255" w:rsidRPr="001F4F5C" w:rsidRDefault="00306255" w:rsidP="00306255">
      <w:pPr>
        <w:shd w:val="clear" w:color="auto" w:fill="FFFFFF"/>
        <w:autoSpaceDE w:val="0"/>
        <w:ind w:left="284"/>
        <w:rPr>
          <w:rFonts w:ascii="Times New Roman" w:eastAsia="Times New Roman" w:hAnsi="Times New Roman" w:cs="Times New Roman"/>
          <w:b/>
          <w:bCs/>
          <w:sz w:val="28"/>
          <w:szCs w:val="28"/>
          <w:lang w:val="en-US"/>
        </w:rPr>
      </w:pPr>
      <w:r w:rsidRPr="001F4F5C">
        <w:rPr>
          <w:rFonts w:ascii="Times New Roman" w:eastAsia="Times New Roman" w:hAnsi="Times New Roman" w:cs="Times New Roman"/>
          <w:b/>
          <w:bCs/>
          <w:sz w:val="28"/>
          <w:szCs w:val="28"/>
          <w:lang w:val="en-US"/>
        </w:rPr>
        <w:t>2.  Choose the correct form:</w:t>
      </w:r>
    </w:p>
    <w:p w:rsidR="00306255" w:rsidRPr="001F4F5C" w:rsidRDefault="00306255" w:rsidP="00306255">
      <w:pPr>
        <w:shd w:val="clear" w:color="auto" w:fill="FFFFFF"/>
        <w:autoSpaceDE w:val="0"/>
        <w:ind w:left="284"/>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a) there is b)is there c)there are d)there was e)there were f)there will be g) will there be</w:t>
      </w:r>
    </w:p>
    <w:p w:rsidR="00306255" w:rsidRPr="001F4F5C" w:rsidRDefault="00306255" w:rsidP="00E80238">
      <w:pPr>
        <w:pStyle w:val="af5"/>
        <w:widowControl w:val="0"/>
        <w:numPr>
          <w:ilvl w:val="0"/>
          <w:numId w:val="46"/>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 an interesting film on TV yesterday evening.</w:t>
      </w:r>
    </w:p>
    <w:p w:rsidR="00306255" w:rsidRPr="001F4F5C" w:rsidRDefault="00306255" w:rsidP="00E80238">
      <w:pPr>
        <w:pStyle w:val="af5"/>
        <w:widowControl w:val="0"/>
        <w:numPr>
          <w:ilvl w:val="0"/>
          <w:numId w:val="46"/>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rPr>
        <w:t xml:space="preserve">... 24 </w:t>
      </w:r>
      <w:r w:rsidRPr="001F4F5C">
        <w:rPr>
          <w:rFonts w:ascii="Times New Roman" w:eastAsia="Times New Roman" w:hAnsi="Times New Roman" w:cs="Times New Roman"/>
          <w:sz w:val="28"/>
          <w:szCs w:val="28"/>
          <w:lang w:val="en-US"/>
        </w:rPr>
        <w:t>hours in a day.</w:t>
      </w:r>
    </w:p>
    <w:p w:rsidR="00306255" w:rsidRPr="001F4F5C" w:rsidRDefault="00306255" w:rsidP="00E80238">
      <w:pPr>
        <w:pStyle w:val="af5"/>
        <w:widowControl w:val="0"/>
        <w:numPr>
          <w:ilvl w:val="0"/>
          <w:numId w:val="46"/>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 a party at the club last Friday</w:t>
      </w:r>
    </w:p>
    <w:p w:rsidR="00306255" w:rsidRPr="001F4F5C" w:rsidRDefault="00306255" w:rsidP="00E80238">
      <w:pPr>
        <w:pStyle w:val="af5"/>
        <w:widowControl w:val="0"/>
        <w:numPr>
          <w:ilvl w:val="0"/>
          <w:numId w:val="46"/>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i/>
          <w:iCs/>
          <w:sz w:val="28"/>
          <w:szCs w:val="28"/>
          <w:lang w:val="en-US"/>
        </w:rPr>
        <w:t xml:space="preserve">... </w:t>
      </w:r>
      <w:r w:rsidRPr="001F4F5C">
        <w:rPr>
          <w:rFonts w:ascii="Times New Roman" w:eastAsia="Times New Roman" w:hAnsi="Times New Roman" w:cs="Times New Roman"/>
          <w:sz w:val="28"/>
          <w:szCs w:val="28"/>
          <w:lang w:val="en-US"/>
        </w:rPr>
        <w:t>anybody at the station to meet you tomorrow?</w:t>
      </w:r>
    </w:p>
    <w:p w:rsidR="00306255" w:rsidRPr="001F4F5C" w:rsidRDefault="00306255" w:rsidP="00E80238">
      <w:pPr>
        <w:pStyle w:val="af5"/>
        <w:widowControl w:val="0"/>
        <w:numPr>
          <w:ilvl w:val="0"/>
          <w:numId w:val="46"/>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 xml:space="preserve">Ten years ago ... 500 children at this school. Now </w:t>
      </w:r>
      <w:r w:rsidRPr="001F4F5C">
        <w:rPr>
          <w:rFonts w:ascii="Times New Roman" w:eastAsia="Times New Roman" w:hAnsi="Times New Roman" w:cs="Times New Roman"/>
          <w:sz w:val="28"/>
          <w:szCs w:val="28"/>
        </w:rPr>
        <w:t xml:space="preserve">... </w:t>
      </w:r>
      <w:r w:rsidRPr="001F4F5C">
        <w:rPr>
          <w:rFonts w:ascii="Times New Roman" w:eastAsia="Times New Roman" w:hAnsi="Times New Roman" w:cs="Times New Roman"/>
          <w:sz w:val="28"/>
          <w:szCs w:val="28"/>
          <w:lang w:val="en-US"/>
        </w:rPr>
        <w:t>over a thousand.</w:t>
      </w:r>
    </w:p>
    <w:p w:rsidR="00306255" w:rsidRPr="001F4F5C" w:rsidRDefault="00306255" w:rsidP="00E80238">
      <w:pPr>
        <w:pStyle w:val="af5"/>
        <w:widowControl w:val="0"/>
        <w:numPr>
          <w:ilvl w:val="0"/>
          <w:numId w:val="46"/>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Look! The bag is empty.   ... nothing in it.</w:t>
      </w:r>
    </w:p>
    <w:p w:rsidR="00306255" w:rsidRPr="001F4F5C" w:rsidRDefault="00306255" w:rsidP="00E80238">
      <w:pPr>
        <w:pStyle w:val="af5"/>
        <w:widowControl w:val="0"/>
        <w:numPr>
          <w:ilvl w:val="0"/>
          <w:numId w:val="46"/>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The room is very dark.   ... too much furniture in it.</w:t>
      </w:r>
    </w:p>
    <w:p w:rsidR="00306255" w:rsidRPr="001F4F5C" w:rsidRDefault="00306255" w:rsidP="00E80238">
      <w:pPr>
        <w:pStyle w:val="af5"/>
        <w:widowControl w:val="0"/>
        <w:numPr>
          <w:ilvl w:val="0"/>
          <w:numId w:val="46"/>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 a seminar and 2 lectures yesterday.</w:t>
      </w:r>
    </w:p>
    <w:p w:rsidR="00306255" w:rsidRPr="001F4F5C" w:rsidRDefault="00306255" w:rsidP="00E80238">
      <w:pPr>
        <w:pStyle w:val="af5"/>
        <w:widowControl w:val="0"/>
        <w:numPr>
          <w:ilvl w:val="0"/>
          <w:numId w:val="46"/>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i/>
          <w:iCs/>
          <w:sz w:val="28"/>
          <w:szCs w:val="28"/>
        </w:rPr>
        <w:t xml:space="preserve">... </w:t>
      </w:r>
      <w:r w:rsidRPr="001F4F5C">
        <w:rPr>
          <w:rFonts w:ascii="Times New Roman" w:eastAsia="Times New Roman" w:hAnsi="Times New Roman" w:cs="Times New Roman"/>
          <w:sz w:val="28"/>
          <w:szCs w:val="28"/>
          <w:lang w:val="en-US"/>
        </w:rPr>
        <w:t>any bread at home?</w:t>
      </w:r>
    </w:p>
    <w:p w:rsidR="00306255" w:rsidRPr="001F4F5C" w:rsidRDefault="00306255" w:rsidP="00E80238">
      <w:pPr>
        <w:pStyle w:val="af5"/>
        <w:widowControl w:val="0"/>
        <w:numPr>
          <w:ilvl w:val="0"/>
          <w:numId w:val="46"/>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 a lot of work for you to do next week.</w:t>
      </w:r>
    </w:p>
    <w:p w:rsidR="00306255" w:rsidRPr="00BF33F4" w:rsidRDefault="00306255" w:rsidP="00306255">
      <w:pPr>
        <w:shd w:val="clear" w:color="auto" w:fill="FFFFFF"/>
        <w:autoSpaceDE w:val="0"/>
        <w:ind w:left="284"/>
        <w:rPr>
          <w:rFonts w:eastAsia="Times New Roman"/>
          <w:sz w:val="28"/>
          <w:szCs w:val="28"/>
          <w:lang w:val="en-US"/>
        </w:rPr>
      </w:pPr>
    </w:p>
    <w:p w:rsidR="00306255" w:rsidRPr="001F4F5C" w:rsidRDefault="00306255" w:rsidP="00306255">
      <w:pPr>
        <w:shd w:val="clear" w:color="auto" w:fill="FFFFFF"/>
        <w:autoSpaceDE w:val="0"/>
        <w:ind w:left="284"/>
        <w:rPr>
          <w:rFonts w:ascii="Times New Roman" w:eastAsia="Times New Roman" w:hAnsi="Times New Roman" w:cs="Times New Roman"/>
          <w:b/>
          <w:bCs/>
          <w:sz w:val="28"/>
          <w:szCs w:val="28"/>
          <w:lang w:val="en-US"/>
        </w:rPr>
      </w:pPr>
      <w:r w:rsidRPr="001F4F5C">
        <w:rPr>
          <w:rFonts w:ascii="Times New Roman" w:eastAsia="Times New Roman" w:hAnsi="Times New Roman" w:cs="Times New Roman"/>
          <w:b/>
          <w:bCs/>
          <w:sz w:val="28"/>
          <w:szCs w:val="28"/>
          <w:lang w:val="en-US"/>
        </w:rPr>
        <w:t>3. Put in:</w:t>
      </w:r>
    </w:p>
    <w:p w:rsidR="00306255" w:rsidRPr="001F4F5C" w:rsidRDefault="00306255" w:rsidP="00306255">
      <w:pPr>
        <w:shd w:val="clear" w:color="auto" w:fill="FFFFFF"/>
        <w:autoSpaceDE w:val="0"/>
        <w:ind w:left="284"/>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a) there     b) it</w:t>
      </w:r>
    </w:p>
    <w:p w:rsidR="00306255" w:rsidRPr="001F4F5C" w:rsidRDefault="00306255" w:rsidP="00E80238">
      <w:pPr>
        <w:pStyle w:val="af5"/>
        <w:widowControl w:val="0"/>
        <w:numPr>
          <w:ilvl w:val="0"/>
          <w:numId w:val="47"/>
        </w:numPr>
        <w:shd w:val="clear" w:color="auto" w:fill="FFFFFF"/>
        <w:autoSpaceDE w:val="0"/>
        <w:ind w:left="284" w:firstLine="0"/>
        <w:rPr>
          <w:rFonts w:ascii="Times New Roman" w:eastAsia="Times New Roman" w:hAnsi="Times New Roman" w:cs="Times New Roman"/>
          <w:sz w:val="28"/>
          <w:szCs w:val="28"/>
        </w:rPr>
      </w:pPr>
      <w:r w:rsidRPr="001F4F5C">
        <w:rPr>
          <w:rFonts w:ascii="Times New Roman" w:eastAsia="Times New Roman" w:hAnsi="Times New Roman" w:cs="Times New Roman"/>
          <w:sz w:val="28"/>
          <w:szCs w:val="28"/>
        </w:rPr>
        <w:t xml:space="preserve">... </w:t>
      </w:r>
      <w:r w:rsidRPr="001F4F5C">
        <w:rPr>
          <w:rFonts w:ascii="Times New Roman" w:eastAsia="Times New Roman" w:hAnsi="Times New Roman" w:cs="Times New Roman"/>
          <w:sz w:val="28"/>
          <w:szCs w:val="28"/>
          <w:lang w:val="en-US"/>
        </w:rPr>
        <w:t xml:space="preserve">is a train at </w:t>
      </w:r>
      <w:r w:rsidRPr="001F4F5C">
        <w:rPr>
          <w:rFonts w:ascii="Times New Roman" w:eastAsia="Times New Roman" w:hAnsi="Times New Roman" w:cs="Times New Roman"/>
          <w:sz w:val="28"/>
          <w:szCs w:val="28"/>
        </w:rPr>
        <w:t>10.30.</w:t>
      </w:r>
    </w:p>
    <w:p w:rsidR="00306255" w:rsidRPr="001F4F5C" w:rsidRDefault="00306255" w:rsidP="00E80238">
      <w:pPr>
        <w:pStyle w:val="af5"/>
        <w:widowControl w:val="0"/>
        <w:numPr>
          <w:ilvl w:val="0"/>
          <w:numId w:val="47"/>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Let's buy this dress. ... is very smart.</w:t>
      </w:r>
    </w:p>
    <w:p w:rsidR="00306255" w:rsidRPr="001F4F5C" w:rsidRDefault="00306255" w:rsidP="00E80238">
      <w:pPr>
        <w:pStyle w:val="af5"/>
        <w:widowControl w:val="0"/>
        <w:numPr>
          <w:ilvl w:val="0"/>
          <w:numId w:val="47"/>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What's wrong?   ... is something in my eye.</w:t>
      </w:r>
    </w:p>
    <w:p w:rsidR="00306255" w:rsidRPr="001F4F5C" w:rsidRDefault="00306255" w:rsidP="00E80238">
      <w:pPr>
        <w:pStyle w:val="af5"/>
        <w:widowControl w:val="0"/>
        <w:numPr>
          <w:ilvl w:val="0"/>
          <w:numId w:val="47"/>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 a car in front of the house. Is ... your car?</w:t>
      </w:r>
    </w:p>
    <w:p w:rsidR="00306255" w:rsidRPr="001F4F5C" w:rsidRDefault="00306255" w:rsidP="00E80238">
      <w:pPr>
        <w:pStyle w:val="af5"/>
        <w:widowControl w:val="0"/>
        <w:numPr>
          <w:ilvl w:val="0"/>
          <w:numId w:val="47"/>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Is ... anything on TV? - Yes, ... a film at 8.15.</w:t>
      </w:r>
    </w:p>
    <w:p w:rsidR="00306255" w:rsidRPr="001F4F5C" w:rsidRDefault="00306255" w:rsidP="00E80238">
      <w:pPr>
        <w:pStyle w:val="af5"/>
        <w:widowControl w:val="0"/>
        <w:numPr>
          <w:ilvl w:val="0"/>
          <w:numId w:val="47"/>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i/>
          <w:iCs/>
          <w:sz w:val="28"/>
          <w:szCs w:val="28"/>
          <w:lang w:val="en-US"/>
        </w:rPr>
        <w:t xml:space="preserve">... </w:t>
      </w:r>
      <w:r w:rsidRPr="001F4F5C">
        <w:rPr>
          <w:rFonts w:ascii="Times New Roman" w:eastAsia="Times New Roman" w:hAnsi="Times New Roman" w:cs="Times New Roman"/>
          <w:sz w:val="28"/>
          <w:szCs w:val="28"/>
          <w:lang w:val="en-US"/>
        </w:rPr>
        <w:t>is a letter on the floor. Is ... for you?</w:t>
      </w:r>
    </w:p>
    <w:p w:rsidR="00306255" w:rsidRPr="001F4F5C" w:rsidRDefault="00306255" w:rsidP="00306255">
      <w:pPr>
        <w:shd w:val="clear" w:color="auto" w:fill="FFFFFF"/>
        <w:autoSpaceDE w:val="0"/>
        <w:ind w:left="284"/>
        <w:rPr>
          <w:rFonts w:ascii="Times New Roman" w:hAnsi="Times New Roman" w:cs="Times New Roman"/>
          <w:sz w:val="28"/>
          <w:szCs w:val="28"/>
          <w:lang w:val="en-US"/>
        </w:rPr>
      </w:pPr>
    </w:p>
    <w:p w:rsidR="00306255" w:rsidRPr="001F4F5C" w:rsidRDefault="00306255" w:rsidP="00306255">
      <w:pPr>
        <w:shd w:val="clear" w:color="auto" w:fill="FFFFFF"/>
        <w:autoSpaceDE w:val="0"/>
        <w:ind w:left="284"/>
        <w:rPr>
          <w:rFonts w:ascii="Times New Roman" w:eastAsia="Times New Roman" w:hAnsi="Times New Roman" w:cs="Times New Roman"/>
          <w:b/>
          <w:bCs/>
          <w:sz w:val="28"/>
          <w:szCs w:val="28"/>
          <w:lang w:val="en-US"/>
        </w:rPr>
      </w:pPr>
      <w:r w:rsidRPr="001F4F5C">
        <w:rPr>
          <w:rFonts w:ascii="Times New Roman" w:eastAsia="Times New Roman" w:hAnsi="Times New Roman" w:cs="Times New Roman"/>
          <w:b/>
          <w:bCs/>
          <w:sz w:val="28"/>
          <w:szCs w:val="28"/>
          <w:lang w:val="en-US"/>
        </w:rPr>
        <w:t>4. Choose the correct form of the verb:</w:t>
      </w:r>
    </w:p>
    <w:p w:rsidR="00306255" w:rsidRPr="001F4F5C" w:rsidRDefault="00306255" w:rsidP="00306255">
      <w:pPr>
        <w:shd w:val="clear" w:color="auto" w:fill="FFFFFF"/>
        <w:autoSpaceDE w:val="0"/>
        <w:ind w:left="284"/>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a) have got    b) has got    c) had    d) will have</w:t>
      </w:r>
    </w:p>
    <w:p w:rsidR="00306255" w:rsidRPr="001F4F5C" w:rsidRDefault="00306255" w:rsidP="00E80238">
      <w:pPr>
        <w:pStyle w:val="af5"/>
        <w:widowControl w:val="0"/>
        <w:numPr>
          <w:ilvl w:val="0"/>
          <w:numId w:val="48"/>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They like animals. They ... 3 dogs and 2 cats.</w:t>
      </w:r>
    </w:p>
    <w:p w:rsidR="00306255" w:rsidRPr="001F4F5C" w:rsidRDefault="00306255" w:rsidP="00E80238">
      <w:pPr>
        <w:pStyle w:val="af5"/>
        <w:widowControl w:val="0"/>
        <w:numPr>
          <w:ilvl w:val="0"/>
          <w:numId w:val="48"/>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Sarah ... not... bad habits. She is a nice girl.</w:t>
      </w:r>
    </w:p>
    <w:p w:rsidR="00306255" w:rsidRPr="001F4F5C" w:rsidRDefault="00306255" w:rsidP="00E80238">
      <w:pPr>
        <w:pStyle w:val="af5"/>
        <w:widowControl w:val="0"/>
        <w:numPr>
          <w:ilvl w:val="0"/>
          <w:numId w:val="48"/>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Tom is very sociable. He ... a lot of friends.</w:t>
      </w:r>
    </w:p>
    <w:p w:rsidR="00306255" w:rsidRPr="001F4F5C" w:rsidRDefault="00306255" w:rsidP="00E80238">
      <w:pPr>
        <w:pStyle w:val="af5"/>
        <w:widowControl w:val="0"/>
        <w:numPr>
          <w:ilvl w:val="0"/>
          <w:numId w:val="48"/>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lastRenderedPageBreak/>
        <w:t>Next year I ... a new flat.</w:t>
      </w:r>
    </w:p>
    <w:p w:rsidR="00306255" w:rsidRPr="001F4F5C" w:rsidRDefault="00306255" w:rsidP="00E80238">
      <w:pPr>
        <w:pStyle w:val="af5"/>
        <w:widowControl w:val="0"/>
        <w:numPr>
          <w:ilvl w:val="0"/>
          <w:numId w:val="48"/>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They ... many exams last year.</w:t>
      </w:r>
    </w:p>
    <w:p w:rsidR="00306255" w:rsidRPr="001F4F5C" w:rsidRDefault="00306255" w:rsidP="00E80238">
      <w:pPr>
        <w:pStyle w:val="af5"/>
        <w:widowControl w:val="0"/>
        <w:numPr>
          <w:ilvl w:val="0"/>
          <w:numId w:val="48"/>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Mr. and Mrs. Johnson ... two children: a boy and a girl.</w:t>
      </w:r>
    </w:p>
    <w:p w:rsidR="00306255" w:rsidRPr="001F4F5C" w:rsidRDefault="00306255" w:rsidP="00E80238">
      <w:pPr>
        <w:pStyle w:val="af5"/>
        <w:widowControl w:val="0"/>
        <w:numPr>
          <w:ilvl w:val="0"/>
          <w:numId w:val="48"/>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I'm afraid I ... not... much time.</w:t>
      </w:r>
    </w:p>
    <w:p w:rsidR="00306255" w:rsidRPr="001F4F5C" w:rsidRDefault="00306255" w:rsidP="00E80238">
      <w:pPr>
        <w:pStyle w:val="af5"/>
        <w:widowControl w:val="0"/>
        <w:numPr>
          <w:ilvl w:val="0"/>
          <w:numId w:val="48"/>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Alice was absent on Monday. She ... a toothache.</w:t>
      </w:r>
    </w:p>
    <w:p w:rsidR="00306255" w:rsidRPr="001F4F5C" w:rsidRDefault="00306255" w:rsidP="00E80238">
      <w:pPr>
        <w:pStyle w:val="af5"/>
        <w:widowControl w:val="0"/>
        <w:numPr>
          <w:ilvl w:val="0"/>
          <w:numId w:val="48"/>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Ben is a student of the Faculty of Foreign Languages. He ... a lot of English books at home. ... you ... any money?</w:t>
      </w:r>
    </w:p>
    <w:p w:rsidR="00306255" w:rsidRPr="001F4F5C" w:rsidRDefault="00306255" w:rsidP="00E80238">
      <w:pPr>
        <w:pStyle w:val="af5"/>
        <w:widowControl w:val="0"/>
        <w:numPr>
          <w:ilvl w:val="0"/>
          <w:numId w:val="48"/>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They ... a party next Saturday. Will you come?</w:t>
      </w:r>
    </w:p>
    <w:p w:rsidR="00306255" w:rsidRPr="001F4F5C" w:rsidRDefault="00306255" w:rsidP="00E80238">
      <w:pPr>
        <w:pStyle w:val="af5"/>
        <w:widowControl w:val="0"/>
        <w:numPr>
          <w:ilvl w:val="0"/>
          <w:numId w:val="48"/>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He ... a lot of work to do two days ago.</w:t>
      </w:r>
    </w:p>
    <w:p w:rsidR="00306255" w:rsidRPr="001F4F5C" w:rsidRDefault="00306255" w:rsidP="00306255">
      <w:pPr>
        <w:shd w:val="clear" w:color="auto" w:fill="FFFFFF"/>
        <w:autoSpaceDE w:val="0"/>
        <w:ind w:left="284"/>
        <w:rPr>
          <w:rFonts w:ascii="Times New Roman" w:eastAsia="Times New Roman" w:hAnsi="Times New Roman" w:cs="Times New Roman"/>
          <w:sz w:val="28"/>
          <w:szCs w:val="28"/>
          <w:lang w:val="en-US"/>
        </w:rPr>
      </w:pPr>
    </w:p>
    <w:p w:rsidR="00306255" w:rsidRPr="001F4F5C" w:rsidRDefault="00306255" w:rsidP="00306255">
      <w:pPr>
        <w:shd w:val="clear" w:color="auto" w:fill="FFFFFF"/>
        <w:autoSpaceDE w:val="0"/>
        <w:ind w:left="284"/>
        <w:rPr>
          <w:rFonts w:ascii="Times New Roman" w:eastAsia="Times New Roman" w:hAnsi="Times New Roman" w:cs="Times New Roman"/>
          <w:b/>
          <w:bCs/>
          <w:sz w:val="28"/>
          <w:szCs w:val="28"/>
          <w:lang w:val="en-US"/>
        </w:rPr>
      </w:pPr>
      <w:r w:rsidRPr="001F4F5C">
        <w:rPr>
          <w:rFonts w:ascii="Times New Roman" w:eastAsia="Times New Roman" w:hAnsi="Times New Roman" w:cs="Times New Roman"/>
          <w:b/>
          <w:bCs/>
          <w:sz w:val="28"/>
          <w:szCs w:val="28"/>
          <w:lang w:val="en-US"/>
        </w:rPr>
        <w:t>5. Choose the right negative form:</w:t>
      </w:r>
    </w:p>
    <w:p w:rsidR="00306255" w:rsidRPr="001F4F5C" w:rsidRDefault="00306255" w:rsidP="00306255">
      <w:pPr>
        <w:shd w:val="clear" w:color="auto" w:fill="FFFFFF"/>
        <w:autoSpaceDE w:val="0"/>
        <w:ind w:left="284"/>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a) not    b) no</w:t>
      </w:r>
    </w:p>
    <w:p w:rsidR="00306255" w:rsidRPr="001F4F5C" w:rsidRDefault="00306255" w:rsidP="00E80238">
      <w:pPr>
        <w:widowControl w:val="0"/>
        <w:numPr>
          <w:ilvl w:val="0"/>
          <w:numId w:val="40"/>
        </w:numPr>
        <w:shd w:val="clear" w:color="auto" w:fill="FFFFFF"/>
        <w:tabs>
          <w:tab w:val="clear" w:pos="1080"/>
          <w:tab w:val="num" w:pos="720"/>
        </w:tabs>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 xml:space="preserve">He is </w:t>
      </w:r>
      <w:r w:rsidRPr="001F4F5C">
        <w:rPr>
          <w:rFonts w:ascii="Times New Roman" w:eastAsia="Times New Roman" w:hAnsi="Times New Roman" w:cs="Times New Roman"/>
          <w:sz w:val="28"/>
          <w:szCs w:val="28"/>
        </w:rPr>
        <w:t xml:space="preserve">... </w:t>
      </w:r>
      <w:r w:rsidRPr="001F4F5C">
        <w:rPr>
          <w:rFonts w:ascii="Times New Roman" w:eastAsia="Times New Roman" w:hAnsi="Times New Roman" w:cs="Times New Roman"/>
          <w:sz w:val="28"/>
          <w:szCs w:val="28"/>
          <w:lang w:val="en-US"/>
        </w:rPr>
        <w:t>a doctor.</w:t>
      </w:r>
    </w:p>
    <w:p w:rsidR="00306255" w:rsidRPr="001F4F5C" w:rsidRDefault="00306255" w:rsidP="00E80238">
      <w:pPr>
        <w:widowControl w:val="0"/>
        <w:numPr>
          <w:ilvl w:val="0"/>
          <w:numId w:val="40"/>
        </w:numPr>
        <w:shd w:val="clear" w:color="auto" w:fill="FFFFFF"/>
        <w:tabs>
          <w:tab w:val="clear" w:pos="1080"/>
          <w:tab w:val="num" w:pos="720"/>
        </w:tabs>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There was ... dictionary on the table.</w:t>
      </w:r>
    </w:p>
    <w:p w:rsidR="00306255" w:rsidRPr="001F4F5C" w:rsidRDefault="00306255" w:rsidP="00E80238">
      <w:pPr>
        <w:widowControl w:val="0"/>
        <w:numPr>
          <w:ilvl w:val="0"/>
          <w:numId w:val="40"/>
        </w:numPr>
        <w:shd w:val="clear" w:color="auto" w:fill="FFFFFF"/>
        <w:tabs>
          <w:tab w:val="clear" w:pos="1080"/>
          <w:tab w:val="num" w:pos="720"/>
        </w:tabs>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There will be ... seminars tomorrow.</w:t>
      </w:r>
    </w:p>
    <w:p w:rsidR="00306255" w:rsidRPr="001F4F5C" w:rsidRDefault="00306255" w:rsidP="00E80238">
      <w:pPr>
        <w:widowControl w:val="0"/>
        <w:numPr>
          <w:ilvl w:val="0"/>
          <w:numId w:val="40"/>
        </w:numPr>
        <w:shd w:val="clear" w:color="auto" w:fill="FFFFFF"/>
        <w:tabs>
          <w:tab w:val="clear" w:pos="1080"/>
          <w:tab w:val="num" w:pos="720"/>
        </w:tabs>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There is ... much furniture in the flat.</w:t>
      </w:r>
    </w:p>
    <w:p w:rsidR="00306255" w:rsidRPr="001F4F5C" w:rsidRDefault="00306255" w:rsidP="00E80238">
      <w:pPr>
        <w:widowControl w:val="0"/>
        <w:numPr>
          <w:ilvl w:val="0"/>
          <w:numId w:val="40"/>
        </w:numPr>
        <w:shd w:val="clear" w:color="auto" w:fill="FFFFFF"/>
        <w:tabs>
          <w:tab w:val="clear" w:pos="1080"/>
          <w:tab w:val="num" w:pos="720"/>
        </w:tabs>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 xml:space="preserve">They have </w:t>
      </w:r>
      <w:r w:rsidRPr="001F4F5C">
        <w:rPr>
          <w:rFonts w:ascii="Times New Roman" w:eastAsia="Times New Roman" w:hAnsi="Times New Roman" w:cs="Times New Roman"/>
          <w:sz w:val="28"/>
          <w:szCs w:val="28"/>
        </w:rPr>
        <w:t xml:space="preserve">... </w:t>
      </w:r>
      <w:r w:rsidRPr="001F4F5C">
        <w:rPr>
          <w:rFonts w:ascii="Times New Roman" w:eastAsia="Times New Roman" w:hAnsi="Times New Roman" w:cs="Times New Roman"/>
          <w:sz w:val="28"/>
          <w:szCs w:val="28"/>
          <w:lang w:val="en-US"/>
        </w:rPr>
        <w:t>any relatives.</w:t>
      </w:r>
    </w:p>
    <w:p w:rsidR="00306255" w:rsidRPr="001F4F5C" w:rsidRDefault="00306255" w:rsidP="00E80238">
      <w:pPr>
        <w:widowControl w:val="0"/>
        <w:numPr>
          <w:ilvl w:val="0"/>
          <w:numId w:val="40"/>
        </w:numPr>
        <w:shd w:val="clear" w:color="auto" w:fill="FFFFFF"/>
        <w:tabs>
          <w:tab w:val="clear" w:pos="1080"/>
          <w:tab w:val="num" w:pos="720"/>
        </w:tabs>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 xml:space="preserve">He has </w:t>
      </w:r>
      <w:r w:rsidRPr="001F4F5C">
        <w:rPr>
          <w:rFonts w:ascii="Times New Roman" w:eastAsia="Times New Roman" w:hAnsi="Times New Roman" w:cs="Times New Roman"/>
          <w:sz w:val="28"/>
          <w:szCs w:val="28"/>
        </w:rPr>
        <w:t xml:space="preserve">... </w:t>
      </w:r>
      <w:r w:rsidRPr="001F4F5C">
        <w:rPr>
          <w:rFonts w:ascii="Times New Roman" w:eastAsia="Times New Roman" w:hAnsi="Times New Roman" w:cs="Times New Roman"/>
          <w:sz w:val="28"/>
          <w:szCs w:val="28"/>
          <w:lang w:val="en-US"/>
        </w:rPr>
        <w:t>friends.</w:t>
      </w:r>
    </w:p>
    <w:p w:rsidR="00306255" w:rsidRPr="001F4F5C" w:rsidRDefault="00306255" w:rsidP="00306255">
      <w:pPr>
        <w:shd w:val="clear" w:color="auto" w:fill="FFFFFF"/>
        <w:autoSpaceDE w:val="0"/>
        <w:ind w:left="284"/>
        <w:rPr>
          <w:rFonts w:ascii="Times New Roman" w:eastAsia="Times New Roman" w:hAnsi="Times New Roman" w:cs="Times New Roman"/>
          <w:sz w:val="28"/>
          <w:szCs w:val="28"/>
        </w:rPr>
      </w:pPr>
    </w:p>
    <w:p w:rsidR="00306255" w:rsidRPr="001F4F5C" w:rsidRDefault="00306255" w:rsidP="00E80238">
      <w:pPr>
        <w:widowControl w:val="0"/>
        <w:numPr>
          <w:ilvl w:val="0"/>
          <w:numId w:val="41"/>
        </w:numPr>
        <w:shd w:val="clear" w:color="auto" w:fill="FFFFFF"/>
        <w:tabs>
          <w:tab w:val="clear" w:pos="1080"/>
          <w:tab w:val="left" w:pos="284"/>
          <w:tab w:val="num" w:pos="720"/>
        </w:tabs>
        <w:autoSpaceDE w:val="0"/>
        <w:ind w:left="284" w:firstLine="0"/>
        <w:rPr>
          <w:rFonts w:ascii="Times New Roman" w:eastAsia="Times New Roman" w:hAnsi="Times New Roman" w:cs="Times New Roman"/>
          <w:b/>
          <w:bCs/>
          <w:sz w:val="28"/>
          <w:szCs w:val="28"/>
          <w:lang w:val="en-US"/>
        </w:rPr>
      </w:pPr>
      <w:r w:rsidRPr="001F4F5C">
        <w:rPr>
          <w:rFonts w:ascii="Times New Roman" w:eastAsia="Times New Roman" w:hAnsi="Times New Roman" w:cs="Times New Roman"/>
          <w:b/>
          <w:bCs/>
          <w:sz w:val="28"/>
          <w:szCs w:val="28"/>
          <w:lang w:val="en-US"/>
        </w:rPr>
        <w:t>Choose the right pronoun:</w:t>
      </w:r>
    </w:p>
    <w:p w:rsidR="00306255" w:rsidRPr="001F4F5C" w:rsidRDefault="00306255" w:rsidP="00E80238">
      <w:pPr>
        <w:pStyle w:val="af5"/>
        <w:widowControl w:val="0"/>
        <w:numPr>
          <w:ilvl w:val="0"/>
          <w:numId w:val="41"/>
        </w:numPr>
        <w:shd w:val="clear" w:color="auto" w:fill="FFFFFF"/>
        <w:tabs>
          <w:tab w:val="clear" w:pos="1080"/>
          <w:tab w:val="num" w:pos="851"/>
        </w:tabs>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My sister and (I, me) are good friends.</w:t>
      </w:r>
    </w:p>
    <w:p w:rsidR="00306255" w:rsidRPr="001F4F5C" w:rsidRDefault="00306255" w:rsidP="00E80238">
      <w:pPr>
        <w:pStyle w:val="af5"/>
        <w:widowControl w:val="0"/>
        <w:numPr>
          <w:ilvl w:val="0"/>
          <w:numId w:val="41"/>
        </w:numPr>
        <w:shd w:val="clear" w:color="auto" w:fill="FFFFFF"/>
        <w:tabs>
          <w:tab w:val="clear" w:pos="1080"/>
          <w:tab w:val="num" w:pos="851"/>
        </w:tabs>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Who is there? - It's (me, I).</w:t>
      </w:r>
    </w:p>
    <w:p w:rsidR="00306255" w:rsidRPr="001F4F5C" w:rsidRDefault="00306255" w:rsidP="00E80238">
      <w:pPr>
        <w:pStyle w:val="af5"/>
        <w:widowControl w:val="0"/>
        <w:numPr>
          <w:ilvl w:val="0"/>
          <w:numId w:val="41"/>
        </w:numPr>
        <w:shd w:val="clear" w:color="auto" w:fill="FFFFFF"/>
        <w:tabs>
          <w:tab w:val="clear" w:pos="1080"/>
          <w:tab w:val="num" w:pos="851"/>
        </w:tabs>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Give some money to (they, them).</w:t>
      </w:r>
    </w:p>
    <w:p w:rsidR="00306255" w:rsidRPr="001F4F5C" w:rsidRDefault="00306255" w:rsidP="00E80238">
      <w:pPr>
        <w:pStyle w:val="af5"/>
        <w:widowControl w:val="0"/>
        <w:numPr>
          <w:ilvl w:val="0"/>
          <w:numId w:val="41"/>
        </w:numPr>
        <w:shd w:val="clear" w:color="auto" w:fill="FFFFFF"/>
        <w:tabs>
          <w:tab w:val="clear" w:pos="1080"/>
          <w:tab w:val="num" w:pos="851"/>
        </w:tabs>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Do you see (her, she)?</w:t>
      </w:r>
    </w:p>
    <w:p w:rsidR="00306255" w:rsidRPr="001F4F5C" w:rsidRDefault="00306255" w:rsidP="00E80238">
      <w:pPr>
        <w:pStyle w:val="af5"/>
        <w:widowControl w:val="0"/>
        <w:numPr>
          <w:ilvl w:val="0"/>
          <w:numId w:val="41"/>
        </w:numPr>
        <w:shd w:val="clear" w:color="auto" w:fill="FFFFFF"/>
        <w:tabs>
          <w:tab w:val="clear" w:pos="1080"/>
          <w:tab w:val="num" w:pos="851"/>
        </w:tabs>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She would like to meet (him, he).</w:t>
      </w:r>
    </w:p>
    <w:p w:rsidR="00306255" w:rsidRPr="001F4F5C" w:rsidRDefault="00306255" w:rsidP="00E80238">
      <w:pPr>
        <w:pStyle w:val="af5"/>
        <w:widowControl w:val="0"/>
        <w:numPr>
          <w:ilvl w:val="0"/>
          <w:numId w:val="41"/>
        </w:numPr>
        <w:shd w:val="clear" w:color="auto" w:fill="FFFFFF"/>
        <w:tabs>
          <w:tab w:val="clear" w:pos="1080"/>
          <w:tab w:val="num" w:pos="851"/>
        </w:tabs>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Helen and (they, them) are neighbors.</w:t>
      </w:r>
    </w:p>
    <w:p w:rsidR="00306255" w:rsidRPr="001F4F5C" w:rsidRDefault="00306255" w:rsidP="00E80238">
      <w:pPr>
        <w:pStyle w:val="af5"/>
        <w:widowControl w:val="0"/>
        <w:numPr>
          <w:ilvl w:val="0"/>
          <w:numId w:val="41"/>
        </w:numPr>
        <w:shd w:val="clear" w:color="auto" w:fill="FFFFFF"/>
        <w:tabs>
          <w:tab w:val="clear" w:pos="1080"/>
          <w:tab w:val="num" w:pos="851"/>
        </w:tabs>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Tell (them, their) about it.</w:t>
      </w:r>
    </w:p>
    <w:p w:rsidR="00306255" w:rsidRPr="001F4F5C" w:rsidRDefault="00306255" w:rsidP="00E80238">
      <w:pPr>
        <w:pStyle w:val="af5"/>
        <w:widowControl w:val="0"/>
        <w:numPr>
          <w:ilvl w:val="0"/>
          <w:numId w:val="41"/>
        </w:numPr>
        <w:shd w:val="clear" w:color="auto" w:fill="FFFFFF"/>
        <w:tabs>
          <w:tab w:val="clear" w:pos="1080"/>
          <w:tab w:val="num" w:pos="851"/>
        </w:tabs>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(Our, us) friends will come to see (our, us) tomorrow.</w:t>
      </w:r>
    </w:p>
    <w:p w:rsidR="00306255" w:rsidRPr="001F4F5C" w:rsidRDefault="00306255" w:rsidP="00E80238">
      <w:pPr>
        <w:pStyle w:val="af5"/>
        <w:widowControl w:val="0"/>
        <w:numPr>
          <w:ilvl w:val="0"/>
          <w:numId w:val="41"/>
        </w:numPr>
        <w:shd w:val="clear" w:color="auto" w:fill="FFFFFF"/>
        <w:tabs>
          <w:tab w:val="clear" w:pos="1080"/>
          <w:tab w:val="num" w:pos="851"/>
        </w:tabs>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There is (somebody, anybody) in the room.</w:t>
      </w:r>
    </w:p>
    <w:p w:rsidR="00306255" w:rsidRPr="001F4F5C" w:rsidRDefault="00306255" w:rsidP="00E80238">
      <w:pPr>
        <w:pStyle w:val="af5"/>
        <w:widowControl w:val="0"/>
        <w:numPr>
          <w:ilvl w:val="0"/>
          <w:numId w:val="41"/>
        </w:numPr>
        <w:shd w:val="clear" w:color="auto" w:fill="FFFFFF"/>
        <w:tabs>
          <w:tab w:val="clear" w:pos="1080"/>
          <w:tab w:val="num" w:pos="851"/>
        </w:tabs>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Have you got (anything, something) interesting to read?</w:t>
      </w:r>
    </w:p>
    <w:p w:rsidR="00306255" w:rsidRPr="001F4F5C" w:rsidRDefault="00306255" w:rsidP="00E80238">
      <w:pPr>
        <w:pStyle w:val="af5"/>
        <w:widowControl w:val="0"/>
        <w:numPr>
          <w:ilvl w:val="0"/>
          <w:numId w:val="41"/>
        </w:numPr>
        <w:shd w:val="clear" w:color="auto" w:fill="FFFFFF"/>
        <w:tabs>
          <w:tab w:val="clear" w:pos="1080"/>
          <w:tab w:val="num" w:pos="851"/>
        </w:tabs>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Is there (many, much) snow in the street?</w:t>
      </w:r>
    </w:p>
    <w:p w:rsidR="00306255" w:rsidRPr="001F4F5C" w:rsidRDefault="00306255" w:rsidP="00E80238">
      <w:pPr>
        <w:pStyle w:val="af5"/>
        <w:widowControl w:val="0"/>
        <w:numPr>
          <w:ilvl w:val="0"/>
          <w:numId w:val="41"/>
        </w:numPr>
        <w:shd w:val="clear" w:color="auto" w:fill="FFFFFF"/>
        <w:tabs>
          <w:tab w:val="clear" w:pos="1080"/>
          <w:tab w:val="num" w:pos="851"/>
        </w:tabs>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They have (few, little) English books at home.</w:t>
      </w:r>
    </w:p>
    <w:p w:rsidR="00306255" w:rsidRPr="001F4F5C" w:rsidRDefault="00306255" w:rsidP="00E80238">
      <w:pPr>
        <w:pStyle w:val="af5"/>
        <w:widowControl w:val="0"/>
        <w:numPr>
          <w:ilvl w:val="0"/>
          <w:numId w:val="41"/>
        </w:numPr>
        <w:shd w:val="clear" w:color="auto" w:fill="FFFFFF"/>
        <w:tabs>
          <w:tab w:val="clear" w:pos="1080"/>
          <w:tab w:val="num" w:pos="851"/>
        </w:tabs>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Is this (your, yours) book?</w:t>
      </w:r>
    </w:p>
    <w:p w:rsidR="00306255" w:rsidRPr="001F4F5C" w:rsidRDefault="00306255" w:rsidP="00E80238">
      <w:pPr>
        <w:pStyle w:val="af5"/>
        <w:widowControl w:val="0"/>
        <w:numPr>
          <w:ilvl w:val="0"/>
          <w:numId w:val="41"/>
        </w:numPr>
        <w:shd w:val="clear" w:color="auto" w:fill="FFFFFF"/>
        <w:tabs>
          <w:tab w:val="clear" w:pos="1080"/>
          <w:tab w:val="num" w:pos="851"/>
        </w:tabs>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It's (their, theirs) problem, not (our, ours).</w:t>
      </w:r>
    </w:p>
    <w:p w:rsidR="00306255" w:rsidRPr="001F4F5C" w:rsidRDefault="00306255" w:rsidP="00E80238">
      <w:pPr>
        <w:pStyle w:val="af5"/>
        <w:widowControl w:val="0"/>
        <w:numPr>
          <w:ilvl w:val="0"/>
          <w:numId w:val="41"/>
        </w:numPr>
        <w:shd w:val="clear" w:color="auto" w:fill="FFFFFF"/>
        <w:tabs>
          <w:tab w:val="clear" w:pos="1080"/>
          <w:tab w:val="num" w:pos="851"/>
        </w:tabs>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Are these shoes (your, yours)?</w:t>
      </w:r>
    </w:p>
    <w:p w:rsidR="00306255" w:rsidRPr="001F4F5C" w:rsidRDefault="00306255" w:rsidP="00E80238">
      <w:pPr>
        <w:pStyle w:val="af5"/>
        <w:widowControl w:val="0"/>
        <w:numPr>
          <w:ilvl w:val="0"/>
          <w:numId w:val="41"/>
        </w:numPr>
        <w:shd w:val="clear" w:color="auto" w:fill="FFFFFF"/>
        <w:tabs>
          <w:tab w:val="clear" w:pos="1080"/>
          <w:tab w:val="num" w:pos="851"/>
        </w:tabs>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This is not (my, mine) umbrella. (My, mine) is yellow.</w:t>
      </w:r>
    </w:p>
    <w:p w:rsidR="00306255" w:rsidRPr="001F4F5C" w:rsidRDefault="00306255" w:rsidP="00E80238">
      <w:pPr>
        <w:pStyle w:val="af5"/>
        <w:widowControl w:val="0"/>
        <w:numPr>
          <w:ilvl w:val="0"/>
          <w:numId w:val="41"/>
        </w:numPr>
        <w:shd w:val="clear" w:color="auto" w:fill="FFFFFF"/>
        <w:tabs>
          <w:tab w:val="clear" w:pos="1080"/>
          <w:tab w:val="num" w:pos="851"/>
        </w:tabs>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They know (our, ours) address, but I don't know (their, theirs).</w:t>
      </w:r>
    </w:p>
    <w:p w:rsidR="00306255" w:rsidRPr="001F4F5C" w:rsidRDefault="00306255" w:rsidP="00E80238">
      <w:pPr>
        <w:pStyle w:val="af5"/>
        <w:widowControl w:val="0"/>
        <w:numPr>
          <w:ilvl w:val="0"/>
          <w:numId w:val="41"/>
        </w:numPr>
        <w:shd w:val="clear" w:color="auto" w:fill="FFFFFF"/>
        <w:tabs>
          <w:tab w:val="clear" w:pos="1080"/>
          <w:tab w:val="num" w:pos="851"/>
        </w:tabs>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(My, mine) room is bigger than (her, hers), but (her, hers) is nicer.</w:t>
      </w:r>
    </w:p>
    <w:p w:rsidR="00306255" w:rsidRPr="001F4F5C" w:rsidRDefault="00306255" w:rsidP="00306255">
      <w:pPr>
        <w:shd w:val="clear" w:color="auto" w:fill="FFFFFF"/>
        <w:autoSpaceDE w:val="0"/>
        <w:ind w:left="284"/>
        <w:rPr>
          <w:rFonts w:ascii="Times New Roman" w:eastAsia="Times New Roman" w:hAnsi="Times New Roman" w:cs="Times New Roman"/>
          <w:sz w:val="28"/>
          <w:szCs w:val="28"/>
          <w:lang w:val="en-US"/>
        </w:rPr>
      </w:pPr>
    </w:p>
    <w:p w:rsidR="00306255" w:rsidRPr="001F4F5C" w:rsidRDefault="00306255" w:rsidP="00306255">
      <w:pPr>
        <w:shd w:val="clear" w:color="auto" w:fill="FFFFFF"/>
        <w:autoSpaceDE w:val="0"/>
        <w:ind w:left="284"/>
        <w:rPr>
          <w:rFonts w:ascii="Times New Roman" w:eastAsia="Times New Roman" w:hAnsi="Times New Roman" w:cs="Times New Roman"/>
          <w:b/>
          <w:bCs/>
          <w:sz w:val="28"/>
          <w:szCs w:val="28"/>
          <w:lang w:val="en-US"/>
        </w:rPr>
      </w:pPr>
      <w:r w:rsidRPr="001F4F5C">
        <w:rPr>
          <w:rFonts w:ascii="Times New Roman" w:eastAsia="Times New Roman" w:hAnsi="Times New Roman" w:cs="Times New Roman"/>
          <w:b/>
          <w:bCs/>
          <w:sz w:val="28"/>
          <w:szCs w:val="28"/>
          <w:lang w:val="en-US"/>
        </w:rPr>
        <w:t>7. Choose the right degree of comparison:</w:t>
      </w:r>
    </w:p>
    <w:p w:rsidR="00306255" w:rsidRPr="001F4F5C" w:rsidRDefault="00306255" w:rsidP="00E80238">
      <w:pPr>
        <w:widowControl w:val="0"/>
        <w:numPr>
          <w:ilvl w:val="0"/>
          <w:numId w:val="42"/>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 xml:space="preserve">She is much ... than her sister </w:t>
      </w:r>
    </w:p>
    <w:p w:rsidR="00306255" w:rsidRPr="001F4F5C" w:rsidRDefault="00306255" w:rsidP="00306255">
      <w:pPr>
        <w:shd w:val="clear" w:color="auto" w:fill="FFFFFF"/>
        <w:autoSpaceDE w:val="0"/>
        <w:ind w:left="284"/>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a) young   b) younger  c) youngest</w:t>
      </w:r>
    </w:p>
    <w:p w:rsidR="00306255" w:rsidRPr="001F4F5C" w:rsidRDefault="00306255" w:rsidP="00E80238">
      <w:pPr>
        <w:widowControl w:val="0"/>
        <w:numPr>
          <w:ilvl w:val="0"/>
          <w:numId w:val="42"/>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 xml:space="preserve">You speak English ... of all. </w:t>
      </w:r>
    </w:p>
    <w:p w:rsidR="00306255" w:rsidRPr="001F4F5C" w:rsidRDefault="00306255" w:rsidP="00306255">
      <w:pPr>
        <w:shd w:val="clear" w:color="auto" w:fill="FFFFFF"/>
        <w:autoSpaceDE w:val="0"/>
        <w:ind w:left="284"/>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a) well   b) better  c) best</w:t>
      </w:r>
    </w:p>
    <w:p w:rsidR="00306255" w:rsidRPr="001F4F5C" w:rsidRDefault="00306255" w:rsidP="00E80238">
      <w:pPr>
        <w:widowControl w:val="0"/>
        <w:numPr>
          <w:ilvl w:val="0"/>
          <w:numId w:val="42"/>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This book is the ... one in the store.</w:t>
      </w:r>
    </w:p>
    <w:p w:rsidR="00306255" w:rsidRPr="001F4F5C" w:rsidRDefault="00306255" w:rsidP="00306255">
      <w:pPr>
        <w:shd w:val="clear" w:color="auto" w:fill="FFFFFF"/>
        <w:autoSpaceDE w:val="0"/>
        <w:ind w:left="284"/>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a) expensive   b) more expensive   c) most expensive</w:t>
      </w:r>
    </w:p>
    <w:p w:rsidR="00306255" w:rsidRPr="001F4F5C" w:rsidRDefault="00306255" w:rsidP="00E80238">
      <w:pPr>
        <w:widowControl w:val="0"/>
        <w:numPr>
          <w:ilvl w:val="0"/>
          <w:numId w:val="42"/>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lastRenderedPageBreak/>
        <w:t xml:space="preserve">Arm's marks are ... than mine, </w:t>
      </w:r>
    </w:p>
    <w:p w:rsidR="00306255" w:rsidRPr="001F4F5C" w:rsidRDefault="00306255" w:rsidP="00306255">
      <w:pPr>
        <w:shd w:val="clear" w:color="auto" w:fill="FFFFFF"/>
        <w:autoSpaceDE w:val="0"/>
        <w:ind w:left="284"/>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a) bad   b) the worst   c) worse</w:t>
      </w:r>
    </w:p>
    <w:p w:rsidR="00306255" w:rsidRPr="001F4F5C" w:rsidRDefault="00306255" w:rsidP="00E80238">
      <w:pPr>
        <w:widowControl w:val="0"/>
        <w:numPr>
          <w:ilvl w:val="0"/>
          <w:numId w:val="42"/>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He is as ... as a lion.</w:t>
      </w:r>
    </w:p>
    <w:p w:rsidR="00306255" w:rsidRPr="001F4F5C" w:rsidRDefault="00306255" w:rsidP="00306255">
      <w:pPr>
        <w:shd w:val="clear" w:color="auto" w:fill="FFFFFF"/>
        <w:autoSpaceDE w:val="0"/>
        <w:ind w:left="284"/>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a) stronger  b)strong   c) the strongest</w:t>
      </w:r>
    </w:p>
    <w:p w:rsidR="00306255" w:rsidRPr="001F4F5C" w:rsidRDefault="00306255" w:rsidP="00E80238">
      <w:pPr>
        <w:widowControl w:val="0"/>
        <w:numPr>
          <w:ilvl w:val="0"/>
          <w:numId w:val="42"/>
        </w:numPr>
        <w:shd w:val="clear" w:color="auto" w:fill="FFFFFF"/>
        <w:autoSpaceDE w:val="0"/>
        <w:ind w:left="284" w:firstLine="0"/>
        <w:rPr>
          <w:rFonts w:ascii="Times New Roman" w:eastAsia="Times New Roman" w:hAnsi="Times New Roman" w:cs="Times New Roman"/>
          <w:sz w:val="28"/>
          <w:szCs w:val="28"/>
          <w:lang w:val="en-US"/>
        </w:rPr>
      </w:pPr>
      <w:r w:rsidRPr="001F4F5C">
        <w:rPr>
          <w:rFonts w:ascii="Times New Roman" w:eastAsia="Times New Roman" w:hAnsi="Times New Roman" w:cs="Times New Roman"/>
          <w:sz w:val="28"/>
          <w:szCs w:val="28"/>
          <w:lang w:val="en-US"/>
        </w:rPr>
        <w:t>Your dress is ... than hers.</w:t>
      </w:r>
    </w:p>
    <w:p w:rsidR="00306255" w:rsidRPr="001F4F5C" w:rsidRDefault="00306255" w:rsidP="00306255">
      <w:pPr>
        <w:shd w:val="clear" w:color="auto" w:fill="FFFFFF"/>
        <w:autoSpaceDE w:val="0"/>
        <w:ind w:left="284"/>
        <w:rPr>
          <w:rFonts w:ascii="Times New Roman" w:eastAsia="Times New Roman" w:hAnsi="Times New Roman" w:cs="Times New Roman"/>
          <w:b/>
          <w:bCs/>
          <w:sz w:val="28"/>
          <w:szCs w:val="28"/>
          <w:lang w:val="en-US"/>
        </w:rPr>
      </w:pPr>
      <w:r w:rsidRPr="001F4F5C">
        <w:rPr>
          <w:rFonts w:ascii="Times New Roman" w:eastAsia="Times New Roman" w:hAnsi="Times New Roman" w:cs="Times New Roman"/>
          <w:sz w:val="28"/>
          <w:szCs w:val="28"/>
          <w:lang w:val="en-US"/>
        </w:rPr>
        <w:t>a) the most beautiful   b) more beautiful   c) beautifu</w:t>
      </w:r>
      <w:r w:rsidRPr="001F4F5C">
        <w:rPr>
          <w:rFonts w:ascii="Times New Roman" w:eastAsia="Times New Roman" w:hAnsi="Times New Roman" w:cs="Times New Roman"/>
          <w:b/>
          <w:bCs/>
          <w:sz w:val="28"/>
          <w:szCs w:val="28"/>
          <w:lang w:val="en-US"/>
        </w:rPr>
        <w:t>l</w:t>
      </w:r>
    </w:p>
    <w:p w:rsidR="00306255" w:rsidRPr="001F4F5C" w:rsidRDefault="00306255" w:rsidP="00306255">
      <w:pPr>
        <w:shd w:val="clear" w:color="auto" w:fill="FFFFFF"/>
        <w:autoSpaceDE w:val="0"/>
        <w:ind w:left="284"/>
        <w:rPr>
          <w:rFonts w:ascii="Times New Roman" w:hAnsi="Times New Roman" w:cs="Times New Roman"/>
          <w:b/>
          <w:sz w:val="28"/>
          <w:szCs w:val="28"/>
          <w:lang w:val="en-US"/>
        </w:rPr>
      </w:pPr>
    </w:p>
    <w:p w:rsidR="00306255" w:rsidRPr="001F4F5C" w:rsidRDefault="00306255" w:rsidP="00306255">
      <w:pPr>
        <w:ind w:left="284"/>
        <w:jc w:val="center"/>
        <w:rPr>
          <w:rFonts w:ascii="Times New Roman" w:hAnsi="Times New Roman" w:cs="Times New Roman"/>
          <w:b/>
          <w:bCs/>
          <w:sz w:val="28"/>
          <w:szCs w:val="28"/>
          <w:lang w:val="en-US"/>
        </w:rPr>
      </w:pPr>
      <w:r w:rsidRPr="001F4F5C">
        <w:rPr>
          <w:rFonts w:ascii="Times New Roman" w:hAnsi="Times New Roman" w:cs="Times New Roman"/>
          <w:b/>
          <w:bCs/>
          <w:sz w:val="28"/>
          <w:szCs w:val="28"/>
          <w:lang w:val="en-US"/>
        </w:rPr>
        <w:t>Reading  section</w:t>
      </w:r>
    </w:p>
    <w:p w:rsidR="00306255" w:rsidRPr="001F4F5C" w:rsidRDefault="00306255" w:rsidP="00306255">
      <w:pPr>
        <w:ind w:left="284"/>
        <w:jc w:val="both"/>
        <w:rPr>
          <w:rFonts w:ascii="Times New Roman" w:hAnsi="Times New Roman" w:cs="Times New Roman"/>
          <w:b/>
          <w:bCs/>
          <w:sz w:val="28"/>
          <w:szCs w:val="28"/>
          <w:lang w:val="en-US"/>
        </w:rPr>
      </w:pPr>
      <w:r w:rsidRPr="001F4F5C">
        <w:rPr>
          <w:rFonts w:ascii="Times New Roman" w:hAnsi="Times New Roman" w:cs="Times New Roman"/>
          <w:b/>
          <w:bCs/>
          <w:sz w:val="28"/>
          <w:szCs w:val="28"/>
          <w:lang w:val="en-US"/>
        </w:rPr>
        <w:t>Read and translate the text.</w:t>
      </w:r>
    </w:p>
    <w:p w:rsidR="00705D96" w:rsidRPr="00451B2D" w:rsidRDefault="00705D96" w:rsidP="00705D96">
      <w:pPr>
        <w:spacing w:before="100" w:beforeAutospacing="1" w:after="100" w:afterAutospacing="1"/>
        <w:jc w:val="both"/>
        <w:outlineLvl w:val="0"/>
        <w:rPr>
          <w:rFonts w:ascii="Times New Roman" w:eastAsia="Times New Roman" w:hAnsi="Times New Roman" w:cs="Times New Roman"/>
          <w:b/>
          <w:bCs/>
          <w:kern w:val="36"/>
          <w:sz w:val="28"/>
          <w:szCs w:val="28"/>
          <w:lang w:val="en-US" w:eastAsia="ru-RU"/>
        </w:rPr>
      </w:pPr>
      <w:r w:rsidRPr="00451B2D">
        <w:rPr>
          <w:rFonts w:ascii="Times New Roman" w:eastAsia="Times New Roman" w:hAnsi="Times New Roman" w:cs="Times New Roman"/>
          <w:b/>
          <w:bCs/>
          <w:kern w:val="36"/>
          <w:sz w:val="28"/>
          <w:szCs w:val="28"/>
          <w:lang w:val="en-US" w:eastAsia="ru-RU"/>
        </w:rPr>
        <w:t>Helping Children with Learning Disabilities</w:t>
      </w:r>
    </w:p>
    <w:p w:rsidR="00705D96" w:rsidRPr="00451B2D" w:rsidRDefault="00705D96" w:rsidP="00705D96">
      <w:pPr>
        <w:spacing w:before="100" w:beforeAutospacing="1" w:after="100" w:afterAutospacing="1"/>
        <w:jc w:val="both"/>
        <w:outlineLvl w:val="1"/>
        <w:rPr>
          <w:rFonts w:ascii="Times New Roman" w:eastAsia="Times New Roman" w:hAnsi="Times New Roman" w:cs="Times New Roman"/>
          <w:b/>
          <w:bCs/>
          <w:sz w:val="28"/>
          <w:szCs w:val="28"/>
          <w:lang w:val="en-US" w:eastAsia="ru-RU"/>
        </w:rPr>
      </w:pPr>
      <w:r w:rsidRPr="00451B2D">
        <w:rPr>
          <w:rFonts w:ascii="Times New Roman" w:eastAsia="Times New Roman" w:hAnsi="Times New Roman" w:cs="Times New Roman"/>
          <w:b/>
          <w:bCs/>
          <w:sz w:val="28"/>
          <w:szCs w:val="28"/>
          <w:lang w:val="en-US" w:eastAsia="ru-RU"/>
        </w:rPr>
        <w:t>Practical Parenting Tips for Home and School</w:t>
      </w:r>
    </w:p>
    <w:p w:rsidR="00705D96" w:rsidRPr="00451B2D" w:rsidRDefault="00705D96" w:rsidP="00705D96">
      <w:pPr>
        <w:jc w:val="both"/>
        <w:rPr>
          <w:rFonts w:ascii="Times New Roman" w:hAnsi="Times New Roman" w:cs="Times New Roman"/>
          <w:sz w:val="28"/>
          <w:szCs w:val="28"/>
          <w:lang w:val="en-US"/>
        </w:rPr>
      </w:pPr>
      <w:r w:rsidRPr="00451B2D">
        <w:rPr>
          <w:rFonts w:ascii="Times New Roman" w:hAnsi="Times New Roman" w:cs="Times New Roman"/>
          <w:sz w:val="28"/>
          <w:szCs w:val="28"/>
          <w:lang w:val="en-US"/>
        </w:rPr>
        <w:t>By understanding the different types of learning disorders and their signs, you can pinpoint the specific challenges your child faces and find a treatment program that works.</w:t>
      </w:r>
    </w:p>
    <w:p w:rsidR="00705D96" w:rsidRPr="00451B2D" w:rsidRDefault="00705D96" w:rsidP="00705D96">
      <w:pPr>
        <w:pStyle w:val="4"/>
        <w:jc w:val="both"/>
        <w:rPr>
          <w:rFonts w:ascii="Times New Roman" w:hAnsi="Times New Roman" w:cs="Times New Roman"/>
          <w:szCs w:val="28"/>
          <w:lang w:val="en-US"/>
        </w:rPr>
      </w:pPr>
      <w:r w:rsidRPr="00451B2D">
        <w:rPr>
          <w:rFonts w:ascii="Times New Roman" w:hAnsi="Times New Roman" w:cs="Times New Roman"/>
          <w:szCs w:val="28"/>
          <w:lang w:val="en-US"/>
        </w:rPr>
        <w:t>Focus on strengths, not just weaknesses</w:t>
      </w:r>
    </w:p>
    <w:p w:rsidR="00705D96" w:rsidRPr="00451B2D" w:rsidRDefault="00705D96" w:rsidP="00705D96">
      <w:pPr>
        <w:pStyle w:val="af9"/>
        <w:jc w:val="both"/>
        <w:rPr>
          <w:sz w:val="28"/>
          <w:szCs w:val="28"/>
          <w:lang w:val="en-US"/>
        </w:rPr>
      </w:pPr>
      <w:r w:rsidRPr="00451B2D">
        <w:rPr>
          <w:sz w:val="28"/>
          <w:szCs w:val="28"/>
          <w:lang w:val="en-US"/>
        </w:rPr>
        <w:t>Your child is not defined by his or her learning disability. A learning disability represents one area of weakness, but there are many more areas of strengths. Focus on your child’s gifts and talents. Your child’s life—and schedule—shouldn’t revolve around the learning disability. Nurture the activities where he or she excels, and make plenty of time for them.</w:t>
      </w:r>
    </w:p>
    <w:p w:rsidR="00705D96" w:rsidRPr="00451B2D" w:rsidRDefault="00705D96" w:rsidP="00705D96">
      <w:pPr>
        <w:pStyle w:val="4"/>
        <w:jc w:val="both"/>
        <w:rPr>
          <w:rFonts w:ascii="Times New Roman" w:hAnsi="Times New Roman" w:cs="Times New Roman"/>
          <w:szCs w:val="28"/>
          <w:lang w:val="en-US"/>
        </w:rPr>
      </w:pPr>
      <w:r w:rsidRPr="00451B2D">
        <w:rPr>
          <w:rFonts w:ascii="Times New Roman" w:hAnsi="Times New Roman" w:cs="Times New Roman"/>
          <w:szCs w:val="28"/>
          <w:lang w:val="en-US"/>
        </w:rPr>
        <w:t>Recognize the limitations of the school system</w:t>
      </w:r>
    </w:p>
    <w:p w:rsidR="00705D96" w:rsidRPr="00451B2D" w:rsidRDefault="00705D96" w:rsidP="00705D96">
      <w:pPr>
        <w:pStyle w:val="af9"/>
        <w:jc w:val="both"/>
        <w:rPr>
          <w:sz w:val="28"/>
          <w:szCs w:val="28"/>
          <w:lang w:val="en-US"/>
        </w:rPr>
      </w:pPr>
      <w:r w:rsidRPr="00451B2D">
        <w:rPr>
          <w:sz w:val="28"/>
          <w:szCs w:val="28"/>
          <w:lang w:val="en-US"/>
        </w:rPr>
        <w:t>Parents sometimes make the mistake of investing all of their time and energy into the school as the primary solution for their child’s learning disability. It is better to recognize that the school situation for your child will probably never be perfect. Too many regulations and limited funding mean that the services and accommodations your child receives may not be exactly what you envision for them, and this will probably cause you frustration, anger and stress.</w:t>
      </w:r>
    </w:p>
    <w:p w:rsidR="00705D96" w:rsidRPr="00451B2D" w:rsidRDefault="00705D96" w:rsidP="00705D96">
      <w:pPr>
        <w:pStyle w:val="af9"/>
        <w:jc w:val="both"/>
        <w:rPr>
          <w:sz w:val="28"/>
          <w:szCs w:val="28"/>
          <w:lang w:val="en-US"/>
        </w:rPr>
      </w:pPr>
      <w:r w:rsidRPr="00451B2D">
        <w:rPr>
          <w:sz w:val="28"/>
          <w:szCs w:val="28"/>
          <w:lang w:val="en-US"/>
        </w:rPr>
        <w:t xml:space="preserve">Try to recognize that the school will be only one part of the solution for your child and leave some of the stress behind. Your attitude (of support, encouragement and optimism) will have the most lasting impact on your child. </w:t>
      </w:r>
    </w:p>
    <w:tbl>
      <w:tblPr>
        <w:tblW w:w="0" w:type="auto"/>
        <w:tblCellSpacing w:w="15" w:type="dxa"/>
        <w:tblCellMar>
          <w:top w:w="15" w:type="dxa"/>
          <w:left w:w="15" w:type="dxa"/>
          <w:bottom w:w="15" w:type="dxa"/>
          <w:right w:w="15" w:type="dxa"/>
        </w:tblCellMar>
        <w:tblLook w:val="04A0"/>
      </w:tblPr>
      <w:tblGrid>
        <w:gridCol w:w="8683"/>
      </w:tblGrid>
      <w:tr w:rsidR="00705D96" w:rsidRPr="00451B2D" w:rsidTr="00262407">
        <w:trPr>
          <w:tblHeader/>
          <w:tblCellSpacing w:w="15" w:type="dxa"/>
        </w:trPr>
        <w:tc>
          <w:tcPr>
            <w:tcW w:w="0" w:type="auto"/>
            <w:vAlign w:val="center"/>
            <w:hideMark/>
          </w:tcPr>
          <w:p w:rsidR="00705D96" w:rsidRPr="00451B2D" w:rsidRDefault="00705D96" w:rsidP="00262407">
            <w:pPr>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 xml:space="preserve">Studying Tips for Different Types of Learners </w:t>
            </w:r>
          </w:p>
        </w:tc>
      </w:tr>
      <w:tr w:rsidR="00705D96" w:rsidRPr="00451B2D" w:rsidTr="00262407">
        <w:trPr>
          <w:tblCellSpacing w:w="15" w:type="dxa"/>
        </w:trPr>
        <w:tc>
          <w:tcPr>
            <w:tcW w:w="0" w:type="auto"/>
            <w:vAlign w:val="center"/>
            <w:hideMark/>
          </w:tcPr>
          <w:p w:rsidR="00705D96" w:rsidRPr="00451B2D" w:rsidRDefault="00705D96" w:rsidP="00262407">
            <w:pPr>
              <w:jc w:val="both"/>
              <w:rPr>
                <w:rFonts w:ascii="Times New Roman" w:eastAsia="Times New Roman" w:hAnsi="Times New Roman" w:cs="Times New Roman"/>
                <w:sz w:val="28"/>
                <w:szCs w:val="28"/>
                <w:lang w:eastAsia="ru-RU"/>
              </w:rPr>
            </w:pPr>
            <w:r w:rsidRPr="00451B2D">
              <w:rPr>
                <w:rFonts w:ascii="Times New Roman" w:eastAsia="Times New Roman" w:hAnsi="Times New Roman" w:cs="Times New Roman"/>
                <w:sz w:val="28"/>
                <w:szCs w:val="28"/>
                <w:lang w:eastAsia="ru-RU"/>
              </w:rPr>
              <w:t xml:space="preserve">Tips for visual learners: </w:t>
            </w:r>
          </w:p>
        </w:tc>
      </w:tr>
      <w:tr w:rsidR="00705D96" w:rsidRPr="00451B2D" w:rsidTr="00262407">
        <w:trPr>
          <w:tblCellSpacing w:w="15" w:type="dxa"/>
        </w:trPr>
        <w:tc>
          <w:tcPr>
            <w:tcW w:w="0" w:type="auto"/>
            <w:vAlign w:val="center"/>
            <w:hideMark/>
          </w:tcPr>
          <w:p w:rsidR="00705D96" w:rsidRPr="00451B2D" w:rsidRDefault="00705D96" w:rsidP="00705D96">
            <w:pPr>
              <w:numPr>
                <w:ilvl w:val="0"/>
                <w:numId w:val="50"/>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Use books, videos, computers, visual aids, and flashcards.</w:t>
            </w:r>
          </w:p>
          <w:p w:rsidR="00705D96" w:rsidRPr="00451B2D" w:rsidRDefault="00705D96" w:rsidP="00705D96">
            <w:pPr>
              <w:numPr>
                <w:ilvl w:val="0"/>
                <w:numId w:val="50"/>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Make detailed, color-coded or high-lighted notes.</w:t>
            </w:r>
          </w:p>
          <w:p w:rsidR="00705D96" w:rsidRPr="00451B2D" w:rsidRDefault="00705D96" w:rsidP="00705D96">
            <w:pPr>
              <w:numPr>
                <w:ilvl w:val="0"/>
                <w:numId w:val="50"/>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Make outlines, diagrams, and lists.</w:t>
            </w:r>
          </w:p>
          <w:p w:rsidR="00705D96" w:rsidRPr="00451B2D" w:rsidRDefault="00705D96" w:rsidP="00705D96">
            <w:pPr>
              <w:numPr>
                <w:ilvl w:val="0"/>
                <w:numId w:val="50"/>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Use drawings and illustrations (preferably in color).</w:t>
            </w:r>
          </w:p>
          <w:p w:rsidR="00705D96" w:rsidRPr="00451B2D" w:rsidRDefault="00705D96" w:rsidP="00705D96">
            <w:pPr>
              <w:numPr>
                <w:ilvl w:val="0"/>
                <w:numId w:val="50"/>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Take detailed notes in class.</w:t>
            </w:r>
          </w:p>
        </w:tc>
      </w:tr>
      <w:tr w:rsidR="00705D96" w:rsidRPr="00451B2D" w:rsidTr="00262407">
        <w:trPr>
          <w:tblCellSpacing w:w="15" w:type="dxa"/>
        </w:trPr>
        <w:tc>
          <w:tcPr>
            <w:tcW w:w="0" w:type="auto"/>
            <w:vAlign w:val="center"/>
            <w:hideMark/>
          </w:tcPr>
          <w:p w:rsidR="00705D96" w:rsidRPr="00451B2D" w:rsidRDefault="00705D96" w:rsidP="00262407">
            <w:pPr>
              <w:jc w:val="both"/>
              <w:rPr>
                <w:rFonts w:ascii="Times New Roman" w:eastAsia="Times New Roman" w:hAnsi="Times New Roman" w:cs="Times New Roman"/>
                <w:sz w:val="28"/>
                <w:szCs w:val="28"/>
                <w:lang w:eastAsia="ru-RU"/>
              </w:rPr>
            </w:pPr>
            <w:r w:rsidRPr="00451B2D">
              <w:rPr>
                <w:rFonts w:ascii="Times New Roman" w:eastAsia="Times New Roman" w:hAnsi="Times New Roman" w:cs="Times New Roman"/>
                <w:sz w:val="28"/>
                <w:szCs w:val="28"/>
                <w:lang w:eastAsia="ru-RU"/>
              </w:rPr>
              <w:t xml:space="preserve">Tips for auditory learners: </w:t>
            </w:r>
          </w:p>
        </w:tc>
      </w:tr>
      <w:tr w:rsidR="00705D96" w:rsidRPr="00451B2D" w:rsidTr="00262407">
        <w:trPr>
          <w:tblCellSpacing w:w="15" w:type="dxa"/>
        </w:trPr>
        <w:tc>
          <w:tcPr>
            <w:tcW w:w="0" w:type="auto"/>
            <w:vAlign w:val="center"/>
            <w:hideMark/>
          </w:tcPr>
          <w:p w:rsidR="00705D96" w:rsidRPr="00451B2D" w:rsidRDefault="00705D96" w:rsidP="00705D96">
            <w:pPr>
              <w:numPr>
                <w:ilvl w:val="0"/>
                <w:numId w:val="51"/>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Read notes or study materials out loud.</w:t>
            </w:r>
          </w:p>
          <w:p w:rsidR="00705D96" w:rsidRPr="00451B2D" w:rsidRDefault="00705D96" w:rsidP="00705D96">
            <w:pPr>
              <w:numPr>
                <w:ilvl w:val="0"/>
                <w:numId w:val="51"/>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Use word associations and verbal repetition to memorize.</w:t>
            </w:r>
          </w:p>
          <w:p w:rsidR="00705D96" w:rsidRPr="00451B2D" w:rsidRDefault="00705D96" w:rsidP="00705D96">
            <w:pPr>
              <w:numPr>
                <w:ilvl w:val="0"/>
                <w:numId w:val="51"/>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Study with other students. Talk things through.</w:t>
            </w:r>
          </w:p>
          <w:p w:rsidR="00705D96" w:rsidRPr="00451B2D" w:rsidRDefault="00705D96" w:rsidP="00705D96">
            <w:pPr>
              <w:numPr>
                <w:ilvl w:val="0"/>
                <w:numId w:val="51"/>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lastRenderedPageBreak/>
              <w:t>Listen to books on tape or other audio recordings.</w:t>
            </w:r>
          </w:p>
          <w:p w:rsidR="00705D96" w:rsidRPr="00451B2D" w:rsidRDefault="00705D96" w:rsidP="00705D96">
            <w:pPr>
              <w:numPr>
                <w:ilvl w:val="0"/>
                <w:numId w:val="51"/>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Use a tape recorder to listen to lectures again later.</w:t>
            </w:r>
          </w:p>
        </w:tc>
      </w:tr>
      <w:tr w:rsidR="00705D96" w:rsidRPr="00451B2D" w:rsidTr="00262407">
        <w:trPr>
          <w:tblCellSpacing w:w="15" w:type="dxa"/>
        </w:trPr>
        <w:tc>
          <w:tcPr>
            <w:tcW w:w="0" w:type="auto"/>
            <w:vAlign w:val="center"/>
            <w:hideMark/>
          </w:tcPr>
          <w:p w:rsidR="00705D96" w:rsidRPr="00451B2D" w:rsidRDefault="00705D96" w:rsidP="00262407">
            <w:pPr>
              <w:jc w:val="both"/>
              <w:rPr>
                <w:rFonts w:ascii="Times New Roman" w:eastAsia="Times New Roman" w:hAnsi="Times New Roman" w:cs="Times New Roman"/>
                <w:sz w:val="28"/>
                <w:szCs w:val="28"/>
                <w:lang w:eastAsia="ru-RU"/>
              </w:rPr>
            </w:pPr>
            <w:r w:rsidRPr="00451B2D">
              <w:rPr>
                <w:rFonts w:ascii="Times New Roman" w:eastAsia="Times New Roman" w:hAnsi="Times New Roman" w:cs="Times New Roman"/>
                <w:sz w:val="28"/>
                <w:szCs w:val="28"/>
                <w:lang w:eastAsia="ru-RU"/>
              </w:rPr>
              <w:lastRenderedPageBreak/>
              <w:t xml:space="preserve">Tips for kinesthetic learners: </w:t>
            </w:r>
          </w:p>
        </w:tc>
      </w:tr>
      <w:tr w:rsidR="00705D96" w:rsidRPr="00451B2D" w:rsidTr="00262407">
        <w:trPr>
          <w:tblCellSpacing w:w="15" w:type="dxa"/>
        </w:trPr>
        <w:tc>
          <w:tcPr>
            <w:tcW w:w="0" w:type="auto"/>
            <w:vAlign w:val="center"/>
            <w:hideMark/>
          </w:tcPr>
          <w:p w:rsidR="00705D96" w:rsidRPr="00451B2D" w:rsidRDefault="00705D96" w:rsidP="00705D96">
            <w:pPr>
              <w:numPr>
                <w:ilvl w:val="0"/>
                <w:numId w:val="52"/>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Get hands on. Do experiments and take field trips.</w:t>
            </w:r>
          </w:p>
          <w:p w:rsidR="00705D96" w:rsidRPr="00451B2D" w:rsidRDefault="00705D96" w:rsidP="00705D96">
            <w:pPr>
              <w:numPr>
                <w:ilvl w:val="0"/>
                <w:numId w:val="52"/>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Use activity-based study tools, like role-playing or model building.</w:t>
            </w:r>
          </w:p>
          <w:p w:rsidR="00705D96" w:rsidRPr="00451B2D" w:rsidRDefault="00705D96" w:rsidP="00705D96">
            <w:pPr>
              <w:numPr>
                <w:ilvl w:val="0"/>
                <w:numId w:val="52"/>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Study in small groups and take frequent breaks.</w:t>
            </w:r>
          </w:p>
          <w:p w:rsidR="00705D96" w:rsidRPr="00451B2D" w:rsidRDefault="00705D96" w:rsidP="00705D96">
            <w:pPr>
              <w:numPr>
                <w:ilvl w:val="0"/>
                <w:numId w:val="52"/>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Use memory games and flash cards.</w:t>
            </w:r>
          </w:p>
          <w:p w:rsidR="00705D96" w:rsidRPr="00451B2D" w:rsidRDefault="00705D96" w:rsidP="00705D96">
            <w:pPr>
              <w:numPr>
                <w:ilvl w:val="0"/>
                <w:numId w:val="52"/>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Study with music on in the background.</w:t>
            </w:r>
          </w:p>
        </w:tc>
      </w:tr>
    </w:tbl>
    <w:p w:rsidR="00705D96" w:rsidRPr="00451B2D" w:rsidRDefault="00705D96" w:rsidP="00705D96">
      <w:pPr>
        <w:pStyle w:val="4"/>
        <w:jc w:val="both"/>
        <w:rPr>
          <w:rFonts w:ascii="Times New Roman" w:hAnsi="Times New Roman" w:cs="Times New Roman"/>
          <w:szCs w:val="28"/>
          <w:lang w:val="en-US"/>
        </w:rPr>
      </w:pPr>
      <w:r w:rsidRPr="00451B2D">
        <w:rPr>
          <w:rFonts w:ascii="Times New Roman" w:hAnsi="Times New Roman" w:cs="Times New Roman"/>
          <w:szCs w:val="28"/>
          <w:lang w:val="en-US"/>
        </w:rPr>
        <w:t>Recognizing stress in your child</w:t>
      </w:r>
    </w:p>
    <w:p w:rsidR="00705D96" w:rsidRPr="00451B2D" w:rsidRDefault="00705D96" w:rsidP="00705D96">
      <w:pPr>
        <w:pStyle w:val="af9"/>
        <w:jc w:val="both"/>
        <w:rPr>
          <w:sz w:val="28"/>
          <w:szCs w:val="28"/>
          <w:lang w:val="en-US"/>
        </w:rPr>
      </w:pPr>
      <w:r w:rsidRPr="00451B2D">
        <w:rPr>
          <w:sz w:val="28"/>
          <w:szCs w:val="28"/>
          <w:lang w:val="en-US"/>
        </w:rPr>
        <w:t>It’s important to be aware of the different ways in which stress can manifest. Your child may behave very differently than you do when he or she is under stress. Some signs of stress are more obvious: agitation, trouble sleeping, and worries that won’t shut off. But some people—children included—shut down, space out, and withdraw when stressed. It’s easy to overlook these signs, so be on the lookout for any behavior that’s out of the ordinary.</w:t>
      </w:r>
    </w:p>
    <w:p w:rsidR="00705D96" w:rsidRPr="00451B2D" w:rsidRDefault="00705D96" w:rsidP="00705D96">
      <w:pPr>
        <w:pStyle w:val="4"/>
        <w:jc w:val="both"/>
        <w:rPr>
          <w:rFonts w:ascii="Times New Roman" w:hAnsi="Times New Roman" w:cs="Times New Roman"/>
          <w:szCs w:val="28"/>
          <w:lang w:val="en-US"/>
        </w:rPr>
      </w:pPr>
      <w:r w:rsidRPr="00451B2D">
        <w:rPr>
          <w:rFonts w:ascii="Times New Roman" w:hAnsi="Times New Roman" w:cs="Times New Roman"/>
          <w:szCs w:val="28"/>
          <w:lang w:val="en-US"/>
        </w:rPr>
        <w:t>Encouraging healthy emotional habits</w:t>
      </w:r>
    </w:p>
    <w:p w:rsidR="00705D96" w:rsidRPr="00451B2D" w:rsidRDefault="00705D96" w:rsidP="00705D96">
      <w:pPr>
        <w:pStyle w:val="af9"/>
        <w:jc w:val="both"/>
        <w:rPr>
          <w:sz w:val="28"/>
          <w:szCs w:val="28"/>
          <w:lang w:val="en-US"/>
        </w:rPr>
      </w:pPr>
      <w:r w:rsidRPr="00451B2D">
        <w:rPr>
          <w:sz w:val="28"/>
          <w:szCs w:val="28"/>
          <w:lang w:val="en-US"/>
        </w:rPr>
        <w:t>In addition to healthy physical habits, you can also encourage children to have healthy emotional habits. Like you, they may be frustrated by the challenges presented by their learning disability. Try to give them outlets for expressing their anger, frustration, or feelings of discouragement. Listen when they want to talk and create an environment open to expression. Doing so will help them connect with their feelings and, eventually, learn how to calm themselves and regulate their emotions.</w:t>
      </w:r>
    </w:p>
    <w:p w:rsidR="00705D96" w:rsidRPr="00451B2D" w:rsidRDefault="00705D96" w:rsidP="00705D96">
      <w:pPr>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Tips for taking care of yourself</w:t>
      </w:r>
    </w:p>
    <w:p w:rsidR="00705D96" w:rsidRPr="00451B2D" w:rsidRDefault="00705D96" w:rsidP="00705D96">
      <w:pPr>
        <w:numPr>
          <w:ilvl w:val="0"/>
          <w:numId w:val="53"/>
        </w:numPr>
        <w:suppressAutoHyphens w:val="0"/>
        <w:spacing w:before="100" w:beforeAutospacing="1" w:after="100" w:afterAutospacing="1"/>
        <w:jc w:val="both"/>
        <w:rPr>
          <w:rFonts w:ascii="Times New Roman" w:eastAsia="Times New Roman" w:hAnsi="Times New Roman" w:cs="Times New Roman"/>
          <w:sz w:val="28"/>
          <w:szCs w:val="28"/>
          <w:lang w:eastAsia="ru-RU"/>
        </w:rPr>
      </w:pPr>
      <w:r w:rsidRPr="00451B2D">
        <w:rPr>
          <w:rFonts w:ascii="Times New Roman" w:eastAsia="Times New Roman" w:hAnsi="Times New Roman" w:cs="Times New Roman"/>
          <w:sz w:val="28"/>
          <w:szCs w:val="28"/>
          <w:lang w:val="en-US" w:eastAsia="ru-RU"/>
        </w:rPr>
        <w:t xml:space="preserve">Learn how to </w:t>
      </w:r>
      <w:hyperlink r:id="rId24" w:history="1">
        <w:r w:rsidRPr="00451B2D">
          <w:rPr>
            <w:rFonts w:ascii="Times New Roman" w:eastAsia="Times New Roman" w:hAnsi="Times New Roman" w:cs="Times New Roman"/>
            <w:color w:val="0000FF"/>
            <w:sz w:val="28"/>
            <w:szCs w:val="28"/>
            <w:u w:val="single"/>
            <w:lang w:val="en-US" w:eastAsia="ru-RU"/>
          </w:rPr>
          <w:t>manage stress</w:t>
        </w:r>
      </w:hyperlink>
      <w:r w:rsidRPr="00451B2D">
        <w:rPr>
          <w:rFonts w:ascii="Times New Roman" w:eastAsia="Times New Roman" w:hAnsi="Times New Roman" w:cs="Times New Roman"/>
          <w:sz w:val="28"/>
          <w:szCs w:val="28"/>
          <w:lang w:val="en-US" w:eastAsia="ru-RU"/>
        </w:rPr>
        <w:t xml:space="preserve"> in your own life. </w:t>
      </w:r>
      <w:r w:rsidRPr="00451B2D">
        <w:rPr>
          <w:rFonts w:ascii="Times New Roman" w:eastAsia="Times New Roman" w:hAnsi="Times New Roman" w:cs="Times New Roman"/>
          <w:sz w:val="28"/>
          <w:szCs w:val="28"/>
          <w:lang w:eastAsia="ru-RU"/>
        </w:rPr>
        <w:t>Make daily time for yourself to relax and decompress.</w:t>
      </w:r>
    </w:p>
    <w:p w:rsidR="00705D96" w:rsidRPr="00451B2D" w:rsidRDefault="00705D96" w:rsidP="00705D96">
      <w:pPr>
        <w:numPr>
          <w:ilvl w:val="0"/>
          <w:numId w:val="53"/>
        </w:numPr>
        <w:suppressAutoHyphens w:val="0"/>
        <w:spacing w:before="100" w:beforeAutospacing="1" w:after="100" w:afterAutospacing="1"/>
        <w:jc w:val="both"/>
        <w:rPr>
          <w:rFonts w:ascii="Times New Roman" w:eastAsia="Times New Roman" w:hAnsi="Times New Roman" w:cs="Times New Roman"/>
          <w:sz w:val="28"/>
          <w:szCs w:val="28"/>
          <w:lang w:eastAsia="ru-RU"/>
        </w:rPr>
      </w:pPr>
      <w:r w:rsidRPr="00451B2D">
        <w:rPr>
          <w:rFonts w:ascii="Times New Roman" w:eastAsia="Times New Roman" w:hAnsi="Times New Roman" w:cs="Times New Roman"/>
          <w:sz w:val="28"/>
          <w:szCs w:val="28"/>
          <w:lang w:val="en-US" w:eastAsia="ru-RU"/>
        </w:rPr>
        <w:t xml:space="preserve">Keep the lines of communication open with your spouse, family, and friends. </w:t>
      </w:r>
      <w:r w:rsidRPr="00451B2D">
        <w:rPr>
          <w:rFonts w:ascii="Times New Roman" w:eastAsia="Times New Roman" w:hAnsi="Times New Roman" w:cs="Times New Roman"/>
          <w:sz w:val="28"/>
          <w:szCs w:val="28"/>
          <w:lang w:eastAsia="ru-RU"/>
        </w:rPr>
        <w:t>Ask for help when you need it.</w:t>
      </w:r>
    </w:p>
    <w:p w:rsidR="00705D96" w:rsidRPr="00451B2D" w:rsidRDefault="00705D96" w:rsidP="00705D96">
      <w:pPr>
        <w:numPr>
          <w:ilvl w:val="0"/>
          <w:numId w:val="53"/>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Take care of yourself by eating well, exercising, and getting enough rest.</w:t>
      </w:r>
    </w:p>
    <w:p w:rsidR="00705D96" w:rsidRPr="00451B2D" w:rsidRDefault="00705D96" w:rsidP="00705D96">
      <w:pPr>
        <w:numPr>
          <w:ilvl w:val="0"/>
          <w:numId w:val="53"/>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Join a learning disorder support group. The encouragement and advice you’ll get from other parents can be invaluable.</w:t>
      </w:r>
    </w:p>
    <w:p w:rsidR="00705D96" w:rsidRPr="00451B2D" w:rsidRDefault="00705D96" w:rsidP="00705D96">
      <w:pPr>
        <w:numPr>
          <w:ilvl w:val="0"/>
          <w:numId w:val="53"/>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Enlist teachers, therapists, and tutors whenever possible to share some of responsibility for day-to-day academic responsibilities.</w:t>
      </w:r>
    </w:p>
    <w:p w:rsidR="00306255" w:rsidRPr="001F4F5C" w:rsidRDefault="00306255" w:rsidP="00306255">
      <w:pPr>
        <w:shd w:val="clear" w:color="auto" w:fill="FFFFFF"/>
        <w:autoSpaceDE w:val="0"/>
        <w:ind w:left="284"/>
        <w:jc w:val="center"/>
        <w:rPr>
          <w:rFonts w:ascii="Times New Roman" w:eastAsia="Times New Roman" w:hAnsi="Times New Roman" w:cs="Times New Roman"/>
          <w:b/>
          <w:bCs/>
          <w:sz w:val="28"/>
          <w:szCs w:val="28"/>
          <w:lang w:val="en-US"/>
        </w:rPr>
      </w:pPr>
    </w:p>
    <w:p w:rsidR="00306255" w:rsidRPr="001F4F5C" w:rsidRDefault="00306255" w:rsidP="00306255">
      <w:pPr>
        <w:shd w:val="clear" w:color="auto" w:fill="FFFFFF"/>
        <w:autoSpaceDE w:val="0"/>
        <w:ind w:left="284"/>
        <w:jc w:val="center"/>
        <w:rPr>
          <w:rFonts w:ascii="Times New Roman" w:eastAsia="Times New Roman" w:hAnsi="Times New Roman" w:cs="Times New Roman"/>
          <w:b/>
          <w:bCs/>
          <w:sz w:val="28"/>
          <w:szCs w:val="28"/>
          <w:lang w:val="en-US"/>
        </w:rPr>
      </w:pPr>
      <w:r w:rsidRPr="001F4F5C">
        <w:rPr>
          <w:rFonts w:ascii="Times New Roman" w:eastAsia="Times New Roman" w:hAnsi="Times New Roman" w:cs="Times New Roman"/>
          <w:b/>
          <w:bCs/>
          <w:sz w:val="28"/>
          <w:szCs w:val="28"/>
          <w:lang w:val="en-US"/>
        </w:rPr>
        <w:t>Writing section.</w:t>
      </w:r>
    </w:p>
    <w:p w:rsidR="00306255" w:rsidRPr="001F4F5C" w:rsidRDefault="00306255" w:rsidP="00306255">
      <w:pPr>
        <w:shd w:val="clear" w:color="auto" w:fill="FFFFFF"/>
        <w:autoSpaceDE w:val="0"/>
        <w:ind w:left="284"/>
        <w:jc w:val="both"/>
        <w:rPr>
          <w:rFonts w:ascii="Times New Roman" w:eastAsia="Times New Roman" w:hAnsi="Times New Roman" w:cs="Times New Roman"/>
          <w:b/>
          <w:bCs/>
          <w:sz w:val="28"/>
          <w:szCs w:val="28"/>
          <w:lang w:val="en-US"/>
        </w:rPr>
      </w:pPr>
      <w:r w:rsidRPr="001F4F5C">
        <w:rPr>
          <w:rFonts w:ascii="Times New Roman" w:eastAsia="Times New Roman" w:hAnsi="Times New Roman" w:cs="Times New Roman"/>
          <w:b/>
          <w:bCs/>
          <w:sz w:val="28"/>
          <w:szCs w:val="28"/>
          <w:lang w:val="en-US"/>
        </w:rPr>
        <w:t xml:space="preserve">Write a letter to your groupmate about </w:t>
      </w:r>
      <w:r w:rsidR="00AF0188" w:rsidRPr="00451B2D">
        <w:rPr>
          <w:rFonts w:ascii="Times New Roman" w:eastAsia="Times New Roman" w:hAnsi="Times New Roman" w:cs="Times New Roman"/>
          <w:b/>
          <w:bCs/>
          <w:kern w:val="36"/>
          <w:sz w:val="28"/>
          <w:szCs w:val="28"/>
          <w:lang w:val="en-US" w:eastAsia="ru-RU"/>
        </w:rPr>
        <w:t>Children with Learning Disabilities</w:t>
      </w:r>
      <w:r w:rsidRPr="001F4F5C">
        <w:rPr>
          <w:rFonts w:ascii="Times New Roman" w:eastAsia="Times New Roman" w:hAnsi="Times New Roman" w:cs="Times New Roman"/>
          <w:b/>
          <w:bCs/>
          <w:sz w:val="28"/>
          <w:szCs w:val="28"/>
          <w:lang w:val="en-US"/>
        </w:rPr>
        <w:t>.</w:t>
      </w:r>
    </w:p>
    <w:p w:rsidR="00306255" w:rsidRPr="001F4F5C" w:rsidRDefault="00306255" w:rsidP="00306255">
      <w:pPr>
        <w:shd w:val="clear" w:color="auto" w:fill="FFFFFF"/>
        <w:autoSpaceDE w:val="0"/>
        <w:ind w:left="284"/>
        <w:jc w:val="both"/>
        <w:rPr>
          <w:rFonts w:ascii="Times New Roman" w:eastAsia="Times New Roman" w:hAnsi="Times New Roman" w:cs="Times New Roman"/>
          <w:b/>
          <w:bCs/>
          <w:sz w:val="28"/>
          <w:szCs w:val="28"/>
          <w:lang w:val="en-US"/>
        </w:rPr>
      </w:pPr>
    </w:p>
    <w:p w:rsidR="00262407" w:rsidRPr="00262407" w:rsidRDefault="00262407" w:rsidP="00262407">
      <w:pPr>
        <w:shd w:val="clear" w:color="auto" w:fill="FFFFFF"/>
        <w:autoSpaceDE w:val="0"/>
        <w:ind w:left="284"/>
        <w:jc w:val="center"/>
        <w:rPr>
          <w:rFonts w:ascii="Times New Roman" w:eastAsia="Times New Roman" w:hAnsi="Times New Roman" w:cs="Times New Roman"/>
          <w:b/>
          <w:bCs/>
          <w:sz w:val="28"/>
          <w:szCs w:val="28"/>
          <w:lang w:val="en-US"/>
        </w:rPr>
      </w:pPr>
      <w:r w:rsidRPr="00262407">
        <w:rPr>
          <w:rFonts w:ascii="Times New Roman" w:eastAsia="Times New Roman" w:hAnsi="Times New Roman" w:cs="Times New Roman"/>
          <w:b/>
          <w:bCs/>
          <w:sz w:val="28"/>
          <w:szCs w:val="28"/>
          <w:lang w:val="en-US"/>
        </w:rPr>
        <w:t>Speaking section</w:t>
      </w:r>
    </w:p>
    <w:p w:rsidR="00262407" w:rsidRPr="00262407" w:rsidRDefault="00262407" w:rsidP="00262407">
      <w:pPr>
        <w:tabs>
          <w:tab w:val="left" w:pos="615"/>
        </w:tabs>
        <w:ind w:left="284"/>
        <w:rPr>
          <w:rFonts w:ascii="Times New Roman" w:hAnsi="Times New Roman" w:cs="Times New Roman"/>
          <w:b/>
          <w:bCs/>
          <w:sz w:val="28"/>
          <w:szCs w:val="28"/>
          <w:lang w:val="en-US"/>
        </w:rPr>
      </w:pPr>
      <w:r w:rsidRPr="00262407">
        <w:rPr>
          <w:rFonts w:ascii="Times New Roman" w:hAnsi="Times New Roman" w:cs="Times New Roman"/>
          <w:b/>
          <w:bCs/>
          <w:sz w:val="28"/>
          <w:szCs w:val="28"/>
          <w:lang w:val="en-US"/>
        </w:rPr>
        <w:t>Speak on the topic “About children with disabilities</w:t>
      </w:r>
    </w:p>
    <w:p w:rsidR="00262407" w:rsidRPr="00262407" w:rsidRDefault="00262407" w:rsidP="00262407">
      <w:pPr>
        <w:tabs>
          <w:tab w:val="left" w:pos="615"/>
        </w:tabs>
        <w:ind w:left="284"/>
        <w:rPr>
          <w:rFonts w:ascii="Times New Roman" w:hAnsi="Times New Roman" w:cs="Times New Roman"/>
          <w:sz w:val="28"/>
          <w:szCs w:val="28"/>
          <w:lang w:val="en-US"/>
        </w:rPr>
      </w:pPr>
      <w:r w:rsidRPr="00262407">
        <w:rPr>
          <w:rFonts w:ascii="Times New Roman" w:hAnsi="Times New Roman" w:cs="Times New Roman"/>
          <w:b/>
          <w:bCs/>
          <w:sz w:val="28"/>
          <w:szCs w:val="28"/>
          <w:lang w:val="en-US"/>
        </w:rPr>
        <w:t xml:space="preserve">Remember </w:t>
      </w:r>
      <w:r w:rsidRPr="00262407">
        <w:rPr>
          <w:rFonts w:ascii="Times New Roman" w:hAnsi="Times New Roman" w:cs="Times New Roman"/>
          <w:sz w:val="28"/>
          <w:szCs w:val="28"/>
          <w:lang w:val="en-US"/>
        </w:rPr>
        <w:t>to speak about:</w:t>
      </w:r>
    </w:p>
    <w:p w:rsidR="00262407" w:rsidRPr="00262407" w:rsidRDefault="00262407" w:rsidP="00262407">
      <w:pPr>
        <w:tabs>
          <w:tab w:val="left" w:pos="615"/>
        </w:tabs>
        <w:ind w:left="284"/>
        <w:rPr>
          <w:rFonts w:ascii="Times New Roman" w:hAnsi="Times New Roman" w:cs="Times New Roman"/>
          <w:sz w:val="28"/>
          <w:szCs w:val="28"/>
          <w:lang w:val="en-US"/>
        </w:rPr>
      </w:pPr>
      <w:r w:rsidRPr="00262407">
        <w:rPr>
          <w:rFonts w:ascii="Times New Roman" w:hAnsi="Times New Roman" w:cs="Times New Roman"/>
          <w:sz w:val="28"/>
          <w:szCs w:val="28"/>
          <w:lang w:val="en-US"/>
        </w:rPr>
        <w:lastRenderedPageBreak/>
        <w:t>-  when and where was the child born</w:t>
      </w:r>
    </w:p>
    <w:p w:rsidR="00262407" w:rsidRPr="00262407" w:rsidRDefault="00262407" w:rsidP="00262407">
      <w:pPr>
        <w:tabs>
          <w:tab w:val="left" w:pos="615"/>
        </w:tabs>
        <w:ind w:left="284"/>
        <w:rPr>
          <w:rFonts w:ascii="Times New Roman" w:hAnsi="Times New Roman" w:cs="Times New Roman"/>
          <w:sz w:val="28"/>
          <w:szCs w:val="28"/>
          <w:lang w:val="en-US"/>
        </w:rPr>
      </w:pPr>
      <w:r w:rsidRPr="00262407">
        <w:rPr>
          <w:rFonts w:ascii="Times New Roman" w:hAnsi="Times New Roman" w:cs="Times New Roman"/>
          <w:sz w:val="28"/>
          <w:szCs w:val="28"/>
          <w:lang w:val="en-US"/>
        </w:rPr>
        <w:t>-  what he can</w:t>
      </w:r>
    </w:p>
    <w:p w:rsidR="00262407" w:rsidRPr="00262407" w:rsidRDefault="00262407" w:rsidP="00262407">
      <w:pPr>
        <w:tabs>
          <w:tab w:val="left" w:pos="615"/>
        </w:tabs>
        <w:ind w:left="284"/>
        <w:rPr>
          <w:rFonts w:ascii="Times New Roman" w:hAnsi="Times New Roman" w:cs="Times New Roman"/>
          <w:sz w:val="28"/>
          <w:szCs w:val="28"/>
          <w:lang w:val="en-US"/>
        </w:rPr>
      </w:pPr>
      <w:r w:rsidRPr="00262407">
        <w:rPr>
          <w:rFonts w:ascii="Times New Roman" w:hAnsi="Times New Roman" w:cs="Times New Roman"/>
          <w:sz w:val="28"/>
          <w:szCs w:val="28"/>
          <w:lang w:val="en-US"/>
        </w:rPr>
        <w:t>-  how does  he learn</w:t>
      </w:r>
    </w:p>
    <w:p w:rsidR="00262407" w:rsidRPr="00262407" w:rsidRDefault="00262407" w:rsidP="00262407">
      <w:pPr>
        <w:shd w:val="clear" w:color="auto" w:fill="FFFFFF"/>
        <w:tabs>
          <w:tab w:val="left" w:pos="615"/>
        </w:tabs>
        <w:autoSpaceDE w:val="0"/>
        <w:ind w:left="284"/>
        <w:rPr>
          <w:rFonts w:ascii="Times New Roman" w:eastAsia="Times New Roman" w:hAnsi="Times New Roman" w:cs="Times New Roman"/>
          <w:sz w:val="28"/>
          <w:szCs w:val="28"/>
          <w:lang w:val="en-US"/>
        </w:rPr>
      </w:pPr>
      <w:r w:rsidRPr="00262407">
        <w:rPr>
          <w:rFonts w:ascii="Times New Roman" w:eastAsia="Times New Roman" w:hAnsi="Times New Roman" w:cs="Times New Roman"/>
          <w:sz w:val="28"/>
          <w:szCs w:val="28"/>
          <w:lang w:val="en-US"/>
        </w:rPr>
        <w:t>-  what hobbies are</w:t>
      </w:r>
    </w:p>
    <w:p w:rsidR="00306255" w:rsidRPr="00262407" w:rsidRDefault="00306255" w:rsidP="00306255">
      <w:pPr>
        <w:spacing w:after="120"/>
        <w:rPr>
          <w:rFonts w:ascii="Times New Roman" w:eastAsia="Calibri" w:hAnsi="Times New Roman" w:cs="Times New Roman"/>
          <w:b/>
          <w:caps/>
          <w:sz w:val="28"/>
          <w:szCs w:val="28"/>
          <w:lang w:val="en-US" w:eastAsia="ar-SA"/>
        </w:rPr>
      </w:pPr>
    </w:p>
    <w:p w:rsidR="00306255" w:rsidRPr="00BF33F4" w:rsidRDefault="00306255" w:rsidP="00306255">
      <w:pPr>
        <w:spacing w:after="120"/>
        <w:rPr>
          <w:rFonts w:eastAsia="Calibri"/>
          <w:b/>
          <w:caps/>
          <w:sz w:val="28"/>
          <w:szCs w:val="28"/>
          <w:lang w:val="en-US" w:eastAsia="ar-SA"/>
        </w:rPr>
      </w:pPr>
    </w:p>
    <w:p w:rsidR="00306255" w:rsidRPr="00306255" w:rsidRDefault="00306255" w:rsidP="00306255">
      <w:pPr>
        <w:spacing w:after="120"/>
        <w:rPr>
          <w:rFonts w:eastAsia="Calibri"/>
          <w:b/>
          <w:caps/>
          <w:sz w:val="28"/>
          <w:szCs w:val="28"/>
          <w:lang w:val="en-US" w:eastAsia="ar-SA"/>
        </w:rPr>
      </w:pPr>
    </w:p>
    <w:p w:rsidR="00306255" w:rsidRPr="00306255" w:rsidRDefault="00306255" w:rsidP="00306255">
      <w:pPr>
        <w:spacing w:after="120"/>
        <w:rPr>
          <w:rFonts w:eastAsia="Calibri"/>
          <w:b/>
          <w:caps/>
          <w:sz w:val="28"/>
          <w:szCs w:val="28"/>
          <w:lang w:val="en-US" w:eastAsia="ar-SA"/>
        </w:rPr>
      </w:pPr>
    </w:p>
    <w:p w:rsidR="00306255" w:rsidRPr="00306255" w:rsidRDefault="00306255" w:rsidP="00306255">
      <w:pPr>
        <w:spacing w:after="120"/>
        <w:rPr>
          <w:rFonts w:eastAsia="Calibri"/>
          <w:b/>
          <w:caps/>
          <w:sz w:val="28"/>
          <w:szCs w:val="28"/>
          <w:lang w:val="en-US" w:eastAsia="ar-SA"/>
        </w:rPr>
      </w:pPr>
    </w:p>
    <w:p w:rsidR="00306255" w:rsidRPr="00306255" w:rsidRDefault="00306255" w:rsidP="00306255">
      <w:pPr>
        <w:spacing w:after="120"/>
        <w:rPr>
          <w:rFonts w:eastAsia="Calibri"/>
          <w:b/>
          <w:caps/>
          <w:sz w:val="28"/>
          <w:szCs w:val="28"/>
          <w:lang w:val="en-US" w:eastAsia="ar-SA"/>
        </w:rPr>
      </w:pPr>
    </w:p>
    <w:p w:rsidR="00306255" w:rsidRPr="00306255" w:rsidRDefault="00306255" w:rsidP="00306255">
      <w:pPr>
        <w:spacing w:after="120"/>
        <w:rPr>
          <w:rFonts w:eastAsia="Calibri"/>
          <w:b/>
          <w:caps/>
          <w:sz w:val="28"/>
          <w:szCs w:val="28"/>
          <w:lang w:val="en-US" w:eastAsia="ar-SA"/>
        </w:rPr>
      </w:pPr>
    </w:p>
    <w:p w:rsidR="00306255" w:rsidRPr="00306255" w:rsidRDefault="00306255" w:rsidP="00306255">
      <w:pPr>
        <w:spacing w:after="120"/>
        <w:rPr>
          <w:rFonts w:eastAsia="Calibri"/>
          <w:b/>
          <w:caps/>
          <w:sz w:val="28"/>
          <w:szCs w:val="28"/>
          <w:lang w:val="en-US" w:eastAsia="ar-SA"/>
        </w:rPr>
      </w:pPr>
    </w:p>
    <w:p w:rsidR="00306255" w:rsidRPr="00306255" w:rsidRDefault="00306255" w:rsidP="00306255">
      <w:pPr>
        <w:spacing w:after="120"/>
        <w:rPr>
          <w:rFonts w:eastAsia="Calibri"/>
          <w:b/>
          <w:caps/>
          <w:sz w:val="28"/>
          <w:szCs w:val="28"/>
          <w:lang w:val="en-US" w:eastAsia="ar-SA"/>
        </w:rPr>
      </w:pPr>
    </w:p>
    <w:p w:rsidR="00306255" w:rsidRPr="00306255" w:rsidRDefault="00306255" w:rsidP="00306255">
      <w:pPr>
        <w:spacing w:after="120"/>
        <w:rPr>
          <w:rFonts w:eastAsia="Calibri"/>
          <w:b/>
          <w:caps/>
          <w:sz w:val="28"/>
          <w:szCs w:val="28"/>
          <w:lang w:val="en-US" w:eastAsia="ar-SA"/>
        </w:rPr>
      </w:pPr>
    </w:p>
    <w:p w:rsidR="00306255" w:rsidRPr="00306255" w:rsidRDefault="00306255" w:rsidP="00306255">
      <w:pPr>
        <w:spacing w:line="360" w:lineRule="auto"/>
        <w:jc w:val="both"/>
        <w:rPr>
          <w:rFonts w:eastAsia="Calibri"/>
          <w:b/>
          <w:sz w:val="28"/>
          <w:szCs w:val="28"/>
          <w:u w:val="single"/>
          <w:lang w:val="en-US" w:eastAsia="ar-SA"/>
        </w:rPr>
      </w:pPr>
    </w:p>
    <w:p w:rsidR="009F1F2C" w:rsidRDefault="009F1F2C">
      <w:pPr>
        <w:suppressAutoHyphens w:val="0"/>
        <w:spacing w:after="200" w:line="276" w:lineRule="auto"/>
        <w:rPr>
          <w:rFonts w:eastAsia="Calibri"/>
          <w:b/>
          <w:sz w:val="28"/>
          <w:szCs w:val="28"/>
          <w:u w:val="single"/>
          <w:lang w:eastAsia="ar-SA"/>
        </w:rPr>
      </w:pPr>
      <w:r>
        <w:rPr>
          <w:rFonts w:eastAsia="Calibri"/>
          <w:b/>
          <w:sz w:val="28"/>
          <w:szCs w:val="28"/>
          <w:u w:val="single"/>
          <w:lang w:eastAsia="ar-SA"/>
        </w:rPr>
        <w:br w:type="page"/>
      </w:r>
    </w:p>
    <w:p w:rsidR="00306255" w:rsidRPr="00BF33F4" w:rsidRDefault="00306255" w:rsidP="00306255">
      <w:pPr>
        <w:spacing w:line="360" w:lineRule="auto"/>
        <w:jc w:val="both"/>
        <w:rPr>
          <w:rFonts w:eastAsia="Calibri"/>
          <w:b/>
          <w:sz w:val="28"/>
          <w:szCs w:val="28"/>
          <w:u w:val="single"/>
          <w:lang w:val="en-US" w:eastAsia="ar-SA"/>
        </w:rPr>
      </w:pPr>
      <w:r w:rsidRPr="00BF33F4">
        <w:rPr>
          <w:rFonts w:eastAsia="Calibri"/>
          <w:b/>
          <w:sz w:val="28"/>
          <w:szCs w:val="28"/>
          <w:u w:val="single"/>
          <w:lang w:eastAsia="ar-SA"/>
        </w:rPr>
        <w:lastRenderedPageBreak/>
        <w:t>БАЗОВЫЙ</w:t>
      </w:r>
      <w:r w:rsidRPr="00BF33F4">
        <w:rPr>
          <w:rFonts w:eastAsia="Calibri"/>
          <w:b/>
          <w:sz w:val="28"/>
          <w:szCs w:val="28"/>
          <w:u w:val="single"/>
          <w:lang w:val="en-US" w:eastAsia="ar-SA"/>
        </w:rPr>
        <w:t xml:space="preserve"> </w:t>
      </w:r>
      <w:r w:rsidRPr="00BF33F4">
        <w:rPr>
          <w:rFonts w:eastAsia="Calibri"/>
          <w:b/>
          <w:sz w:val="28"/>
          <w:szCs w:val="28"/>
          <w:u w:val="single"/>
          <w:lang w:eastAsia="ar-SA"/>
        </w:rPr>
        <w:t>МОДУЛЬ</w:t>
      </w:r>
      <w:r w:rsidRPr="00BF33F4">
        <w:rPr>
          <w:rFonts w:eastAsia="Calibri"/>
          <w:b/>
          <w:sz w:val="28"/>
          <w:szCs w:val="28"/>
          <w:u w:val="single"/>
          <w:lang w:val="en-US" w:eastAsia="ar-SA"/>
        </w:rPr>
        <w:t xml:space="preserve"> № 1</w:t>
      </w:r>
    </w:p>
    <w:p w:rsidR="00306255" w:rsidRPr="00BF33F4" w:rsidRDefault="00306255" w:rsidP="00306255">
      <w:pPr>
        <w:spacing w:line="360" w:lineRule="auto"/>
        <w:jc w:val="both"/>
        <w:rPr>
          <w:rFonts w:eastAsia="Calibri"/>
          <w:b/>
          <w:i/>
          <w:sz w:val="28"/>
          <w:szCs w:val="28"/>
          <w:lang w:val="en-US" w:eastAsia="ar-SA"/>
        </w:rPr>
      </w:pPr>
      <w:r w:rsidRPr="00BF33F4">
        <w:rPr>
          <w:noProof/>
          <w:sz w:val="28"/>
          <w:szCs w:val="28"/>
          <w:lang w:val="ru-RU" w:eastAsia="ru-RU"/>
        </w:rPr>
        <w:drawing>
          <wp:anchor distT="0" distB="0" distL="114300" distR="114300" simplePos="0" relativeHeight="251672576" behindDoc="0" locked="0" layoutInCell="1" allowOverlap="1">
            <wp:simplePos x="0" y="0"/>
            <wp:positionH relativeFrom="column">
              <wp:posOffset>125730</wp:posOffset>
            </wp:positionH>
            <wp:positionV relativeFrom="paragraph">
              <wp:posOffset>219075</wp:posOffset>
            </wp:positionV>
            <wp:extent cx="6610350" cy="8905875"/>
            <wp:effectExtent l="0" t="0" r="0" b="9525"/>
            <wp:wrapNone/>
            <wp:docPr id="3" name="Рисунок 3" descr="C:\Users\Lefler\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fler\AppData\Local\Temp\FineReader10\media\image1.jpe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10350" cy="8905875"/>
                    </a:xfrm>
                    <a:prstGeom prst="rect">
                      <a:avLst/>
                    </a:prstGeom>
                    <a:noFill/>
                    <a:ln>
                      <a:noFill/>
                    </a:ln>
                  </pic:spPr>
                </pic:pic>
              </a:graphicData>
            </a:graphic>
          </wp:anchor>
        </w:drawing>
      </w:r>
      <w:r w:rsidRPr="00BF33F4">
        <w:rPr>
          <w:rFonts w:eastAsia="Calibri"/>
          <w:b/>
          <w:i/>
          <w:sz w:val="28"/>
          <w:szCs w:val="28"/>
          <w:lang w:eastAsia="ar-SA"/>
        </w:rPr>
        <w:t>Раздел</w:t>
      </w:r>
      <w:r w:rsidRPr="00BF33F4">
        <w:rPr>
          <w:rFonts w:eastAsia="Calibri"/>
          <w:b/>
          <w:i/>
          <w:sz w:val="28"/>
          <w:szCs w:val="28"/>
          <w:lang w:val="en-US" w:eastAsia="ar-SA"/>
        </w:rPr>
        <w:t xml:space="preserve"> 1:  «Work, Rest and Play» </w:t>
      </w:r>
    </w:p>
    <w:p w:rsidR="00306255" w:rsidRPr="00BF33F4" w:rsidRDefault="00306255" w:rsidP="00306255">
      <w:pPr>
        <w:framePr w:wrap="around" w:vAnchor="page" w:hAnchor="page" w:x="3148" w:y="4303"/>
        <w:rPr>
          <w:sz w:val="28"/>
          <w:szCs w:val="28"/>
          <w:lang w:val="en-US"/>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306255" w:rsidRDefault="00306255" w:rsidP="00306255">
      <w:pPr>
        <w:spacing w:line="360" w:lineRule="auto"/>
        <w:jc w:val="both"/>
        <w:rPr>
          <w:rFonts w:eastAsia="Calibri"/>
          <w:b/>
          <w:i/>
          <w:sz w:val="28"/>
          <w:szCs w:val="28"/>
          <w:lang w:val="en-US" w:eastAsia="ar-SA"/>
        </w:rPr>
      </w:pPr>
    </w:p>
    <w:p w:rsidR="00306255" w:rsidRPr="00306255"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r w:rsidRPr="00BF33F4">
        <w:rPr>
          <w:noProof/>
          <w:sz w:val="28"/>
          <w:szCs w:val="28"/>
          <w:lang w:val="ru-RU" w:eastAsia="ru-RU"/>
        </w:rPr>
        <w:drawing>
          <wp:anchor distT="0" distB="0" distL="114300" distR="114300" simplePos="0" relativeHeight="251673600" behindDoc="0" locked="0" layoutInCell="1" allowOverlap="1">
            <wp:simplePos x="0" y="0"/>
            <wp:positionH relativeFrom="column">
              <wp:posOffset>16510</wp:posOffset>
            </wp:positionH>
            <wp:positionV relativeFrom="paragraph">
              <wp:posOffset>189230</wp:posOffset>
            </wp:positionV>
            <wp:extent cx="6750050" cy="8820150"/>
            <wp:effectExtent l="0" t="0" r="0" b="0"/>
            <wp:wrapNone/>
            <wp:docPr id="4" name="Рисунок 15" descr="C:\Users\Lefler\AppData\Local\Temp\FineReader1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fler\AppData\Local\Temp\FineReader10\media\image3.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0050" cy="8820150"/>
                    </a:xfrm>
                    <a:prstGeom prst="rect">
                      <a:avLst/>
                    </a:prstGeom>
                    <a:noFill/>
                    <a:ln>
                      <a:noFill/>
                    </a:ln>
                  </pic:spPr>
                </pic:pic>
              </a:graphicData>
            </a:graphic>
          </wp:anchor>
        </w:drawing>
      </w:r>
      <w:r w:rsidRPr="00BF33F4">
        <w:rPr>
          <w:rFonts w:eastAsia="Calibri"/>
          <w:b/>
          <w:i/>
          <w:sz w:val="28"/>
          <w:szCs w:val="28"/>
          <w:lang w:eastAsia="ar-SA"/>
        </w:rPr>
        <w:t>Раздел</w:t>
      </w:r>
      <w:r w:rsidRPr="00BF33F4">
        <w:rPr>
          <w:rFonts w:eastAsia="Calibri"/>
          <w:b/>
          <w:i/>
          <w:sz w:val="28"/>
          <w:szCs w:val="28"/>
          <w:lang w:val="en-US" w:eastAsia="ar-SA"/>
        </w:rPr>
        <w:t xml:space="preserve"> 2: «Beginnings»</w:t>
      </w:r>
    </w:p>
    <w:p w:rsidR="00306255" w:rsidRPr="00BF33F4" w:rsidRDefault="00306255" w:rsidP="00306255">
      <w:pPr>
        <w:framePr w:wrap="around" w:vAnchor="page" w:hAnchor="page" w:x="3290" w:y="4202"/>
        <w:rPr>
          <w:sz w:val="28"/>
          <w:szCs w:val="28"/>
          <w:lang w:val="en-US"/>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jc w:val="center"/>
        <w:rPr>
          <w:b/>
          <w:sz w:val="28"/>
          <w:szCs w:val="28"/>
          <w:lang w:val="en-US"/>
        </w:rPr>
      </w:pPr>
    </w:p>
    <w:p w:rsidR="00306255" w:rsidRPr="00306255" w:rsidRDefault="00306255" w:rsidP="00306255">
      <w:pPr>
        <w:jc w:val="center"/>
        <w:rPr>
          <w:rFonts w:ascii="Times New Roman" w:hAnsi="Times New Roman" w:cs="Times New Roman"/>
          <w:b/>
          <w:sz w:val="28"/>
          <w:szCs w:val="28"/>
          <w:lang w:val="en-US"/>
        </w:rPr>
      </w:pPr>
    </w:p>
    <w:p w:rsidR="00306255" w:rsidRPr="001F4F5C" w:rsidRDefault="00306255" w:rsidP="00306255">
      <w:pPr>
        <w:jc w:val="center"/>
        <w:rPr>
          <w:rFonts w:ascii="Times New Roman" w:hAnsi="Times New Roman" w:cs="Times New Roman"/>
          <w:b/>
          <w:sz w:val="28"/>
          <w:szCs w:val="28"/>
          <w:lang w:val="en-US"/>
        </w:rPr>
      </w:pPr>
      <w:r w:rsidRPr="001F4F5C">
        <w:rPr>
          <w:rFonts w:ascii="Times New Roman" w:hAnsi="Times New Roman" w:cs="Times New Roman"/>
          <w:b/>
          <w:sz w:val="28"/>
          <w:szCs w:val="28"/>
          <w:lang w:val="en-US"/>
        </w:rPr>
        <w:t>Present Simple and Present Continuous</w:t>
      </w:r>
    </w:p>
    <w:p w:rsidR="00306255" w:rsidRPr="001F4F5C" w:rsidRDefault="00306255" w:rsidP="00306255">
      <w:pPr>
        <w:jc w:val="right"/>
        <w:rPr>
          <w:rFonts w:ascii="Times New Roman" w:hAnsi="Times New Roman" w:cs="Times New Roman"/>
          <w:b/>
          <w:i/>
          <w:sz w:val="28"/>
          <w:szCs w:val="28"/>
          <w:lang w:val="en-US"/>
        </w:rPr>
      </w:pPr>
      <w:r w:rsidRPr="001F4F5C">
        <w:rPr>
          <w:rFonts w:ascii="Times New Roman" w:hAnsi="Times New Roman" w:cs="Times New Roman"/>
          <w:b/>
          <w:i/>
          <w:sz w:val="28"/>
          <w:szCs w:val="28"/>
          <w:lang w:val="en-US"/>
        </w:rPr>
        <w:t>Var -1</w:t>
      </w:r>
    </w:p>
    <w:p w:rsidR="00306255" w:rsidRPr="001F4F5C" w:rsidRDefault="00306255" w:rsidP="00306255">
      <w:pPr>
        <w:ind w:left="426"/>
        <w:rPr>
          <w:rFonts w:ascii="Times New Roman" w:hAnsi="Times New Roman" w:cs="Times New Roman"/>
          <w:b/>
          <w:i/>
          <w:sz w:val="28"/>
          <w:szCs w:val="28"/>
          <w:lang w:val="en-US"/>
        </w:rPr>
      </w:pPr>
      <w:r w:rsidRPr="001F4F5C">
        <w:rPr>
          <w:rFonts w:ascii="Times New Roman" w:hAnsi="Times New Roman" w:cs="Times New Roman"/>
          <w:b/>
          <w:i/>
          <w:sz w:val="28"/>
          <w:szCs w:val="28"/>
          <w:lang w:val="en-US"/>
        </w:rPr>
        <w:t>Chose the correct variant:</w:t>
      </w:r>
    </w:p>
    <w:p w:rsidR="00306255" w:rsidRPr="001F4F5C" w:rsidRDefault="00306255" w:rsidP="00E80238">
      <w:pPr>
        <w:numPr>
          <w:ilvl w:val="0"/>
          <w:numId w:val="19"/>
        </w:numPr>
        <w:suppressAutoHyphens w:val="0"/>
        <w:ind w:left="426" w:firstLine="0"/>
        <w:rPr>
          <w:rFonts w:ascii="Times New Roman" w:hAnsi="Times New Roman" w:cs="Times New Roman"/>
          <w:b/>
          <w:sz w:val="28"/>
          <w:szCs w:val="28"/>
          <w:lang w:val="en-US"/>
        </w:rPr>
      </w:pPr>
      <w:r w:rsidRPr="001F4F5C">
        <w:rPr>
          <w:rFonts w:ascii="Times New Roman" w:hAnsi="Times New Roman" w:cs="Times New Roman"/>
          <w:b/>
          <w:sz w:val="28"/>
          <w:szCs w:val="28"/>
          <w:lang w:val="en-US"/>
        </w:rPr>
        <w:t>Tom ________ in politics.</w:t>
      </w:r>
    </w:p>
    <w:p w:rsidR="00306255" w:rsidRPr="001F4F5C" w:rsidRDefault="00306255" w:rsidP="00E80238">
      <w:pPr>
        <w:numPr>
          <w:ilvl w:val="0"/>
          <w:numId w:val="21"/>
        </w:numPr>
        <w:suppressAutoHyphens w:val="0"/>
        <w:ind w:left="426" w:firstLine="0"/>
        <w:rPr>
          <w:rFonts w:ascii="Times New Roman" w:hAnsi="Times New Roman" w:cs="Times New Roman"/>
          <w:sz w:val="28"/>
          <w:szCs w:val="28"/>
          <w:lang w:val="en-US"/>
        </w:rPr>
        <w:sectPr w:rsidR="00306255" w:rsidRPr="001F4F5C" w:rsidSect="00C416E9">
          <w:pgSz w:w="11906" w:h="16838"/>
          <w:pgMar w:top="567" w:right="567" w:bottom="851" w:left="567" w:header="709" w:footer="709" w:gutter="0"/>
          <w:cols w:space="708"/>
          <w:docGrid w:linePitch="360"/>
        </w:sectPr>
      </w:pPr>
    </w:p>
    <w:p w:rsidR="00306255" w:rsidRPr="001F4F5C" w:rsidRDefault="00306255" w:rsidP="00E80238">
      <w:pPr>
        <w:numPr>
          <w:ilvl w:val="0"/>
          <w:numId w:val="21"/>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isn’t interested</w:t>
      </w:r>
    </w:p>
    <w:p w:rsidR="00306255" w:rsidRPr="001F4F5C" w:rsidRDefault="00306255" w:rsidP="00E80238">
      <w:pPr>
        <w:numPr>
          <w:ilvl w:val="0"/>
          <w:numId w:val="21"/>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t>not interested</w:t>
      </w:r>
    </w:p>
    <w:p w:rsidR="00306255" w:rsidRPr="001F4F5C" w:rsidRDefault="00306255" w:rsidP="00E80238">
      <w:pPr>
        <w:numPr>
          <w:ilvl w:val="0"/>
          <w:numId w:val="21"/>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doesn’t interested</w:t>
      </w:r>
    </w:p>
    <w:p w:rsidR="00306255" w:rsidRPr="001F4F5C" w:rsidRDefault="00306255" w:rsidP="00E80238">
      <w:pPr>
        <w:numPr>
          <w:ilvl w:val="0"/>
          <w:numId w:val="21"/>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t>don’t interested</w:t>
      </w:r>
    </w:p>
    <w:p w:rsidR="00306255" w:rsidRPr="001F4F5C" w:rsidRDefault="00306255" w:rsidP="00306255">
      <w:pPr>
        <w:ind w:left="426"/>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num="2" w:space="708" w:equalWidth="0">
            <w:col w:w="5032" w:space="708"/>
            <w:col w:w="5032"/>
          </w:cols>
          <w:docGrid w:linePitch="360"/>
        </w:sectPr>
      </w:pPr>
    </w:p>
    <w:p w:rsidR="00306255" w:rsidRPr="001F4F5C" w:rsidRDefault="00306255" w:rsidP="00E80238">
      <w:pPr>
        <w:numPr>
          <w:ilvl w:val="0"/>
          <w:numId w:val="19"/>
        </w:numPr>
        <w:suppressAutoHyphens w:val="0"/>
        <w:ind w:left="426" w:firstLine="0"/>
        <w:rPr>
          <w:rFonts w:ascii="Times New Roman" w:hAnsi="Times New Roman" w:cs="Times New Roman"/>
          <w:b/>
          <w:sz w:val="28"/>
          <w:szCs w:val="28"/>
          <w:lang w:val="en-US"/>
        </w:rPr>
      </w:pPr>
      <w:r w:rsidRPr="001F4F5C">
        <w:rPr>
          <w:rFonts w:ascii="Times New Roman" w:hAnsi="Times New Roman" w:cs="Times New Roman"/>
          <w:b/>
          <w:sz w:val="28"/>
          <w:szCs w:val="28"/>
          <w:lang w:val="en-US"/>
        </w:rPr>
        <w:lastRenderedPageBreak/>
        <w:t>“________” “No, she’s out.”</w:t>
      </w:r>
    </w:p>
    <w:p w:rsidR="00306255" w:rsidRPr="001F4F5C" w:rsidRDefault="00306255" w:rsidP="00E80238">
      <w:pPr>
        <w:numPr>
          <w:ilvl w:val="0"/>
          <w:numId w:val="22"/>
        </w:numPr>
        <w:suppressAutoHyphens w:val="0"/>
        <w:ind w:left="426" w:firstLine="0"/>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space="708"/>
          <w:docGrid w:linePitch="360"/>
        </w:sectPr>
      </w:pPr>
    </w:p>
    <w:p w:rsidR="00306255" w:rsidRPr="001F4F5C" w:rsidRDefault="00306255" w:rsidP="00E80238">
      <w:pPr>
        <w:numPr>
          <w:ilvl w:val="0"/>
          <w:numId w:val="22"/>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Is at home your mother?</w:t>
      </w:r>
    </w:p>
    <w:p w:rsidR="00306255" w:rsidRPr="001F4F5C" w:rsidRDefault="00306255" w:rsidP="00E80238">
      <w:pPr>
        <w:numPr>
          <w:ilvl w:val="0"/>
          <w:numId w:val="22"/>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t>Does your mother at home?</w:t>
      </w:r>
    </w:p>
    <w:p w:rsidR="00306255" w:rsidRPr="001F4F5C" w:rsidRDefault="00306255" w:rsidP="00E80238">
      <w:pPr>
        <w:numPr>
          <w:ilvl w:val="0"/>
          <w:numId w:val="22"/>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Is your mother at home?</w:t>
      </w:r>
    </w:p>
    <w:p w:rsidR="00306255" w:rsidRPr="001F4F5C" w:rsidRDefault="00306255" w:rsidP="00E80238">
      <w:pPr>
        <w:numPr>
          <w:ilvl w:val="0"/>
          <w:numId w:val="22"/>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t>Are your mother at home?</w:t>
      </w:r>
    </w:p>
    <w:p w:rsidR="00306255" w:rsidRPr="001F4F5C" w:rsidRDefault="00306255" w:rsidP="00306255">
      <w:pPr>
        <w:ind w:left="426"/>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num="2" w:space="708" w:equalWidth="0">
            <w:col w:w="5032" w:space="708"/>
            <w:col w:w="5032"/>
          </w:cols>
          <w:docGrid w:linePitch="360"/>
        </w:sectPr>
      </w:pPr>
    </w:p>
    <w:p w:rsidR="00306255" w:rsidRPr="001F4F5C" w:rsidRDefault="00306255" w:rsidP="00E80238">
      <w:pPr>
        <w:numPr>
          <w:ilvl w:val="0"/>
          <w:numId w:val="19"/>
        </w:numPr>
        <w:suppressAutoHyphens w:val="0"/>
        <w:ind w:left="426" w:firstLine="0"/>
        <w:rPr>
          <w:rFonts w:ascii="Times New Roman" w:hAnsi="Times New Roman" w:cs="Times New Roman"/>
          <w:b/>
          <w:sz w:val="28"/>
          <w:szCs w:val="28"/>
          <w:lang w:val="en-US"/>
        </w:rPr>
      </w:pPr>
      <w:r w:rsidRPr="001F4F5C">
        <w:rPr>
          <w:rFonts w:ascii="Times New Roman" w:hAnsi="Times New Roman" w:cs="Times New Roman"/>
          <w:b/>
          <w:sz w:val="28"/>
          <w:szCs w:val="28"/>
          <w:lang w:val="en-US"/>
        </w:rPr>
        <w:lastRenderedPageBreak/>
        <w:t>Look at Sue! ________ her new hat.</w:t>
      </w:r>
    </w:p>
    <w:p w:rsidR="00306255" w:rsidRPr="001F4F5C" w:rsidRDefault="00306255" w:rsidP="00E80238">
      <w:pPr>
        <w:numPr>
          <w:ilvl w:val="0"/>
          <w:numId w:val="24"/>
        </w:numPr>
        <w:suppressAutoHyphens w:val="0"/>
        <w:ind w:left="426" w:firstLine="0"/>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space="708"/>
          <w:docGrid w:linePitch="360"/>
        </w:sectPr>
      </w:pPr>
    </w:p>
    <w:p w:rsidR="00306255" w:rsidRPr="001F4F5C" w:rsidRDefault="00306255" w:rsidP="00E80238">
      <w:pPr>
        <w:numPr>
          <w:ilvl w:val="0"/>
          <w:numId w:val="24"/>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She wearing</w:t>
      </w:r>
    </w:p>
    <w:p w:rsidR="00306255" w:rsidRPr="001F4F5C" w:rsidRDefault="00306255" w:rsidP="00E80238">
      <w:pPr>
        <w:numPr>
          <w:ilvl w:val="0"/>
          <w:numId w:val="24"/>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t>She has wearing</w:t>
      </w:r>
    </w:p>
    <w:p w:rsidR="00306255" w:rsidRPr="001F4F5C" w:rsidRDefault="00306255" w:rsidP="00E80238">
      <w:pPr>
        <w:numPr>
          <w:ilvl w:val="0"/>
          <w:numId w:val="24"/>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She is wearing</w:t>
      </w:r>
    </w:p>
    <w:p w:rsidR="00306255" w:rsidRPr="001F4F5C" w:rsidRDefault="00306255" w:rsidP="00E80238">
      <w:pPr>
        <w:numPr>
          <w:ilvl w:val="0"/>
          <w:numId w:val="24"/>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t>She wears</w:t>
      </w:r>
    </w:p>
    <w:p w:rsidR="00306255" w:rsidRPr="001F4F5C" w:rsidRDefault="00306255" w:rsidP="00306255">
      <w:pPr>
        <w:ind w:left="426"/>
        <w:rPr>
          <w:rFonts w:ascii="Times New Roman" w:hAnsi="Times New Roman" w:cs="Times New Roman"/>
          <w:b/>
          <w:sz w:val="28"/>
          <w:szCs w:val="28"/>
          <w:lang w:val="en-US"/>
        </w:rPr>
        <w:sectPr w:rsidR="00306255" w:rsidRPr="001F4F5C" w:rsidSect="00C416E9">
          <w:type w:val="continuous"/>
          <w:pgSz w:w="11906" w:h="16838"/>
          <w:pgMar w:top="567" w:right="567" w:bottom="851" w:left="567" w:header="709" w:footer="709" w:gutter="0"/>
          <w:cols w:num="2" w:space="708" w:equalWidth="0">
            <w:col w:w="5032" w:space="708"/>
            <w:col w:w="5032"/>
          </w:cols>
          <w:docGrid w:linePitch="360"/>
        </w:sectPr>
      </w:pPr>
    </w:p>
    <w:p w:rsidR="00306255" w:rsidRPr="001F4F5C" w:rsidRDefault="00306255" w:rsidP="00E80238">
      <w:pPr>
        <w:numPr>
          <w:ilvl w:val="0"/>
          <w:numId w:val="19"/>
        </w:numPr>
        <w:suppressAutoHyphens w:val="0"/>
        <w:ind w:left="426" w:firstLine="0"/>
        <w:rPr>
          <w:rFonts w:ascii="Times New Roman" w:hAnsi="Times New Roman" w:cs="Times New Roman"/>
          <w:b/>
          <w:sz w:val="28"/>
          <w:szCs w:val="28"/>
          <w:lang w:val="en-US"/>
        </w:rPr>
      </w:pPr>
      <w:r w:rsidRPr="001F4F5C">
        <w:rPr>
          <w:rFonts w:ascii="Times New Roman" w:hAnsi="Times New Roman" w:cs="Times New Roman"/>
          <w:b/>
          <w:sz w:val="28"/>
          <w:szCs w:val="28"/>
          <w:lang w:val="en-US"/>
        </w:rPr>
        <w:lastRenderedPageBreak/>
        <w:t>You can turn off the television. ________ it.</w:t>
      </w:r>
    </w:p>
    <w:p w:rsidR="00306255" w:rsidRPr="001F4F5C" w:rsidRDefault="00306255" w:rsidP="00E80238">
      <w:pPr>
        <w:numPr>
          <w:ilvl w:val="0"/>
          <w:numId w:val="25"/>
        </w:numPr>
        <w:suppressAutoHyphens w:val="0"/>
        <w:ind w:left="426" w:firstLine="0"/>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space="708"/>
          <w:docGrid w:linePitch="360"/>
        </w:sectPr>
      </w:pPr>
    </w:p>
    <w:p w:rsidR="00306255" w:rsidRPr="001F4F5C" w:rsidRDefault="00306255" w:rsidP="00E80238">
      <w:pPr>
        <w:numPr>
          <w:ilvl w:val="0"/>
          <w:numId w:val="25"/>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I’m not watch</w:t>
      </w:r>
    </w:p>
    <w:p w:rsidR="00306255" w:rsidRPr="001F4F5C" w:rsidRDefault="00306255" w:rsidP="00E80238">
      <w:pPr>
        <w:numPr>
          <w:ilvl w:val="0"/>
          <w:numId w:val="25"/>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t>I’m not watching</w:t>
      </w:r>
    </w:p>
    <w:p w:rsidR="00306255" w:rsidRPr="001F4F5C" w:rsidRDefault="00306255" w:rsidP="00E80238">
      <w:pPr>
        <w:numPr>
          <w:ilvl w:val="0"/>
          <w:numId w:val="25"/>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I not watch</w:t>
      </w:r>
    </w:p>
    <w:p w:rsidR="00306255" w:rsidRPr="001F4F5C" w:rsidRDefault="00306255" w:rsidP="00E80238">
      <w:pPr>
        <w:numPr>
          <w:ilvl w:val="0"/>
          <w:numId w:val="25"/>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t>I don’t watching</w:t>
      </w:r>
    </w:p>
    <w:p w:rsidR="00306255" w:rsidRPr="001F4F5C" w:rsidRDefault="00306255" w:rsidP="00306255">
      <w:pPr>
        <w:ind w:left="426"/>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num="2" w:space="708" w:equalWidth="0">
            <w:col w:w="5032" w:space="708"/>
            <w:col w:w="5032"/>
          </w:cols>
          <w:docGrid w:linePitch="360"/>
        </w:sectPr>
      </w:pPr>
    </w:p>
    <w:p w:rsidR="00306255" w:rsidRPr="001F4F5C" w:rsidRDefault="00306255" w:rsidP="00E80238">
      <w:pPr>
        <w:numPr>
          <w:ilvl w:val="0"/>
          <w:numId w:val="19"/>
        </w:numPr>
        <w:suppressAutoHyphens w:val="0"/>
        <w:ind w:left="426" w:firstLine="0"/>
        <w:rPr>
          <w:rFonts w:ascii="Times New Roman" w:hAnsi="Times New Roman" w:cs="Times New Roman"/>
          <w:b/>
          <w:sz w:val="28"/>
          <w:szCs w:val="28"/>
          <w:lang w:val="en-US"/>
        </w:rPr>
      </w:pPr>
      <w:r w:rsidRPr="001F4F5C">
        <w:rPr>
          <w:rFonts w:ascii="Times New Roman" w:hAnsi="Times New Roman" w:cs="Times New Roman"/>
          <w:b/>
          <w:sz w:val="28"/>
          <w:szCs w:val="28"/>
          <w:lang w:val="en-US"/>
        </w:rPr>
        <w:lastRenderedPageBreak/>
        <w:t>The Earth ________ round the Sun.</w:t>
      </w:r>
    </w:p>
    <w:p w:rsidR="00306255" w:rsidRPr="001F4F5C" w:rsidRDefault="00306255" w:rsidP="00E80238">
      <w:pPr>
        <w:numPr>
          <w:ilvl w:val="0"/>
          <w:numId w:val="27"/>
        </w:numPr>
        <w:suppressAutoHyphens w:val="0"/>
        <w:ind w:left="426" w:firstLine="0"/>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space="708"/>
          <w:docGrid w:linePitch="360"/>
        </w:sectPr>
      </w:pPr>
    </w:p>
    <w:p w:rsidR="00306255" w:rsidRPr="001F4F5C" w:rsidRDefault="00306255" w:rsidP="00E80238">
      <w:pPr>
        <w:numPr>
          <w:ilvl w:val="0"/>
          <w:numId w:val="27"/>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going</w:t>
      </w:r>
    </w:p>
    <w:p w:rsidR="00306255" w:rsidRPr="001F4F5C" w:rsidRDefault="00306255" w:rsidP="00E80238">
      <w:pPr>
        <w:numPr>
          <w:ilvl w:val="0"/>
          <w:numId w:val="27"/>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t>go</w:t>
      </w:r>
    </w:p>
    <w:p w:rsidR="00306255" w:rsidRPr="001F4F5C" w:rsidRDefault="00306255" w:rsidP="00E80238">
      <w:pPr>
        <w:numPr>
          <w:ilvl w:val="0"/>
          <w:numId w:val="27"/>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goes</w:t>
      </w:r>
    </w:p>
    <w:p w:rsidR="00306255" w:rsidRPr="001F4F5C" w:rsidRDefault="00306255" w:rsidP="00E80238">
      <w:pPr>
        <w:numPr>
          <w:ilvl w:val="0"/>
          <w:numId w:val="27"/>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t>is go</w:t>
      </w:r>
    </w:p>
    <w:p w:rsidR="00306255" w:rsidRPr="001F4F5C" w:rsidRDefault="00306255" w:rsidP="00306255">
      <w:pPr>
        <w:ind w:left="426"/>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num="2" w:space="708" w:equalWidth="0">
            <w:col w:w="5032" w:space="708"/>
            <w:col w:w="5032"/>
          </w:cols>
          <w:docGrid w:linePitch="360"/>
        </w:sectPr>
      </w:pPr>
    </w:p>
    <w:p w:rsidR="00306255" w:rsidRPr="001F4F5C" w:rsidRDefault="00306255" w:rsidP="00E80238">
      <w:pPr>
        <w:numPr>
          <w:ilvl w:val="0"/>
          <w:numId w:val="19"/>
        </w:numPr>
        <w:suppressAutoHyphens w:val="0"/>
        <w:ind w:left="426" w:firstLine="0"/>
        <w:rPr>
          <w:rFonts w:ascii="Times New Roman" w:hAnsi="Times New Roman" w:cs="Times New Roman"/>
          <w:b/>
          <w:sz w:val="28"/>
          <w:szCs w:val="28"/>
          <w:lang w:val="en-US"/>
        </w:rPr>
      </w:pPr>
      <w:r w:rsidRPr="001F4F5C">
        <w:rPr>
          <w:rFonts w:ascii="Times New Roman" w:hAnsi="Times New Roman" w:cs="Times New Roman"/>
          <w:b/>
          <w:sz w:val="28"/>
          <w:szCs w:val="28"/>
          <w:lang w:val="en-US"/>
        </w:rPr>
        <w:lastRenderedPageBreak/>
        <w:t>Tom lives near us. We ________ him.</w:t>
      </w:r>
    </w:p>
    <w:p w:rsidR="00306255" w:rsidRPr="001F4F5C" w:rsidRDefault="00306255" w:rsidP="00E80238">
      <w:pPr>
        <w:numPr>
          <w:ilvl w:val="0"/>
          <w:numId w:val="28"/>
        </w:numPr>
        <w:suppressAutoHyphens w:val="0"/>
        <w:ind w:left="426" w:firstLine="0"/>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space="708"/>
          <w:docGrid w:linePitch="360"/>
        </w:sectPr>
      </w:pPr>
    </w:p>
    <w:p w:rsidR="00306255" w:rsidRPr="001F4F5C" w:rsidRDefault="00306255" w:rsidP="00E80238">
      <w:pPr>
        <w:numPr>
          <w:ilvl w:val="0"/>
          <w:numId w:val="28"/>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often see</w:t>
      </w:r>
    </w:p>
    <w:p w:rsidR="00306255" w:rsidRPr="001F4F5C" w:rsidRDefault="00306255" w:rsidP="00E80238">
      <w:pPr>
        <w:numPr>
          <w:ilvl w:val="0"/>
          <w:numId w:val="28"/>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t>see often</w:t>
      </w:r>
    </w:p>
    <w:p w:rsidR="00306255" w:rsidRPr="001F4F5C" w:rsidRDefault="00306255" w:rsidP="00E80238">
      <w:pPr>
        <w:numPr>
          <w:ilvl w:val="0"/>
          <w:numId w:val="28"/>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often seeing</w:t>
      </w:r>
    </w:p>
    <w:p w:rsidR="00306255" w:rsidRPr="001F4F5C" w:rsidRDefault="00306255" w:rsidP="00E80238">
      <w:pPr>
        <w:numPr>
          <w:ilvl w:val="0"/>
          <w:numId w:val="28"/>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t>are often seeing</w:t>
      </w:r>
    </w:p>
    <w:p w:rsidR="00306255" w:rsidRPr="001F4F5C" w:rsidRDefault="00306255" w:rsidP="00306255">
      <w:pPr>
        <w:ind w:left="426"/>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num="2" w:space="708" w:equalWidth="0">
            <w:col w:w="5032" w:space="708"/>
            <w:col w:w="5032"/>
          </w:cols>
          <w:docGrid w:linePitch="360"/>
        </w:sectPr>
      </w:pPr>
    </w:p>
    <w:p w:rsidR="00306255" w:rsidRPr="001F4F5C" w:rsidRDefault="00306255" w:rsidP="00E80238">
      <w:pPr>
        <w:numPr>
          <w:ilvl w:val="0"/>
          <w:numId w:val="19"/>
        </w:numPr>
        <w:suppressAutoHyphens w:val="0"/>
        <w:ind w:left="426" w:firstLine="0"/>
        <w:rPr>
          <w:rFonts w:ascii="Times New Roman" w:hAnsi="Times New Roman" w:cs="Times New Roman"/>
          <w:b/>
          <w:sz w:val="28"/>
          <w:szCs w:val="28"/>
          <w:lang w:val="en-US"/>
        </w:rPr>
      </w:pPr>
      <w:r w:rsidRPr="001F4F5C">
        <w:rPr>
          <w:rFonts w:ascii="Times New Roman" w:hAnsi="Times New Roman" w:cs="Times New Roman"/>
          <w:b/>
          <w:sz w:val="28"/>
          <w:szCs w:val="28"/>
          <w:lang w:val="en-US"/>
        </w:rPr>
        <w:lastRenderedPageBreak/>
        <w:t>________ near here?</w:t>
      </w:r>
    </w:p>
    <w:p w:rsidR="00306255" w:rsidRPr="001F4F5C" w:rsidRDefault="00306255" w:rsidP="00E80238">
      <w:pPr>
        <w:numPr>
          <w:ilvl w:val="0"/>
          <w:numId w:val="29"/>
        </w:numPr>
        <w:suppressAutoHyphens w:val="0"/>
        <w:ind w:left="426" w:firstLine="0"/>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space="708"/>
          <w:docGrid w:linePitch="360"/>
        </w:sectPr>
      </w:pPr>
    </w:p>
    <w:p w:rsidR="00306255" w:rsidRPr="001F4F5C" w:rsidRDefault="00306255" w:rsidP="00E80238">
      <w:pPr>
        <w:numPr>
          <w:ilvl w:val="0"/>
          <w:numId w:val="29"/>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Do your friends live</w:t>
      </w:r>
    </w:p>
    <w:p w:rsidR="00306255" w:rsidRPr="001F4F5C" w:rsidRDefault="00306255" w:rsidP="00E80238">
      <w:pPr>
        <w:numPr>
          <w:ilvl w:val="0"/>
          <w:numId w:val="29"/>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t>Are your friends live</w:t>
      </w:r>
    </w:p>
    <w:p w:rsidR="00306255" w:rsidRPr="001F4F5C" w:rsidRDefault="00306255" w:rsidP="00E80238">
      <w:pPr>
        <w:numPr>
          <w:ilvl w:val="0"/>
          <w:numId w:val="29"/>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Does your friends live</w:t>
      </w:r>
    </w:p>
    <w:p w:rsidR="00306255" w:rsidRPr="001F4F5C" w:rsidRDefault="00306255" w:rsidP="00E80238">
      <w:pPr>
        <w:numPr>
          <w:ilvl w:val="0"/>
          <w:numId w:val="29"/>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t>Do your friends living</w:t>
      </w:r>
    </w:p>
    <w:p w:rsidR="00306255" w:rsidRPr="001F4F5C" w:rsidRDefault="00306255" w:rsidP="00306255">
      <w:pPr>
        <w:ind w:left="426"/>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num="2" w:space="708" w:equalWidth="0">
            <w:col w:w="5032" w:space="708"/>
            <w:col w:w="5032"/>
          </w:cols>
          <w:docGrid w:linePitch="360"/>
        </w:sectPr>
      </w:pPr>
    </w:p>
    <w:p w:rsidR="00306255" w:rsidRPr="001F4F5C" w:rsidRDefault="00306255" w:rsidP="00E80238">
      <w:pPr>
        <w:numPr>
          <w:ilvl w:val="0"/>
          <w:numId w:val="19"/>
        </w:numPr>
        <w:suppressAutoHyphens w:val="0"/>
        <w:ind w:left="426" w:firstLine="0"/>
        <w:rPr>
          <w:rFonts w:ascii="Times New Roman" w:hAnsi="Times New Roman" w:cs="Times New Roman"/>
          <w:b/>
          <w:sz w:val="28"/>
          <w:szCs w:val="28"/>
          <w:lang w:val="en-US"/>
        </w:rPr>
      </w:pPr>
      <w:r w:rsidRPr="001F4F5C">
        <w:rPr>
          <w:rFonts w:ascii="Times New Roman" w:hAnsi="Times New Roman" w:cs="Times New Roman"/>
          <w:b/>
          <w:sz w:val="28"/>
          <w:szCs w:val="28"/>
          <w:lang w:val="en-US"/>
        </w:rPr>
        <w:lastRenderedPageBreak/>
        <w:t>Please be quiet. ________.</w:t>
      </w:r>
    </w:p>
    <w:p w:rsidR="00306255" w:rsidRPr="001F4F5C" w:rsidRDefault="00306255" w:rsidP="00E80238">
      <w:pPr>
        <w:numPr>
          <w:ilvl w:val="0"/>
          <w:numId w:val="30"/>
        </w:numPr>
        <w:suppressAutoHyphens w:val="0"/>
        <w:ind w:left="426" w:firstLine="0"/>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space="708"/>
          <w:docGrid w:linePitch="360"/>
        </w:sectPr>
      </w:pPr>
    </w:p>
    <w:p w:rsidR="00306255" w:rsidRPr="001F4F5C" w:rsidRDefault="00306255" w:rsidP="00E80238">
      <w:pPr>
        <w:numPr>
          <w:ilvl w:val="0"/>
          <w:numId w:val="30"/>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I working</w:t>
      </w:r>
    </w:p>
    <w:p w:rsidR="00306255" w:rsidRPr="001F4F5C" w:rsidRDefault="00306255" w:rsidP="00E80238">
      <w:pPr>
        <w:numPr>
          <w:ilvl w:val="0"/>
          <w:numId w:val="30"/>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t>I work</w:t>
      </w:r>
    </w:p>
    <w:p w:rsidR="00306255" w:rsidRPr="001F4F5C" w:rsidRDefault="00306255" w:rsidP="00E80238">
      <w:pPr>
        <w:numPr>
          <w:ilvl w:val="0"/>
          <w:numId w:val="30"/>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I’m working</w:t>
      </w:r>
    </w:p>
    <w:p w:rsidR="00306255" w:rsidRPr="001F4F5C" w:rsidRDefault="00306255" w:rsidP="00E80238">
      <w:pPr>
        <w:numPr>
          <w:ilvl w:val="0"/>
          <w:numId w:val="30"/>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t>I’m work</w:t>
      </w:r>
    </w:p>
    <w:p w:rsidR="00306255" w:rsidRPr="001F4F5C" w:rsidRDefault="00306255" w:rsidP="00306255">
      <w:pPr>
        <w:ind w:left="426"/>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num="2" w:space="708" w:equalWidth="0">
            <w:col w:w="5032" w:space="708"/>
            <w:col w:w="5032"/>
          </w:cols>
          <w:docGrid w:linePitch="360"/>
        </w:sectPr>
      </w:pPr>
    </w:p>
    <w:p w:rsidR="00306255" w:rsidRPr="001F4F5C" w:rsidRDefault="00306255" w:rsidP="00E80238">
      <w:pPr>
        <w:numPr>
          <w:ilvl w:val="0"/>
          <w:numId w:val="19"/>
        </w:numPr>
        <w:suppressAutoHyphens w:val="0"/>
        <w:ind w:left="426" w:firstLine="0"/>
        <w:rPr>
          <w:rFonts w:ascii="Times New Roman" w:hAnsi="Times New Roman" w:cs="Times New Roman"/>
          <w:b/>
          <w:sz w:val="28"/>
          <w:szCs w:val="28"/>
          <w:lang w:val="en-US"/>
        </w:rPr>
      </w:pPr>
      <w:r w:rsidRPr="001F4F5C">
        <w:rPr>
          <w:rFonts w:ascii="Times New Roman" w:hAnsi="Times New Roman" w:cs="Times New Roman"/>
          <w:b/>
          <w:sz w:val="28"/>
          <w:szCs w:val="28"/>
          <w:lang w:val="en-US"/>
        </w:rPr>
        <w:lastRenderedPageBreak/>
        <w:t>What ________ at the weekend?</w:t>
      </w:r>
    </w:p>
    <w:p w:rsidR="00306255" w:rsidRPr="001F4F5C" w:rsidRDefault="00306255" w:rsidP="00E80238">
      <w:pPr>
        <w:numPr>
          <w:ilvl w:val="0"/>
          <w:numId w:val="31"/>
        </w:numPr>
        <w:suppressAutoHyphens w:val="0"/>
        <w:ind w:left="426" w:firstLine="0"/>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space="708"/>
          <w:docGrid w:linePitch="360"/>
        </w:sectPr>
      </w:pPr>
    </w:p>
    <w:p w:rsidR="00306255" w:rsidRPr="001F4F5C" w:rsidRDefault="00306255" w:rsidP="00E80238">
      <w:pPr>
        <w:numPr>
          <w:ilvl w:val="0"/>
          <w:numId w:val="31"/>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do you usually</w:t>
      </w:r>
    </w:p>
    <w:p w:rsidR="00306255" w:rsidRPr="001F4F5C" w:rsidRDefault="00306255" w:rsidP="00E80238">
      <w:pPr>
        <w:numPr>
          <w:ilvl w:val="0"/>
          <w:numId w:val="31"/>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t>are you usually doing</w:t>
      </w:r>
    </w:p>
    <w:p w:rsidR="00306255" w:rsidRPr="001F4F5C" w:rsidRDefault="00306255" w:rsidP="00E80238">
      <w:pPr>
        <w:numPr>
          <w:ilvl w:val="0"/>
          <w:numId w:val="31"/>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are you usually do</w:t>
      </w:r>
    </w:p>
    <w:p w:rsidR="00306255" w:rsidRPr="001F4F5C" w:rsidRDefault="00306255" w:rsidP="00E80238">
      <w:pPr>
        <w:numPr>
          <w:ilvl w:val="0"/>
          <w:numId w:val="31"/>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t>do you usually do</w:t>
      </w:r>
    </w:p>
    <w:p w:rsidR="00306255" w:rsidRPr="001F4F5C" w:rsidRDefault="00306255" w:rsidP="00306255">
      <w:pPr>
        <w:ind w:left="426"/>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num="2" w:space="708" w:equalWidth="0">
            <w:col w:w="5032" w:space="708"/>
            <w:col w:w="5032"/>
          </w:cols>
          <w:docGrid w:linePitch="360"/>
        </w:sectPr>
      </w:pPr>
    </w:p>
    <w:p w:rsidR="00306255" w:rsidRPr="001F4F5C" w:rsidRDefault="00306255" w:rsidP="00E80238">
      <w:pPr>
        <w:numPr>
          <w:ilvl w:val="0"/>
          <w:numId w:val="19"/>
        </w:numPr>
        <w:suppressAutoHyphens w:val="0"/>
        <w:ind w:left="426" w:firstLine="0"/>
        <w:rPr>
          <w:rFonts w:ascii="Times New Roman" w:hAnsi="Times New Roman" w:cs="Times New Roman"/>
          <w:b/>
          <w:sz w:val="28"/>
          <w:szCs w:val="28"/>
          <w:lang w:val="en-US"/>
        </w:rPr>
      </w:pPr>
      <w:r w:rsidRPr="001F4F5C">
        <w:rPr>
          <w:rFonts w:ascii="Times New Roman" w:hAnsi="Times New Roman" w:cs="Times New Roman"/>
          <w:b/>
          <w:sz w:val="28"/>
          <w:szCs w:val="28"/>
          <w:lang w:val="en-US"/>
        </w:rPr>
        <w:lastRenderedPageBreak/>
        <w:t>Mr. and Mrs. Harris ________ any children.</w:t>
      </w:r>
    </w:p>
    <w:p w:rsidR="00306255" w:rsidRPr="001F4F5C" w:rsidRDefault="00306255" w:rsidP="00E80238">
      <w:pPr>
        <w:numPr>
          <w:ilvl w:val="0"/>
          <w:numId w:val="32"/>
        </w:numPr>
        <w:suppressAutoHyphens w:val="0"/>
        <w:ind w:left="426" w:firstLine="0"/>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space="708"/>
          <w:docGrid w:linePitch="360"/>
        </w:sectPr>
      </w:pPr>
    </w:p>
    <w:p w:rsidR="00306255" w:rsidRPr="001F4F5C" w:rsidRDefault="00306255" w:rsidP="00E80238">
      <w:pPr>
        <w:numPr>
          <w:ilvl w:val="0"/>
          <w:numId w:val="32"/>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don’t have</w:t>
      </w:r>
    </w:p>
    <w:p w:rsidR="00306255" w:rsidRPr="001F4F5C" w:rsidRDefault="00306255" w:rsidP="00E80238">
      <w:pPr>
        <w:numPr>
          <w:ilvl w:val="0"/>
          <w:numId w:val="32"/>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t>doesn’t have</w:t>
      </w:r>
    </w:p>
    <w:p w:rsidR="00306255" w:rsidRPr="001F4F5C" w:rsidRDefault="00306255" w:rsidP="00E80238">
      <w:pPr>
        <w:numPr>
          <w:ilvl w:val="0"/>
          <w:numId w:val="32"/>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no have</w:t>
      </w:r>
    </w:p>
    <w:p w:rsidR="00306255" w:rsidRPr="001F4F5C" w:rsidRDefault="00306255" w:rsidP="00E80238">
      <w:pPr>
        <w:numPr>
          <w:ilvl w:val="0"/>
          <w:numId w:val="32"/>
        </w:numPr>
        <w:suppressAutoHyphens w:val="0"/>
        <w:ind w:left="426" w:firstLine="0"/>
        <w:rPr>
          <w:rFonts w:ascii="Times New Roman" w:hAnsi="Times New Roman" w:cs="Times New Roman"/>
          <w:sz w:val="28"/>
          <w:szCs w:val="28"/>
          <w:lang w:val="en-US"/>
        </w:rPr>
      </w:pPr>
      <w:r w:rsidRPr="001F4F5C">
        <w:rPr>
          <w:rFonts w:ascii="Times New Roman" w:hAnsi="Times New Roman" w:cs="Times New Roman"/>
          <w:sz w:val="28"/>
          <w:szCs w:val="28"/>
          <w:lang w:val="en-US"/>
        </w:rPr>
        <w:t>hasn’t got</w:t>
      </w:r>
    </w:p>
    <w:p w:rsidR="00306255" w:rsidRPr="001F4F5C" w:rsidRDefault="00306255" w:rsidP="00306255">
      <w:pPr>
        <w:ind w:left="426"/>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num="2" w:space="708" w:equalWidth="0">
            <w:col w:w="5032" w:space="708"/>
            <w:col w:w="5032"/>
          </w:cols>
          <w:docGrid w:linePitch="360"/>
        </w:sectPr>
      </w:pPr>
    </w:p>
    <w:p w:rsidR="00306255" w:rsidRPr="001F4F5C" w:rsidRDefault="00306255" w:rsidP="00306255">
      <w:pPr>
        <w:ind w:left="426"/>
        <w:rPr>
          <w:rFonts w:ascii="Times New Roman" w:hAnsi="Times New Roman" w:cs="Times New Roman"/>
          <w:sz w:val="28"/>
          <w:szCs w:val="28"/>
          <w:lang w:val="en-US"/>
        </w:rPr>
      </w:pPr>
    </w:p>
    <w:p w:rsidR="00306255" w:rsidRDefault="00306255" w:rsidP="00306255">
      <w:pPr>
        <w:ind w:left="426"/>
        <w:jc w:val="center"/>
        <w:rPr>
          <w:b/>
          <w:sz w:val="28"/>
          <w:szCs w:val="28"/>
        </w:rPr>
      </w:pPr>
    </w:p>
    <w:p w:rsidR="00306255" w:rsidRPr="001F4F5C" w:rsidRDefault="00306255" w:rsidP="00306255">
      <w:pPr>
        <w:ind w:firstLine="709"/>
        <w:jc w:val="center"/>
        <w:rPr>
          <w:rFonts w:ascii="Times New Roman" w:hAnsi="Times New Roman" w:cs="Times New Roman"/>
          <w:b/>
          <w:sz w:val="28"/>
          <w:szCs w:val="28"/>
          <w:lang w:val="en-US"/>
        </w:rPr>
      </w:pPr>
      <w:r w:rsidRPr="001F4F5C">
        <w:rPr>
          <w:rFonts w:ascii="Times New Roman" w:hAnsi="Times New Roman" w:cs="Times New Roman"/>
          <w:b/>
          <w:sz w:val="28"/>
          <w:szCs w:val="28"/>
          <w:lang w:val="en-US"/>
        </w:rPr>
        <w:t>Present Simple and Present Continuous</w:t>
      </w:r>
    </w:p>
    <w:p w:rsidR="00306255" w:rsidRPr="001F4F5C" w:rsidRDefault="00306255" w:rsidP="00306255">
      <w:pPr>
        <w:ind w:firstLine="709"/>
        <w:jc w:val="right"/>
        <w:rPr>
          <w:rFonts w:ascii="Times New Roman" w:hAnsi="Times New Roman" w:cs="Times New Roman"/>
          <w:b/>
          <w:i/>
          <w:sz w:val="28"/>
          <w:szCs w:val="28"/>
          <w:lang w:val="en-US"/>
        </w:rPr>
      </w:pPr>
      <w:r w:rsidRPr="001F4F5C">
        <w:rPr>
          <w:rFonts w:ascii="Times New Roman" w:hAnsi="Times New Roman" w:cs="Times New Roman"/>
          <w:b/>
          <w:i/>
          <w:sz w:val="28"/>
          <w:szCs w:val="28"/>
          <w:lang w:val="en-US"/>
        </w:rPr>
        <w:t>Var -2</w:t>
      </w:r>
    </w:p>
    <w:p w:rsidR="00306255" w:rsidRPr="001F4F5C" w:rsidRDefault="00306255" w:rsidP="00306255">
      <w:pPr>
        <w:ind w:firstLine="709"/>
        <w:rPr>
          <w:rFonts w:ascii="Times New Roman" w:hAnsi="Times New Roman" w:cs="Times New Roman"/>
          <w:b/>
          <w:i/>
          <w:sz w:val="28"/>
          <w:szCs w:val="28"/>
          <w:lang w:val="en-US"/>
        </w:rPr>
      </w:pPr>
      <w:r w:rsidRPr="001F4F5C">
        <w:rPr>
          <w:rFonts w:ascii="Times New Roman" w:hAnsi="Times New Roman" w:cs="Times New Roman"/>
          <w:b/>
          <w:i/>
          <w:sz w:val="28"/>
          <w:szCs w:val="28"/>
          <w:lang w:val="en-US"/>
        </w:rPr>
        <w:t>Chose the correct variant:</w:t>
      </w:r>
    </w:p>
    <w:p w:rsidR="00306255" w:rsidRPr="001F4F5C" w:rsidRDefault="00306255" w:rsidP="00E80238">
      <w:pPr>
        <w:numPr>
          <w:ilvl w:val="1"/>
          <w:numId w:val="31"/>
        </w:numPr>
        <w:suppressAutoHyphens w:val="0"/>
        <w:ind w:left="0" w:firstLine="709"/>
        <w:rPr>
          <w:rFonts w:ascii="Times New Roman" w:hAnsi="Times New Roman" w:cs="Times New Roman"/>
          <w:b/>
          <w:sz w:val="28"/>
          <w:szCs w:val="28"/>
          <w:lang w:val="en-US"/>
        </w:rPr>
      </w:pPr>
      <w:r w:rsidRPr="001F4F5C">
        <w:rPr>
          <w:rFonts w:ascii="Times New Roman" w:hAnsi="Times New Roman" w:cs="Times New Roman"/>
          <w:b/>
          <w:sz w:val="28"/>
          <w:szCs w:val="28"/>
          <w:lang w:val="en-US"/>
        </w:rPr>
        <w:t>______. Can you close the window, please?</w:t>
      </w:r>
    </w:p>
    <w:p w:rsidR="00306255" w:rsidRPr="001F4F5C" w:rsidRDefault="00306255" w:rsidP="00E80238">
      <w:pPr>
        <w:numPr>
          <w:ilvl w:val="0"/>
          <w:numId w:val="20"/>
        </w:numPr>
        <w:suppressAutoHyphens w:val="0"/>
        <w:ind w:left="0" w:firstLine="709"/>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space="708"/>
          <w:docGrid w:linePitch="360"/>
        </w:sectPr>
      </w:pPr>
    </w:p>
    <w:p w:rsidR="00306255" w:rsidRPr="001F4F5C" w:rsidRDefault="00306255" w:rsidP="00E80238">
      <w:pPr>
        <w:numPr>
          <w:ilvl w:val="0"/>
          <w:numId w:val="20"/>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I cold</w:t>
      </w:r>
    </w:p>
    <w:p w:rsidR="00306255" w:rsidRPr="001F4F5C" w:rsidRDefault="00306255" w:rsidP="00E80238">
      <w:pPr>
        <w:numPr>
          <w:ilvl w:val="0"/>
          <w:numId w:val="20"/>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t>I’m cold</w:t>
      </w:r>
    </w:p>
    <w:p w:rsidR="00306255" w:rsidRPr="001F4F5C" w:rsidRDefault="00306255" w:rsidP="00E80238">
      <w:pPr>
        <w:numPr>
          <w:ilvl w:val="0"/>
          <w:numId w:val="20"/>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I have cold</w:t>
      </w:r>
    </w:p>
    <w:p w:rsidR="00306255" w:rsidRPr="001F4F5C" w:rsidRDefault="00306255" w:rsidP="00E80238">
      <w:pPr>
        <w:numPr>
          <w:ilvl w:val="0"/>
          <w:numId w:val="20"/>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t>It has cold</w:t>
      </w:r>
    </w:p>
    <w:p w:rsidR="00306255" w:rsidRPr="001F4F5C" w:rsidRDefault="00306255" w:rsidP="00306255">
      <w:pPr>
        <w:ind w:firstLine="709"/>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num="2" w:space="708" w:equalWidth="0">
            <w:col w:w="5032" w:space="708"/>
            <w:col w:w="5032"/>
          </w:cols>
          <w:docGrid w:linePitch="360"/>
        </w:sectPr>
      </w:pPr>
    </w:p>
    <w:p w:rsidR="00306255" w:rsidRPr="001F4F5C" w:rsidRDefault="00306255" w:rsidP="00E80238">
      <w:pPr>
        <w:numPr>
          <w:ilvl w:val="1"/>
          <w:numId w:val="31"/>
        </w:numPr>
        <w:suppressAutoHyphens w:val="0"/>
        <w:ind w:left="0" w:firstLine="709"/>
        <w:rPr>
          <w:rFonts w:ascii="Times New Roman" w:hAnsi="Times New Roman" w:cs="Times New Roman"/>
          <w:b/>
          <w:sz w:val="28"/>
          <w:szCs w:val="28"/>
          <w:lang w:val="en-US"/>
        </w:rPr>
      </w:pPr>
      <w:r w:rsidRPr="001F4F5C">
        <w:rPr>
          <w:rFonts w:ascii="Times New Roman" w:hAnsi="Times New Roman" w:cs="Times New Roman"/>
          <w:b/>
          <w:sz w:val="28"/>
          <w:szCs w:val="28"/>
          <w:lang w:val="en-US"/>
        </w:rPr>
        <w:lastRenderedPageBreak/>
        <w:t>“How much ________?” “Fifty pence.”</w:t>
      </w:r>
    </w:p>
    <w:p w:rsidR="00306255" w:rsidRPr="001F4F5C" w:rsidRDefault="00306255" w:rsidP="00E80238">
      <w:pPr>
        <w:numPr>
          <w:ilvl w:val="0"/>
          <w:numId w:val="23"/>
        </w:numPr>
        <w:suppressAutoHyphens w:val="0"/>
        <w:ind w:left="0" w:firstLine="709"/>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space="708"/>
          <w:docGrid w:linePitch="360"/>
        </w:sectPr>
      </w:pPr>
    </w:p>
    <w:p w:rsidR="00306255" w:rsidRPr="001F4F5C" w:rsidRDefault="00306255" w:rsidP="00E80238">
      <w:pPr>
        <w:numPr>
          <w:ilvl w:val="0"/>
          <w:numId w:val="23"/>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are these postcards</w:t>
      </w:r>
    </w:p>
    <w:p w:rsidR="00306255" w:rsidRPr="001F4F5C" w:rsidRDefault="00306255" w:rsidP="00E80238">
      <w:pPr>
        <w:numPr>
          <w:ilvl w:val="0"/>
          <w:numId w:val="23"/>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is these postcards</w:t>
      </w:r>
    </w:p>
    <w:p w:rsidR="00306255" w:rsidRPr="001F4F5C" w:rsidRDefault="00306255" w:rsidP="00E80238">
      <w:pPr>
        <w:numPr>
          <w:ilvl w:val="0"/>
          <w:numId w:val="23"/>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these postcards</w:t>
      </w:r>
    </w:p>
    <w:p w:rsidR="00306255" w:rsidRPr="001F4F5C" w:rsidRDefault="00306255" w:rsidP="00E80238">
      <w:pPr>
        <w:numPr>
          <w:ilvl w:val="0"/>
          <w:numId w:val="23"/>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do these postcards</w:t>
      </w:r>
    </w:p>
    <w:p w:rsidR="00306255" w:rsidRPr="001F4F5C" w:rsidRDefault="00306255" w:rsidP="00306255">
      <w:pPr>
        <w:ind w:firstLine="709"/>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num="2" w:space="708" w:equalWidth="0">
            <w:col w:w="5032" w:space="708"/>
            <w:col w:w="5032"/>
          </w:cols>
          <w:docGrid w:linePitch="360"/>
        </w:sectPr>
      </w:pPr>
    </w:p>
    <w:p w:rsidR="00306255" w:rsidRPr="001F4F5C" w:rsidRDefault="00306255" w:rsidP="00E80238">
      <w:pPr>
        <w:numPr>
          <w:ilvl w:val="1"/>
          <w:numId w:val="31"/>
        </w:numPr>
        <w:suppressAutoHyphens w:val="0"/>
        <w:ind w:left="0" w:firstLine="709"/>
        <w:rPr>
          <w:rFonts w:ascii="Times New Roman" w:hAnsi="Times New Roman" w:cs="Times New Roman"/>
          <w:b/>
          <w:sz w:val="28"/>
          <w:szCs w:val="28"/>
          <w:lang w:val="en-US"/>
        </w:rPr>
      </w:pPr>
      <w:r w:rsidRPr="001F4F5C">
        <w:rPr>
          <w:rFonts w:ascii="Times New Roman" w:hAnsi="Times New Roman" w:cs="Times New Roman"/>
          <w:b/>
          <w:sz w:val="28"/>
          <w:szCs w:val="28"/>
          <w:lang w:val="en-US"/>
        </w:rPr>
        <w:lastRenderedPageBreak/>
        <w:t>“________ today? “No, he’s at home.”</w:t>
      </w:r>
    </w:p>
    <w:p w:rsidR="00306255" w:rsidRPr="001F4F5C" w:rsidRDefault="00306255" w:rsidP="00E80238">
      <w:pPr>
        <w:numPr>
          <w:ilvl w:val="0"/>
          <w:numId w:val="26"/>
        </w:numPr>
        <w:suppressAutoHyphens w:val="0"/>
        <w:ind w:left="0" w:firstLine="709"/>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space="708"/>
          <w:docGrid w:linePitch="360"/>
        </w:sectPr>
      </w:pPr>
    </w:p>
    <w:p w:rsidR="00306255" w:rsidRPr="001F4F5C" w:rsidRDefault="00306255" w:rsidP="00E80238">
      <w:pPr>
        <w:numPr>
          <w:ilvl w:val="0"/>
          <w:numId w:val="26"/>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Is working Paul</w:t>
      </w:r>
    </w:p>
    <w:p w:rsidR="00306255" w:rsidRPr="001F4F5C" w:rsidRDefault="00306255" w:rsidP="00E80238">
      <w:pPr>
        <w:numPr>
          <w:ilvl w:val="0"/>
          <w:numId w:val="26"/>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t>Is work Paul</w:t>
      </w:r>
    </w:p>
    <w:p w:rsidR="00306255" w:rsidRPr="001F4F5C" w:rsidRDefault="00306255" w:rsidP="00E80238">
      <w:pPr>
        <w:numPr>
          <w:ilvl w:val="0"/>
          <w:numId w:val="26"/>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Is Paul work</w:t>
      </w:r>
    </w:p>
    <w:p w:rsidR="00306255" w:rsidRPr="001F4F5C" w:rsidRDefault="00306255" w:rsidP="00E80238">
      <w:pPr>
        <w:numPr>
          <w:ilvl w:val="0"/>
          <w:numId w:val="26"/>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t>Is Paul working</w:t>
      </w:r>
    </w:p>
    <w:p w:rsidR="00306255" w:rsidRPr="001F4F5C" w:rsidRDefault="00306255" w:rsidP="00306255">
      <w:pPr>
        <w:ind w:firstLine="709"/>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num="2" w:space="708" w:equalWidth="0">
            <w:col w:w="5032" w:space="708"/>
            <w:col w:w="5032"/>
          </w:cols>
          <w:docGrid w:linePitch="360"/>
        </w:sectPr>
      </w:pPr>
    </w:p>
    <w:p w:rsidR="00306255" w:rsidRPr="001F4F5C" w:rsidRDefault="00306255" w:rsidP="00E80238">
      <w:pPr>
        <w:numPr>
          <w:ilvl w:val="1"/>
          <w:numId w:val="31"/>
        </w:numPr>
        <w:suppressAutoHyphens w:val="0"/>
        <w:ind w:left="0" w:firstLine="709"/>
        <w:rPr>
          <w:rFonts w:ascii="Times New Roman" w:hAnsi="Times New Roman" w:cs="Times New Roman"/>
          <w:b/>
          <w:sz w:val="28"/>
          <w:szCs w:val="28"/>
          <w:lang w:val="en-US"/>
        </w:rPr>
      </w:pPr>
      <w:r w:rsidRPr="001F4F5C">
        <w:rPr>
          <w:rFonts w:ascii="Times New Roman" w:hAnsi="Times New Roman" w:cs="Times New Roman"/>
          <w:b/>
          <w:sz w:val="28"/>
          <w:szCs w:val="28"/>
          <w:lang w:val="en-US"/>
        </w:rPr>
        <w:lastRenderedPageBreak/>
        <w:t>Look, there’s Sally! ________?</w:t>
      </w:r>
    </w:p>
    <w:p w:rsidR="00306255" w:rsidRPr="001F4F5C" w:rsidRDefault="00306255" w:rsidP="00E80238">
      <w:pPr>
        <w:numPr>
          <w:ilvl w:val="0"/>
          <w:numId w:val="33"/>
        </w:numPr>
        <w:suppressAutoHyphens w:val="0"/>
        <w:ind w:left="0" w:firstLine="709"/>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space="708"/>
          <w:docGrid w:linePitch="360"/>
        </w:sectPr>
      </w:pPr>
    </w:p>
    <w:p w:rsidR="00306255" w:rsidRPr="001F4F5C" w:rsidRDefault="00306255" w:rsidP="00E80238">
      <w:pPr>
        <w:numPr>
          <w:ilvl w:val="0"/>
          <w:numId w:val="33"/>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Where she is going</w:t>
      </w:r>
    </w:p>
    <w:p w:rsidR="00306255" w:rsidRPr="001F4F5C" w:rsidRDefault="00306255" w:rsidP="00E80238">
      <w:pPr>
        <w:numPr>
          <w:ilvl w:val="0"/>
          <w:numId w:val="33"/>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t>Where she go</w:t>
      </w:r>
    </w:p>
    <w:p w:rsidR="00306255" w:rsidRPr="001F4F5C" w:rsidRDefault="00306255" w:rsidP="00E80238">
      <w:pPr>
        <w:numPr>
          <w:ilvl w:val="0"/>
          <w:numId w:val="33"/>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Where is she going</w:t>
      </w:r>
    </w:p>
    <w:p w:rsidR="00306255" w:rsidRPr="001F4F5C" w:rsidRDefault="00306255" w:rsidP="00E80238">
      <w:pPr>
        <w:numPr>
          <w:ilvl w:val="0"/>
          <w:numId w:val="33"/>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t>Where she going</w:t>
      </w:r>
    </w:p>
    <w:p w:rsidR="00306255" w:rsidRPr="001F4F5C" w:rsidRDefault="00306255" w:rsidP="00306255">
      <w:pPr>
        <w:ind w:firstLine="709"/>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num="2" w:space="708" w:equalWidth="0">
            <w:col w:w="5032" w:space="708"/>
            <w:col w:w="5032"/>
          </w:cols>
          <w:docGrid w:linePitch="360"/>
        </w:sectPr>
      </w:pPr>
    </w:p>
    <w:p w:rsidR="00306255" w:rsidRPr="001F4F5C" w:rsidRDefault="00306255" w:rsidP="00E80238">
      <w:pPr>
        <w:numPr>
          <w:ilvl w:val="1"/>
          <w:numId w:val="31"/>
        </w:numPr>
        <w:suppressAutoHyphens w:val="0"/>
        <w:ind w:left="0" w:firstLine="709"/>
        <w:rPr>
          <w:rFonts w:ascii="Times New Roman" w:hAnsi="Times New Roman" w:cs="Times New Roman"/>
          <w:b/>
          <w:sz w:val="28"/>
          <w:szCs w:val="28"/>
          <w:lang w:val="en-US"/>
        </w:rPr>
      </w:pPr>
      <w:r w:rsidRPr="001F4F5C">
        <w:rPr>
          <w:rFonts w:ascii="Times New Roman" w:hAnsi="Times New Roman" w:cs="Times New Roman"/>
          <w:b/>
          <w:sz w:val="28"/>
          <w:szCs w:val="28"/>
          <w:lang w:val="en-US"/>
        </w:rPr>
        <w:lastRenderedPageBreak/>
        <w:t>The Moon ________ round the Earth.</w:t>
      </w:r>
    </w:p>
    <w:p w:rsidR="00306255" w:rsidRPr="001F4F5C" w:rsidRDefault="00306255" w:rsidP="00E80238">
      <w:pPr>
        <w:numPr>
          <w:ilvl w:val="0"/>
          <w:numId w:val="34"/>
        </w:numPr>
        <w:suppressAutoHyphens w:val="0"/>
        <w:ind w:left="0" w:firstLine="709"/>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space="708"/>
          <w:docGrid w:linePitch="360"/>
        </w:sectPr>
      </w:pPr>
    </w:p>
    <w:p w:rsidR="00306255" w:rsidRPr="001F4F5C" w:rsidRDefault="00306255" w:rsidP="00E80238">
      <w:pPr>
        <w:numPr>
          <w:ilvl w:val="0"/>
          <w:numId w:val="34"/>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going</w:t>
      </w:r>
    </w:p>
    <w:p w:rsidR="00306255" w:rsidRPr="001F4F5C" w:rsidRDefault="00306255" w:rsidP="00E80238">
      <w:pPr>
        <w:numPr>
          <w:ilvl w:val="0"/>
          <w:numId w:val="34"/>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t>go</w:t>
      </w:r>
    </w:p>
    <w:p w:rsidR="00306255" w:rsidRPr="001F4F5C" w:rsidRDefault="00306255" w:rsidP="00E80238">
      <w:pPr>
        <w:numPr>
          <w:ilvl w:val="0"/>
          <w:numId w:val="34"/>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goes</w:t>
      </w:r>
    </w:p>
    <w:p w:rsidR="00306255" w:rsidRPr="001F4F5C" w:rsidRDefault="00306255" w:rsidP="00E80238">
      <w:pPr>
        <w:numPr>
          <w:ilvl w:val="0"/>
          <w:numId w:val="34"/>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t>is go</w:t>
      </w:r>
    </w:p>
    <w:p w:rsidR="00306255" w:rsidRPr="001F4F5C" w:rsidRDefault="00306255" w:rsidP="00306255">
      <w:pPr>
        <w:ind w:firstLine="709"/>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num="2" w:space="708" w:equalWidth="0">
            <w:col w:w="5032" w:space="708"/>
            <w:col w:w="5032"/>
          </w:cols>
          <w:docGrid w:linePitch="360"/>
        </w:sectPr>
      </w:pPr>
    </w:p>
    <w:p w:rsidR="00306255" w:rsidRPr="001F4F5C" w:rsidRDefault="00306255" w:rsidP="00E80238">
      <w:pPr>
        <w:numPr>
          <w:ilvl w:val="1"/>
          <w:numId w:val="31"/>
        </w:numPr>
        <w:suppressAutoHyphens w:val="0"/>
        <w:ind w:left="0" w:firstLine="709"/>
        <w:rPr>
          <w:rFonts w:ascii="Times New Roman" w:hAnsi="Times New Roman" w:cs="Times New Roman"/>
          <w:b/>
          <w:sz w:val="28"/>
          <w:szCs w:val="28"/>
          <w:lang w:val="en-US"/>
        </w:rPr>
      </w:pPr>
      <w:r w:rsidRPr="001F4F5C">
        <w:rPr>
          <w:rFonts w:ascii="Times New Roman" w:hAnsi="Times New Roman" w:cs="Times New Roman"/>
          <w:b/>
          <w:sz w:val="28"/>
          <w:szCs w:val="28"/>
          <w:lang w:val="en-US"/>
        </w:rPr>
        <w:lastRenderedPageBreak/>
        <w:t>We ________ television very often.</w:t>
      </w:r>
    </w:p>
    <w:p w:rsidR="00306255" w:rsidRPr="001F4F5C" w:rsidRDefault="00306255" w:rsidP="00E80238">
      <w:pPr>
        <w:numPr>
          <w:ilvl w:val="0"/>
          <w:numId w:val="35"/>
        </w:numPr>
        <w:suppressAutoHyphens w:val="0"/>
        <w:ind w:left="0" w:firstLine="709"/>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space="708"/>
          <w:docGrid w:linePitch="360"/>
        </w:sectPr>
      </w:pPr>
    </w:p>
    <w:p w:rsidR="00306255" w:rsidRPr="001F4F5C" w:rsidRDefault="00306255" w:rsidP="00E80238">
      <w:pPr>
        <w:numPr>
          <w:ilvl w:val="0"/>
          <w:numId w:val="35"/>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not watch</w:t>
      </w:r>
    </w:p>
    <w:p w:rsidR="00306255" w:rsidRPr="001F4F5C" w:rsidRDefault="00306255" w:rsidP="00E80238">
      <w:pPr>
        <w:numPr>
          <w:ilvl w:val="0"/>
          <w:numId w:val="35"/>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t>doesn’t watch</w:t>
      </w:r>
    </w:p>
    <w:p w:rsidR="00306255" w:rsidRPr="001F4F5C" w:rsidRDefault="00306255" w:rsidP="00E80238">
      <w:pPr>
        <w:numPr>
          <w:ilvl w:val="0"/>
          <w:numId w:val="35"/>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don’t watch</w:t>
      </w:r>
    </w:p>
    <w:p w:rsidR="00306255" w:rsidRPr="001F4F5C" w:rsidRDefault="00306255" w:rsidP="00E80238">
      <w:pPr>
        <w:numPr>
          <w:ilvl w:val="0"/>
          <w:numId w:val="35"/>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t>don’t watching</w:t>
      </w:r>
    </w:p>
    <w:p w:rsidR="00306255" w:rsidRPr="001F4F5C" w:rsidRDefault="00306255" w:rsidP="00306255">
      <w:pPr>
        <w:ind w:firstLine="709"/>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num="2" w:space="708" w:equalWidth="0">
            <w:col w:w="5032" w:space="708"/>
            <w:col w:w="5032"/>
          </w:cols>
          <w:docGrid w:linePitch="360"/>
        </w:sectPr>
      </w:pPr>
    </w:p>
    <w:p w:rsidR="00306255" w:rsidRPr="001F4F5C" w:rsidRDefault="00306255" w:rsidP="00E80238">
      <w:pPr>
        <w:numPr>
          <w:ilvl w:val="1"/>
          <w:numId w:val="31"/>
        </w:numPr>
        <w:suppressAutoHyphens w:val="0"/>
        <w:ind w:left="0" w:firstLine="709"/>
        <w:rPr>
          <w:rFonts w:ascii="Times New Roman" w:hAnsi="Times New Roman" w:cs="Times New Roman"/>
          <w:b/>
          <w:sz w:val="28"/>
          <w:szCs w:val="28"/>
          <w:lang w:val="en-US"/>
        </w:rPr>
      </w:pPr>
      <w:r w:rsidRPr="001F4F5C">
        <w:rPr>
          <w:rFonts w:ascii="Times New Roman" w:hAnsi="Times New Roman" w:cs="Times New Roman"/>
          <w:b/>
          <w:sz w:val="28"/>
          <w:szCs w:val="28"/>
          <w:lang w:val="en-US"/>
        </w:rPr>
        <w:lastRenderedPageBreak/>
        <w:t>I don’t understand this sentence. What ________?</w:t>
      </w:r>
    </w:p>
    <w:p w:rsidR="00306255" w:rsidRPr="001F4F5C" w:rsidRDefault="00306255" w:rsidP="00E80238">
      <w:pPr>
        <w:numPr>
          <w:ilvl w:val="0"/>
          <w:numId w:val="36"/>
        </w:numPr>
        <w:suppressAutoHyphens w:val="0"/>
        <w:ind w:left="0" w:firstLine="709"/>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space="708"/>
          <w:docGrid w:linePitch="360"/>
        </w:sectPr>
      </w:pPr>
    </w:p>
    <w:p w:rsidR="00306255" w:rsidRPr="001F4F5C" w:rsidRDefault="00306255" w:rsidP="00E80238">
      <w:pPr>
        <w:numPr>
          <w:ilvl w:val="0"/>
          <w:numId w:val="36"/>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mean this word</w:t>
      </w:r>
    </w:p>
    <w:p w:rsidR="00306255" w:rsidRPr="001F4F5C" w:rsidRDefault="00306255" w:rsidP="00E80238">
      <w:pPr>
        <w:numPr>
          <w:ilvl w:val="0"/>
          <w:numId w:val="36"/>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t>means this word</w:t>
      </w:r>
    </w:p>
    <w:p w:rsidR="00306255" w:rsidRPr="001F4F5C" w:rsidRDefault="00306255" w:rsidP="00E80238">
      <w:pPr>
        <w:numPr>
          <w:ilvl w:val="0"/>
          <w:numId w:val="36"/>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does mean this word</w:t>
      </w:r>
    </w:p>
    <w:p w:rsidR="00306255" w:rsidRPr="001F4F5C" w:rsidRDefault="00306255" w:rsidP="00E80238">
      <w:pPr>
        <w:numPr>
          <w:ilvl w:val="0"/>
          <w:numId w:val="36"/>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t>does this word mean</w:t>
      </w:r>
    </w:p>
    <w:p w:rsidR="00306255" w:rsidRPr="001F4F5C" w:rsidRDefault="00306255" w:rsidP="00306255">
      <w:pPr>
        <w:ind w:firstLine="709"/>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num="2" w:space="708" w:equalWidth="0">
            <w:col w:w="5032" w:space="708"/>
            <w:col w:w="5032"/>
          </w:cols>
          <w:docGrid w:linePitch="360"/>
        </w:sectPr>
      </w:pPr>
    </w:p>
    <w:p w:rsidR="00306255" w:rsidRPr="001F4F5C" w:rsidRDefault="00306255" w:rsidP="00E80238">
      <w:pPr>
        <w:numPr>
          <w:ilvl w:val="1"/>
          <w:numId w:val="31"/>
        </w:numPr>
        <w:suppressAutoHyphens w:val="0"/>
        <w:ind w:left="0" w:firstLine="709"/>
        <w:rPr>
          <w:rFonts w:ascii="Times New Roman" w:hAnsi="Times New Roman" w:cs="Times New Roman"/>
          <w:b/>
          <w:sz w:val="28"/>
          <w:szCs w:val="28"/>
          <w:lang w:val="en-US"/>
        </w:rPr>
      </w:pPr>
      <w:r w:rsidRPr="001F4F5C">
        <w:rPr>
          <w:rFonts w:ascii="Times New Roman" w:hAnsi="Times New Roman" w:cs="Times New Roman"/>
          <w:b/>
          <w:sz w:val="28"/>
          <w:szCs w:val="28"/>
          <w:lang w:val="en-US"/>
        </w:rPr>
        <w:lastRenderedPageBreak/>
        <w:t>Tom ________ a shower every morning.</w:t>
      </w:r>
    </w:p>
    <w:p w:rsidR="00306255" w:rsidRPr="001F4F5C" w:rsidRDefault="00306255" w:rsidP="00E80238">
      <w:pPr>
        <w:numPr>
          <w:ilvl w:val="0"/>
          <w:numId w:val="37"/>
        </w:numPr>
        <w:suppressAutoHyphens w:val="0"/>
        <w:ind w:left="0" w:firstLine="709"/>
        <w:rPr>
          <w:rFonts w:ascii="Times New Roman" w:hAnsi="Times New Roman" w:cs="Times New Roman"/>
          <w:sz w:val="28"/>
          <w:szCs w:val="28"/>
          <w:lang w:val="en-US"/>
        </w:rPr>
        <w:sectPr w:rsidR="00306255" w:rsidRPr="001F4F5C" w:rsidSect="00C416E9">
          <w:type w:val="continuous"/>
          <w:pgSz w:w="11906" w:h="16838"/>
          <w:pgMar w:top="567" w:right="567" w:bottom="851" w:left="567" w:header="709" w:footer="709" w:gutter="0"/>
          <w:cols w:space="708"/>
          <w:docGrid w:linePitch="360"/>
        </w:sectPr>
      </w:pPr>
    </w:p>
    <w:p w:rsidR="00306255" w:rsidRPr="001F4F5C" w:rsidRDefault="00306255" w:rsidP="00E80238">
      <w:pPr>
        <w:numPr>
          <w:ilvl w:val="0"/>
          <w:numId w:val="37"/>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has</w:t>
      </w:r>
    </w:p>
    <w:p w:rsidR="00306255" w:rsidRPr="001F4F5C" w:rsidRDefault="00306255" w:rsidP="00E80238">
      <w:pPr>
        <w:numPr>
          <w:ilvl w:val="0"/>
          <w:numId w:val="37"/>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t>having</w:t>
      </w:r>
    </w:p>
    <w:p w:rsidR="00306255" w:rsidRPr="001F4F5C" w:rsidRDefault="00306255" w:rsidP="00E80238">
      <w:pPr>
        <w:numPr>
          <w:ilvl w:val="0"/>
          <w:numId w:val="37"/>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is having</w:t>
      </w:r>
    </w:p>
    <w:p w:rsidR="00306255" w:rsidRPr="001F4F5C" w:rsidRDefault="00306255" w:rsidP="00E80238">
      <w:pPr>
        <w:numPr>
          <w:ilvl w:val="0"/>
          <w:numId w:val="37"/>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t>have</w:t>
      </w:r>
    </w:p>
    <w:p w:rsidR="00306255" w:rsidRDefault="00306255" w:rsidP="00E80238">
      <w:pPr>
        <w:numPr>
          <w:ilvl w:val="1"/>
          <w:numId w:val="31"/>
        </w:numPr>
        <w:suppressAutoHyphens w:val="0"/>
        <w:ind w:left="0" w:firstLine="709"/>
        <w:rPr>
          <w:rFonts w:ascii="Times New Roman" w:hAnsi="Times New Roman" w:cs="Times New Roman"/>
          <w:b/>
          <w:sz w:val="28"/>
          <w:szCs w:val="28"/>
          <w:lang w:val="en-US"/>
        </w:rPr>
        <w:sectPr w:rsidR="00306255" w:rsidSect="001F4F5C">
          <w:type w:val="continuous"/>
          <w:pgSz w:w="11906" w:h="16838"/>
          <w:pgMar w:top="1134" w:right="1134" w:bottom="1134" w:left="1134" w:header="0" w:footer="0" w:gutter="0"/>
          <w:cols w:num="2" w:space="720"/>
          <w:formProt w:val="0"/>
          <w:docGrid w:linePitch="367" w:charSpace="-12289"/>
        </w:sectPr>
      </w:pPr>
    </w:p>
    <w:p w:rsidR="00306255" w:rsidRPr="001F4F5C" w:rsidRDefault="00306255" w:rsidP="00E80238">
      <w:pPr>
        <w:numPr>
          <w:ilvl w:val="1"/>
          <w:numId w:val="31"/>
        </w:numPr>
        <w:suppressAutoHyphens w:val="0"/>
        <w:ind w:left="0" w:firstLine="709"/>
        <w:rPr>
          <w:rFonts w:ascii="Times New Roman" w:hAnsi="Times New Roman" w:cs="Times New Roman"/>
          <w:b/>
          <w:sz w:val="28"/>
          <w:szCs w:val="28"/>
          <w:lang w:val="en-US"/>
        </w:rPr>
      </w:pPr>
      <w:r w:rsidRPr="001F4F5C">
        <w:rPr>
          <w:rFonts w:ascii="Times New Roman" w:hAnsi="Times New Roman" w:cs="Times New Roman"/>
          <w:b/>
          <w:sz w:val="28"/>
          <w:szCs w:val="28"/>
          <w:lang w:val="en-US"/>
        </w:rPr>
        <w:lastRenderedPageBreak/>
        <w:t>Diane isn’t feeling well. ________ a headache.</w:t>
      </w:r>
    </w:p>
    <w:p w:rsidR="00306255" w:rsidRDefault="00306255" w:rsidP="00E80238">
      <w:pPr>
        <w:numPr>
          <w:ilvl w:val="0"/>
          <w:numId w:val="38"/>
        </w:numPr>
        <w:suppressAutoHyphens w:val="0"/>
        <w:ind w:left="0" w:firstLine="709"/>
        <w:rPr>
          <w:rFonts w:ascii="Times New Roman" w:hAnsi="Times New Roman" w:cs="Times New Roman"/>
          <w:sz w:val="28"/>
          <w:szCs w:val="28"/>
          <w:lang w:val="en-US"/>
        </w:rPr>
        <w:sectPr w:rsidR="00306255" w:rsidSect="001F4F5C">
          <w:type w:val="continuous"/>
          <w:pgSz w:w="11906" w:h="16838"/>
          <w:pgMar w:top="1134" w:right="1134" w:bottom="1134" w:left="1134" w:header="0" w:footer="0" w:gutter="0"/>
          <w:cols w:space="720"/>
          <w:formProt w:val="0"/>
          <w:docGrid w:linePitch="367" w:charSpace="-12289"/>
        </w:sectPr>
      </w:pPr>
    </w:p>
    <w:p w:rsidR="00306255" w:rsidRPr="001F4F5C" w:rsidRDefault="00306255" w:rsidP="00E80238">
      <w:pPr>
        <w:numPr>
          <w:ilvl w:val="0"/>
          <w:numId w:val="38"/>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She have</w:t>
      </w:r>
    </w:p>
    <w:p w:rsidR="00306255" w:rsidRPr="001F4F5C" w:rsidRDefault="00306255" w:rsidP="00E80238">
      <w:pPr>
        <w:numPr>
          <w:ilvl w:val="0"/>
          <w:numId w:val="38"/>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t>She have got</w:t>
      </w:r>
    </w:p>
    <w:p w:rsidR="00306255" w:rsidRPr="001F4F5C" w:rsidRDefault="00306255" w:rsidP="00E80238">
      <w:pPr>
        <w:numPr>
          <w:ilvl w:val="0"/>
          <w:numId w:val="38"/>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Is have</w:t>
      </w:r>
    </w:p>
    <w:p w:rsidR="00306255" w:rsidRPr="001F4F5C" w:rsidRDefault="00306255" w:rsidP="00E80238">
      <w:pPr>
        <w:numPr>
          <w:ilvl w:val="0"/>
          <w:numId w:val="38"/>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t>She has got</w:t>
      </w:r>
    </w:p>
    <w:p w:rsidR="00306255" w:rsidRDefault="00306255" w:rsidP="00306255">
      <w:pPr>
        <w:ind w:firstLine="709"/>
        <w:rPr>
          <w:rFonts w:ascii="Times New Roman" w:hAnsi="Times New Roman" w:cs="Times New Roman"/>
          <w:sz w:val="28"/>
          <w:szCs w:val="28"/>
          <w:lang w:val="ru-RU"/>
        </w:rPr>
        <w:sectPr w:rsidR="00306255" w:rsidSect="001F4F5C">
          <w:type w:val="continuous"/>
          <w:pgSz w:w="11906" w:h="16838"/>
          <w:pgMar w:top="1134" w:right="1134" w:bottom="1134" w:left="1134" w:header="0" w:footer="0" w:gutter="0"/>
          <w:cols w:num="2" w:space="720"/>
          <w:formProt w:val="0"/>
          <w:docGrid w:linePitch="367" w:charSpace="-12289"/>
        </w:sectPr>
      </w:pPr>
    </w:p>
    <w:p w:rsidR="00306255" w:rsidRDefault="00306255" w:rsidP="00306255">
      <w:pPr>
        <w:ind w:firstLine="709"/>
        <w:rPr>
          <w:rFonts w:ascii="Times New Roman" w:hAnsi="Times New Roman" w:cs="Times New Roman"/>
          <w:sz w:val="28"/>
          <w:szCs w:val="28"/>
          <w:lang w:val="ru-RU"/>
        </w:rPr>
      </w:pPr>
    </w:p>
    <w:p w:rsidR="00306255" w:rsidRPr="001F4F5C" w:rsidRDefault="00306255" w:rsidP="00E80238">
      <w:pPr>
        <w:numPr>
          <w:ilvl w:val="1"/>
          <w:numId w:val="31"/>
        </w:numPr>
        <w:suppressAutoHyphens w:val="0"/>
        <w:ind w:left="0" w:firstLine="709"/>
        <w:rPr>
          <w:rFonts w:ascii="Times New Roman" w:hAnsi="Times New Roman" w:cs="Times New Roman"/>
          <w:b/>
          <w:sz w:val="28"/>
          <w:szCs w:val="28"/>
          <w:lang w:val="en-US"/>
        </w:rPr>
      </w:pPr>
      <w:r w:rsidRPr="001F4F5C">
        <w:rPr>
          <w:rFonts w:ascii="Times New Roman" w:hAnsi="Times New Roman" w:cs="Times New Roman"/>
          <w:b/>
          <w:sz w:val="28"/>
          <w:szCs w:val="28"/>
          <w:lang w:val="en-US"/>
        </w:rPr>
        <w:t>Jane usually … coffee in the mornings.</w:t>
      </w:r>
    </w:p>
    <w:p w:rsidR="00306255" w:rsidRDefault="00306255" w:rsidP="00E80238">
      <w:pPr>
        <w:numPr>
          <w:ilvl w:val="0"/>
          <w:numId w:val="39"/>
        </w:numPr>
        <w:suppressAutoHyphens w:val="0"/>
        <w:ind w:left="0" w:firstLine="709"/>
        <w:rPr>
          <w:rFonts w:ascii="Times New Roman" w:hAnsi="Times New Roman" w:cs="Times New Roman"/>
          <w:sz w:val="28"/>
          <w:szCs w:val="28"/>
          <w:lang w:val="en-US"/>
        </w:rPr>
        <w:sectPr w:rsidR="00306255" w:rsidSect="001F4F5C">
          <w:type w:val="continuous"/>
          <w:pgSz w:w="11906" w:h="16838"/>
          <w:pgMar w:top="1134" w:right="1134" w:bottom="1134" w:left="1134" w:header="0" w:footer="0" w:gutter="0"/>
          <w:cols w:space="720"/>
          <w:formProt w:val="0"/>
          <w:docGrid w:linePitch="367" w:charSpace="-12289"/>
        </w:sectPr>
      </w:pPr>
    </w:p>
    <w:p w:rsidR="00306255" w:rsidRPr="001F4F5C" w:rsidRDefault="00306255" w:rsidP="00E80238">
      <w:pPr>
        <w:numPr>
          <w:ilvl w:val="0"/>
          <w:numId w:val="39"/>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drink</w:t>
      </w:r>
    </w:p>
    <w:p w:rsidR="00306255" w:rsidRPr="001F4F5C" w:rsidRDefault="00306255" w:rsidP="00E80238">
      <w:pPr>
        <w:numPr>
          <w:ilvl w:val="0"/>
          <w:numId w:val="39"/>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t>drinks</w:t>
      </w:r>
    </w:p>
    <w:p w:rsidR="00306255" w:rsidRPr="001F4F5C" w:rsidRDefault="00306255" w:rsidP="00E80238">
      <w:pPr>
        <w:numPr>
          <w:ilvl w:val="0"/>
          <w:numId w:val="39"/>
        </w:numPr>
        <w:suppressAutoHyphens w:val="0"/>
        <w:ind w:left="0" w:firstLine="709"/>
        <w:rPr>
          <w:rFonts w:ascii="Times New Roman" w:hAnsi="Times New Roman" w:cs="Times New Roman"/>
          <w:sz w:val="28"/>
          <w:szCs w:val="28"/>
          <w:lang w:val="en-US"/>
        </w:rPr>
      </w:pPr>
      <w:r w:rsidRPr="001F4F5C">
        <w:rPr>
          <w:rFonts w:ascii="Times New Roman" w:hAnsi="Times New Roman" w:cs="Times New Roman"/>
          <w:sz w:val="28"/>
          <w:szCs w:val="28"/>
          <w:lang w:val="en-US"/>
        </w:rPr>
        <w:lastRenderedPageBreak/>
        <w:t>drink</w:t>
      </w:r>
    </w:p>
    <w:p w:rsidR="00306255" w:rsidRPr="001F4F5C" w:rsidRDefault="00306255" w:rsidP="00E80238">
      <w:pPr>
        <w:pStyle w:val="26"/>
        <w:numPr>
          <w:ilvl w:val="0"/>
          <w:numId w:val="39"/>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709"/>
        <w:rPr>
          <w:rFonts w:cs="Times New Roman"/>
          <w:sz w:val="28"/>
          <w:szCs w:val="28"/>
          <w:lang w:val="ru-RU"/>
        </w:rPr>
      </w:pPr>
      <w:r w:rsidRPr="001F4F5C">
        <w:rPr>
          <w:rFonts w:cs="Times New Roman"/>
          <w:sz w:val="28"/>
          <w:szCs w:val="28"/>
          <w:lang w:val="ru-RU"/>
        </w:rPr>
        <w:t xml:space="preserve"> </w:t>
      </w:r>
      <w:r w:rsidRPr="001F4F5C">
        <w:rPr>
          <w:rFonts w:cs="Times New Roman"/>
          <w:sz w:val="28"/>
          <w:szCs w:val="28"/>
          <w:lang w:val="en-US"/>
        </w:rPr>
        <w:t>drink</w:t>
      </w:r>
    </w:p>
    <w:p w:rsidR="00306255" w:rsidRDefault="00306255" w:rsidP="00306255">
      <w:pPr>
        <w:pStyle w:val="26"/>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ru-RU"/>
        </w:rPr>
        <w:sectPr w:rsidR="00306255" w:rsidSect="001F4F5C">
          <w:type w:val="continuous"/>
          <w:pgSz w:w="11906" w:h="16838"/>
          <w:pgMar w:top="1134" w:right="1134" w:bottom="1134" w:left="1134" w:header="0" w:footer="0" w:gutter="0"/>
          <w:cols w:num="2" w:space="720"/>
          <w:formProt w:val="0"/>
          <w:docGrid w:linePitch="367" w:charSpace="-12289"/>
        </w:sectPr>
      </w:pPr>
    </w:p>
    <w:p w:rsidR="00306255" w:rsidRPr="001F4F5C" w:rsidRDefault="00306255" w:rsidP="00306255">
      <w:pPr>
        <w:pStyle w:val="26"/>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ru-RU"/>
        </w:rPr>
      </w:pPr>
    </w:p>
    <w:p w:rsidR="00306255" w:rsidRDefault="00306255" w:rsidP="00306255">
      <w:pPr>
        <w:spacing w:line="360" w:lineRule="auto"/>
        <w:jc w:val="both"/>
        <w:rPr>
          <w:rFonts w:eastAsia="Calibri"/>
          <w:b/>
          <w:sz w:val="28"/>
          <w:szCs w:val="28"/>
          <w:u w:val="single"/>
          <w:lang w:val="en-US" w:eastAsia="ar-SA"/>
        </w:rPr>
      </w:pPr>
    </w:p>
    <w:p w:rsidR="00306255" w:rsidRDefault="00306255" w:rsidP="00306255">
      <w:pPr>
        <w:spacing w:line="360" w:lineRule="auto"/>
        <w:jc w:val="both"/>
        <w:rPr>
          <w:rFonts w:eastAsia="Calibri"/>
          <w:b/>
          <w:sz w:val="28"/>
          <w:szCs w:val="28"/>
          <w:u w:val="single"/>
          <w:lang w:val="en-US" w:eastAsia="ar-SA"/>
        </w:rPr>
      </w:pPr>
    </w:p>
    <w:p w:rsidR="00306255" w:rsidRDefault="00306255" w:rsidP="00306255">
      <w:pPr>
        <w:spacing w:line="360" w:lineRule="auto"/>
        <w:jc w:val="both"/>
        <w:rPr>
          <w:rFonts w:eastAsia="Calibri"/>
          <w:b/>
          <w:sz w:val="28"/>
          <w:szCs w:val="28"/>
          <w:u w:val="single"/>
          <w:lang w:val="en-US" w:eastAsia="ar-SA"/>
        </w:rPr>
      </w:pPr>
    </w:p>
    <w:p w:rsidR="00306255" w:rsidRDefault="00306255" w:rsidP="00306255">
      <w:pPr>
        <w:spacing w:line="360" w:lineRule="auto"/>
        <w:jc w:val="both"/>
        <w:rPr>
          <w:rFonts w:eastAsia="Calibri"/>
          <w:b/>
          <w:sz w:val="28"/>
          <w:szCs w:val="28"/>
          <w:u w:val="single"/>
          <w:lang w:val="en-US" w:eastAsia="ar-SA"/>
        </w:rPr>
      </w:pPr>
    </w:p>
    <w:p w:rsidR="00306255" w:rsidRDefault="00306255" w:rsidP="00306255">
      <w:pPr>
        <w:spacing w:line="360" w:lineRule="auto"/>
        <w:jc w:val="both"/>
        <w:rPr>
          <w:rFonts w:eastAsia="Calibri"/>
          <w:b/>
          <w:sz w:val="28"/>
          <w:szCs w:val="28"/>
          <w:u w:val="single"/>
          <w:lang w:val="en-US" w:eastAsia="ar-SA"/>
        </w:rPr>
      </w:pPr>
    </w:p>
    <w:p w:rsidR="00306255" w:rsidRDefault="00306255" w:rsidP="00306255">
      <w:pPr>
        <w:spacing w:line="360" w:lineRule="auto"/>
        <w:jc w:val="both"/>
        <w:rPr>
          <w:rFonts w:eastAsia="Calibri"/>
          <w:b/>
          <w:sz w:val="28"/>
          <w:szCs w:val="28"/>
          <w:u w:val="single"/>
          <w:lang w:val="en-US" w:eastAsia="ar-SA"/>
        </w:rPr>
      </w:pPr>
    </w:p>
    <w:p w:rsidR="00306255" w:rsidRDefault="00306255" w:rsidP="00306255">
      <w:pPr>
        <w:spacing w:line="360" w:lineRule="auto"/>
        <w:jc w:val="both"/>
        <w:rPr>
          <w:rFonts w:eastAsia="Calibri"/>
          <w:b/>
          <w:sz w:val="28"/>
          <w:szCs w:val="28"/>
          <w:u w:val="single"/>
          <w:lang w:val="en-US" w:eastAsia="ar-SA"/>
        </w:rPr>
      </w:pPr>
    </w:p>
    <w:p w:rsidR="00306255" w:rsidRDefault="00306255" w:rsidP="00306255">
      <w:pPr>
        <w:spacing w:line="360" w:lineRule="auto"/>
        <w:jc w:val="both"/>
        <w:rPr>
          <w:rFonts w:eastAsia="Calibri"/>
          <w:b/>
          <w:sz w:val="28"/>
          <w:szCs w:val="28"/>
          <w:u w:val="single"/>
          <w:lang w:val="en-US" w:eastAsia="ar-SA"/>
        </w:rPr>
      </w:pPr>
    </w:p>
    <w:p w:rsidR="00306255" w:rsidRDefault="00306255" w:rsidP="00306255">
      <w:pPr>
        <w:spacing w:line="360" w:lineRule="auto"/>
        <w:jc w:val="both"/>
        <w:rPr>
          <w:rFonts w:eastAsia="Calibri"/>
          <w:b/>
          <w:sz w:val="28"/>
          <w:szCs w:val="28"/>
          <w:u w:val="single"/>
          <w:lang w:val="en-US" w:eastAsia="ar-SA"/>
        </w:rPr>
      </w:pPr>
    </w:p>
    <w:p w:rsidR="00306255" w:rsidRDefault="00306255" w:rsidP="00306255">
      <w:pPr>
        <w:spacing w:line="360" w:lineRule="auto"/>
        <w:jc w:val="both"/>
        <w:rPr>
          <w:rFonts w:eastAsia="Calibri"/>
          <w:b/>
          <w:sz w:val="28"/>
          <w:szCs w:val="28"/>
          <w:u w:val="single"/>
          <w:lang w:val="en-US" w:eastAsia="ar-SA"/>
        </w:rPr>
      </w:pPr>
    </w:p>
    <w:p w:rsidR="00306255" w:rsidRDefault="00306255" w:rsidP="00306255">
      <w:pPr>
        <w:spacing w:line="360" w:lineRule="auto"/>
        <w:jc w:val="both"/>
        <w:rPr>
          <w:rFonts w:eastAsia="Calibri"/>
          <w:b/>
          <w:sz w:val="28"/>
          <w:szCs w:val="28"/>
          <w:u w:val="single"/>
          <w:lang w:val="en-US" w:eastAsia="ar-SA"/>
        </w:rPr>
      </w:pPr>
    </w:p>
    <w:p w:rsidR="00306255" w:rsidRDefault="00306255" w:rsidP="00306255">
      <w:pPr>
        <w:spacing w:line="360" w:lineRule="auto"/>
        <w:jc w:val="both"/>
        <w:rPr>
          <w:rFonts w:eastAsia="Calibri"/>
          <w:b/>
          <w:sz w:val="28"/>
          <w:szCs w:val="28"/>
          <w:u w:val="single"/>
          <w:lang w:val="en-US" w:eastAsia="ar-SA"/>
        </w:rPr>
      </w:pPr>
    </w:p>
    <w:p w:rsidR="00306255" w:rsidRDefault="00306255" w:rsidP="00306255">
      <w:pPr>
        <w:spacing w:line="360" w:lineRule="auto"/>
        <w:jc w:val="both"/>
        <w:rPr>
          <w:rFonts w:eastAsia="Calibri"/>
          <w:b/>
          <w:sz w:val="28"/>
          <w:szCs w:val="28"/>
          <w:u w:val="single"/>
          <w:lang w:val="en-US" w:eastAsia="ar-SA"/>
        </w:rPr>
      </w:pPr>
    </w:p>
    <w:p w:rsidR="00306255" w:rsidRDefault="00306255" w:rsidP="00306255">
      <w:pPr>
        <w:spacing w:line="360" w:lineRule="auto"/>
        <w:jc w:val="both"/>
        <w:rPr>
          <w:rFonts w:eastAsia="Calibri"/>
          <w:b/>
          <w:sz w:val="28"/>
          <w:szCs w:val="28"/>
          <w:u w:val="single"/>
          <w:lang w:val="en-US" w:eastAsia="ar-SA"/>
        </w:rPr>
      </w:pPr>
    </w:p>
    <w:p w:rsidR="00306255" w:rsidRDefault="00306255" w:rsidP="00306255">
      <w:pPr>
        <w:spacing w:line="360" w:lineRule="auto"/>
        <w:jc w:val="both"/>
        <w:rPr>
          <w:rFonts w:eastAsia="Calibri"/>
          <w:b/>
          <w:sz w:val="28"/>
          <w:szCs w:val="28"/>
          <w:u w:val="single"/>
          <w:lang w:val="en-US" w:eastAsia="ar-SA"/>
        </w:rPr>
      </w:pPr>
    </w:p>
    <w:p w:rsidR="00306255" w:rsidRDefault="00306255" w:rsidP="00306255">
      <w:pPr>
        <w:spacing w:line="360" w:lineRule="auto"/>
        <w:jc w:val="both"/>
        <w:rPr>
          <w:rFonts w:eastAsia="Calibri"/>
          <w:b/>
          <w:sz w:val="28"/>
          <w:szCs w:val="28"/>
          <w:u w:val="single"/>
          <w:lang w:val="ru-RU" w:eastAsia="ar-SA"/>
        </w:rPr>
      </w:pPr>
    </w:p>
    <w:p w:rsidR="00306255" w:rsidRPr="00056617" w:rsidRDefault="00306255" w:rsidP="00306255">
      <w:pPr>
        <w:spacing w:line="360" w:lineRule="auto"/>
        <w:jc w:val="both"/>
        <w:rPr>
          <w:rFonts w:eastAsia="Calibri"/>
          <w:b/>
          <w:sz w:val="28"/>
          <w:szCs w:val="28"/>
          <w:u w:val="single"/>
          <w:lang w:val="ru-RU" w:eastAsia="ar-SA"/>
        </w:rPr>
      </w:pPr>
    </w:p>
    <w:p w:rsidR="00306255" w:rsidRPr="001F4F5C" w:rsidRDefault="00306255" w:rsidP="00306255">
      <w:pPr>
        <w:spacing w:line="360" w:lineRule="auto"/>
        <w:jc w:val="both"/>
        <w:rPr>
          <w:rFonts w:eastAsia="Calibri"/>
          <w:b/>
          <w:sz w:val="28"/>
          <w:szCs w:val="28"/>
          <w:u w:val="single"/>
          <w:lang w:val="ru-RU" w:eastAsia="ar-SA"/>
        </w:rPr>
      </w:pPr>
      <w:r w:rsidRPr="00BF33F4">
        <w:rPr>
          <w:rFonts w:eastAsia="Calibri"/>
          <w:b/>
          <w:sz w:val="28"/>
          <w:szCs w:val="28"/>
          <w:u w:val="single"/>
          <w:lang w:eastAsia="ar-SA"/>
        </w:rPr>
        <w:t>БАЗОВЫЙ</w:t>
      </w:r>
      <w:r w:rsidRPr="001F4F5C">
        <w:rPr>
          <w:rFonts w:eastAsia="Calibri"/>
          <w:b/>
          <w:sz w:val="28"/>
          <w:szCs w:val="28"/>
          <w:u w:val="single"/>
          <w:lang w:val="ru-RU" w:eastAsia="ar-SA"/>
        </w:rPr>
        <w:t xml:space="preserve"> </w:t>
      </w:r>
      <w:r w:rsidRPr="00BF33F4">
        <w:rPr>
          <w:rFonts w:eastAsia="Calibri"/>
          <w:b/>
          <w:sz w:val="28"/>
          <w:szCs w:val="28"/>
          <w:u w:val="single"/>
          <w:lang w:eastAsia="ar-SA"/>
        </w:rPr>
        <w:t>МОДУЛЬ</w:t>
      </w:r>
      <w:r w:rsidRPr="001F4F5C">
        <w:rPr>
          <w:rFonts w:eastAsia="Calibri"/>
          <w:b/>
          <w:sz w:val="28"/>
          <w:szCs w:val="28"/>
          <w:u w:val="single"/>
          <w:lang w:val="ru-RU" w:eastAsia="ar-SA"/>
        </w:rPr>
        <w:t xml:space="preserve"> № 2</w:t>
      </w:r>
    </w:p>
    <w:p w:rsidR="00306255" w:rsidRPr="001F4F5C" w:rsidRDefault="00306255" w:rsidP="00306255">
      <w:pPr>
        <w:spacing w:line="360" w:lineRule="auto"/>
        <w:jc w:val="both"/>
        <w:rPr>
          <w:rFonts w:eastAsia="Calibri"/>
          <w:b/>
          <w:i/>
          <w:sz w:val="28"/>
          <w:szCs w:val="28"/>
          <w:lang w:val="en-US" w:eastAsia="ar-SA"/>
        </w:rPr>
      </w:pPr>
      <w:r w:rsidRPr="00BF33F4">
        <w:rPr>
          <w:noProof/>
          <w:sz w:val="28"/>
          <w:szCs w:val="28"/>
          <w:lang w:val="ru-RU" w:eastAsia="ru-RU"/>
        </w:rPr>
        <w:drawing>
          <wp:anchor distT="0" distB="0" distL="114300" distR="114300" simplePos="0" relativeHeight="251674624" behindDoc="0" locked="0" layoutInCell="1" allowOverlap="1">
            <wp:simplePos x="0" y="0"/>
            <wp:positionH relativeFrom="column">
              <wp:posOffset>-177165</wp:posOffset>
            </wp:positionH>
            <wp:positionV relativeFrom="paragraph">
              <wp:posOffset>172720</wp:posOffset>
            </wp:positionV>
            <wp:extent cx="6686550" cy="9001125"/>
            <wp:effectExtent l="0" t="0" r="0" b="9525"/>
            <wp:wrapNone/>
            <wp:docPr id="5" name="Рисунок 17" descr="C:\Users\Lefler\AppData\Local\Temp\FineReader1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fler\AppData\Local\Temp\FineReader10\media\image8.jpe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86550" cy="9001125"/>
                    </a:xfrm>
                    <a:prstGeom prst="rect">
                      <a:avLst/>
                    </a:prstGeom>
                    <a:noFill/>
                    <a:ln>
                      <a:noFill/>
                    </a:ln>
                  </pic:spPr>
                </pic:pic>
              </a:graphicData>
            </a:graphic>
          </wp:anchor>
        </w:drawing>
      </w:r>
      <w:r w:rsidRPr="00BF33F4">
        <w:rPr>
          <w:rFonts w:eastAsia="Calibri"/>
          <w:b/>
          <w:i/>
          <w:sz w:val="28"/>
          <w:szCs w:val="28"/>
          <w:lang w:eastAsia="ar-SA"/>
        </w:rPr>
        <w:t>Раздел</w:t>
      </w:r>
      <w:r w:rsidRPr="001F4F5C">
        <w:rPr>
          <w:rFonts w:eastAsia="Calibri"/>
          <w:b/>
          <w:i/>
          <w:sz w:val="28"/>
          <w:szCs w:val="28"/>
          <w:lang w:val="en-US" w:eastAsia="ar-SA"/>
        </w:rPr>
        <w:t xml:space="preserve"> </w:t>
      </w:r>
      <w:r>
        <w:rPr>
          <w:rFonts w:eastAsia="Calibri"/>
          <w:b/>
          <w:i/>
          <w:sz w:val="28"/>
          <w:szCs w:val="28"/>
          <w:lang w:val="en-US" w:eastAsia="ar-SA"/>
        </w:rPr>
        <w:t>3</w:t>
      </w:r>
      <w:r w:rsidRPr="001F4F5C">
        <w:rPr>
          <w:rFonts w:eastAsia="Calibri"/>
          <w:b/>
          <w:i/>
          <w:sz w:val="28"/>
          <w:szCs w:val="28"/>
          <w:lang w:val="en-US" w:eastAsia="ar-SA"/>
        </w:rPr>
        <w:t>: «</w:t>
      </w:r>
      <w:r w:rsidRPr="00BF33F4">
        <w:rPr>
          <w:rFonts w:eastAsia="Calibri"/>
          <w:b/>
          <w:i/>
          <w:sz w:val="28"/>
          <w:szCs w:val="28"/>
          <w:lang w:val="en-US" w:eastAsia="ar-SA"/>
        </w:rPr>
        <w:t>That</w:t>
      </w:r>
      <w:r w:rsidRPr="001F4F5C">
        <w:rPr>
          <w:rFonts w:eastAsia="Calibri"/>
          <w:b/>
          <w:i/>
          <w:sz w:val="28"/>
          <w:szCs w:val="28"/>
          <w:lang w:val="en-US" w:eastAsia="ar-SA"/>
        </w:rPr>
        <w:t>’</w:t>
      </w:r>
      <w:r w:rsidRPr="00BF33F4">
        <w:rPr>
          <w:rFonts w:eastAsia="Calibri"/>
          <w:b/>
          <w:i/>
          <w:sz w:val="28"/>
          <w:szCs w:val="28"/>
          <w:lang w:val="en-US" w:eastAsia="ar-SA"/>
        </w:rPr>
        <w:t>s</w:t>
      </w:r>
      <w:r w:rsidRPr="001F4F5C">
        <w:rPr>
          <w:rFonts w:eastAsia="Calibri"/>
          <w:b/>
          <w:i/>
          <w:sz w:val="28"/>
          <w:szCs w:val="28"/>
          <w:lang w:val="en-US" w:eastAsia="ar-SA"/>
        </w:rPr>
        <w:t xml:space="preserve"> </w:t>
      </w:r>
      <w:r w:rsidRPr="00BF33F4">
        <w:rPr>
          <w:rFonts w:eastAsia="Calibri"/>
          <w:b/>
          <w:i/>
          <w:sz w:val="28"/>
          <w:szCs w:val="28"/>
          <w:lang w:val="en-US" w:eastAsia="ar-SA"/>
        </w:rPr>
        <w:t>Entertainment</w:t>
      </w:r>
      <w:r w:rsidRPr="001F4F5C">
        <w:rPr>
          <w:rFonts w:eastAsia="Calibri"/>
          <w:b/>
          <w:i/>
          <w:sz w:val="28"/>
          <w:szCs w:val="28"/>
          <w:lang w:val="en-US" w:eastAsia="ar-SA"/>
        </w:rPr>
        <w:t>!»</w:t>
      </w:r>
    </w:p>
    <w:p w:rsidR="00306255" w:rsidRPr="001F4F5C" w:rsidRDefault="00306255" w:rsidP="00306255">
      <w:pPr>
        <w:framePr w:wrap="around" w:vAnchor="page" w:hAnchor="page" w:x="2774" w:y="4321"/>
        <w:rPr>
          <w:sz w:val="28"/>
          <w:szCs w:val="28"/>
          <w:lang w:val="en-US"/>
        </w:rPr>
      </w:pPr>
    </w:p>
    <w:p w:rsidR="00306255" w:rsidRPr="001F4F5C" w:rsidRDefault="00306255" w:rsidP="00306255">
      <w:pPr>
        <w:spacing w:line="360" w:lineRule="auto"/>
        <w:jc w:val="both"/>
        <w:rPr>
          <w:rFonts w:eastAsia="Calibri"/>
          <w:b/>
          <w:i/>
          <w:sz w:val="28"/>
          <w:szCs w:val="28"/>
          <w:lang w:val="en-US" w:eastAsia="ar-SA"/>
        </w:rPr>
      </w:pPr>
    </w:p>
    <w:p w:rsidR="00306255" w:rsidRPr="001F4F5C" w:rsidRDefault="00306255" w:rsidP="00306255">
      <w:pPr>
        <w:spacing w:line="360" w:lineRule="auto"/>
        <w:jc w:val="both"/>
        <w:rPr>
          <w:rFonts w:eastAsia="Calibri"/>
          <w:b/>
          <w:i/>
          <w:sz w:val="28"/>
          <w:szCs w:val="28"/>
          <w:lang w:val="en-US" w:eastAsia="ar-SA"/>
        </w:rPr>
      </w:pPr>
    </w:p>
    <w:p w:rsidR="00306255" w:rsidRPr="001F4F5C" w:rsidRDefault="00306255" w:rsidP="00306255">
      <w:pPr>
        <w:spacing w:line="360" w:lineRule="auto"/>
        <w:jc w:val="both"/>
        <w:rPr>
          <w:rFonts w:eastAsia="Calibri"/>
          <w:b/>
          <w:i/>
          <w:sz w:val="28"/>
          <w:szCs w:val="28"/>
          <w:lang w:val="en-US" w:eastAsia="ar-SA"/>
        </w:rPr>
      </w:pPr>
    </w:p>
    <w:p w:rsidR="00306255" w:rsidRPr="001F4F5C" w:rsidRDefault="00306255" w:rsidP="00306255">
      <w:pPr>
        <w:spacing w:line="360" w:lineRule="auto"/>
        <w:jc w:val="both"/>
        <w:rPr>
          <w:rFonts w:eastAsia="Calibri"/>
          <w:b/>
          <w:i/>
          <w:sz w:val="28"/>
          <w:szCs w:val="28"/>
          <w:lang w:val="en-US" w:eastAsia="ar-SA"/>
        </w:rPr>
      </w:pPr>
    </w:p>
    <w:p w:rsidR="00306255" w:rsidRPr="001F4F5C" w:rsidRDefault="00306255" w:rsidP="00306255">
      <w:pPr>
        <w:spacing w:line="360" w:lineRule="auto"/>
        <w:jc w:val="both"/>
        <w:rPr>
          <w:rFonts w:eastAsia="Calibri"/>
          <w:b/>
          <w:i/>
          <w:sz w:val="28"/>
          <w:szCs w:val="28"/>
          <w:lang w:val="en-US" w:eastAsia="ar-SA"/>
        </w:rPr>
      </w:pPr>
    </w:p>
    <w:p w:rsidR="00306255" w:rsidRPr="001F4F5C" w:rsidRDefault="00306255" w:rsidP="00306255">
      <w:pPr>
        <w:spacing w:line="360" w:lineRule="auto"/>
        <w:jc w:val="both"/>
        <w:rPr>
          <w:rFonts w:eastAsia="Calibri"/>
          <w:b/>
          <w:i/>
          <w:sz w:val="28"/>
          <w:szCs w:val="28"/>
          <w:lang w:val="en-US" w:eastAsia="ar-SA"/>
        </w:rPr>
      </w:pPr>
    </w:p>
    <w:p w:rsidR="00306255" w:rsidRPr="001F4F5C" w:rsidRDefault="00306255" w:rsidP="00306255">
      <w:pPr>
        <w:spacing w:line="360" w:lineRule="auto"/>
        <w:jc w:val="both"/>
        <w:rPr>
          <w:rFonts w:eastAsia="Calibri"/>
          <w:b/>
          <w:i/>
          <w:sz w:val="28"/>
          <w:szCs w:val="28"/>
          <w:lang w:val="en-US" w:eastAsia="ar-SA"/>
        </w:rPr>
      </w:pPr>
    </w:p>
    <w:p w:rsidR="00306255" w:rsidRPr="001F4F5C" w:rsidRDefault="00306255" w:rsidP="00306255">
      <w:pPr>
        <w:spacing w:line="360" w:lineRule="auto"/>
        <w:jc w:val="both"/>
        <w:rPr>
          <w:rFonts w:eastAsia="Calibri"/>
          <w:b/>
          <w:i/>
          <w:sz w:val="28"/>
          <w:szCs w:val="28"/>
          <w:lang w:val="en-US" w:eastAsia="ar-SA"/>
        </w:rPr>
      </w:pPr>
    </w:p>
    <w:p w:rsidR="00306255" w:rsidRPr="001F4F5C" w:rsidRDefault="00306255" w:rsidP="00306255">
      <w:pPr>
        <w:spacing w:line="360" w:lineRule="auto"/>
        <w:jc w:val="both"/>
        <w:rPr>
          <w:rFonts w:eastAsia="Calibri"/>
          <w:b/>
          <w:i/>
          <w:sz w:val="28"/>
          <w:szCs w:val="28"/>
          <w:lang w:val="en-US" w:eastAsia="ar-SA"/>
        </w:rPr>
      </w:pPr>
    </w:p>
    <w:p w:rsidR="00306255" w:rsidRPr="001F4F5C" w:rsidRDefault="00306255" w:rsidP="00306255">
      <w:pPr>
        <w:spacing w:line="360" w:lineRule="auto"/>
        <w:jc w:val="both"/>
        <w:rPr>
          <w:rFonts w:eastAsia="Calibri"/>
          <w:b/>
          <w:i/>
          <w:sz w:val="28"/>
          <w:szCs w:val="28"/>
          <w:lang w:val="en-US" w:eastAsia="ar-SA"/>
        </w:rPr>
      </w:pPr>
    </w:p>
    <w:p w:rsidR="00306255" w:rsidRPr="001F4F5C" w:rsidRDefault="00306255" w:rsidP="00306255">
      <w:pPr>
        <w:spacing w:line="360" w:lineRule="auto"/>
        <w:jc w:val="both"/>
        <w:rPr>
          <w:rFonts w:eastAsia="Calibri"/>
          <w:b/>
          <w:i/>
          <w:sz w:val="28"/>
          <w:szCs w:val="28"/>
          <w:lang w:val="en-US" w:eastAsia="ar-SA"/>
        </w:rPr>
      </w:pPr>
    </w:p>
    <w:p w:rsidR="00306255" w:rsidRPr="001F4F5C" w:rsidRDefault="00306255" w:rsidP="00306255">
      <w:pPr>
        <w:spacing w:line="360" w:lineRule="auto"/>
        <w:jc w:val="both"/>
        <w:rPr>
          <w:rFonts w:eastAsia="Calibri"/>
          <w:b/>
          <w:i/>
          <w:sz w:val="28"/>
          <w:szCs w:val="28"/>
          <w:lang w:val="en-US" w:eastAsia="ar-SA"/>
        </w:rPr>
      </w:pPr>
    </w:p>
    <w:p w:rsidR="00306255" w:rsidRPr="001F4F5C" w:rsidRDefault="00306255" w:rsidP="00306255">
      <w:pPr>
        <w:spacing w:line="360" w:lineRule="auto"/>
        <w:jc w:val="both"/>
        <w:rPr>
          <w:rFonts w:eastAsia="Calibri"/>
          <w:b/>
          <w:i/>
          <w:sz w:val="28"/>
          <w:szCs w:val="28"/>
          <w:lang w:val="en-US" w:eastAsia="ar-SA"/>
        </w:rPr>
      </w:pPr>
    </w:p>
    <w:p w:rsidR="00306255" w:rsidRPr="001F4F5C" w:rsidRDefault="00306255" w:rsidP="00306255">
      <w:pPr>
        <w:spacing w:line="360" w:lineRule="auto"/>
        <w:jc w:val="both"/>
        <w:rPr>
          <w:rFonts w:eastAsia="Calibri"/>
          <w:b/>
          <w:i/>
          <w:sz w:val="28"/>
          <w:szCs w:val="28"/>
          <w:lang w:val="en-US" w:eastAsia="ar-SA"/>
        </w:rPr>
      </w:pPr>
    </w:p>
    <w:p w:rsidR="00306255" w:rsidRPr="001F4F5C" w:rsidRDefault="00306255" w:rsidP="00306255">
      <w:pPr>
        <w:spacing w:line="360" w:lineRule="auto"/>
        <w:jc w:val="both"/>
        <w:rPr>
          <w:rFonts w:eastAsia="Calibri"/>
          <w:b/>
          <w:i/>
          <w:sz w:val="28"/>
          <w:szCs w:val="28"/>
          <w:lang w:val="en-US" w:eastAsia="ar-SA"/>
        </w:rPr>
      </w:pPr>
    </w:p>
    <w:p w:rsidR="00306255" w:rsidRPr="001F4F5C" w:rsidRDefault="00306255" w:rsidP="00306255">
      <w:pPr>
        <w:spacing w:line="360" w:lineRule="auto"/>
        <w:jc w:val="both"/>
        <w:rPr>
          <w:rFonts w:eastAsia="Calibri"/>
          <w:b/>
          <w:i/>
          <w:sz w:val="28"/>
          <w:szCs w:val="28"/>
          <w:lang w:val="en-US" w:eastAsia="ar-SA"/>
        </w:rPr>
      </w:pPr>
    </w:p>
    <w:p w:rsidR="00306255" w:rsidRPr="001F4F5C" w:rsidRDefault="00306255" w:rsidP="00306255">
      <w:pPr>
        <w:spacing w:line="360" w:lineRule="auto"/>
        <w:jc w:val="both"/>
        <w:rPr>
          <w:rFonts w:eastAsia="Calibri"/>
          <w:b/>
          <w:i/>
          <w:sz w:val="28"/>
          <w:szCs w:val="28"/>
          <w:lang w:val="en-US" w:eastAsia="ar-SA"/>
        </w:rPr>
      </w:pPr>
    </w:p>
    <w:p w:rsidR="00306255" w:rsidRPr="001F4F5C" w:rsidRDefault="00306255" w:rsidP="00306255">
      <w:pPr>
        <w:spacing w:line="360" w:lineRule="auto"/>
        <w:jc w:val="both"/>
        <w:rPr>
          <w:rFonts w:eastAsia="Calibri"/>
          <w:b/>
          <w:i/>
          <w:sz w:val="28"/>
          <w:szCs w:val="28"/>
          <w:lang w:val="en-US" w:eastAsia="ar-SA"/>
        </w:rPr>
      </w:pPr>
    </w:p>
    <w:p w:rsidR="00306255" w:rsidRPr="001F4F5C" w:rsidRDefault="00306255" w:rsidP="00306255">
      <w:pPr>
        <w:spacing w:line="360" w:lineRule="auto"/>
        <w:jc w:val="both"/>
        <w:rPr>
          <w:rFonts w:eastAsia="Calibri"/>
          <w:b/>
          <w:i/>
          <w:sz w:val="28"/>
          <w:szCs w:val="28"/>
          <w:lang w:val="en-US" w:eastAsia="ar-SA"/>
        </w:rPr>
      </w:pPr>
    </w:p>
    <w:p w:rsidR="00306255" w:rsidRPr="001F4F5C" w:rsidRDefault="00306255" w:rsidP="00306255">
      <w:pPr>
        <w:spacing w:line="360" w:lineRule="auto"/>
        <w:jc w:val="both"/>
        <w:rPr>
          <w:rFonts w:eastAsia="Calibri"/>
          <w:b/>
          <w:i/>
          <w:sz w:val="28"/>
          <w:szCs w:val="28"/>
          <w:lang w:val="en-US" w:eastAsia="ar-SA"/>
        </w:rPr>
      </w:pPr>
    </w:p>
    <w:p w:rsidR="00306255" w:rsidRPr="001F4F5C" w:rsidRDefault="00306255" w:rsidP="00306255">
      <w:pPr>
        <w:spacing w:line="360" w:lineRule="auto"/>
        <w:jc w:val="both"/>
        <w:rPr>
          <w:rFonts w:eastAsia="Calibri"/>
          <w:b/>
          <w:i/>
          <w:sz w:val="28"/>
          <w:szCs w:val="28"/>
          <w:lang w:val="en-US" w:eastAsia="ar-SA"/>
        </w:rPr>
      </w:pPr>
    </w:p>
    <w:p w:rsidR="00306255" w:rsidRPr="001F4F5C" w:rsidRDefault="00306255" w:rsidP="00306255">
      <w:pPr>
        <w:spacing w:line="360" w:lineRule="auto"/>
        <w:jc w:val="both"/>
        <w:rPr>
          <w:rFonts w:eastAsia="Calibri"/>
          <w:b/>
          <w:i/>
          <w:sz w:val="28"/>
          <w:szCs w:val="28"/>
          <w:lang w:val="en-US" w:eastAsia="ar-SA"/>
        </w:rPr>
      </w:pPr>
    </w:p>
    <w:p w:rsidR="00306255" w:rsidRPr="001F4F5C" w:rsidRDefault="00306255" w:rsidP="00306255">
      <w:pPr>
        <w:spacing w:line="360" w:lineRule="auto"/>
        <w:jc w:val="both"/>
        <w:rPr>
          <w:rFonts w:eastAsia="Calibri"/>
          <w:b/>
          <w:i/>
          <w:sz w:val="28"/>
          <w:szCs w:val="28"/>
          <w:lang w:val="en-US" w:eastAsia="ar-SA"/>
        </w:rPr>
      </w:pPr>
    </w:p>
    <w:p w:rsidR="00306255" w:rsidRPr="001F4F5C" w:rsidRDefault="00306255" w:rsidP="00306255">
      <w:pPr>
        <w:spacing w:line="360" w:lineRule="auto"/>
        <w:jc w:val="both"/>
        <w:rPr>
          <w:rFonts w:eastAsia="Calibri"/>
          <w:b/>
          <w:i/>
          <w:sz w:val="28"/>
          <w:szCs w:val="28"/>
          <w:lang w:val="en-US" w:eastAsia="ar-SA"/>
        </w:rPr>
      </w:pPr>
    </w:p>
    <w:p w:rsidR="00306255" w:rsidRPr="001F4F5C" w:rsidRDefault="00306255" w:rsidP="00306255">
      <w:pPr>
        <w:spacing w:line="360" w:lineRule="auto"/>
        <w:jc w:val="both"/>
        <w:rPr>
          <w:rFonts w:eastAsia="Calibri"/>
          <w:b/>
          <w:i/>
          <w:sz w:val="28"/>
          <w:szCs w:val="28"/>
          <w:lang w:val="en-US" w:eastAsia="ar-SA"/>
        </w:rPr>
      </w:pPr>
    </w:p>
    <w:p w:rsidR="00306255" w:rsidRPr="001F4F5C" w:rsidRDefault="00306255" w:rsidP="00306255">
      <w:pPr>
        <w:spacing w:line="360" w:lineRule="auto"/>
        <w:jc w:val="both"/>
        <w:rPr>
          <w:rFonts w:eastAsia="Calibri"/>
          <w:b/>
          <w:i/>
          <w:sz w:val="28"/>
          <w:szCs w:val="28"/>
          <w:lang w:val="en-US" w:eastAsia="ar-SA"/>
        </w:rPr>
      </w:pPr>
    </w:p>
    <w:p w:rsidR="00306255" w:rsidRPr="001F4F5C" w:rsidRDefault="00306255" w:rsidP="00306255">
      <w:pPr>
        <w:spacing w:line="360" w:lineRule="auto"/>
        <w:jc w:val="both"/>
        <w:rPr>
          <w:rFonts w:eastAsia="Calibri"/>
          <w:b/>
          <w:i/>
          <w:sz w:val="28"/>
          <w:szCs w:val="28"/>
          <w:lang w:val="en-US" w:eastAsia="ar-SA"/>
        </w:rPr>
      </w:pPr>
    </w:p>
    <w:p w:rsidR="00306255" w:rsidRPr="001F4F5C" w:rsidRDefault="00306255" w:rsidP="00306255">
      <w:pPr>
        <w:spacing w:line="360" w:lineRule="auto"/>
        <w:jc w:val="both"/>
        <w:rPr>
          <w:rFonts w:eastAsia="Calibri"/>
          <w:b/>
          <w:i/>
          <w:sz w:val="28"/>
          <w:szCs w:val="28"/>
          <w:lang w:val="en-US" w:eastAsia="ar-SA"/>
        </w:rPr>
      </w:pPr>
    </w:p>
    <w:p w:rsidR="00306255" w:rsidRDefault="00306255" w:rsidP="00306255">
      <w:pPr>
        <w:spacing w:line="360" w:lineRule="auto"/>
        <w:jc w:val="both"/>
        <w:rPr>
          <w:rFonts w:eastAsia="Calibri"/>
          <w:b/>
          <w:i/>
          <w:sz w:val="28"/>
          <w:szCs w:val="28"/>
          <w:lang w:val="ru-RU" w:eastAsia="ar-SA"/>
        </w:rPr>
      </w:pPr>
    </w:p>
    <w:p w:rsidR="00306255" w:rsidRDefault="00306255" w:rsidP="00306255">
      <w:pPr>
        <w:spacing w:line="360" w:lineRule="auto"/>
        <w:jc w:val="both"/>
        <w:rPr>
          <w:rFonts w:eastAsia="Calibri"/>
          <w:b/>
          <w:i/>
          <w:sz w:val="28"/>
          <w:szCs w:val="28"/>
          <w:lang w:val="ru-RU" w:eastAsia="ar-SA"/>
        </w:rPr>
      </w:pPr>
    </w:p>
    <w:p w:rsidR="00306255" w:rsidRPr="00BF33F4" w:rsidRDefault="00306255" w:rsidP="00306255">
      <w:pPr>
        <w:spacing w:line="360" w:lineRule="auto"/>
        <w:jc w:val="both"/>
        <w:rPr>
          <w:rFonts w:eastAsia="Calibri"/>
          <w:b/>
          <w:i/>
          <w:sz w:val="28"/>
          <w:szCs w:val="28"/>
          <w:lang w:val="en-US" w:eastAsia="ar-SA"/>
        </w:rPr>
      </w:pPr>
      <w:r w:rsidRPr="00BF33F4">
        <w:rPr>
          <w:noProof/>
          <w:sz w:val="28"/>
          <w:szCs w:val="28"/>
          <w:lang w:val="ru-RU" w:eastAsia="ru-RU"/>
        </w:rPr>
        <w:drawing>
          <wp:anchor distT="0" distB="0" distL="114300" distR="114300" simplePos="0" relativeHeight="251675648" behindDoc="0" locked="0" layoutInCell="1" allowOverlap="1">
            <wp:simplePos x="0" y="0"/>
            <wp:positionH relativeFrom="column">
              <wp:posOffset>-34290</wp:posOffset>
            </wp:positionH>
            <wp:positionV relativeFrom="paragraph">
              <wp:posOffset>184785</wp:posOffset>
            </wp:positionV>
            <wp:extent cx="6490970" cy="8658225"/>
            <wp:effectExtent l="0" t="0" r="5080" b="9525"/>
            <wp:wrapNone/>
            <wp:docPr id="6" name="Рисунок 18" descr="C:\Users\Lefler\AppData\Local\Temp\FineReader1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fler\AppData\Local\Temp\FineReader10\media\image9.jpe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0970" cy="8658225"/>
                    </a:xfrm>
                    <a:prstGeom prst="rect">
                      <a:avLst/>
                    </a:prstGeom>
                    <a:noFill/>
                    <a:ln>
                      <a:noFill/>
                    </a:ln>
                  </pic:spPr>
                </pic:pic>
              </a:graphicData>
            </a:graphic>
          </wp:anchor>
        </w:drawing>
      </w:r>
      <w:r w:rsidRPr="00BF33F4">
        <w:rPr>
          <w:rFonts w:eastAsia="Calibri"/>
          <w:b/>
          <w:i/>
          <w:sz w:val="28"/>
          <w:szCs w:val="28"/>
          <w:lang w:eastAsia="ar-SA"/>
        </w:rPr>
        <w:t>Раздел</w:t>
      </w:r>
      <w:r w:rsidRPr="00BF33F4">
        <w:rPr>
          <w:rFonts w:eastAsia="Calibri"/>
          <w:b/>
          <w:i/>
          <w:sz w:val="28"/>
          <w:szCs w:val="28"/>
          <w:lang w:val="en-US" w:eastAsia="ar-SA"/>
        </w:rPr>
        <w:t xml:space="preserve"> </w:t>
      </w:r>
      <w:r>
        <w:rPr>
          <w:rFonts w:eastAsia="Calibri"/>
          <w:b/>
          <w:i/>
          <w:sz w:val="28"/>
          <w:szCs w:val="28"/>
          <w:lang w:val="en-US" w:eastAsia="ar-SA"/>
        </w:rPr>
        <w:t>4</w:t>
      </w:r>
      <w:r w:rsidRPr="00BF33F4">
        <w:rPr>
          <w:rFonts w:eastAsia="Calibri"/>
          <w:b/>
          <w:i/>
          <w:sz w:val="28"/>
          <w:szCs w:val="28"/>
          <w:lang w:val="en-US" w:eastAsia="ar-SA"/>
        </w:rPr>
        <w:t>: «Into the Future»</w:t>
      </w:r>
    </w:p>
    <w:p w:rsidR="00306255" w:rsidRPr="00BF33F4" w:rsidRDefault="00306255" w:rsidP="00306255">
      <w:pPr>
        <w:framePr w:wrap="around" w:vAnchor="page" w:hAnchor="page" w:x="2871" w:y="4127"/>
        <w:rPr>
          <w:sz w:val="28"/>
          <w:szCs w:val="28"/>
          <w:lang w:val="en-US"/>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Default="00306255" w:rsidP="00306255">
      <w:pPr>
        <w:spacing w:before="100" w:beforeAutospacing="1" w:after="100" w:afterAutospacing="1"/>
        <w:jc w:val="center"/>
        <w:outlineLvl w:val="0"/>
        <w:rPr>
          <w:bCs/>
          <w:kern w:val="36"/>
          <w:sz w:val="28"/>
          <w:szCs w:val="28"/>
          <w:lang w:val="ru-RU"/>
        </w:rPr>
      </w:pPr>
    </w:p>
    <w:p w:rsidR="00306255" w:rsidRPr="00BF33F4" w:rsidRDefault="00306255" w:rsidP="00306255">
      <w:pPr>
        <w:spacing w:before="100" w:beforeAutospacing="1" w:after="100" w:afterAutospacing="1"/>
        <w:jc w:val="center"/>
        <w:outlineLvl w:val="0"/>
        <w:rPr>
          <w:bCs/>
          <w:kern w:val="36"/>
          <w:sz w:val="28"/>
          <w:szCs w:val="28"/>
          <w:lang w:val="en-US"/>
        </w:rPr>
      </w:pPr>
      <w:r w:rsidRPr="00BF33F4">
        <w:rPr>
          <w:bCs/>
          <w:kern w:val="36"/>
          <w:sz w:val="28"/>
          <w:szCs w:val="28"/>
        </w:rPr>
        <w:t>Тест</w:t>
      </w:r>
      <w:r w:rsidRPr="00BF33F4">
        <w:rPr>
          <w:bCs/>
          <w:kern w:val="36"/>
          <w:sz w:val="28"/>
          <w:szCs w:val="28"/>
          <w:lang w:val="en-US"/>
        </w:rPr>
        <w:t xml:space="preserve"> </w:t>
      </w:r>
      <w:r w:rsidRPr="00BF33F4">
        <w:rPr>
          <w:bCs/>
          <w:kern w:val="36"/>
          <w:sz w:val="28"/>
          <w:szCs w:val="28"/>
        </w:rPr>
        <w:t>по</w:t>
      </w:r>
      <w:r w:rsidRPr="00BF33F4">
        <w:rPr>
          <w:bCs/>
          <w:kern w:val="36"/>
          <w:sz w:val="28"/>
          <w:szCs w:val="28"/>
          <w:lang w:val="en-US"/>
        </w:rPr>
        <w:t xml:space="preserve"> </w:t>
      </w:r>
      <w:r w:rsidRPr="00BF33F4">
        <w:rPr>
          <w:bCs/>
          <w:kern w:val="36"/>
          <w:sz w:val="28"/>
          <w:szCs w:val="28"/>
        </w:rPr>
        <w:t>английскому</w:t>
      </w:r>
      <w:r w:rsidRPr="00BF33F4">
        <w:rPr>
          <w:bCs/>
          <w:kern w:val="36"/>
          <w:sz w:val="28"/>
          <w:szCs w:val="28"/>
          <w:lang w:val="en-US"/>
        </w:rPr>
        <w:t xml:space="preserve"> </w:t>
      </w:r>
      <w:r w:rsidRPr="00BF33F4">
        <w:rPr>
          <w:bCs/>
          <w:kern w:val="36"/>
          <w:sz w:val="28"/>
          <w:szCs w:val="28"/>
        </w:rPr>
        <w:t>языку</w:t>
      </w:r>
      <w:r w:rsidRPr="00BF33F4">
        <w:rPr>
          <w:bCs/>
          <w:kern w:val="36"/>
          <w:sz w:val="28"/>
          <w:szCs w:val="28"/>
          <w:lang w:val="en-US"/>
        </w:rPr>
        <w:t xml:space="preserve"> "Degrees of Comparison"</w:t>
      </w:r>
    </w:p>
    <w:p w:rsidR="00306255" w:rsidRPr="00BF33F4" w:rsidRDefault="00306255" w:rsidP="00306255">
      <w:pPr>
        <w:spacing w:before="100" w:beforeAutospacing="1" w:after="100" w:afterAutospacing="1"/>
        <w:rPr>
          <w:b/>
          <w:sz w:val="28"/>
          <w:szCs w:val="28"/>
        </w:rPr>
      </w:pPr>
      <w:r w:rsidRPr="00BF33F4">
        <w:rPr>
          <w:b/>
          <w:sz w:val="28"/>
          <w:szCs w:val="28"/>
        </w:rPr>
        <w:t xml:space="preserve">К каждому вопросу даны несколько вариантов ответа. Выберите тот, который считаете правильным. </w:t>
      </w:r>
    </w:p>
    <w:tbl>
      <w:tblPr>
        <w:tblW w:w="5000" w:type="pct"/>
        <w:tblCellSpacing w:w="0" w:type="dxa"/>
        <w:tblCellMar>
          <w:top w:w="15" w:type="dxa"/>
          <w:left w:w="15" w:type="dxa"/>
          <w:bottom w:w="15" w:type="dxa"/>
          <w:right w:w="15" w:type="dxa"/>
        </w:tblCellMar>
        <w:tblLook w:val="0000"/>
      </w:tblPr>
      <w:tblGrid>
        <w:gridCol w:w="512"/>
        <w:gridCol w:w="9722"/>
      </w:tblGrid>
      <w:tr w:rsidR="00306255" w:rsidRPr="00206EAC" w:rsidTr="007077BF">
        <w:trPr>
          <w:tblCellSpacing w:w="0" w:type="dxa"/>
        </w:trPr>
        <w:tc>
          <w:tcPr>
            <w:tcW w:w="0" w:type="auto"/>
            <w:gridSpan w:val="2"/>
            <w:vAlign w:val="center"/>
          </w:tcPr>
          <w:p w:rsidR="00306255" w:rsidRPr="00BF33F4" w:rsidRDefault="00306255" w:rsidP="007077BF">
            <w:pPr>
              <w:rPr>
                <w:b/>
                <w:sz w:val="28"/>
                <w:szCs w:val="28"/>
                <w:lang w:val="en-US"/>
              </w:rPr>
            </w:pPr>
            <w:r w:rsidRPr="00BF33F4">
              <w:rPr>
                <w:b/>
                <w:sz w:val="28"/>
                <w:szCs w:val="28"/>
                <w:lang w:val="en-US"/>
              </w:rPr>
              <w:t> </w:t>
            </w:r>
            <w:r w:rsidRPr="00BF33F4">
              <w:rPr>
                <w:bCs/>
                <w:sz w:val="28"/>
                <w:szCs w:val="28"/>
                <w:lang w:val="en-US"/>
              </w:rPr>
              <w:t>1.</w:t>
            </w:r>
            <w:r w:rsidRPr="00BF33F4">
              <w:rPr>
                <w:b/>
                <w:sz w:val="28"/>
                <w:szCs w:val="28"/>
                <w:lang w:val="en-US"/>
              </w:rPr>
              <w:t>  </w:t>
            </w:r>
            <w:r w:rsidRPr="00BF33F4">
              <w:rPr>
                <w:bCs/>
                <w:sz w:val="28"/>
                <w:szCs w:val="28"/>
                <w:lang w:val="en-US"/>
              </w:rPr>
              <w:t>This is ..... story in this book. I liked it best of all.</w:t>
            </w:r>
            <w:r w:rsidRPr="00BF33F4">
              <w:rPr>
                <w:b/>
                <w:sz w:val="28"/>
                <w:szCs w:val="28"/>
                <w:lang w:val="en-US"/>
              </w:rPr>
              <w:t xml:space="preserve">  </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a</w:t>
            </w:r>
          </w:p>
        </w:tc>
        <w:tc>
          <w:tcPr>
            <w:tcW w:w="0" w:type="auto"/>
            <w:vAlign w:val="center"/>
          </w:tcPr>
          <w:p w:rsidR="00306255" w:rsidRPr="00BF33F4" w:rsidRDefault="00306255" w:rsidP="007077BF">
            <w:pPr>
              <w:rPr>
                <w:b/>
                <w:sz w:val="28"/>
                <w:szCs w:val="28"/>
              </w:rPr>
            </w:pPr>
            <w:r w:rsidRPr="00BF33F4">
              <w:rPr>
                <w:b/>
                <w:sz w:val="28"/>
                <w:szCs w:val="28"/>
              </w:rPr>
              <w:t>more interesting</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b</w:t>
            </w:r>
          </w:p>
        </w:tc>
        <w:tc>
          <w:tcPr>
            <w:tcW w:w="0" w:type="auto"/>
            <w:vAlign w:val="center"/>
          </w:tcPr>
          <w:p w:rsidR="00306255" w:rsidRPr="00BF33F4" w:rsidRDefault="00306255" w:rsidP="007077BF">
            <w:pPr>
              <w:rPr>
                <w:b/>
                <w:sz w:val="28"/>
                <w:szCs w:val="28"/>
              </w:rPr>
            </w:pPr>
            <w:r w:rsidRPr="00BF33F4">
              <w:rPr>
                <w:b/>
                <w:sz w:val="28"/>
                <w:szCs w:val="28"/>
              </w:rPr>
              <w:t>the most interesting</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c</w:t>
            </w:r>
          </w:p>
        </w:tc>
        <w:tc>
          <w:tcPr>
            <w:tcW w:w="0" w:type="auto"/>
            <w:vAlign w:val="center"/>
          </w:tcPr>
          <w:p w:rsidR="00306255" w:rsidRPr="00BF33F4" w:rsidRDefault="00306255" w:rsidP="007077BF">
            <w:pPr>
              <w:rPr>
                <w:b/>
                <w:sz w:val="28"/>
                <w:szCs w:val="28"/>
              </w:rPr>
            </w:pPr>
            <w:r w:rsidRPr="00BF33F4">
              <w:rPr>
                <w:b/>
                <w:sz w:val="28"/>
                <w:szCs w:val="28"/>
              </w:rPr>
              <w:t>not so interesting</w:t>
            </w:r>
          </w:p>
        </w:tc>
      </w:tr>
      <w:tr w:rsidR="00306255" w:rsidRPr="00BF33F4" w:rsidTr="007077BF">
        <w:trPr>
          <w:tblCellSpacing w:w="0" w:type="dxa"/>
        </w:trPr>
        <w:tc>
          <w:tcPr>
            <w:tcW w:w="0" w:type="auto"/>
            <w:gridSpan w:val="2"/>
            <w:vAlign w:val="center"/>
          </w:tcPr>
          <w:p w:rsidR="00306255" w:rsidRPr="00BF33F4" w:rsidRDefault="00306255" w:rsidP="007077BF">
            <w:pPr>
              <w:rPr>
                <w:b/>
                <w:sz w:val="28"/>
                <w:szCs w:val="28"/>
              </w:rPr>
            </w:pPr>
            <w:r w:rsidRPr="00BF33F4">
              <w:rPr>
                <w:b/>
                <w:sz w:val="28"/>
                <w:szCs w:val="28"/>
                <w:lang w:val="en-US"/>
              </w:rPr>
              <w:t> </w:t>
            </w:r>
            <w:r w:rsidRPr="00BF33F4">
              <w:rPr>
                <w:bCs/>
                <w:sz w:val="28"/>
                <w:szCs w:val="28"/>
                <w:lang w:val="en-US"/>
              </w:rPr>
              <w:t>2.</w:t>
            </w:r>
            <w:r w:rsidRPr="00BF33F4">
              <w:rPr>
                <w:b/>
                <w:sz w:val="28"/>
                <w:szCs w:val="28"/>
                <w:lang w:val="en-US"/>
              </w:rPr>
              <w:t>  </w:t>
            </w:r>
            <w:r w:rsidRPr="00BF33F4">
              <w:rPr>
                <w:bCs/>
                <w:sz w:val="28"/>
                <w:szCs w:val="28"/>
                <w:lang w:val="en-US"/>
              </w:rPr>
              <w:t xml:space="preserve">The more you know ..... you forget. </w:t>
            </w:r>
            <w:r w:rsidRPr="00BF33F4">
              <w:rPr>
                <w:bCs/>
                <w:sz w:val="28"/>
                <w:szCs w:val="28"/>
              </w:rPr>
              <w:t>So why study?</w:t>
            </w:r>
            <w:r w:rsidRPr="00BF33F4">
              <w:rPr>
                <w:b/>
                <w:sz w:val="28"/>
                <w:szCs w:val="28"/>
              </w:rPr>
              <w:t xml:space="preserve">   </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a</w:t>
            </w:r>
          </w:p>
        </w:tc>
        <w:tc>
          <w:tcPr>
            <w:tcW w:w="0" w:type="auto"/>
            <w:vAlign w:val="center"/>
          </w:tcPr>
          <w:p w:rsidR="00306255" w:rsidRPr="00BF33F4" w:rsidRDefault="00306255" w:rsidP="007077BF">
            <w:pPr>
              <w:rPr>
                <w:b/>
                <w:sz w:val="28"/>
                <w:szCs w:val="28"/>
              </w:rPr>
            </w:pPr>
            <w:r w:rsidRPr="00BF33F4">
              <w:rPr>
                <w:b/>
                <w:sz w:val="28"/>
                <w:szCs w:val="28"/>
              </w:rPr>
              <w:t>more</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b</w:t>
            </w:r>
          </w:p>
        </w:tc>
        <w:tc>
          <w:tcPr>
            <w:tcW w:w="0" w:type="auto"/>
            <w:vAlign w:val="center"/>
          </w:tcPr>
          <w:p w:rsidR="00306255" w:rsidRPr="00BF33F4" w:rsidRDefault="00306255" w:rsidP="007077BF">
            <w:pPr>
              <w:rPr>
                <w:b/>
                <w:sz w:val="28"/>
                <w:szCs w:val="28"/>
              </w:rPr>
            </w:pPr>
            <w:r w:rsidRPr="00BF33F4">
              <w:rPr>
                <w:b/>
                <w:sz w:val="28"/>
                <w:szCs w:val="28"/>
              </w:rPr>
              <w:t>the most</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c</w:t>
            </w:r>
          </w:p>
        </w:tc>
        <w:tc>
          <w:tcPr>
            <w:tcW w:w="0" w:type="auto"/>
            <w:vAlign w:val="center"/>
          </w:tcPr>
          <w:p w:rsidR="00306255" w:rsidRPr="00BF33F4" w:rsidRDefault="00306255" w:rsidP="007077BF">
            <w:pPr>
              <w:rPr>
                <w:b/>
                <w:sz w:val="28"/>
                <w:szCs w:val="28"/>
              </w:rPr>
            </w:pPr>
            <w:r w:rsidRPr="00BF33F4">
              <w:rPr>
                <w:b/>
                <w:sz w:val="28"/>
                <w:szCs w:val="28"/>
              </w:rPr>
              <w:t>the more</w:t>
            </w:r>
          </w:p>
        </w:tc>
      </w:tr>
      <w:tr w:rsidR="00306255" w:rsidRPr="00206EAC" w:rsidTr="007077BF">
        <w:trPr>
          <w:tblCellSpacing w:w="0" w:type="dxa"/>
        </w:trPr>
        <w:tc>
          <w:tcPr>
            <w:tcW w:w="0" w:type="auto"/>
            <w:gridSpan w:val="2"/>
            <w:vAlign w:val="center"/>
          </w:tcPr>
          <w:p w:rsidR="00306255" w:rsidRPr="00BF33F4" w:rsidRDefault="00306255" w:rsidP="007077BF">
            <w:pPr>
              <w:rPr>
                <w:b/>
                <w:sz w:val="28"/>
                <w:szCs w:val="28"/>
                <w:lang w:val="en-US"/>
              </w:rPr>
            </w:pPr>
            <w:r w:rsidRPr="00BF33F4">
              <w:rPr>
                <w:b/>
                <w:sz w:val="28"/>
                <w:szCs w:val="28"/>
                <w:lang w:val="en-US"/>
              </w:rPr>
              <w:t> </w:t>
            </w:r>
            <w:r w:rsidRPr="00BF33F4">
              <w:rPr>
                <w:bCs/>
                <w:sz w:val="28"/>
                <w:szCs w:val="28"/>
                <w:lang w:val="en-US"/>
              </w:rPr>
              <w:t>3.</w:t>
            </w:r>
            <w:r w:rsidRPr="00BF33F4">
              <w:rPr>
                <w:b/>
                <w:sz w:val="28"/>
                <w:szCs w:val="28"/>
                <w:lang w:val="en-US"/>
              </w:rPr>
              <w:t>  </w:t>
            </w:r>
            <w:r w:rsidRPr="00BF33F4">
              <w:rPr>
                <w:bCs/>
                <w:sz w:val="28"/>
                <w:szCs w:val="28"/>
                <w:lang w:val="en-US"/>
              </w:rPr>
              <w:t>Their children are not well-behaved. Actually they are ..... children I’ve ever seen.</w:t>
            </w:r>
            <w:r w:rsidRPr="00BF33F4">
              <w:rPr>
                <w:b/>
                <w:sz w:val="28"/>
                <w:szCs w:val="28"/>
                <w:lang w:val="en-US"/>
              </w:rPr>
              <w:t xml:space="preserve">   </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a</w:t>
            </w:r>
          </w:p>
        </w:tc>
        <w:tc>
          <w:tcPr>
            <w:tcW w:w="0" w:type="auto"/>
            <w:vAlign w:val="center"/>
          </w:tcPr>
          <w:p w:rsidR="00306255" w:rsidRPr="00BF33F4" w:rsidRDefault="00306255" w:rsidP="007077BF">
            <w:pPr>
              <w:rPr>
                <w:b/>
                <w:sz w:val="28"/>
                <w:szCs w:val="28"/>
              </w:rPr>
            </w:pPr>
            <w:r w:rsidRPr="00BF33F4">
              <w:rPr>
                <w:b/>
                <w:sz w:val="28"/>
                <w:szCs w:val="28"/>
              </w:rPr>
              <w:t>badly-behaved</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b</w:t>
            </w:r>
          </w:p>
        </w:tc>
        <w:tc>
          <w:tcPr>
            <w:tcW w:w="0" w:type="auto"/>
            <w:vAlign w:val="center"/>
          </w:tcPr>
          <w:p w:rsidR="00306255" w:rsidRPr="00BF33F4" w:rsidRDefault="00306255" w:rsidP="007077BF">
            <w:pPr>
              <w:rPr>
                <w:b/>
                <w:sz w:val="28"/>
                <w:szCs w:val="28"/>
              </w:rPr>
            </w:pPr>
            <w:r w:rsidRPr="00BF33F4">
              <w:rPr>
                <w:b/>
                <w:sz w:val="28"/>
                <w:szCs w:val="28"/>
              </w:rPr>
              <w:t>worse-behaved</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c</w:t>
            </w:r>
          </w:p>
        </w:tc>
        <w:tc>
          <w:tcPr>
            <w:tcW w:w="0" w:type="auto"/>
            <w:vAlign w:val="center"/>
          </w:tcPr>
          <w:p w:rsidR="00306255" w:rsidRPr="00BF33F4" w:rsidRDefault="00306255" w:rsidP="007077BF">
            <w:pPr>
              <w:rPr>
                <w:b/>
                <w:sz w:val="28"/>
                <w:szCs w:val="28"/>
              </w:rPr>
            </w:pPr>
            <w:r w:rsidRPr="00BF33F4">
              <w:rPr>
                <w:b/>
                <w:sz w:val="28"/>
                <w:szCs w:val="28"/>
              </w:rPr>
              <w:t>the worst-behaved</w:t>
            </w:r>
          </w:p>
        </w:tc>
      </w:tr>
      <w:tr w:rsidR="00306255" w:rsidRPr="00206EAC" w:rsidTr="007077BF">
        <w:trPr>
          <w:tblCellSpacing w:w="0" w:type="dxa"/>
        </w:trPr>
        <w:tc>
          <w:tcPr>
            <w:tcW w:w="0" w:type="auto"/>
            <w:gridSpan w:val="2"/>
            <w:vAlign w:val="center"/>
          </w:tcPr>
          <w:p w:rsidR="00306255" w:rsidRPr="00BF33F4" w:rsidRDefault="00306255" w:rsidP="007077BF">
            <w:pPr>
              <w:rPr>
                <w:b/>
                <w:sz w:val="28"/>
                <w:szCs w:val="28"/>
                <w:lang w:val="en-US"/>
              </w:rPr>
            </w:pPr>
            <w:r w:rsidRPr="00BF33F4">
              <w:rPr>
                <w:b/>
                <w:sz w:val="28"/>
                <w:szCs w:val="28"/>
                <w:lang w:val="en-US"/>
              </w:rPr>
              <w:t> </w:t>
            </w:r>
            <w:r w:rsidRPr="00BF33F4">
              <w:rPr>
                <w:bCs/>
                <w:sz w:val="28"/>
                <w:szCs w:val="28"/>
                <w:lang w:val="en-US"/>
              </w:rPr>
              <w:t>4.</w:t>
            </w:r>
            <w:r w:rsidRPr="00BF33F4">
              <w:rPr>
                <w:b/>
                <w:sz w:val="28"/>
                <w:szCs w:val="28"/>
                <w:lang w:val="en-US"/>
              </w:rPr>
              <w:t>  </w:t>
            </w:r>
            <w:r w:rsidRPr="00BF33F4">
              <w:rPr>
                <w:bCs/>
                <w:sz w:val="28"/>
                <w:szCs w:val="28"/>
                <w:lang w:val="en-US"/>
              </w:rPr>
              <w:t>Paul is very smart; in fact he is ..... boy among his classmates.</w:t>
            </w:r>
            <w:r w:rsidRPr="00BF33F4">
              <w:rPr>
                <w:b/>
                <w:sz w:val="28"/>
                <w:szCs w:val="28"/>
                <w:lang w:val="en-US"/>
              </w:rPr>
              <w:t xml:space="preserve">   </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a</w:t>
            </w:r>
          </w:p>
        </w:tc>
        <w:tc>
          <w:tcPr>
            <w:tcW w:w="0" w:type="auto"/>
            <w:vAlign w:val="center"/>
          </w:tcPr>
          <w:p w:rsidR="00306255" w:rsidRPr="00BF33F4" w:rsidRDefault="00306255" w:rsidP="007077BF">
            <w:pPr>
              <w:rPr>
                <w:b/>
                <w:sz w:val="28"/>
                <w:szCs w:val="28"/>
              </w:rPr>
            </w:pPr>
            <w:r w:rsidRPr="00BF33F4">
              <w:rPr>
                <w:b/>
                <w:sz w:val="28"/>
                <w:szCs w:val="28"/>
              </w:rPr>
              <w:t>more intelligent</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b</w:t>
            </w:r>
          </w:p>
        </w:tc>
        <w:tc>
          <w:tcPr>
            <w:tcW w:w="0" w:type="auto"/>
            <w:vAlign w:val="center"/>
          </w:tcPr>
          <w:p w:rsidR="00306255" w:rsidRPr="00BF33F4" w:rsidRDefault="00306255" w:rsidP="007077BF">
            <w:pPr>
              <w:rPr>
                <w:b/>
                <w:sz w:val="28"/>
                <w:szCs w:val="28"/>
              </w:rPr>
            </w:pPr>
            <w:r w:rsidRPr="00BF33F4">
              <w:rPr>
                <w:b/>
                <w:sz w:val="28"/>
                <w:szCs w:val="28"/>
              </w:rPr>
              <w:t>the most intelligent</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c</w:t>
            </w:r>
          </w:p>
        </w:tc>
        <w:tc>
          <w:tcPr>
            <w:tcW w:w="0" w:type="auto"/>
            <w:vAlign w:val="center"/>
          </w:tcPr>
          <w:p w:rsidR="00306255" w:rsidRPr="00BF33F4" w:rsidRDefault="00306255" w:rsidP="007077BF">
            <w:pPr>
              <w:rPr>
                <w:b/>
                <w:sz w:val="28"/>
                <w:szCs w:val="28"/>
              </w:rPr>
            </w:pPr>
            <w:r w:rsidRPr="00BF33F4">
              <w:rPr>
                <w:b/>
                <w:sz w:val="28"/>
                <w:szCs w:val="28"/>
              </w:rPr>
              <w:t>as intelligent</w:t>
            </w:r>
          </w:p>
        </w:tc>
      </w:tr>
      <w:tr w:rsidR="00306255" w:rsidRPr="00206EAC" w:rsidTr="007077BF">
        <w:trPr>
          <w:tblCellSpacing w:w="0" w:type="dxa"/>
        </w:trPr>
        <w:tc>
          <w:tcPr>
            <w:tcW w:w="0" w:type="auto"/>
            <w:gridSpan w:val="2"/>
            <w:vAlign w:val="center"/>
          </w:tcPr>
          <w:p w:rsidR="00306255" w:rsidRPr="00BF33F4" w:rsidRDefault="00306255" w:rsidP="007077BF">
            <w:pPr>
              <w:rPr>
                <w:b/>
                <w:sz w:val="28"/>
                <w:szCs w:val="28"/>
                <w:lang w:val="en-US"/>
              </w:rPr>
            </w:pPr>
            <w:r w:rsidRPr="00BF33F4">
              <w:rPr>
                <w:b/>
                <w:sz w:val="28"/>
                <w:szCs w:val="28"/>
                <w:lang w:val="en-US"/>
              </w:rPr>
              <w:t> </w:t>
            </w:r>
            <w:r w:rsidRPr="00BF33F4">
              <w:rPr>
                <w:bCs/>
                <w:sz w:val="28"/>
                <w:szCs w:val="28"/>
                <w:lang w:val="en-US"/>
              </w:rPr>
              <w:t>5.</w:t>
            </w:r>
            <w:r w:rsidRPr="00BF33F4">
              <w:rPr>
                <w:b/>
                <w:sz w:val="28"/>
                <w:szCs w:val="28"/>
                <w:lang w:val="en-US"/>
              </w:rPr>
              <w:t>  </w:t>
            </w:r>
            <w:r w:rsidRPr="00BF33F4">
              <w:rPr>
                <w:bCs/>
                <w:sz w:val="28"/>
                <w:szCs w:val="28"/>
                <w:lang w:val="en-US"/>
              </w:rPr>
              <w:t>The dog started to run. It ran ..... and soon disappeared in the distance.</w:t>
            </w:r>
            <w:r w:rsidRPr="00BF33F4">
              <w:rPr>
                <w:b/>
                <w:sz w:val="28"/>
                <w:szCs w:val="28"/>
                <w:lang w:val="en-US"/>
              </w:rPr>
              <w:t xml:space="preserve">   </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a</w:t>
            </w:r>
          </w:p>
        </w:tc>
        <w:tc>
          <w:tcPr>
            <w:tcW w:w="0" w:type="auto"/>
            <w:vAlign w:val="center"/>
          </w:tcPr>
          <w:p w:rsidR="00306255" w:rsidRPr="00BF33F4" w:rsidRDefault="00306255" w:rsidP="007077BF">
            <w:pPr>
              <w:rPr>
                <w:b/>
                <w:sz w:val="28"/>
                <w:szCs w:val="28"/>
              </w:rPr>
            </w:pPr>
            <w:r w:rsidRPr="00BF33F4">
              <w:rPr>
                <w:b/>
                <w:sz w:val="28"/>
                <w:szCs w:val="28"/>
              </w:rPr>
              <w:t>faster and faster</w:t>
            </w:r>
          </w:p>
        </w:tc>
      </w:tr>
      <w:tr w:rsidR="00306255" w:rsidRPr="00206EAC"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b</w:t>
            </w:r>
          </w:p>
        </w:tc>
        <w:tc>
          <w:tcPr>
            <w:tcW w:w="0" w:type="auto"/>
            <w:vAlign w:val="center"/>
          </w:tcPr>
          <w:p w:rsidR="00306255" w:rsidRPr="00BF33F4" w:rsidRDefault="00306255" w:rsidP="007077BF">
            <w:pPr>
              <w:rPr>
                <w:b/>
                <w:sz w:val="28"/>
                <w:szCs w:val="28"/>
                <w:lang w:val="en-US"/>
              </w:rPr>
            </w:pPr>
            <w:r w:rsidRPr="00BF33F4">
              <w:rPr>
                <w:b/>
                <w:sz w:val="28"/>
                <w:szCs w:val="28"/>
                <w:lang w:val="en-US"/>
              </w:rPr>
              <w:t>the faster and the faster</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c</w:t>
            </w:r>
          </w:p>
        </w:tc>
        <w:tc>
          <w:tcPr>
            <w:tcW w:w="0" w:type="auto"/>
            <w:vAlign w:val="center"/>
          </w:tcPr>
          <w:p w:rsidR="00306255" w:rsidRPr="00BF33F4" w:rsidRDefault="00306255" w:rsidP="007077BF">
            <w:pPr>
              <w:rPr>
                <w:b/>
                <w:sz w:val="28"/>
                <w:szCs w:val="28"/>
              </w:rPr>
            </w:pPr>
            <w:r w:rsidRPr="00BF33F4">
              <w:rPr>
                <w:b/>
                <w:sz w:val="28"/>
                <w:szCs w:val="28"/>
              </w:rPr>
              <w:t>the fastest</w:t>
            </w:r>
          </w:p>
        </w:tc>
      </w:tr>
      <w:tr w:rsidR="00306255" w:rsidRPr="00206EAC" w:rsidTr="007077BF">
        <w:trPr>
          <w:tblCellSpacing w:w="0" w:type="dxa"/>
        </w:trPr>
        <w:tc>
          <w:tcPr>
            <w:tcW w:w="0" w:type="auto"/>
            <w:gridSpan w:val="2"/>
            <w:vAlign w:val="center"/>
          </w:tcPr>
          <w:p w:rsidR="00306255" w:rsidRPr="00BF33F4" w:rsidRDefault="00306255" w:rsidP="007077BF">
            <w:pPr>
              <w:rPr>
                <w:b/>
                <w:sz w:val="28"/>
                <w:szCs w:val="28"/>
                <w:lang w:val="en-US"/>
              </w:rPr>
            </w:pPr>
            <w:r w:rsidRPr="00BF33F4">
              <w:rPr>
                <w:b/>
                <w:sz w:val="28"/>
                <w:szCs w:val="28"/>
                <w:lang w:val="en-US"/>
              </w:rPr>
              <w:t> </w:t>
            </w:r>
            <w:r w:rsidRPr="00BF33F4">
              <w:rPr>
                <w:bCs/>
                <w:sz w:val="28"/>
                <w:szCs w:val="28"/>
                <w:lang w:val="en-US"/>
              </w:rPr>
              <w:t>6.</w:t>
            </w:r>
            <w:r w:rsidRPr="00BF33F4">
              <w:rPr>
                <w:b/>
                <w:sz w:val="28"/>
                <w:szCs w:val="28"/>
                <w:lang w:val="en-US"/>
              </w:rPr>
              <w:t>  </w:t>
            </w:r>
            <w:r w:rsidRPr="00BF33F4">
              <w:rPr>
                <w:bCs/>
                <w:sz w:val="28"/>
                <w:szCs w:val="28"/>
                <w:lang w:val="en-US"/>
              </w:rPr>
              <w:t>This dress is ..... expensive than that one.</w:t>
            </w:r>
            <w:r w:rsidRPr="00BF33F4">
              <w:rPr>
                <w:b/>
                <w:sz w:val="28"/>
                <w:szCs w:val="28"/>
                <w:lang w:val="en-US"/>
              </w:rPr>
              <w:t xml:space="preserve">   </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a</w:t>
            </w:r>
          </w:p>
        </w:tc>
        <w:tc>
          <w:tcPr>
            <w:tcW w:w="0" w:type="auto"/>
            <w:vAlign w:val="center"/>
          </w:tcPr>
          <w:p w:rsidR="00306255" w:rsidRPr="00BF33F4" w:rsidRDefault="00306255" w:rsidP="007077BF">
            <w:pPr>
              <w:rPr>
                <w:b/>
                <w:sz w:val="28"/>
                <w:szCs w:val="28"/>
              </w:rPr>
            </w:pPr>
            <w:r w:rsidRPr="00BF33F4">
              <w:rPr>
                <w:b/>
                <w:sz w:val="28"/>
                <w:szCs w:val="28"/>
              </w:rPr>
              <w:t>a bit less</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b</w:t>
            </w:r>
          </w:p>
        </w:tc>
        <w:tc>
          <w:tcPr>
            <w:tcW w:w="0" w:type="auto"/>
            <w:vAlign w:val="center"/>
          </w:tcPr>
          <w:p w:rsidR="00306255" w:rsidRPr="00BF33F4" w:rsidRDefault="00306255" w:rsidP="007077BF">
            <w:pPr>
              <w:rPr>
                <w:b/>
                <w:sz w:val="28"/>
                <w:szCs w:val="28"/>
              </w:rPr>
            </w:pPr>
            <w:r w:rsidRPr="00BF33F4">
              <w:rPr>
                <w:b/>
                <w:sz w:val="28"/>
                <w:szCs w:val="28"/>
              </w:rPr>
              <w:t>the least</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c</w:t>
            </w:r>
          </w:p>
        </w:tc>
        <w:tc>
          <w:tcPr>
            <w:tcW w:w="0" w:type="auto"/>
            <w:vAlign w:val="center"/>
          </w:tcPr>
          <w:p w:rsidR="00306255" w:rsidRPr="00BF33F4" w:rsidRDefault="00306255" w:rsidP="007077BF">
            <w:pPr>
              <w:rPr>
                <w:b/>
                <w:sz w:val="28"/>
                <w:szCs w:val="28"/>
              </w:rPr>
            </w:pPr>
            <w:r w:rsidRPr="00BF33F4">
              <w:rPr>
                <w:b/>
                <w:sz w:val="28"/>
                <w:szCs w:val="28"/>
              </w:rPr>
              <w:t>not so</w:t>
            </w:r>
          </w:p>
        </w:tc>
      </w:tr>
      <w:tr w:rsidR="00306255" w:rsidRPr="00206EAC" w:rsidTr="007077BF">
        <w:trPr>
          <w:tblCellSpacing w:w="0" w:type="dxa"/>
        </w:trPr>
        <w:tc>
          <w:tcPr>
            <w:tcW w:w="0" w:type="auto"/>
            <w:gridSpan w:val="2"/>
            <w:vAlign w:val="center"/>
          </w:tcPr>
          <w:p w:rsidR="00306255" w:rsidRPr="00BF33F4" w:rsidRDefault="00306255" w:rsidP="007077BF">
            <w:pPr>
              <w:rPr>
                <w:b/>
                <w:sz w:val="28"/>
                <w:szCs w:val="28"/>
                <w:lang w:val="en-US"/>
              </w:rPr>
            </w:pPr>
            <w:r w:rsidRPr="00BF33F4">
              <w:rPr>
                <w:b/>
                <w:sz w:val="28"/>
                <w:szCs w:val="28"/>
                <w:lang w:val="en-US"/>
              </w:rPr>
              <w:t> </w:t>
            </w:r>
            <w:r w:rsidRPr="00BF33F4">
              <w:rPr>
                <w:bCs/>
                <w:sz w:val="28"/>
                <w:szCs w:val="28"/>
                <w:lang w:val="en-US"/>
              </w:rPr>
              <w:t>7.</w:t>
            </w:r>
            <w:r w:rsidRPr="00BF33F4">
              <w:rPr>
                <w:b/>
                <w:sz w:val="28"/>
                <w:szCs w:val="28"/>
                <w:lang w:val="en-US"/>
              </w:rPr>
              <w:t>  </w:t>
            </w:r>
            <w:r w:rsidRPr="00BF33F4">
              <w:rPr>
                <w:bCs/>
                <w:sz w:val="28"/>
                <w:szCs w:val="28"/>
                <w:lang w:val="en-US"/>
              </w:rPr>
              <w:t>He didn't want anyone to see him so he took a seat in ..... corner of the room.</w:t>
            </w:r>
            <w:r w:rsidRPr="00BF33F4">
              <w:rPr>
                <w:b/>
                <w:sz w:val="28"/>
                <w:szCs w:val="28"/>
                <w:lang w:val="en-US"/>
              </w:rPr>
              <w:t xml:space="preserve">   </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a</w:t>
            </w:r>
          </w:p>
        </w:tc>
        <w:tc>
          <w:tcPr>
            <w:tcW w:w="0" w:type="auto"/>
            <w:vAlign w:val="center"/>
          </w:tcPr>
          <w:p w:rsidR="00306255" w:rsidRPr="00BF33F4" w:rsidRDefault="00306255" w:rsidP="007077BF">
            <w:pPr>
              <w:rPr>
                <w:b/>
                <w:sz w:val="28"/>
                <w:szCs w:val="28"/>
              </w:rPr>
            </w:pPr>
            <w:r w:rsidRPr="00BF33F4">
              <w:rPr>
                <w:b/>
                <w:sz w:val="28"/>
                <w:szCs w:val="28"/>
              </w:rPr>
              <w:t>the far</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b</w:t>
            </w:r>
          </w:p>
        </w:tc>
        <w:tc>
          <w:tcPr>
            <w:tcW w:w="0" w:type="auto"/>
            <w:vAlign w:val="center"/>
          </w:tcPr>
          <w:p w:rsidR="00306255" w:rsidRPr="00BF33F4" w:rsidRDefault="00306255" w:rsidP="007077BF">
            <w:pPr>
              <w:rPr>
                <w:b/>
                <w:sz w:val="28"/>
                <w:szCs w:val="28"/>
              </w:rPr>
            </w:pPr>
            <w:r w:rsidRPr="00BF33F4">
              <w:rPr>
                <w:b/>
                <w:sz w:val="28"/>
                <w:szCs w:val="28"/>
              </w:rPr>
              <w:t>the father</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c</w:t>
            </w:r>
          </w:p>
        </w:tc>
        <w:tc>
          <w:tcPr>
            <w:tcW w:w="0" w:type="auto"/>
            <w:vAlign w:val="center"/>
          </w:tcPr>
          <w:p w:rsidR="00306255" w:rsidRPr="00BF33F4" w:rsidRDefault="00306255" w:rsidP="007077BF">
            <w:pPr>
              <w:rPr>
                <w:b/>
                <w:sz w:val="28"/>
                <w:szCs w:val="28"/>
              </w:rPr>
            </w:pPr>
            <w:r w:rsidRPr="00BF33F4">
              <w:rPr>
                <w:b/>
                <w:sz w:val="28"/>
                <w:szCs w:val="28"/>
              </w:rPr>
              <w:t>the farthest</w:t>
            </w:r>
          </w:p>
        </w:tc>
      </w:tr>
      <w:tr w:rsidR="00306255" w:rsidRPr="007907F1" w:rsidTr="007077BF">
        <w:trPr>
          <w:tblCellSpacing w:w="0" w:type="dxa"/>
        </w:trPr>
        <w:tc>
          <w:tcPr>
            <w:tcW w:w="0" w:type="auto"/>
            <w:gridSpan w:val="2"/>
            <w:vAlign w:val="center"/>
          </w:tcPr>
          <w:p w:rsidR="00306255" w:rsidRPr="00BF33F4" w:rsidRDefault="00306255" w:rsidP="007077BF">
            <w:pPr>
              <w:rPr>
                <w:b/>
                <w:sz w:val="28"/>
                <w:szCs w:val="28"/>
                <w:lang w:val="en-US"/>
              </w:rPr>
            </w:pPr>
            <w:r w:rsidRPr="00BF33F4">
              <w:rPr>
                <w:b/>
                <w:sz w:val="28"/>
                <w:szCs w:val="28"/>
                <w:lang w:val="en-US"/>
              </w:rPr>
              <w:lastRenderedPageBreak/>
              <w:t> </w:t>
            </w:r>
            <w:r w:rsidRPr="00BF33F4">
              <w:rPr>
                <w:bCs/>
                <w:sz w:val="28"/>
                <w:szCs w:val="28"/>
                <w:lang w:val="en-US"/>
              </w:rPr>
              <w:t>8.</w:t>
            </w:r>
            <w:r w:rsidRPr="00BF33F4">
              <w:rPr>
                <w:b/>
                <w:sz w:val="28"/>
                <w:szCs w:val="28"/>
                <w:lang w:val="en-US"/>
              </w:rPr>
              <w:t>  </w:t>
            </w:r>
            <w:r w:rsidRPr="00BF33F4">
              <w:rPr>
                <w:bCs/>
                <w:sz w:val="28"/>
                <w:szCs w:val="28"/>
                <w:lang w:val="en-US"/>
              </w:rPr>
              <w:t>We are going to be late for the concert. Can you walk ..... ?</w:t>
            </w:r>
            <w:r w:rsidRPr="00BF33F4">
              <w:rPr>
                <w:b/>
                <w:sz w:val="28"/>
                <w:szCs w:val="28"/>
                <w:lang w:val="en-US"/>
              </w:rPr>
              <w:t xml:space="preserve">   </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a</w:t>
            </w:r>
          </w:p>
        </w:tc>
        <w:tc>
          <w:tcPr>
            <w:tcW w:w="0" w:type="auto"/>
            <w:vAlign w:val="center"/>
          </w:tcPr>
          <w:p w:rsidR="00306255" w:rsidRPr="00BF33F4" w:rsidRDefault="00306255" w:rsidP="007077BF">
            <w:pPr>
              <w:rPr>
                <w:b/>
                <w:sz w:val="28"/>
                <w:szCs w:val="28"/>
              </w:rPr>
            </w:pPr>
            <w:r w:rsidRPr="00BF33F4">
              <w:rPr>
                <w:b/>
                <w:sz w:val="28"/>
                <w:szCs w:val="28"/>
              </w:rPr>
              <w:t>a lot faster</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b</w:t>
            </w:r>
          </w:p>
        </w:tc>
        <w:tc>
          <w:tcPr>
            <w:tcW w:w="0" w:type="auto"/>
            <w:vAlign w:val="center"/>
          </w:tcPr>
          <w:p w:rsidR="00306255" w:rsidRPr="00BF33F4" w:rsidRDefault="00306255" w:rsidP="007077BF">
            <w:pPr>
              <w:rPr>
                <w:b/>
                <w:sz w:val="28"/>
                <w:szCs w:val="28"/>
              </w:rPr>
            </w:pPr>
            <w:r w:rsidRPr="00BF33F4">
              <w:rPr>
                <w:b/>
                <w:sz w:val="28"/>
                <w:szCs w:val="28"/>
              </w:rPr>
              <w:t>a bit faster</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c</w:t>
            </w:r>
          </w:p>
        </w:tc>
        <w:tc>
          <w:tcPr>
            <w:tcW w:w="0" w:type="auto"/>
            <w:vAlign w:val="center"/>
          </w:tcPr>
          <w:p w:rsidR="00306255" w:rsidRPr="00BF33F4" w:rsidRDefault="00306255" w:rsidP="007077BF">
            <w:pPr>
              <w:rPr>
                <w:b/>
                <w:sz w:val="28"/>
                <w:szCs w:val="28"/>
              </w:rPr>
            </w:pPr>
            <w:r w:rsidRPr="00BF33F4">
              <w:rPr>
                <w:b/>
                <w:sz w:val="28"/>
                <w:szCs w:val="28"/>
              </w:rPr>
              <w:t>the fastest</w:t>
            </w:r>
          </w:p>
        </w:tc>
      </w:tr>
      <w:tr w:rsidR="00306255" w:rsidRPr="00206EAC" w:rsidTr="007077BF">
        <w:trPr>
          <w:tblCellSpacing w:w="0" w:type="dxa"/>
        </w:trPr>
        <w:tc>
          <w:tcPr>
            <w:tcW w:w="0" w:type="auto"/>
            <w:gridSpan w:val="2"/>
            <w:vAlign w:val="center"/>
          </w:tcPr>
          <w:p w:rsidR="00306255" w:rsidRPr="00BF33F4" w:rsidRDefault="00306255" w:rsidP="007077BF">
            <w:pPr>
              <w:rPr>
                <w:b/>
                <w:sz w:val="28"/>
                <w:szCs w:val="28"/>
                <w:lang w:val="en-US"/>
              </w:rPr>
            </w:pPr>
            <w:r w:rsidRPr="00BF33F4">
              <w:rPr>
                <w:b/>
                <w:sz w:val="28"/>
                <w:szCs w:val="28"/>
                <w:lang w:val="en-US"/>
              </w:rPr>
              <w:t> </w:t>
            </w:r>
            <w:r w:rsidRPr="00BF33F4">
              <w:rPr>
                <w:bCs/>
                <w:sz w:val="28"/>
                <w:szCs w:val="28"/>
                <w:lang w:val="en-US"/>
              </w:rPr>
              <w:t>9.</w:t>
            </w:r>
            <w:r w:rsidRPr="00BF33F4">
              <w:rPr>
                <w:b/>
                <w:sz w:val="28"/>
                <w:szCs w:val="28"/>
                <w:lang w:val="en-US"/>
              </w:rPr>
              <w:t>  </w:t>
            </w:r>
            <w:r w:rsidRPr="00BF33F4">
              <w:rPr>
                <w:bCs/>
                <w:sz w:val="28"/>
                <w:szCs w:val="28"/>
                <w:lang w:val="en-US"/>
              </w:rPr>
              <w:t>They’ve got ..... money than they need.</w:t>
            </w:r>
            <w:r w:rsidRPr="00BF33F4">
              <w:rPr>
                <w:b/>
                <w:sz w:val="28"/>
                <w:szCs w:val="28"/>
                <w:lang w:val="en-US"/>
              </w:rPr>
              <w:t xml:space="preserve">   </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a</w:t>
            </w:r>
          </w:p>
        </w:tc>
        <w:tc>
          <w:tcPr>
            <w:tcW w:w="0" w:type="auto"/>
            <w:vAlign w:val="center"/>
          </w:tcPr>
          <w:p w:rsidR="00306255" w:rsidRPr="00BF33F4" w:rsidRDefault="00306255" w:rsidP="007077BF">
            <w:pPr>
              <w:rPr>
                <w:b/>
                <w:sz w:val="28"/>
                <w:szCs w:val="28"/>
              </w:rPr>
            </w:pPr>
            <w:r w:rsidRPr="00BF33F4">
              <w:rPr>
                <w:b/>
                <w:sz w:val="28"/>
                <w:szCs w:val="28"/>
              </w:rPr>
              <w:t>less</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b</w:t>
            </w:r>
          </w:p>
        </w:tc>
        <w:tc>
          <w:tcPr>
            <w:tcW w:w="0" w:type="auto"/>
            <w:vAlign w:val="center"/>
          </w:tcPr>
          <w:p w:rsidR="00306255" w:rsidRPr="00BF33F4" w:rsidRDefault="00306255" w:rsidP="007077BF">
            <w:pPr>
              <w:rPr>
                <w:b/>
                <w:sz w:val="28"/>
                <w:szCs w:val="28"/>
              </w:rPr>
            </w:pPr>
            <w:r w:rsidRPr="00BF33F4">
              <w:rPr>
                <w:b/>
                <w:sz w:val="28"/>
                <w:szCs w:val="28"/>
              </w:rPr>
              <w:t>the least</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c</w:t>
            </w:r>
          </w:p>
        </w:tc>
        <w:tc>
          <w:tcPr>
            <w:tcW w:w="0" w:type="auto"/>
            <w:vAlign w:val="center"/>
          </w:tcPr>
          <w:p w:rsidR="00306255" w:rsidRPr="00BF33F4" w:rsidRDefault="00306255" w:rsidP="007077BF">
            <w:pPr>
              <w:rPr>
                <w:b/>
                <w:sz w:val="28"/>
                <w:szCs w:val="28"/>
              </w:rPr>
            </w:pPr>
            <w:r w:rsidRPr="00BF33F4">
              <w:rPr>
                <w:b/>
                <w:sz w:val="28"/>
                <w:szCs w:val="28"/>
              </w:rPr>
              <w:t>little</w:t>
            </w:r>
          </w:p>
        </w:tc>
      </w:tr>
      <w:tr w:rsidR="00306255" w:rsidRPr="00206EAC" w:rsidTr="007077BF">
        <w:trPr>
          <w:tblCellSpacing w:w="0" w:type="dxa"/>
        </w:trPr>
        <w:tc>
          <w:tcPr>
            <w:tcW w:w="0" w:type="auto"/>
            <w:gridSpan w:val="2"/>
            <w:vAlign w:val="center"/>
          </w:tcPr>
          <w:p w:rsidR="00306255" w:rsidRPr="00BF33F4" w:rsidRDefault="00306255" w:rsidP="007077BF">
            <w:pPr>
              <w:rPr>
                <w:b/>
                <w:sz w:val="28"/>
                <w:szCs w:val="28"/>
                <w:lang w:val="en-US"/>
              </w:rPr>
            </w:pPr>
            <w:r w:rsidRPr="00BF33F4">
              <w:rPr>
                <w:b/>
                <w:sz w:val="28"/>
                <w:szCs w:val="28"/>
                <w:lang w:val="en-US"/>
              </w:rPr>
              <w:t> </w:t>
            </w:r>
            <w:r w:rsidRPr="00BF33F4">
              <w:rPr>
                <w:bCs/>
                <w:sz w:val="28"/>
                <w:szCs w:val="28"/>
                <w:lang w:val="en-US"/>
              </w:rPr>
              <w:t>10.</w:t>
            </w:r>
            <w:r w:rsidRPr="00BF33F4">
              <w:rPr>
                <w:b/>
                <w:sz w:val="28"/>
                <w:szCs w:val="28"/>
                <w:lang w:val="en-US"/>
              </w:rPr>
              <w:t>  </w:t>
            </w:r>
            <w:r w:rsidRPr="00BF33F4">
              <w:rPr>
                <w:bCs/>
                <w:sz w:val="28"/>
                <w:szCs w:val="28"/>
                <w:lang w:val="en-US"/>
              </w:rPr>
              <w:t>This building is very high. Actually it’s ..... building in the town.</w:t>
            </w:r>
            <w:r w:rsidRPr="00BF33F4">
              <w:rPr>
                <w:b/>
                <w:sz w:val="28"/>
                <w:szCs w:val="28"/>
                <w:lang w:val="en-US"/>
              </w:rPr>
              <w:t xml:space="preserve">   </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a</w:t>
            </w:r>
          </w:p>
        </w:tc>
        <w:tc>
          <w:tcPr>
            <w:tcW w:w="0" w:type="auto"/>
            <w:vAlign w:val="center"/>
          </w:tcPr>
          <w:p w:rsidR="00306255" w:rsidRPr="00BF33F4" w:rsidRDefault="00306255" w:rsidP="007077BF">
            <w:pPr>
              <w:rPr>
                <w:b/>
                <w:sz w:val="28"/>
                <w:szCs w:val="28"/>
              </w:rPr>
            </w:pPr>
            <w:r w:rsidRPr="00BF33F4">
              <w:rPr>
                <w:b/>
                <w:sz w:val="28"/>
                <w:szCs w:val="28"/>
              </w:rPr>
              <w:t>more higher</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b</w:t>
            </w:r>
          </w:p>
        </w:tc>
        <w:tc>
          <w:tcPr>
            <w:tcW w:w="0" w:type="auto"/>
            <w:vAlign w:val="center"/>
          </w:tcPr>
          <w:p w:rsidR="00306255" w:rsidRPr="00BF33F4" w:rsidRDefault="00306255" w:rsidP="007077BF">
            <w:pPr>
              <w:rPr>
                <w:b/>
                <w:sz w:val="28"/>
                <w:szCs w:val="28"/>
              </w:rPr>
            </w:pPr>
            <w:r w:rsidRPr="00BF33F4">
              <w:rPr>
                <w:b/>
                <w:sz w:val="28"/>
                <w:szCs w:val="28"/>
              </w:rPr>
              <w:t>the highest</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c</w:t>
            </w:r>
          </w:p>
        </w:tc>
        <w:tc>
          <w:tcPr>
            <w:tcW w:w="0" w:type="auto"/>
            <w:vAlign w:val="center"/>
          </w:tcPr>
          <w:p w:rsidR="00306255" w:rsidRPr="00BF33F4" w:rsidRDefault="00306255" w:rsidP="007077BF">
            <w:pPr>
              <w:rPr>
                <w:b/>
                <w:sz w:val="28"/>
                <w:szCs w:val="28"/>
              </w:rPr>
            </w:pPr>
            <w:r w:rsidRPr="00BF33F4">
              <w:rPr>
                <w:b/>
                <w:sz w:val="28"/>
                <w:szCs w:val="28"/>
              </w:rPr>
              <w:t>higher</w:t>
            </w:r>
          </w:p>
        </w:tc>
      </w:tr>
      <w:tr w:rsidR="00306255" w:rsidRPr="00206EAC" w:rsidTr="007077BF">
        <w:trPr>
          <w:tblCellSpacing w:w="0" w:type="dxa"/>
        </w:trPr>
        <w:tc>
          <w:tcPr>
            <w:tcW w:w="0" w:type="auto"/>
            <w:gridSpan w:val="2"/>
            <w:vAlign w:val="center"/>
          </w:tcPr>
          <w:p w:rsidR="00306255" w:rsidRPr="00BF33F4" w:rsidRDefault="00306255" w:rsidP="007077BF">
            <w:pPr>
              <w:rPr>
                <w:b/>
                <w:sz w:val="28"/>
                <w:szCs w:val="28"/>
                <w:lang w:val="en-US"/>
              </w:rPr>
            </w:pPr>
            <w:r w:rsidRPr="00BF33F4">
              <w:rPr>
                <w:b/>
                <w:sz w:val="28"/>
                <w:szCs w:val="28"/>
                <w:lang w:val="en-US"/>
              </w:rPr>
              <w:t> </w:t>
            </w:r>
            <w:r w:rsidRPr="00BF33F4">
              <w:rPr>
                <w:bCs/>
                <w:sz w:val="28"/>
                <w:szCs w:val="28"/>
                <w:lang w:val="en-US"/>
              </w:rPr>
              <w:t>11.</w:t>
            </w:r>
            <w:r w:rsidRPr="00BF33F4">
              <w:rPr>
                <w:b/>
                <w:sz w:val="28"/>
                <w:szCs w:val="28"/>
                <w:lang w:val="en-US"/>
              </w:rPr>
              <w:t>  </w:t>
            </w:r>
            <w:r w:rsidRPr="00BF33F4">
              <w:rPr>
                <w:bCs/>
                <w:sz w:val="28"/>
                <w:szCs w:val="28"/>
                <w:lang w:val="en-US"/>
              </w:rPr>
              <w:t>Richard got ..... good marks than Fred in the examinations.</w:t>
            </w:r>
            <w:r w:rsidRPr="00BF33F4">
              <w:rPr>
                <w:b/>
                <w:sz w:val="28"/>
                <w:szCs w:val="28"/>
                <w:lang w:val="en-US"/>
              </w:rPr>
              <w:t xml:space="preserve">   </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a</w:t>
            </w:r>
          </w:p>
        </w:tc>
        <w:tc>
          <w:tcPr>
            <w:tcW w:w="0" w:type="auto"/>
            <w:vAlign w:val="center"/>
          </w:tcPr>
          <w:p w:rsidR="00306255" w:rsidRPr="00BF33F4" w:rsidRDefault="00306255" w:rsidP="007077BF">
            <w:pPr>
              <w:rPr>
                <w:b/>
                <w:sz w:val="28"/>
                <w:szCs w:val="28"/>
              </w:rPr>
            </w:pPr>
            <w:r w:rsidRPr="00BF33F4">
              <w:rPr>
                <w:b/>
                <w:sz w:val="28"/>
                <w:szCs w:val="28"/>
              </w:rPr>
              <w:t>less</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b</w:t>
            </w:r>
          </w:p>
        </w:tc>
        <w:tc>
          <w:tcPr>
            <w:tcW w:w="0" w:type="auto"/>
            <w:vAlign w:val="center"/>
          </w:tcPr>
          <w:p w:rsidR="00306255" w:rsidRPr="00BF33F4" w:rsidRDefault="00306255" w:rsidP="007077BF">
            <w:pPr>
              <w:rPr>
                <w:b/>
                <w:sz w:val="28"/>
                <w:szCs w:val="28"/>
              </w:rPr>
            </w:pPr>
            <w:r w:rsidRPr="00BF33F4">
              <w:rPr>
                <w:b/>
                <w:sz w:val="28"/>
                <w:szCs w:val="28"/>
              </w:rPr>
              <w:t>fewer</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c</w:t>
            </w:r>
          </w:p>
        </w:tc>
        <w:tc>
          <w:tcPr>
            <w:tcW w:w="0" w:type="auto"/>
            <w:vAlign w:val="center"/>
          </w:tcPr>
          <w:p w:rsidR="00306255" w:rsidRPr="00BF33F4" w:rsidRDefault="00306255" w:rsidP="007077BF">
            <w:pPr>
              <w:rPr>
                <w:b/>
                <w:sz w:val="28"/>
                <w:szCs w:val="28"/>
              </w:rPr>
            </w:pPr>
            <w:r w:rsidRPr="00BF33F4">
              <w:rPr>
                <w:b/>
                <w:sz w:val="28"/>
                <w:szCs w:val="28"/>
              </w:rPr>
              <w:t>few</w:t>
            </w:r>
          </w:p>
        </w:tc>
      </w:tr>
      <w:tr w:rsidR="00306255" w:rsidRPr="00206EAC" w:rsidTr="007077BF">
        <w:trPr>
          <w:tblCellSpacing w:w="0" w:type="dxa"/>
        </w:trPr>
        <w:tc>
          <w:tcPr>
            <w:tcW w:w="0" w:type="auto"/>
            <w:gridSpan w:val="2"/>
            <w:vAlign w:val="center"/>
          </w:tcPr>
          <w:p w:rsidR="00306255" w:rsidRPr="00BF33F4" w:rsidRDefault="00306255" w:rsidP="007077BF">
            <w:pPr>
              <w:rPr>
                <w:b/>
                <w:sz w:val="28"/>
                <w:szCs w:val="28"/>
                <w:lang w:val="en-US"/>
              </w:rPr>
            </w:pPr>
            <w:r w:rsidRPr="00BF33F4">
              <w:rPr>
                <w:b/>
                <w:sz w:val="28"/>
                <w:szCs w:val="28"/>
                <w:lang w:val="en-US"/>
              </w:rPr>
              <w:t> </w:t>
            </w:r>
            <w:r w:rsidRPr="00BF33F4">
              <w:rPr>
                <w:bCs/>
                <w:sz w:val="28"/>
                <w:szCs w:val="28"/>
                <w:lang w:val="en-US"/>
              </w:rPr>
              <w:t>12.</w:t>
            </w:r>
            <w:r w:rsidRPr="00BF33F4">
              <w:rPr>
                <w:b/>
                <w:sz w:val="28"/>
                <w:szCs w:val="28"/>
                <w:lang w:val="en-US"/>
              </w:rPr>
              <w:t>  </w:t>
            </w:r>
            <w:r w:rsidRPr="00BF33F4">
              <w:rPr>
                <w:bCs/>
                <w:sz w:val="28"/>
                <w:szCs w:val="28"/>
                <w:lang w:val="en-US"/>
              </w:rPr>
              <w:t>I like decent people ..... serious ones.</w:t>
            </w:r>
            <w:r w:rsidRPr="00BF33F4">
              <w:rPr>
                <w:b/>
                <w:sz w:val="28"/>
                <w:szCs w:val="28"/>
                <w:lang w:val="en-US"/>
              </w:rPr>
              <w:t xml:space="preserve">   </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a</w:t>
            </w:r>
          </w:p>
        </w:tc>
        <w:tc>
          <w:tcPr>
            <w:tcW w:w="0" w:type="auto"/>
            <w:vAlign w:val="center"/>
          </w:tcPr>
          <w:p w:rsidR="00306255" w:rsidRPr="00BF33F4" w:rsidRDefault="00306255" w:rsidP="007077BF">
            <w:pPr>
              <w:rPr>
                <w:b/>
                <w:sz w:val="28"/>
                <w:szCs w:val="28"/>
              </w:rPr>
            </w:pPr>
            <w:r w:rsidRPr="00BF33F4">
              <w:rPr>
                <w:b/>
                <w:sz w:val="28"/>
                <w:szCs w:val="28"/>
              </w:rPr>
              <w:t>as much as</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b</w:t>
            </w:r>
          </w:p>
        </w:tc>
        <w:tc>
          <w:tcPr>
            <w:tcW w:w="0" w:type="auto"/>
            <w:vAlign w:val="center"/>
          </w:tcPr>
          <w:p w:rsidR="00306255" w:rsidRPr="00BF33F4" w:rsidRDefault="00306255" w:rsidP="007077BF">
            <w:pPr>
              <w:rPr>
                <w:b/>
                <w:sz w:val="28"/>
                <w:szCs w:val="28"/>
              </w:rPr>
            </w:pPr>
            <w:r w:rsidRPr="00BF33F4">
              <w:rPr>
                <w:b/>
                <w:sz w:val="28"/>
                <w:szCs w:val="28"/>
              </w:rPr>
              <w:t>as more as</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c</w:t>
            </w:r>
          </w:p>
        </w:tc>
        <w:tc>
          <w:tcPr>
            <w:tcW w:w="0" w:type="auto"/>
            <w:vAlign w:val="center"/>
          </w:tcPr>
          <w:p w:rsidR="00306255" w:rsidRPr="00BF33F4" w:rsidRDefault="00306255" w:rsidP="007077BF">
            <w:pPr>
              <w:rPr>
                <w:b/>
                <w:sz w:val="28"/>
                <w:szCs w:val="28"/>
              </w:rPr>
            </w:pPr>
            <w:r w:rsidRPr="00BF33F4">
              <w:rPr>
                <w:b/>
                <w:sz w:val="28"/>
                <w:szCs w:val="28"/>
              </w:rPr>
              <w:t>more</w:t>
            </w:r>
          </w:p>
        </w:tc>
      </w:tr>
      <w:tr w:rsidR="00306255" w:rsidRPr="007907F1" w:rsidTr="007077BF">
        <w:trPr>
          <w:tblCellSpacing w:w="0" w:type="dxa"/>
        </w:trPr>
        <w:tc>
          <w:tcPr>
            <w:tcW w:w="0" w:type="auto"/>
            <w:gridSpan w:val="2"/>
            <w:vAlign w:val="center"/>
          </w:tcPr>
          <w:p w:rsidR="00306255" w:rsidRPr="00C2141B" w:rsidRDefault="00306255" w:rsidP="007077BF">
            <w:pPr>
              <w:rPr>
                <w:b/>
                <w:sz w:val="28"/>
                <w:szCs w:val="28"/>
                <w:lang w:val="en-US"/>
              </w:rPr>
            </w:pPr>
            <w:r w:rsidRPr="00BF33F4">
              <w:rPr>
                <w:b/>
                <w:sz w:val="28"/>
                <w:szCs w:val="28"/>
                <w:lang w:val="en-US"/>
              </w:rPr>
              <w:t> </w:t>
            </w:r>
            <w:r w:rsidRPr="00BF33F4">
              <w:rPr>
                <w:bCs/>
                <w:sz w:val="28"/>
                <w:szCs w:val="28"/>
                <w:lang w:val="en-US"/>
              </w:rPr>
              <w:t>13.</w:t>
            </w:r>
            <w:r w:rsidRPr="00BF33F4">
              <w:rPr>
                <w:b/>
                <w:sz w:val="28"/>
                <w:szCs w:val="28"/>
                <w:lang w:val="en-US"/>
              </w:rPr>
              <w:t>  </w:t>
            </w:r>
            <w:r w:rsidRPr="00BF33F4">
              <w:rPr>
                <w:bCs/>
                <w:sz w:val="28"/>
                <w:szCs w:val="28"/>
                <w:lang w:val="en-US"/>
              </w:rPr>
              <w:t xml:space="preserve">I didn't like the book; it rather dull. </w:t>
            </w:r>
            <w:r w:rsidRPr="00C2141B">
              <w:rPr>
                <w:bCs/>
                <w:sz w:val="28"/>
                <w:szCs w:val="28"/>
                <w:lang w:val="en-US"/>
              </w:rPr>
              <w:t>The film is ..... .</w:t>
            </w:r>
            <w:r w:rsidRPr="00C2141B">
              <w:rPr>
                <w:b/>
                <w:sz w:val="28"/>
                <w:szCs w:val="28"/>
                <w:lang w:val="en-US"/>
              </w:rPr>
              <w:t xml:space="preserve">   </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a</w:t>
            </w:r>
          </w:p>
        </w:tc>
        <w:tc>
          <w:tcPr>
            <w:tcW w:w="0" w:type="auto"/>
            <w:vAlign w:val="center"/>
          </w:tcPr>
          <w:p w:rsidR="00306255" w:rsidRPr="00BF33F4" w:rsidRDefault="00306255" w:rsidP="007077BF">
            <w:pPr>
              <w:rPr>
                <w:b/>
                <w:sz w:val="28"/>
                <w:szCs w:val="28"/>
              </w:rPr>
            </w:pPr>
            <w:r w:rsidRPr="00BF33F4">
              <w:rPr>
                <w:b/>
                <w:sz w:val="28"/>
                <w:szCs w:val="28"/>
              </w:rPr>
              <w:t>as interesting</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b</w:t>
            </w:r>
          </w:p>
        </w:tc>
        <w:tc>
          <w:tcPr>
            <w:tcW w:w="0" w:type="auto"/>
            <w:vAlign w:val="center"/>
          </w:tcPr>
          <w:p w:rsidR="00306255" w:rsidRPr="00BF33F4" w:rsidRDefault="00306255" w:rsidP="007077BF">
            <w:pPr>
              <w:rPr>
                <w:b/>
                <w:sz w:val="28"/>
                <w:szCs w:val="28"/>
              </w:rPr>
            </w:pPr>
            <w:r w:rsidRPr="00BF33F4">
              <w:rPr>
                <w:b/>
                <w:sz w:val="28"/>
                <w:szCs w:val="28"/>
              </w:rPr>
              <w:t>more interesting</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c</w:t>
            </w:r>
          </w:p>
        </w:tc>
        <w:tc>
          <w:tcPr>
            <w:tcW w:w="0" w:type="auto"/>
            <w:vAlign w:val="center"/>
          </w:tcPr>
          <w:p w:rsidR="00306255" w:rsidRPr="00BF33F4" w:rsidRDefault="00306255" w:rsidP="007077BF">
            <w:pPr>
              <w:rPr>
                <w:b/>
                <w:sz w:val="28"/>
                <w:szCs w:val="28"/>
              </w:rPr>
            </w:pPr>
            <w:r w:rsidRPr="00BF33F4">
              <w:rPr>
                <w:b/>
                <w:sz w:val="28"/>
                <w:szCs w:val="28"/>
              </w:rPr>
              <w:t>the most interesting</w:t>
            </w:r>
          </w:p>
        </w:tc>
      </w:tr>
      <w:tr w:rsidR="00306255" w:rsidRPr="007907F1" w:rsidTr="007077BF">
        <w:trPr>
          <w:tblCellSpacing w:w="0" w:type="dxa"/>
        </w:trPr>
        <w:tc>
          <w:tcPr>
            <w:tcW w:w="0" w:type="auto"/>
            <w:gridSpan w:val="2"/>
            <w:vAlign w:val="center"/>
          </w:tcPr>
          <w:p w:rsidR="00306255" w:rsidRPr="00C2141B" w:rsidRDefault="00306255" w:rsidP="007077BF">
            <w:pPr>
              <w:rPr>
                <w:b/>
                <w:sz w:val="28"/>
                <w:szCs w:val="28"/>
                <w:lang w:val="en-US"/>
              </w:rPr>
            </w:pPr>
            <w:r w:rsidRPr="00BF33F4">
              <w:rPr>
                <w:b/>
                <w:sz w:val="28"/>
                <w:szCs w:val="28"/>
                <w:lang w:val="en-US"/>
              </w:rPr>
              <w:t> </w:t>
            </w:r>
            <w:r w:rsidRPr="00BF33F4">
              <w:rPr>
                <w:bCs/>
                <w:sz w:val="28"/>
                <w:szCs w:val="28"/>
                <w:lang w:val="en-US"/>
              </w:rPr>
              <w:t>14.</w:t>
            </w:r>
            <w:r w:rsidRPr="00BF33F4">
              <w:rPr>
                <w:b/>
                <w:sz w:val="28"/>
                <w:szCs w:val="28"/>
                <w:lang w:val="en-US"/>
              </w:rPr>
              <w:t>  </w:t>
            </w:r>
            <w:r w:rsidRPr="00BF33F4">
              <w:rPr>
                <w:bCs/>
                <w:sz w:val="28"/>
                <w:szCs w:val="28"/>
                <w:lang w:val="en-US"/>
              </w:rPr>
              <w:t xml:space="preserve">Let’s not go by train. </w:t>
            </w:r>
            <w:r w:rsidRPr="00C2141B">
              <w:rPr>
                <w:bCs/>
                <w:sz w:val="28"/>
                <w:szCs w:val="28"/>
                <w:lang w:val="en-US"/>
              </w:rPr>
              <w:t>Going by bus is ..... .</w:t>
            </w:r>
            <w:r w:rsidRPr="00C2141B">
              <w:rPr>
                <w:b/>
                <w:sz w:val="28"/>
                <w:szCs w:val="28"/>
                <w:lang w:val="en-US"/>
              </w:rPr>
              <w:t xml:space="preserve">   </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a</w:t>
            </w:r>
          </w:p>
        </w:tc>
        <w:tc>
          <w:tcPr>
            <w:tcW w:w="0" w:type="auto"/>
            <w:vAlign w:val="center"/>
          </w:tcPr>
          <w:p w:rsidR="00306255" w:rsidRPr="00BF33F4" w:rsidRDefault="00306255" w:rsidP="007077BF">
            <w:pPr>
              <w:rPr>
                <w:b/>
                <w:sz w:val="28"/>
                <w:szCs w:val="28"/>
              </w:rPr>
            </w:pPr>
            <w:r w:rsidRPr="00BF33F4">
              <w:rPr>
                <w:b/>
                <w:sz w:val="28"/>
                <w:szCs w:val="28"/>
              </w:rPr>
              <w:t>cheap</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b</w:t>
            </w:r>
          </w:p>
        </w:tc>
        <w:tc>
          <w:tcPr>
            <w:tcW w:w="0" w:type="auto"/>
            <w:vAlign w:val="center"/>
          </w:tcPr>
          <w:p w:rsidR="00306255" w:rsidRPr="00BF33F4" w:rsidRDefault="00306255" w:rsidP="007077BF">
            <w:pPr>
              <w:rPr>
                <w:b/>
                <w:sz w:val="28"/>
                <w:szCs w:val="28"/>
              </w:rPr>
            </w:pPr>
            <w:r w:rsidRPr="00BF33F4">
              <w:rPr>
                <w:b/>
                <w:sz w:val="28"/>
                <w:szCs w:val="28"/>
              </w:rPr>
              <w:t>the most cheap</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c</w:t>
            </w:r>
          </w:p>
        </w:tc>
        <w:tc>
          <w:tcPr>
            <w:tcW w:w="0" w:type="auto"/>
            <w:vAlign w:val="center"/>
          </w:tcPr>
          <w:p w:rsidR="00306255" w:rsidRPr="00BF33F4" w:rsidRDefault="00306255" w:rsidP="007077BF">
            <w:pPr>
              <w:rPr>
                <w:b/>
                <w:sz w:val="28"/>
                <w:szCs w:val="28"/>
              </w:rPr>
            </w:pPr>
            <w:r w:rsidRPr="00BF33F4">
              <w:rPr>
                <w:b/>
                <w:sz w:val="28"/>
                <w:szCs w:val="28"/>
              </w:rPr>
              <w:t>a lot cheaper</w:t>
            </w:r>
          </w:p>
        </w:tc>
      </w:tr>
      <w:tr w:rsidR="00306255" w:rsidRPr="00206EAC" w:rsidTr="007077BF">
        <w:trPr>
          <w:tblCellSpacing w:w="0" w:type="dxa"/>
        </w:trPr>
        <w:tc>
          <w:tcPr>
            <w:tcW w:w="0" w:type="auto"/>
            <w:gridSpan w:val="2"/>
            <w:vAlign w:val="center"/>
          </w:tcPr>
          <w:p w:rsidR="00306255" w:rsidRPr="00BF33F4" w:rsidRDefault="00306255" w:rsidP="007077BF">
            <w:pPr>
              <w:rPr>
                <w:b/>
                <w:sz w:val="28"/>
                <w:szCs w:val="28"/>
                <w:lang w:val="en-US"/>
              </w:rPr>
            </w:pPr>
            <w:r w:rsidRPr="00BF33F4">
              <w:rPr>
                <w:b/>
                <w:sz w:val="28"/>
                <w:szCs w:val="28"/>
                <w:lang w:val="en-US"/>
              </w:rPr>
              <w:t> </w:t>
            </w:r>
            <w:r w:rsidRPr="00BF33F4">
              <w:rPr>
                <w:bCs/>
                <w:sz w:val="28"/>
                <w:szCs w:val="28"/>
                <w:lang w:val="en-US"/>
              </w:rPr>
              <w:t>15.</w:t>
            </w:r>
            <w:r w:rsidRPr="00BF33F4">
              <w:rPr>
                <w:b/>
                <w:sz w:val="28"/>
                <w:szCs w:val="28"/>
                <w:lang w:val="en-US"/>
              </w:rPr>
              <w:t>  </w:t>
            </w:r>
            <w:r w:rsidRPr="00BF33F4">
              <w:rPr>
                <w:bCs/>
                <w:sz w:val="28"/>
                <w:szCs w:val="28"/>
                <w:lang w:val="en-US"/>
              </w:rPr>
              <w:t>Can you tell me the shortest way to ..... bookstore?</w:t>
            </w:r>
            <w:r w:rsidRPr="00BF33F4">
              <w:rPr>
                <w:b/>
                <w:sz w:val="28"/>
                <w:szCs w:val="28"/>
                <w:lang w:val="en-US"/>
              </w:rPr>
              <w:t xml:space="preserve">   </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a</w:t>
            </w:r>
          </w:p>
        </w:tc>
        <w:tc>
          <w:tcPr>
            <w:tcW w:w="0" w:type="auto"/>
            <w:vAlign w:val="center"/>
          </w:tcPr>
          <w:p w:rsidR="00306255" w:rsidRPr="00BF33F4" w:rsidRDefault="00306255" w:rsidP="007077BF">
            <w:pPr>
              <w:rPr>
                <w:b/>
                <w:sz w:val="28"/>
                <w:szCs w:val="28"/>
              </w:rPr>
            </w:pPr>
            <w:r w:rsidRPr="00BF33F4">
              <w:rPr>
                <w:b/>
                <w:sz w:val="28"/>
                <w:szCs w:val="28"/>
              </w:rPr>
              <w:t>the nest</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b</w:t>
            </w:r>
          </w:p>
        </w:tc>
        <w:tc>
          <w:tcPr>
            <w:tcW w:w="0" w:type="auto"/>
            <w:vAlign w:val="center"/>
          </w:tcPr>
          <w:p w:rsidR="00306255" w:rsidRPr="00BF33F4" w:rsidRDefault="00306255" w:rsidP="007077BF">
            <w:pPr>
              <w:rPr>
                <w:b/>
                <w:sz w:val="28"/>
                <w:szCs w:val="28"/>
              </w:rPr>
            </w:pPr>
            <w:r w:rsidRPr="00BF33F4">
              <w:rPr>
                <w:b/>
                <w:sz w:val="28"/>
                <w:szCs w:val="28"/>
              </w:rPr>
              <w:t>the nearest</w:t>
            </w:r>
          </w:p>
        </w:tc>
      </w:tr>
      <w:tr w:rsidR="00306255" w:rsidRPr="00BF33F4" w:rsidTr="007077BF">
        <w:trPr>
          <w:tblCellSpacing w:w="0" w:type="dxa"/>
        </w:trPr>
        <w:tc>
          <w:tcPr>
            <w:tcW w:w="250" w:type="pct"/>
            <w:vAlign w:val="center"/>
          </w:tcPr>
          <w:p w:rsidR="00306255" w:rsidRPr="00BF33F4" w:rsidRDefault="00306255" w:rsidP="007077BF">
            <w:pPr>
              <w:rPr>
                <w:b/>
                <w:sz w:val="28"/>
                <w:szCs w:val="28"/>
                <w:lang w:val="en-US"/>
              </w:rPr>
            </w:pPr>
            <w:r w:rsidRPr="00BF33F4">
              <w:rPr>
                <w:b/>
                <w:sz w:val="28"/>
                <w:szCs w:val="28"/>
                <w:lang w:val="en-US"/>
              </w:rPr>
              <w:t>c</w:t>
            </w:r>
          </w:p>
        </w:tc>
        <w:tc>
          <w:tcPr>
            <w:tcW w:w="0" w:type="auto"/>
            <w:vAlign w:val="center"/>
          </w:tcPr>
          <w:p w:rsidR="00306255" w:rsidRPr="00BF33F4" w:rsidRDefault="00306255" w:rsidP="007077BF">
            <w:pPr>
              <w:rPr>
                <w:b/>
                <w:sz w:val="28"/>
                <w:szCs w:val="28"/>
              </w:rPr>
            </w:pPr>
            <w:r w:rsidRPr="00BF33F4">
              <w:rPr>
                <w:b/>
                <w:sz w:val="28"/>
                <w:szCs w:val="28"/>
              </w:rPr>
              <w:t>the nearer</w:t>
            </w:r>
          </w:p>
        </w:tc>
      </w:tr>
    </w:tbl>
    <w:p w:rsidR="00306255" w:rsidRDefault="00306255" w:rsidP="00306255">
      <w:pPr>
        <w:pStyle w:val="26"/>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en-US"/>
        </w:rPr>
      </w:pPr>
    </w:p>
    <w:p w:rsidR="00306255" w:rsidRDefault="00306255" w:rsidP="00306255">
      <w:pPr>
        <w:pStyle w:val="26"/>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en-US"/>
        </w:rPr>
      </w:pPr>
    </w:p>
    <w:p w:rsidR="00306255" w:rsidRDefault="00306255" w:rsidP="00306255">
      <w:pPr>
        <w:pStyle w:val="26"/>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en-US"/>
        </w:rPr>
      </w:pPr>
    </w:p>
    <w:p w:rsidR="00306255" w:rsidRDefault="00306255" w:rsidP="00306255">
      <w:pPr>
        <w:pStyle w:val="26"/>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en-US"/>
        </w:rPr>
      </w:pPr>
    </w:p>
    <w:p w:rsidR="00306255" w:rsidRDefault="00306255" w:rsidP="00306255">
      <w:pPr>
        <w:pStyle w:val="26"/>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en-US"/>
        </w:rPr>
      </w:pPr>
    </w:p>
    <w:p w:rsidR="00306255" w:rsidRDefault="00306255" w:rsidP="00306255">
      <w:pPr>
        <w:pStyle w:val="26"/>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en-US"/>
        </w:rPr>
      </w:pPr>
    </w:p>
    <w:p w:rsidR="00306255" w:rsidRDefault="00306255" w:rsidP="00306255">
      <w:pPr>
        <w:pStyle w:val="26"/>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en-US"/>
        </w:rPr>
      </w:pPr>
    </w:p>
    <w:p w:rsidR="00306255" w:rsidRDefault="00306255" w:rsidP="00306255">
      <w:pPr>
        <w:pStyle w:val="26"/>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en-US"/>
        </w:rPr>
      </w:pPr>
    </w:p>
    <w:p w:rsidR="00306255" w:rsidRDefault="00306255" w:rsidP="00306255">
      <w:pPr>
        <w:pStyle w:val="26"/>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en-US"/>
        </w:rPr>
      </w:pPr>
    </w:p>
    <w:p w:rsidR="00306255" w:rsidRDefault="00306255" w:rsidP="00306255">
      <w:pPr>
        <w:pStyle w:val="26"/>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en-US"/>
        </w:rPr>
      </w:pPr>
    </w:p>
    <w:p w:rsidR="00306255" w:rsidRDefault="00306255" w:rsidP="00306255">
      <w:pPr>
        <w:pStyle w:val="26"/>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en-US"/>
        </w:rPr>
      </w:pPr>
    </w:p>
    <w:p w:rsidR="00306255" w:rsidRPr="00BF33F4" w:rsidRDefault="00306255" w:rsidP="00306255">
      <w:pPr>
        <w:spacing w:line="360" w:lineRule="auto"/>
        <w:jc w:val="both"/>
        <w:rPr>
          <w:rFonts w:eastAsia="Calibri"/>
          <w:b/>
          <w:sz w:val="28"/>
          <w:szCs w:val="28"/>
          <w:u w:val="single"/>
          <w:lang w:val="en-US" w:eastAsia="ar-SA"/>
        </w:rPr>
      </w:pPr>
      <w:r w:rsidRPr="00BF33F4">
        <w:rPr>
          <w:rFonts w:eastAsia="Calibri"/>
          <w:b/>
          <w:sz w:val="28"/>
          <w:szCs w:val="28"/>
          <w:u w:val="single"/>
          <w:lang w:eastAsia="ar-SA"/>
        </w:rPr>
        <w:t>БАЗОВЫЙ</w:t>
      </w:r>
      <w:r w:rsidRPr="00BF33F4">
        <w:rPr>
          <w:rFonts w:eastAsia="Calibri"/>
          <w:b/>
          <w:sz w:val="28"/>
          <w:szCs w:val="28"/>
          <w:u w:val="single"/>
          <w:lang w:val="en-US" w:eastAsia="ar-SA"/>
        </w:rPr>
        <w:t xml:space="preserve"> </w:t>
      </w:r>
      <w:r w:rsidRPr="00BF33F4">
        <w:rPr>
          <w:rFonts w:eastAsia="Calibri"/>
          <w:b/>
          <w:sz w:val="28"/>
          <w:szCs w:val="28"/>
          <w:u w:val="single"/>
          <w:lang w:eastAsia="ar-SA"/>
        </w:rPr>
        <w:t>МОДУЛЬ</w:t>
      </w:r>
      <w:r w:rsidRPr="00BF33F4">
        <w:rPr>
          <w:rFonts w:eastAsia="Calibri"/>
          <w:b/>
          <w:sz w:val="28"/>
          <w:szCs w:val="28"/>
          <w:u w:val="single"/>
          <w:lang w:val="en-US" w:eastAsia="ar-SA"/>
        </w:rPr>
        <w:t xml:space="preserve"> № 3</w:t>
      </w:r>
    </w:p>
    <w:p w:rsidR="00306255" w:rsidRPr="00BF33F4" w:rsidRDefault="00306255" w:rsidP="00306255">
      <w:pPr>
        <w:spacing w:line="360" w:lineRule="auto"/>
        <w:jc w:val="both"/>
        <w:rPr>
          <w:rFonts w:eastAsia="Calibri"/>
          <w:b/>
          <w:i/>
          <w:sz w:val="28"/>
          <w:szCs w:val="28"/>
          <w:lang w:val="en-US" w:eastAsia="ar-SA"/>
        </w:rPr>
      </w:pPr>
      <w:r w:rsidRPr="00BF33F4">
        <w:rPr>
          <w:noProof/>
          <w:sz w:val="28"/>
          <w:szCs w:val="28"/>
          <w:lang w:val="ru-RU" w:eastAsia="ru-RU"/>
        </w:rPr>
        <w:drawing>
          <wp:anchor distT="0" distB="0" distL="114300" distR="114300" simplePos="0" relativeHeight="251676672" behindDoc="0" locked="0" layoutInCell="1" allowOverlap="1">
            <wp:simplePos x="0" y="0"/>
            <wp:positionH relativeFrom="column">
              <wp:posOffset>-48260</wp:posOffset>
            </wp:positionH>
            <wp:positionV relativeFrom="paragraph">
              <wp:posOffset>172720</wp:posOffset>
            </wp:positionV>
            <wp:extent cx="6566535" cy="8543925"/>
            <wp:effectExtent l="0" t="0" r="5715" b="9525"/>
            <wp:wrapNone/>
            <wp:docPr id="7" name="Рисунок 21" descr="C:\Users\Lefler\AppData\Local\Temp\FineReader1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fler\AppData\Local\Temp\FineReader10\media\image15.jpe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6535" cy="8543925"/>
                    </a:xfrm>
                    <a:prstGeom prst="rect">
                      <a:avLst/>
                    </a:prstGeom>
                    <a:noFill/>
                    <a:ln>
                      <a:noFill/>
                    </a:ln>
                  </pic:spPr>
                </pic:pic>
              </a:graphicData>
            </a:graphic>
          </wp:anchor>
        </w:drawing>
      </w:r>
      <w:r w:rsidRPr="00BF33F4">
        <w:rPr>
          <w:rFonts w:eastAsia="Calibri"/>
          <w:b/>
          <w:i/>
          <w:sz w:val="28"/>
          <w:szCs w:val="28"/>
          <w:lang w:eastAsia="ar-SA"/>
        </w:rPr>
        <w:t>Раздел</w:t>
      </w:r>
      <w:r w:rsidRPr="00BF33F4">
        <w:rPr>
          <w:rFonts w:eastAsia="Calibri"/>
          <w:b/>
          <w:i/>
          <w:sz w:val="28"/>
          <w:szCs w:val="28"/>
          <w:lang w:val="en-US" w:eastAsia="ar-SA"/>
        </w:rPr>
        <w:t xml:space="preserve"> </w:t>
      </w:r>
      <w:r>
        <w:rPr>
          <w:rFonts w:eastAsia="Calibri"/>
          <w:b/>
          <w:i/>
          <w:sz w:val="28"/>
          <w:szCs w:val="28"/>
          <w:lang w:val="en-US" w:eastAsia="ar-SA"/>
        </w:rPr>
        <w:t>5</w:t>
      </w:r>
      <w:r w:rsidRPr="00BF33F4">
        <w:rPr>
          <w:rFonts w:eastAsia="Calibri"/>
          <w:b/>
          <w:i/>
          <w:sz w:val="28"/>
          <w:szCs w:val="28"/>
          <w:lang w:val="en-US" w:eastAsia="ar-SA"/>
        </w:rPr>
        <w:t>: «You Need a Holiday»</w:t>
      </w: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306255" w:rsidRDefault="00306255" w:rsidP="00306255">
      <w:pPr>
        <w:spacing w:line="360" w:lineRule="auto"/>
        <w:jc w:val="both"/>
        <w:rPr>
          <w:rFonts w:eastAsia="Calibri"/>
          <w:b/>
          <w:i/>
          <w:sz w:val="28"/>
          <w:szCs w:val="28"/>
          <w:lang w:val="en-US" w:eastAsia="ar-SA"/>
        </w:rPr>
      </w:pPr>
    </w:p>
    <w:p w:rsidR="009F1F2C" w:rsidRDefault="009F1F2C">
      <w:pPr>
        <w:suppressAutoHyphens w:val="0"/>
        <w:spacing w:after="200" w:line="276" w:lineRule="auto"/>
        <w:rPr>
          <w:rFonts w:eastAsia="Calibri"/>
          <w:b/>
          <w:i/>
          <w:sz w:val="28"/>
          <w:szCs w:val="28"/>
          <w:lang w:eastAsia="ar-SA"/>
        </w:rPr>
      </w:pPr>
      <w:r>
        <w:rPr>
          <w:rFonts w:eastAsia="Calibri"/>
          <w:b/>
          <w:i/>
          <w:sz w:val="28"/>
          <w:szCs w:val="28"/>
          <w:lang w:eastAsia="ar-SA"/>
        </w:rPr>
        <w:br w:type="page"/>
      </w:r>
    </w:p>
    <w:p w:rsidR="00306255" w:rsidRPr="00705D96" w:rsidRDefault="00306255" w:rsidP="00705D96">
      <w:pPr>
        <w:spacing w:before="100" w:beforeAutospacing="1" w:after="100" w:afterAutospacing="1"/>
        <w:jc w:val="both"/>
        <w:outlineLvl w:val="0"/>
        <w:rPr>
          <w:rFonts w:eastAsia="Calibri"/>
          <w:b/>
          <w:i/>
          <w:sz w:val="28"/>
          <w:szCs w:val="28"/>
          <w:lang w:val="en-US" w:eastAsia="ar-SA"/>
        </w:rPr>
      </w:pPr>
      <w:r w:rsidRPr="00BF33F4">
        <w:rPr>
          <w:rFonts w:eastAsia="Calibri"/>
          <w:b/>
          <w:i/>
          <w:sz w:val="28"/>
          <w:szCs w:val="28"/>
          <w:lang w:eastAsia="ar-SA"/>
        </w:rPr>
        <w:lastRenderedPageBreak/>
        <w:t>Раздел</w:t>
      </w:r>
      <w:r w:rsidRPr="00BF33F4">
        <w:rPr>
          <w:rFonts w:eastAsia="Calibri"/>
          <w:b/>
          <w:i/>
          <w:sz w:val="28"/>
          <w:szCs w:val="28"/>
          <w:lang w:val="en-US" w:eastAsia="ar-SA"/>
        </w:rPr>
        <w:t xml:space="preserve"> </w:t>
      </w:r>
      <w:r>
        <w:rPr>
          <w:rFonts w:eastAsia="Calibri"/>
          <w:b/>
          <w:i/>
          <w:sz w:val="28"/>
          <w:szCs w:val="28"/>
          <w:lang w:val="en-US" w:eastAsia="ar-SA"/>
        </w:rPr>
        <w:t>6</w:t>
      </w:r>
      <w:r w:rsidRPr="00BF33F4">
        <w:rPr>
          <w:rFonts w:eastAsia="Calibri"/>
          <w:b/>
          <w:i/>
          <w:sz w:val="28"/>
          <w:szCs w:val="28"/>
          <w:lang w:val="en-US" w:eastAsia="ar-SA"/>
        </w:rPr>
        <w:t>: «</w:t>
      </w:r>
      <w:r w:rsidR="00705D96" w:rsidRPr="00705D96">
        <w:rPr>
          <w:rFonts w:ascii="Times New Roman" w:eastAsia="Times New Roman" w:hAnsi="Times New Roman" w:cs="Times New Roman"/>
          <w:b/>
          <w:bCs/>
          <w:kern w:val="36"/>
          <w:sz w:val="28"/>
          <w:szCs w:val="28"/>
          <w:lang w:val="en-US" w:eastAsia="ru-RU"/>
        </w:rPr>
        <w:t xml:space="preserve"> </w:t>
      </w:r>
      <w:r w:rsidR="00705D96" w:rsidRPr="00451B2D">
        <w:rPr>
          <w:rFonts w:ascii="Times New Roman" w:eastAsia="Times New Roman" w:hAnsi="Times New Roman" w:cs="Times New Roman"/>
          <w:b/>
          <w:bCs/>
          <w:kern w:val="36"/>
          <w:sz w:val="28"/>
          <w:szCs w:val="28"/>
          <w:lang w:val="en-US" w:eastAsia="ru-RU"/>
        </w:rPr>
        <w:t>Helping Children with Learning Disabilities</w:t>
      </w:r>
      <w:r w:rsidRPr="00BF33F4">
        <w:rPr>
          <w:rFonts w:eastAsia="Calibri"/>
          <w:b/>
          <w:i/>
          <w:sz w:val="28"/>
          <w:szCs w:val="28"/>
          <w:lang w:val="en-US" w:eastAsia="ar-SA"/>
        </w:rPr>
        <w:t>»</w:t>
      </w:r>
    </w:p>
    <w:p w:rsidR="00705D96" w:rsidRPr="00705D96" w:rsidRDefault="00705D96" w:rsidP="00705D96">
      <w:pPr>
        <w:spacing w:before="100" w:beforeAutospacing="1" w:after="100" w:afterAutospacing="1"/>
        <w:jc w:val="both"/>
        <w:outlineLvl w:val="0"/>
        <w:rPr>
          <w:rFonts w:ascii="Times New Roman" w:eastAsia="Times New Roman" w:hAnsi="Times New Roman" w:cs="Times New Roman"/>
          <w:b/>
          <w:bCs/>
          <w:kern w:val="36"/>
          <w:sz w:val="28"/>
          <w:szCs w:val="28"/>
          <w:lang w:val="en-US" w:eastAsia="ru-RU"/>
        </w:rPr>
      </w:pPr>
    </w:p>
    <w:p w:rsidR="00306255" w:rsidRPr="00BF33F4" w:rsidRDefault="00306255" w:rsidP="00306255">
      <w:pPr>
        <w:framePr w:wrap="around" w:vAnchor="page" w:hAnchor="page" w:x="2962" w:y="4259"/>
        <w:rPr>
          <w:sz w:val="28"/>
          <w:szCs w:val="28"/>
          <w:lang w:val="en-US"/>
        </w:rPr>
      </w:pPr>
    </w:p>
    <w:p w:rsidR="00705D96" w:rsidRPr="00451B2D" w:rsidRDefault="00705D96" w:rsidP="00705D96">
      <w:pPr>
        <w:spacing w:before="100" w:beforeAutospacing="1" w:after="100" w:afterAutospacing="1"/>
        <w:jc w:val="both"/>
        <w:outlineLvl w:val="0"/>
        <w:rPr>
          <w:rFonts w:ascii="Times New Roman" w:eastAsia="Times New Roman" w:hAnsi="Times New Roman" w:cs="Times New Roman"/>
          <w:b/>
          <w:bCs/>
          <w:kern w:val="36"/>
          <w:sz w:val="28"/>
          <w:szCs w:val="28"/>
          <w:lang w:val="en-US" w:eastAsia="ru-RU"/>
        </w:rPr>
      </w:pPr>
      <w:r w:rsidRPr="00451B2D">
        <w:rPr>
          <w:rFonts w:ascii="Times New Roman" w:eastAsia="Times New Roman" w:hAnsi="Times New Roman" w:cs="Times New Roman"/>
          <w:b/>
          <w:bCs/>
          <w:kern w:val="36"/>
          <w:sz w:val="28"/>
          <w:szCs w:val="28"/>
          <w:lang w:val="en-US" w:eastAsia="ru-RU"/>
        </w:rPr>
        <w:t>Helping Children with Learning Disabilities</w:t>
      </w:r>
    </w:p>
    <w:p w:rsidR="00705D96" w:rsidRPr="00451B2D" w:rsidRDefault="00705D96" w:rsidP="00705D96">
      <w:pPr>
        <w:spacing w:before="100" w:beforeAutospacing="1" w:after="100" w:afterAutospacing="1"/>
        <w:jc w:val="both"/>
        <w:outlineLvl w:val="1"/>
        <w:rPr>
          <w:rFonts w:ascii="Times New Roman" w:eastAsia="Times New Roman" w:hAnsi="Times New Roman" w:cs="Times New Roman"/>
          <w:b/>
          <w:bCs/>
          <w:sz w:val="28"/>
          <w:szCs w:val="28"/>
          <w:lang w:val="en-US" w:eastAsia="ru-RU"/>
        </w:rPr>
      </w:pPr>
      <w:r w:rsidRPr="00451B2D">
        <w:rPr>
          <w:rFonts w:ascii="Times New Roman" w:eastAsia="Times New Roman" w:hAnsi="Times New Roman" w:cs="Times New Roman"/>
          <w:b/>
          <w:bCs/>
          <w:sz w:val="28"/>
          <w:szCs w:val="28"/>
          <w:lang w:val="en-US" w:eastAsia="ru-RU"/>
        </w:rPr>
        <w:t>Practical Parenting Tips for Home and School</w:t>
      </w:r>
    </w:p>
    <w:p w:rsidR="00705D96" w:rsidRPr="00451B2D" w:rsidRDefault="00705D96" w:rsidP="00705D96">
      <w:pPr>
        <w:jc w:val="both"/>
        <w:rPr>
          <w:rFonts w:ascii="Times New Roman" w:hAnsi="Times New Roman" w:cs="Times New Roman"/>
          <w:sz w:val="28"/>
          <w:szCs w:val="28"/>
          <w:lang w:val="en-US"/>
        </w:rPr>
      </w:pPr>
      <w:r w:rsidRPr="00451B2D">
        <w:rPr>
          <w:rFonts w:ascii="Times New Roman" w:hAnsi="Times New Roman" w:cs="Times New Roman"/>
          <w:sz w:val="28"/>
          <w:szCs w:val="28"/>
          <w:lang w:val="en-US"/>
        </w:rPr>
        <w:t>By understanding the different types of learning disorders and their signs, you can pinpoint the specific challenges your child faces and find a treatment program that works.</w:t>
      </w:r>
    </w:p>
    <w:p w:rsidR="00705D96" w:rsidRPr="00451B2D" w:rsidRDefault="00705D96" w:rsidP="00705D96">
      <w:pPr>
        <w:pStyle w:val="4"/>
        <w:jc w:val="both"/>
        <w:rPr>
          <w:rFonts w:ascii="Times New Roman" w:hAnsi="Times New Roman" w:cs="Times New Roman"/>
          <w:szCs w:val="28"/>
          <w:lang w:val="en-US"/>
        </w:rPr>
      </w:pPr>
      <w:r w:rsidRPr="00451B2D">
        <w:rPr>
          <w:rFonts w:ascii="Times New Roman" w:hAnsi="Times New Roman" w:cs="Times New Roman"/>
          <w:szCs w:val="28"/>
          <w:lang w:val="en-US"/>
        </w:rPr>
        <w:t>Focus on strengths, not just weaknesses</w:t>
      </w:r>
    </w:p>
    <w:p w:rsidR="00705D96" w:rsidRPr="00451B2D" w:rsidRDefault="00705D96" w:rsidP="00705D96">
      <w:pPr>
        <w:pStyle w:val="af9"/>
        <w:jc w:val="both"/>
        <w:rPr>
          <w:sz w:val="28"/>
          <w:szCs w:val="28"/>
          <w:lang w:val="en-US"/>
        </w:rPr>
      </w:pPr>
      <w:r w:rsidRPr="00451B2D">
        <w:rPr>
          <w:sz w:val="28"/>
          <w:szCs w:val="28"/>
          <w:lang w:val="en-US"/>
        </w:rPr>
        <w:t>Your child is not defined by his or her learning disability. A learning disability represents one area of weakness, but there are many more areas of strengths. Focus on your child’s gifts and talents. Your child’s life—and schedule—shouldn’t revolve around the learning disability. Nurture the activities where he or she excels, and make plenty of time for them.</w:t>
      </w:r>
    </w:p>
    <w:p w:rsidR="00705D96" w:rsidRPr="00451B2D" w:rsidRDefault="00705D96" w:rsidP="00705D96">
      <w:pPr>
        <w:pStyle w:val="4"/>
        <w:jc w:val="both"/>
        <w:rPr>
          <w:rFonts w:ascii="Times New Roman" w:hAnsi="Times New Roman" w:cs="Times New Roman"/>
          <w:szCs w:val="28"/>
          <w:lang w:val="en-US"/>
        </w:rPr>
      </w:pPr>
      <w:r w:rsidRPr="00451B2D">
        <w:rPr>
          <w:rFonts w:ascii="Times New Roman" w:hAnsi="Times New Roman" w:cs="Times New Roman"/>
          <w:szCs w:val="28"/>
          <w:lang w:val="en-US"/>
        </w:rPr>
        <w:t>Recognize the limitations of the school system</w:t>
      </w:r>
    </w:p>
    <w:p w:rsidR="00705D96" w:rsidRPr="00451B2D" w:rsidRDefault="00705D96" w:rsidP="00705D96">
      <w:pPr>
        <w:pStyle w:val="af9"/>
        <w:jc w:val="both"/>
        <w:rPr>
          <w:sz w:val="28"/>
          <w:szCs w:val="28"/>
          <w:lang w:val="en-US"/>
        </w:rPr>
      </w:pPr>
      <w:r w:rsidRPr="00451B2D">
        <w:rPr>
          <w:sz w:val="28"/>
          <w:szCs w:val="28"/>
          <w:lang w:val="en-US"/>
        </w:rPr>
        <w:t>Parents sometimes make the mistake of investing all of their time and energy into the school as the primary solution for their child’s learning disability. It is better to recognize that the school situation for your child will probably never be perfect. Too many regulations and limited funding mean that the services and accommodations your child receives may not be exactly what you envision for them, and this will probably cause you frustration, anger and stress.</w:t>
      </w:r>
    </w:p>
    <w:p w:rsidR="00705D96" w:rsidRPr="00451B2D" w:rsidRDefault="00705D96" w:rsidP="00705D96">
      <w:pPr>
        <w:pStyle w:val="af9"/>
        <w:jc w:val="both"/>
        <w:rPr>
          <w:sz w:val="28"/>
          <w:szCs w:val="28"/>
          <w:lang w:val="en-US"/>
        </w:rPr>
      </w:pPr>
      <w:r w:rsidRPr="00451B2D">
        <w:rPr>
          <w:sz w:val="28"/>
          <w:szCs w:val="28"/>
          <w:lang w:val="en-US"/>
        </w:rPr>
        <w:t xml:space="preserve">Try to recognize that the school will be only one part of the solution for your child and leave some of the stress behind. Your attitude (of support, encouragement and optimism) will have the most lasting impact on your child. </w:t>
      </w:r>
    </w:p>
    <w:tbl>
      <w:tblPr>
        <w:tblW w:w="0" w:type="auto"/>
        <w:tblCellSpacing w:w="15" w:type="dxa"/>
        <w:tblCellMar>
          <w:top w:w="15" w:type="dxa"/>
          <w:left w:w="15" w:type="dxa"/>
          <w:bottom w:w="15" w:type="dxa"/>
          <w:right w:w="15" w:type="dxa"/>
        </w:tblCellMar>
        <w:tblLook w:val="04A0"/>
      </w:tblPr>
      <w:tblGrid>
        <w:gridCol w:w="8683"/>
      </w:tblGrid>
      <w:tr w:rsidR="00705D96" w:rsidRPr="00451B2D" w:rsidTr="00262407">
        <w:trPr>
          <w:tblHeader/>
          <w:tblCellSpacing w:w="15" w:type="dxa"/>
        </w:trPr>
        <w:tc>
          <w:tcPr>
            <w:tcW w:w="0" w:type="auto"/>
            <w:vAlign w:val="center"/>
            <w:hideMark/>
          </w:tcPr>
          <w:p w:rsidR="00705D96" w:rsidRPr="00451B2D" w:rsidRDefault="00705D96" w:rsidP="00262407">
            <w:pPr>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 xml:space="preserve">Studying Tips for Different Types of Learners </w:t>
            </w:r>
          </w:p>
        </w:tc>
      </w:tr>
      <w:tr w:rsidR="00705D96" w:rsidRPr="00451B2D" w:rsidTr="00262407">
        <w:trPr>
          <w:tblCellSpacing w:w="15" w:type="dxa"/>
        </w:trPr>
        <w:tc>
          <w:tcPr>
            <w:tcW w:w="0" w:type="auto"/>
            <w:vAlign w:val="center"/>
            <w:hideMark/>
          </w:tcPr>
          <w:p w:rsidR="00705D96" w:rsidRPr="00451B2D" w:rsidRDefault="00705D96" w:rsidP="00262407">
            <w:pPr>
              <w:jc w:val="both"/>
              <w:rPr>
                <w:rFonts w:ascii="Times New Roman" w:eastAsia="Times New Roman" w:hAnsi="Times New Roman" w:cs="Times New Roman"/>
                <w:sz w:val="28"/>
                <w:szCs w:val="28"/>
                <w:lang w:eastAsia="ru-RU"/>
              </w:rPr>
            </w:pPr>
            <w:r w:rsidRPr="00451B2D">
              <w:rPr>
                <w:rFonts w:ascii="Times New Roman" w:eastAsia="Times New Roman" w:hAnsi="Times New Roman" w:cs="Times New Roman"/>
                <w:sz w:val="28"/>
                <w:szCs w:val="28"/>
                <w:lang w:eastAsia="ru-RU"/>
              </w:rPr>
              <w:t xml:space="preserve">Tips for visual learners: </w:t>
            </w:r>
          </w:p>
        </w:tc>
      </w:tr>
      <w:tr w:rsidR="00705D96" w:rsidRPr="00451B2D" w:rsidTr="00262407">
        <w:trPr>
          <w:tblCellSpacing w:w="15" w:type="dxa"/>
        </w:trPr>
        <w:tc>
          <w:tcPr>
            <w:tcW w:w="0" w:type="auto"/>
            <w:vAlign w:val="center"/>
            <w:hideMark/>
          </w:tcPr>
          <w:p w:rsidR="00705D96" w:rsidRPr="00451B2D" w:rsidRDefault="00705D96" w:rsidP="00705D96">
            <w:pPr>
              <w:numPr>
                <w:ilvl w:val="0"/>
                <w:numId w:val="50"/>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Use books, videos, computers, visual aids, and flashcards.</w:t>
            </w:r>
          </w:p>
          <w:p w:rsidR="00705D96" w:rsidRPr="00451B2D" w:rsidRDefault="00705D96" w:rsidP="00705D96">
            <w:pPr>
              <w:numPr>
                <w:ilvl w:val="0"/>
                <w:numId w:val="50"/>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Make detailed, color-coded or high-lighted notes.</w:t>
            </w:r>
          </w:p>
          <w:p w:rsidR="00705D96" w:rsidRPr="00451B2D" w:rsidRDefault="00705D96" w:rsidP="00705D96">
            <w:pPr>
              <w:numPr>
                <w:ilvl w:val="0"/>
                <w:numId w:val="50"/>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Make outlines, diagrams, and lists.</w:t>
            </w:r>
          </w:p>
          <w:p w:rsidR="00705D96" w:rsidRPr="00451B2D" w:rsidRDefault="00705D96" w:rsidP="00705D96">
            <w:pPr>
              <w:numPr>
                <w:ilvl w:val="0"/>
                <w:numId w:val="50"/>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Use drawings and illustrations (preferably in color).</w:t>
            </w:r>
          </w:p>
          <w:p w:rsidR="00705D96" w:rsidRPr="00451B2D" w:rsidRDefault="00705D96" w:rsidP="00705D96">
            <w:pPr>
              <w:numPr>
                <w:ilvl w:val="0"/>
                <w:numId w:val="50"/>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Take detailed notes in class.</w:t>
            </w:r>
          </w:p>
        </w:tc>
      </w:tr>
      <w:tr w:rsidR="00705D96" w:rsidRPr="00451B2D" w:rsidTr="00262407">
        <w:trPr>
          <w:tblCellSpacing w:w="15" w:type="dxa"/>
        </w:trPr>
        <w:tc>
          <w:tcPr>
            <w:tcW w:w="0" w:type="auto"/>
            <w:vAlign w:val="center"/>
            <w:hideMark/>
          </w:tcPr>
          <w:p w:rsidR="00705D96" w:rsidRPr="00451B2D" w:rsidRDefault="00705D96" w:rsidP="00262407">
            <w:pPr>
              <w:jc w:val="both"/>
              <w:rPr>
                <w:rFonts w:ascii="Times New Roman" w:eastAsia="Times New Roman" w:hAnsi="Times New Roman" w:cs="Times New Roman"/>
                <w:sz w:val="28"/>
                <w:szCs w:val="28"/>
                <w:lang w:eastAsia="ru-RU"/>
              </w:rPr>
            </w:pPr>
            <w:r w:rsidRPr="00451B2D">
              <w:rPr>
                <w:rFonts w:ascii="Times New Roman" w:eastAsia="Times New Roman" w:hAnsi="Times New Roman" w:cs="Times New Roman"/>
                <w:sz w:val="28"/>
                <w:szCs w:val="28"/>
                <w:lang w:eastAsia="ru-RU"/>
              </w:rPr>
              <w:t xml:space="preserve">Tips for auditory learners: </w:t>
            </w:r>
          </w:p>
        </w:tc>
      </w:tr>
      <w:tr w:rsidR="00705D96" w:rsidRPr="00451B2D" w:rsidTr="00262407">
        <w:trPr>
          <w:tblCellSpacing w:w="15" w:type="dxa"/>
        </w:trPr>
        <w:tc>
          <w:tcPr>
            <w:tcW w:w="0" w:type="auto"/>
            <w:vAlign w:val="center"/>
            <w:hideMark/>
          </w:tcPr>
          <w:p w:rsidR="00705D96" w:rsidRPr="00451B2D" w:rsidRDefault="00705D96" w:rsidP="00705D96">
            <w:pPr>
              <w:numPr>
                <w:ilvl w:val="0"/>
                <w:numId w:val="51"/>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Read notes or study materials out loud.</w:t>
            </w:r>
          </w:p>
          <w:p w:rsidR="00705D96" w:rsidRPr="00451B2D" w:rsidRDefault="00705D96" w:rsidP="00705D96">
            <w:pPr>
              <w:numPr>
                <w:ilvl w:val="0"/>
                <w:numId w:val="51"/>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Use word associations and verbal repetition to memorize.</w:t>
            </w:r>
          </w:p>
          <w:p w:rsidR="00705D96" w:rsidRPr="00451B2D" w:rsidRDefault="00705D96" w:rsidP="00705D96">
            <w:pPr>
              <w:numPr>
                <w:ilvl w:val="0"/>
                <w:numId w:val="51"/>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Study with other students. Talk things through.</w:t>
            </w:r>
          </w:p>
          <w:p w:rsidR="00705D96" w:rsidRPr="00451B2D" w:rsidRDefault="00705D96" w:rsidP="00705D96">
            <w:pPr>
              <w:numPr>
                <w:ilvl w:val="0"/>
                <w:numId w:val="51"/>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Listen to books on tape or other audio recordings.</w:t>
            </w:r>
          </w:p>
          <w:p w:rsidR="00705D96" w:rsidRPr="00451B2D" w:rsidRDefault="00705D96" w:rsidP="00705D96">
            <w:pPr>
              <w:numPr>
                <w:ilvl w:val="0"/>
                <w:numId w:val="51"/>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Use a tape recorder to listen to lectures again later.</w:t>
            </w:r>
          </w:p>
        </w:tc>
      </w:tr>
      <w:tr w:rsidR="00705D96" w:rsidRPr="00451B2D" w:rsidTr="00262407">
        <w:trPr>
          <w:tblCellSpacing w:w="15" w:type="dxa"/>
        </w:trPr>
        <w:tc>
          <w:tcPr>
            <w:tcW w:w="0" w:type="auto"/>
            <w:vAlign w:val="center"/>
            <w:hideMark/>
          </w:tcPr>
          <w:p w:rsidR="00705D96" w:rsidRPr="00451B2D" w:rsidRDefault="00705D96" w:rsidP="00262407">
            <w:pPr>
              <w:jc w:val="both"/>
              <w:rPr>
                <w:rFonts w:ascii="Times New Roman" w:eastAsia="Times New Roman" w:hAnsi="Times New Roman" w:cs="Times New Roman"/>
                <w:sz w:val="28"/>
                <w:szCs w:val="28"/>
                <w:lang w:eastAsia="ru-RU"/>
              </w:rPr>
            </w:pPr>
            <w:r w:rsidRPr="00451B2D">
              <w:rPr>
                <w:rFonts w:ascii="Times New Roman" w:eastAsia="Times New Roman" w:hAnsi="Times New Roman" w:cs="Times New Roman"/>
                <w:sz w:val="28"/>
                <w:szCs w:val="28"/>
                <w:lang w:eastAsia="ru-RU"/>
              </w:rPr>
              <w:lastRenderedPageBreak/>
              <w:t xml:space="preserve">Tips for kinesthetic learners: </w:t>
            </w:r>
          </w:p>
        </w:tc>
      </w:tr>
      <w:tr w:rsidR="00705D96" w:rsidRPr="00451B2D" w:rsidTr="00262407">
        <w:trPr>
          <w:tblCellSpacing w:w="15" w:type="dxa"/>
        </w:trPr>
        <w:tc>
          <w:tcPr>
            <w:tcW w:w="0" w:type="auto"/>
            <w:vAlign w:val="center"/>
            <w:hideMark/>
          </w:tcPr>
          <w:p w:rsidR="00705D96" w:rsidRPr="00451B2D" w:rsidRDefault="00705D96" w:rsidP="00705D96">
            <w:pPr>
              <w:numPr>
                <w:ilvl w:val="0"/>
                <w:numId w:val="52"/>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Get hands on. Do experiments and take field trips.</w:t>
            </w:r>
          </w:p>
          <w:p w:rsidR="00705D96" w:rsidRPr="00451B2D" w:rsidRDefault="00705D96" w:rsidP="00705D96">
            <w:pPr>
              <w:numPr>
                <w:ilvl w:val="0"/>
                <w:numId w:val="52"/>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Use activity-based study tools, like role-playing or model building.</w:t>
            </w:r>
          </w:p>
          <w:p w:rsidR="00705D96" w:rsidRPr="00451B2D" w:rsidRDefault="00705D96" w:rsidP="00705D96">
            <w:pPr>
              <w:numPr>
                <w:ilvl w:val="0"/>
                <w:numId w:val="52"/>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Study in small groups and take frequent breaks.</w:t>
            </w:r>
          </w:p>
          <w:p w:rsidR="00705D96" w:rsidRPr="00451B2D" w:rsidRDefault="00705D96" w:rsidP="00705D96">
            <w:pPr>
              <w:numPr>
                <w:ilvl w:val="0"/>
                <w:numId w:val="52"/>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Use memory games and flash cards.</w:t>
            </w:r>
          </w:p>
          <w:p w:rsidR="00705D96" w:rsidRPr="00451B2D" w:rsidRDefault="00705D96" w:rsidP="00705D96">
            <w:pPr>
              <w:numPr>
                <w:ilvl w:val="0"/>
                <w:numId w:val="52"/>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Study with music on in the background.</w:t>
            </w:r>
          </w:p>
        </w:tc>
      </w:tr>
    </w:tbl>
    <w:p w:rsidR="00705D96" w:rsidRPr="00451B2D" w:rsidRDefault="00705D96" w:rsidP="00705D96">
      <w:pPr>
        <w:pStyle w:val="4"/>
        <w:jc w:val="both"/>
        <w:rPr>
          <w:rFonts w:ascii="Times New Roman" w:hAnsi="Times New Roman" w:cs="Times New Roman"/>
          <w:szCs w:val="28"/>
          <w:lang w:val="en-US"/>
        </w:rPr>
      </w:pPr>
      <w:r w:rsidRPr="00451B2D">
        <w:rPr>
          <w:rFonts w:ascii="Times New Roman" w:hAnsi="Times New Roman" w:cs="Times New Roman"/>
          <w:szCs w:val="28"/>
          <w:lang w:val="en-US"/>
        </w:rPr>
        <w:t>Recognizing stress in your child</w:t>
      </w:r>
    </w:p>
    <w:p w:rsidR="00705D96" w:rsidRPr="00451B2D" w:rsidRDefault="00705D96" w:rsidP="00705D96">
      <w:pPr>
        <w:pStyle w:val="af9"/>
        <w:jc w:val="both"/>
        <w:rPr>
          <w:sz w:val="28"/>
          <w:szCs w:val="28"/>
          <w:lang w:val="en-US"/>
        </w:rPr>
      </w:pPr>
      <w:r w:rsidRPr="00451B2D">
        <w:rPr>
          <w:sz w:val="28"/>
          <w:szCs w:val="28"/>
          <w:lang w:val="en-US"/>
        </w:rPr>
        <w:t>It’s important to be aware of the different ways in which stress can manifest. Your child may behave very differently than you do when he or she is under stress. Some signs of stress are more obvious: agitation, trouble sleeping, and worries that won’t shut off. But some people—children included—shut down, space out, and withdraw when stressed. It’s easy to overlook these signs, so be on the lookout for any behavior that’s out of the ordinary.</w:t>
      </w:r>
    </w:p>
    <w:p w:rsidR="00705D96" w:rsidRPr="00451B2D" w:rsidRDefault="00705D96" w:rsidP="00705D96">
      <w:pPr>
        <w:pStyle w:val="4"/>
        <w:jc w:val="both"/>
        <w:rPr>
          <w:rFonts w:ascii="Times New Roman" w:hAnsi="Times New Roman" w:cs="Times New Roman"/>
          <w:szCs w:val="28"/>
          <w:lang w:val="en-US"/>
        </w:rPr>
      </w:pPr>
      <w:r w:rsidRPr="00451B2D">
        <w:rPr>
          <w:rFonts w:ascii="Times New Roman" w:hAnsi="Times New Roman" w:cs="Times New Roman"/>
          <w:szCs w:val="28"/>
          <w:lang w:val="en-US"/>
        </w:rPr>
        <w:t>Encouraging healthy emotional habits</w:t>
      </w:r>
    </w:p>
    <w:p w:rsidR="00705D96" w:rsidRPr="00451B2D" w:rsidRDefault="00705D96" w:rsidP="00705D96">
      <w:pPr>
        <w:pStyle w:val="af9"/>
        <w:jc w:val="both"/>
        <w:rPr>
          <w:sz w:val="28"/>
          <w:szCs w:val="28"/>
          <w:lang w:val="en-US"/>
        </w:rPr>
      </w:pPr>
      <w:r w:rsidRPr="00451B2D">
        <w:rPr>
          <w:sz w:val="28"/>
          <w:szCs w:val="28"/>
          <w:lang w:val="en-US"/>
        </w:rPr>
        <w:t>In addition to healthy physical habits, you can also encourage children to have healthy emotional habits. Like you, they may be frustrated by the challenges presented by their learning disability. Try to give them outlets for expressing their anger, frustration, or feelings of discouragement. Listen when they want to talk and create an environment open to expression. Doing so will help them connect with their feelings and, eventually, learn how to calm themselves and regulate their emotions.</w:t>
      </w:r>
    </w:p>
    <w:p w:rsidR="00705D96" w:rsidRPr="00451B2D" w:rsidRDefault="00705D96" w:rsidP="00705D96">
      <w:pPr>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Tips for taking care of yourself</w:t>
      </w:r>
    </w:p>
    <w:p w:rsidR="00705D96" w:rsidRPr="00451B2D" w:rsidRDefault="00705D96" w:rsidP="00705D96">
      <w:pPr>
        <w:numPr>
          <w:ilvl w:val="0"/>
          <w:numId w:val="53"/>
        </w:numPr>
        <w:suppressAutoHyphens w:val="0"/>
        <w:spacing w:before="100" w:beforeAutospacing="1" w:after="100" w:afterAutospacing="1"/>
        <w:jc w:val="both"/>
        <w:rPr>
          <w:rFonts w:ascii="Times New Roman" w:eastAsia="Times New Roman" w:hAnsi="Times New Roman" w:cs="Times New Roman"/>
          <w:sz w:val="28"/>
          <w:szCs w:val="28"/>
          <w:lang w:eastAsia="ru-RU"/>
        </w:rPr>
      </w:pPr>
      <w:r w:rsidRPr="00451B2D">
        <w:rPr>
          <w:rFonts w:ascii="Times New Roman" w:eastAsia="Times New Roman" w:hAnsi="Times New Roman" w:cs="Times New Roman"/>
          <w:sz w:val="28"/>
          <w:szCs w:val="28"/>
          <w:lang w:val="en-US" w:eastAsia="ru-RU"/>
        </w:rPr>
        <w:t xml:space="preserve">Learn how to </w:t>
      </w:r>
      <w:hyperlink r:id="rId30" w:history="1">
        <w:r w:rsidRPr="00451B2D">
          <w:rPr>
            <w:rFonts w:ascii="Times New Roman" w:eastAsia="Times New Roman" w:hAnsi="Times New Roman" w:cs="Times New Roman"/>
            <w:color w:val="0000FF"/>
            <w:sz w:val="28"/>
            <w:szCs w:val="28"/>
            <w:u w:val="single"/>
            <w:lang w:val="en-US" w:eastAsia="ru-RU"/>
          </w:rPr>
          <w:t>manage stress</w:t>
        </w:r>
      </w:hyperlink>
      <w:r w:rsidRPr="00451B2D">
        <w:rPr>
          <w:rFonts w:ascii="Times New Roman" w:eastAsia="Times New Roman" w:hAnsi="Times New Roman" w:cs="Times New Roman"/>
          <w:sz w:val="28"/>
          <w:szCs w:val="28"/>
          <w:lang w:val="en-US" w:eastAsia="ru-RU"/>
        </w:rPr>
        <w:t xml:space="preserve"> in your own life. </w:t>
      </w:r>
      <w:r w:rsidRPr="00451B2D">
        <w:rPr>
          <w:rFonts w:ascii="Times New Roman" w:eastAsia="Times New Roman" w:hAnsi="Times New Roman" w:cs="Times New Roman"/>
          <w:sz w:val="28"/>
          <w:szCs w:val="28"/>
          <w:lang w:eastAsia="ru-RU"/>
        </w:rPr>
        <w:t>Make daily time for yourself to relax and decompress.</w:t>
      </w:r>
    </w:p>
    <w:p w:rsidR="00705D96" w:rsidRPr="00451B2D" w:rsidRDefault="00705D96" w:rsidP="00705D96">
      <w:pPr>
        <w:numPr>
          <w:ilvl w:val="0"/>
          <w:numId w:val="53"/>
        </w:numPr>
        <w:suppressAutoHyphens w:val="0"/>
        <w:spacing w:before="100" w:beforeAutospacing="1" w:after="100" w:afterAutospacing="1"/>
        <w:jc w:val="both"/>
        <w:rPr>
          <w:rFonts w:ascii="Times New Roman" w:eastAsia="Times New Roman" w:hAnsi="Times New Roman" w:cs="Times New Roman"/>
          <w:sz w:val="28"/>
          <w:szCs w:val="28"/>
          <w:lang w:eastAsia="ru-RU"/>
        </w:rPr>
      </w:pPr>
      <w:r w:rsidRPr="00451B2D">
        <w:rPr>
          <w:rFonts w:ascii="Times New Roman" w:eastAsia="Times New Roman" w:hAnsi="Times New Roman" w:cs="Times New Roman"/>
          <w:sz w:val="28"/>
          <w:szCs w:val="28"/>
          <w:lang w:val="en-US" w:eastAsia="ru-RU"/>
        </w:rPr>
        <w:t xml:space="preserve">Keep the lines of communication open with your spouse, family, and friends. </w:t>
      </w:r>
      <w:r w:rsidRPr="00451B2D">
        <w:rPr>
          <w:rFonts w:ascii="Times New Roman" w:eastAsia="Times New Roman" w:hAnsi="Times New Roman" w:cs="Times New Roman"/>
          <w:sz w:val="28"/>
          <w:szCs w:val="28"/>
          <w:lang w:eastAsia="ru-RU"/>
        </w:rPr>
        <w:t>Ask for help when you need it.</w:t>
      </w:r>
    </w:p>
    <w:p w:rsidR="00705D96" w:rsidRPr="00451B2D" w:rsidRDefault="00705D96" w:rsidP="00705D96">
      <w:pPr>
        <w:numPr>
          <w:ilvl w:val="0"/>
          <w:numId w:val="53"/>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Take care of yourself by eating well, exercising, and getting enough rest.</w:t>
      </w:r>
    </w:p>
    <w:p w:rsidR="00705D96" w:rsidRPr="00451B2D" w:rsidRDefault="00705D96" w:rsidP="00705D96">
      <w:pPr>
        <w:numPr>
          <w:ilvl w:val="0"/>
          <w:numId w:val="53"/>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Join a learning disorder support group. The encouragement and advice you’ll get from other parents can be invaluable.</w:t>
      </w:r>
    </w:p>
    <w:p w:rsidR="00705D96" w:rsidRPr="00451B2D" w:rsidRDefault="00705D96" w:rsidP="00705D96">
      <w:pPr>
        <w:numPr>
          <w:ilvl w:val="0"/>
          <w:numId w:val="53"/>
        </w:numPr>
        <w:suppressAutoHyphens w:val="0"/>
        <w:spacing w:before="100" w:beforeAutospacing="1" w:after="100" w:afterAutospacing="1"/>
        <w:jc w:val="both"/>
        <w:rPr>
          <w:rFonts w:ascii="Times New Roman" w:eastAsia="Times New Roman" w:hAnsi="Times New Roman" w:cs="Times New Roman"/>
          <w:sz w:val="28"/>
          <w:szCs w:val="28"/>
          <w:lang w:val="en-US" w:eastAsia="ru-RU"/>
        </w:rPr>
      </w:pPr>
      <w:r w:rsidRPr="00451B2D">
        <w:rPr>
          <w:rFonts w:ascii="Times New Roman" w:eastAsia="Times New Roman" w:hAnsi="Times New Roman" w:cs="Times New Roman"/>
          <w:sz w:val="28"/>
          <w:szCs w:val="28"/>
          <w:lang w:val="en-US" w:eastAsia="ru-RU"/>
        </w:rPr>
        <w:t>Enlist teachers, therapists, and tutors whenever possible to share some of responsibility for day-to-day academic responsibilities.</w:t>
      </w: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F33F4" w:rsidRDefault="00306255" w:rsidP="00306255">
      <w:pPr>
        <w:spacing w:line="360" w:lineRule="auto"/>
        <w:jc w:val="both"/>
        <w:rPr>
          <w:rFonts w:eastAsia="Calibri"/>
          <w:b/>
          <w:i/>
          <w:sz w:val="28"/>
          <w:szCs w:val="28"/>
          <w:lang w:val="en-US" w:eastAsia="ar-SA"/>
        </w:rPr>
      </w:pPr>
    </w:p>
    <w:p w:rsidR="00306255" w:rsidRPr="00B66079" w:rsidRDefault="00306255" w:rsidP="00306255">
      <w:pPr>
        <w:spacing w:line="360" w:lineRule="auto"/>
        <w:jc w:val="both"/>
        <w:rPr>
          <w:rFonts w:eastAsia="Calibri"/>
          <w:b/>
          <w:i/>
          <w:sz w:val="28"/>
          <w:szCs w:val="28"/>
          <w:lang w:val="en-US" w:eastAsia="ar-SA"/>
        </w:rPr>
      </w:pPr>
    </w:p>
    <w:p w:rsidR="00306255" w:rsidRPr="00BF33F4" w:rsidRDefault="00306255" w:rsidP="00306255">
      <w:pPr>
        <w:framePr w:wrap="around" w:vAnchor="page" w:hAnchor="page" w:x="2810" w:y="4303"/>
        <w:rPr>
          <w:sz w:val="28"/>
          <w:szCs w:val="28"/>
          <w:lang w:val="en-US"/>
        </w:rPr>
      </w:pPr>
    </w:p>
    <w:p w:rsidR="00306255" w:rsidRPr="00BF33F4" w:rsidRDefault="00306255" w:rsidP="00306255">
      <w:pPr>
        <w:spacing w:line="360" w:lineRule="auto"/>
        <w:jc w:val="both"/>
        <w:rPr>
          <w:rFonts w:eastAsia="Calibri"/>
          <w:b/>
          <w:i/>
          <w:sz w:val="28"/>
          <w:szCs w:val="28"/>
          <w:lang w:val="en-US" w:eastAsia="ar-SA"/>
        </w:rPr>
      </w:pPr>
    </w:p>
    <w:p w:rsidR="00306255" w:rsidRPr="00056617" w:rsidRDefault="00306255" w:rsidP="00306255">
      <w:pPr>
        <w:jc w:val="center"/>
        <w:rPr>
          <w:rFonts w:ascii="Times New Roman" w:hAnsi="Times New Roman" w:cs="Times New Roman"/>
          <w:bCs/>
          <w:kern w:val="36"/>
          <w:sz w:val="28"/>
          <w:szCs w:val="28"/>
        </w:rPr>
      </w:pPr>
      <w:r w:rsidRPr="00056617">
        <w:rPr>
          <w:rFonts w:ascii="Times New Roman" w:hAnsi="Times New Roman" w:cs="Times New Roman"/>
          <w:b/>
          <w:sz w:val="28"/>
          <w:szCs w:val="28"/>
        </w:rPr>
        <w:t>Тест</w:t>
      </w:r>
      <w:r w:rsidRPr="00056617">
        <w:rPr>
          <w:rFonts w:ascii="Times New Roman" w:hAnsi="Times New Roman" w:cs="Times New Roman"/>
          <w:bCs/>
          <w:kern w:val="36"/>
          <w:sz w:val="28"/>
          <w:szCs w:val="28"/>
        </w:rPr>
        <w:t xml:space="preserve"> "Articles"</w:t>
      </w:r>
    </w:p>
    <w:p w:rsidR="00306255" w:rsidRPr="00056617" w:rsidRDefault="00306255" w:rsidP="00306255">
      <w:pPr>
        <w:rPr>
          <w:rFonts w:ascii="Times New Roman" w:hAnsi="Times New Roman" w:cs="Times New Roman"/>
          <w:sz w:val="28"/>
          <w:szCs w:val="28"/>
        </w:rPr>
      </w:pPr>
      <w:r w:rsidRPr="00056617">
        <w:rPr>
          <w:rFonts w:ascii="Times New Roman" w:hAnsi="Times New Roman" w:cs="Times New Roman"/>
          <w:sz w:val="28"/>
          <w:szCs w:val="28"/>
        </w:rPr>
        <w:t>К каждому вопросу даны несколько вариантов ответа. Выберите тот, который считаете правильным.</w:t>
      </w:r>
    </w:p>
    <w:p w:rsidR="00306255" w:rsidRPr="00056617" w:rsidRDefault="00306255" w:rsidP="00306255">
      <w:pPr>
        <w:rPr>
          <w:rFonts w:ascii="Times New Roman" w:hAnsi="Times New Roman" w:cs="Times New Roman"/>
          <w:b/>
          <w:sz w:val="28"/>
          <w:szCs w:val="28"/>
        </w:rPr>
        <w:sectPr w:rsidR="00306255" w:rsidRPr="00056617" w:rsidSect="001F4F5C">
          <w:type w:val="continuous"/>
          <w:pgSz w:w="11906" w:h="16838"/>
          <w:pgMar w:top="851" w:right="851" w:bottom="851" w:left="851" w:header="709" w:footer="709" w:gutter="0"/>
          <w:cols w:space="708"/>
          <w:docGrid w:linePitch="360"/>
        </w:sectPr>
      </w:pPr>
    </w:p>
    <w:tbl>
      <w:tblPr>
        <w:tblW w:w="5000" w:type="pct"/>
        <w:tblCellSpacing w:w="0" w:type="dxa"/>
        <w:tblCellMar>
          <w:top w:w="15" w:type="dxa"/>
          <w:left w:w="15" w:type="dxa"/>
          <w:bottom w:w="15" w:type="dxa"/>
          <w:right w:w="15" w:type="dxa"/>
        </w:tblCellMar>
        <w:tblLook w:val="0000"/>
      </w:tblPr>
      <w:tblGrid>
        <w:gridCol w:w="239"/>
        <w:gridCol w:w="4539"/>
      </w:tblGrid>
      <w:tr w:rsidR="00306255" w:rsidRPr="00056617" w:rsidTr="007077BF">
        <w:trPr>
          <w:tblCellSpacing w:w="0" w:type="dxa"/>
        </w:trPr>
        <w:tc>
          <w:tcPr>
            <w:tcW w:w="0" w:type="auto"/>
            <w:gridSpan w:val="2"/>
            <w:vAlign w:val="center"/>
          </w:tcPr>
          <w:p w:rsidR="00306255" w:rsidRPr="00056617" w:rsidRDefault="00306255" w:rsidP="007077BF">
            <w:pPr>
              <w:rPr>
                <w:rFonts w:ascii="Times New Roman" w:hAnsi="Times New Roman" w:cs="Times New Roman"/>
                <w:b/>
                <w:sz w:val="28"/>
                <w:szCs w:val="28"/>
              </w:rPr>
            </w:pPr>
            <w:r w:rsidRPr="00056617">
              <w:rPr>
                <w:rFonts w:ascii="Times New Roman" w:hAnsi="Times New Roman" w:cs="Times New Roman"/>
                <w:b/>
                <w:sz w:val="28"/>
                <w:szCs w:val="28"/>
              </w:rPr>
              <w:lastRenderedPageBreak/>
              <w:t> </w:t>
            </w:r>
            <w:r w:rsidRPr="00056617">
              <w:rPr>
                <w:rFonts w:ascii="Times New Roman" w:hAnsi="Times New Roman" w:cs="Times New Roman"/>
                <w:bCs/>
                <w:sz w:val="28"/>
                <w:szCs w:val="28"/>
              </w:rPr>
              <w:t>1.</w:t>
            </w:r>
            <w:r w:rsidRPr="00056617">
              <w:rPr>
                <w:rFonts w:ascii="Times New Roman" w:hAnsi="Times New Roman" w:cs="Times New Roman"/>
                <w:b/>
                <w:sz w:val="28"/>
                <w:szCs w:val="28"/>
              </w:rPr>
              <w:t>  </w:t>
            </w:r>
            <w:r w:rsidRPr="00056617">
              <w:rPr>
                <w:rFonts w:ascii="Times New Roman" w:hAnsi="Times New Roman" w:cs="Times New Roman"/>
                <w:bCs/>
                <w:sz w:val="28"/>
                <w:szCs w:val="28"/>
              </w:rPr>
              <w:t>Moscow is on ......</w:t>
            </w:r>
          </w:p>
        </w:tc>
      </w:tr>
      <w:tr w:rsidR="00306255" w:rsidRPr="00056617" w:rsidTr="007077BF">
        <w:trPr>
          <w:tblCellSpacing w:w="0" w:type="dxa"/>
        </w:trPr>
        <w:tc>
          <w:tcPr>
            <w:tcW w:w="250" w:type="pct"/>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a</w:t>
            </w:r>
          </w:p>
        </w:tc>
        <w:tc>
          <w:tcPr>
            <w:tcW w:w="0" w:type="auto"/>
            <w:vAlign w:val="center"/>
          </w:tcPr>
          <w:p w:rsidR="00306255" w:rsidRPr="00056617" w:rsidRDefault="00306255" w:rsidP="007077BF">
            <w:pPr>
              <w:rPr>
                <w:rFonts w:ascii="Times New Roman" w:hAnsi="Times New Roman" w:cs="Times New Roman"/>
                <w:b/>
                <w:sz w:val="28"/>
                <w:szCs w:val="28"/>
              </w:rPr>
            </w:pPr>
            <w:r w:rsidRPr="00056617">
              <w:rPr>
                <w:rFonts w:ascii="Times New Roman" w:hAnsi="Times New Roman" w:cs="Times New Roman"/>
                <w:b/>
                <w:sz w:val="28"/>
                <w:szCs w:val="28"/>
              </w:rPr>
              <w:t>Moskva River</w:t>
            </w:r>
          </w:p>
        </w:tc>
      </w:tr>
      <w:tr w:rsidR="00306255" w:rsidRPr="00056617" w:rsidTr="007077BF">
        <w:trPr>
          <w:tblCellSpacing w:w="0" w:type="dxa"/>
        </w:trPr>
        <w:tc>
          <w:tcPr>
            <w:tcW w:w="250" w:type="pct"/>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b</w:t>
            </w:r>
          </w:p>
        </w:tc>
        <w:tc>
          <w:tcPr>
            <w:tcW w:w="0" w:type="auto"/>
            <w:vAlign w:val="center"/>
          </w:tcPr>
          <w:p w:rsidR="00306255" w:rsidRPr="00056617" w:rsidRDefault="00306255" w:rsidP="007077BF">
            <w:pPr>
              <w:rPr>
                <w:rFonts w:ascii="Times New Roman" w:hAnsi="Times New Roman" w:cs="Times New Roman"/>
                <w:b/>
                <w:sz w:val="28"/>
                <w:szCs w:val="28"/>
              </w:rPr>
            </w:pPr>
            <w:r w:rsidRPr="00056617">
              <w:rPr>
                <w:rFonts w:ascii="Times New Roman" w:hAnsi="Times New Roman" w:cs="Times New Roman"/>
                <w:b/>
                <w:sz w:val="28"/>
                <w:szCs w:val="28"/>
              </w:rPr>
              <w:t>a Moskva River</w:t>
            </w:r>
          </w:p>
        </w:tc>
      </w:tr>
      <w:tr w:rsidR="00306255" w:rsidRPr="00056617" w:rsidTr="007077BF">
        <w:trPr>
          <w:tblCellSpacing w:w="0" w:type="dxa"/>
        </w:trPr>
        <w:tc>
          <w:tcPr>
            <w:tcW w:w="250" w:type="pct"/>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c</w:t>
            </w:r>
          </w:p>
        </w:tc>
        <w:tc>
          <w:tcPr>
            <w:tcW w:w="0" w:type="auto"/>
            <w:vAlign w:val="center"/>
          </w:tcPr>
          <w:p w:rsidR="00306255" w:rsidRPr="00056617" w:rsidRDefault="00306255" w:rsidP="007077BF">
            <w:pPr>
              <w:rPr>
                <w:rFonts w:ascii="Times New Roman" w:hAnsi="Times New Roman" w:cs="Times New Roman"/>
                <w:b/>
                <w:sz w:val="28"/>
                <w:szCs w:val="28"/>
              </w:rPr>
            </w:pPr>
            <w:r w:rsidRPr="00056617">
              <w:rPr>
                <w:rFonts w:ascii="Times New Roman" w:hAnsi="Times New Roman" w:cs="Times New Roman"/>
                <w:b/>
                <w:sz w:val="28"/>
                <w:szCs w:val="28"/>
              </w:rPr>
              <w:t>the Moskva River</w:t>
            </w:r>
          </w:p>
        </w:tc>
      </w:tr>
      <w:tr w:rsidR="00306255" w:rsidRPr="00056617" w:rsidTr="007077BF">
        <w:trPr>
          <w:tblCellSpacing w:w="0" w:type="dxa"/>
        </w:trPr>
        <w:tc>
          <w:tcPr>
            <w:tcW w:w="0" w:type="auto"/>
            <w:gridSpan w:val="2"/>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 </w:t>
            </w:r>
            <w:r w:rsidRPr="00056617">
              <w:rPr>
                <w:rFonts w:ascii="Times New Roman" w:hAnsi="Times New Roman" w:cs="Times New Roman"/>
                <w:bCs/>
                <w:sz w:val="28"/>
                <w:szCs w:val="28"/>
                <w:lang w:val="en-US"/>
              </w:rPr>
              <w:t>2.</w:t>
            </w:r>
            <w:r w:rsidRPr="00056617">
              <w:rPr>
                <w:rFonts w:ascii="Times New Roman" w:hAnsi="Times New Roman" w:cs="Times New Roman"/>
                <w:b/>
                <w:sz w:val="28"/>
                <w:szCs w:val="28"/>
                <w:lang w:val="en-US"/>
              </w:rPr>
              <w:t>  </w:t>
            </w:r>
            <w:r w:rsidRPr="00056617">
              <w:rPr>
                <w:rFonts w:ascii="Times New Roman" w:hAnsi="Times New Roman" w:cs="Times New Roman"/>
                <w:bCs/>
                <w:sz w:val="28"/>
                <w:szCs w:val="28"/>
                <w:lang w:val="en-US"/>
              </w:rPr>
              <w:t>My friend likes to eat ......</w:t>
            </w:r>
            <w:r w:rsidRPr="00056617">
              <w:rPr>
                <w:rFonts w:ascii="Times New Roman" w:hAnsi="Times New Roman" w:cs="Times New Roman"/>
                <w:b/>
                <w:sz w:val="28"/>
                <w:szCs w:val="28"/>
                <w:lang w:val="en-US"/>
              </w:rPr>
              <w:t xml:space="preserve"> </w:t>
            </w:r>
          </w:p>
        </w:tc>
      </w:tr>
      <w:tr w:rsidR="00306255" w:rsidRPr="00056617" w:rsidTr="007077BF">
        <w:trPr>
          <w:tblCellSpacing w:w="0" w:type="dxa"/>
        </w:trPr>
        <w:tc>
          <w:tcPr>
            <w:tcW w:w="250" w:type="pct"/>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a</w:t>
            </w:r>
          </w:p>
        </w:tc>
        <w:tc>
          <w:tcPr>
            <w:tcW w:w="0" w:type="auto"/>
            <w:vAlign w:val="center"/>
          </w:tcPr>
          <w:p w:rsidR="00306255" w:rsidRPr="00056617" w:rsidRDefault="00306255" w:rsidP="007077BF">
            <w:pPr>
              <w:rPr>
                <w:rFonts w:ascii="Times New Roman" w:hAnsi="Times New Roman" w:cs="Times New Roman"/>
                <w:b/>
                <w:sz w:val="28"/>
                <w:szCs w:val="28"/>
              </w:rPr>
            </w:pPr>
            <w:r w:rsidRPr="00056617">
              <w:rPr>
                <w:rFonts w:ascii="Times New Roman" w:hAnsi="Times New Roman" w:cs="Times New Roman"/>
                <w:b/>
                <w:sz w:val="28"/>
                <w:szCs w:val="28"/>
              </w:rPr>
              <w:t>fish</w:t>
            </w:r>
          </w:p>
        </w:tc>
      </w:tr>
      <w:tr w:rsidR="00306255" w:rsidRPr="00056617" w:rsidTr="007077BF">
        <w:trPr>
          <w:tblCellSpacing w:w="0" w:type="dxa"/>
        </w:trPr>
        <w:tc>
          <w:tcPr>
            <w:tcW w:w="250" w:type="pct"/>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b</w:t>
            </w:r>
          </w:p>
        </w:tc>
        <w:tc>
          <w:tcPr>
            <w:tcW w:w="0" w:type="auto"/>
            <w:vAlign w:val="center"/>
          </w:tcPr>
          <w:p w:rsidR="00306255" w:rsidRPr="00056617" w:rsidRDefault="00306255" w:rsidP="007077BF">
            <w:pPr>
              <w:rPr>
                <w:rFonts w:ascii="Times New Roman" w:hAnsi="Times New Roman" w:cs="Times New Roman"/>
                <w:b/>
                <w:sz w:val="28"/>
                <w:szCs w:val="28"/>
              </w:rPr>
            </w:pPr>
            <w:r w:rsidRPr="00056617">
              <w:rPr>
                <w:rFonts w:ascii="Times New Roman" w:hAnsi="Times New Roman" w:cs="Times New Roman"/>
                <w:b/>
                <w:sz w:val="28"/>
                <w:szCs w:val="28"/>
              </w:rPr>
              <w:t>a fish</w:t>
            </w:r>
          </w:p>
        </w:tc>
      </w:tr>
      <w:tr w:rsidR="00306255" w:rsidRPr="00056617" w:rsidTr="007077BF">
        <w:trPr>
          <w:tblCellSpacing w:w="0" w:type="dxa"/>
        </w:trPr>
        <w:tc>
          <w:tcPr>
            <w:tcW w:w="250" w:type="pct"/>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c</w:t>
            </w:r>
          </w:p>
        </w:tc>
        <w:tc>
          <w:tcPr>
            <w:tcW w:w="0" w:type="auto"/>
            <w:vAlign w:val="center"/>
          </w:tcPr>
          <w:p w:rsidR="00306255" w:rsidRPr="00056617" w:rsidRDefault="00306255" w:rsidP="007077BF">
            <w:pPr>
              <w:rPr>
                <w:rFonts w:ascii="Times New Roman" w:hAnsi="Times New Roman" w:cs="Times New Roman"/>
                <w:b/>
                <w:sz w:val="28"/>
                <w:szCs w:val="28"/>
              </w:rPr>
            </w:pPr>
            <w:r w:rsidRPr="00056617">
              <w:rPr>
                <w:rFonts w:ascii="Times New Roman" w:hAnsi="Times New Roman" w:cs="Times New Roman"/>
                <w:b/>
                <w:sz w:val="28"/>
                <w:szCs w:val="28"/>
              </w:rPr>
              <w:t>the fish</w:t>
            </w:r>
          </w:p>
        </w:tc>
      </w:tr>
      <w:tr w:rsidR="00306255" w:rsidRPr="00056617" w:rsidTr="007077BF">
        <w:trPr>
          <w:tblCellSpacing w:w="0" w:type="dxa"/>
        </w:trPr>
        <w:tc>
          <w:tcPr>
            <w:tcW w:w="0" w:type="auto"/>
            <w:gridSpan w:val="2"/>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 </w:t>
            </w:r>
            <w:r w:rsidRPr="00056617">
              <w:rPr>
                <w:rFonts w:ascii="Times New Roman" w:hAnsi="Times New Roman" w:cs="Times New Roman"/>
                <w:bCs/>
                <w:sz w:val="28"/>
                <w:szCs w:val="28"/>
                <w:lang w:val="en-US"/>
              </w:rPr>
              <w:t>3.</w:t>
            </w:r>
            <w:r w:rsidRPr="00056617">
              <w:rPr>
                <w:rFonts w:ascii="Times New Roman" w:hAnsi="Times New Roman" w:cs="Times New Roman"/>
                <w:b/>
                <w:sz w:val="28"/>
                <w:szCs w:val="28"/>
                <w:lang w:val="en-US"/>
              </w:rPr>
              <w:t>  </w:t>
            </w:r>
            <w:r w:rsidRPr="00056617">
              <w:rPr>
                <w:rFonts w:ascii="Times New Roman" w:hAnsi="Times New Roman" w:cs="Times New Roman"/>
                <w:bCs/>
                <w:sz w:val="28"/>
                <w:szCs w:val="28"/>
                <w:lang w:val="en-US"/>
              </w:rPr>
              <w:t>Are you studying foreign languages at school, like .....?</w:t>
            </w:r>
            <w:r w:rsidRPr="00056617">
              <w:rPr>
                <w:rFonts w:ascii="Times New Roman" w:hAnsi="Times New Roman" w:cs="Times New Roman"/>
                <w:b/>
                <w:sz w:val="28"/>
                <w:szCs w:val="28"/>
                <w:lang w:val="en-US"/>
              </w:rPr>
              <w:t xml:space="preserve"> </w:t>
            </w:r>
          </w:p>
        </w:tc>
      </w:tr>
      <w:tr w:rsidR="00306255" w:rsidRPr="00056617" w:rsidTr="007077BF">
        <w:trPr>
          <w:tblCellSpacing w:w="0" w:type="dxa"/>
        </w:trPr>
        <w:tc>
          <w:tcPr>
            <w:tcW w:w="250" w:type="pct"/>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a</w:t>
            </w:r>
          </w:p>
        </w:tc>
        <w:tc>
          <w:tcPr>
            <w:tcW w:w="0" w:type="auto"/>
            <w:vAlign w:val="center"/>
          </w:tcPr>
          <w:p w:rsidR="00306255" w:rsidRPr="00056617" w:rsidRDefault="00306255" w:rsidP="007077BF">
            <w:pPr>
              <w:rPr>
                <w:rFonts w:ascii="Times New Roman" w:hAnsi="Times New Roman" w:cs="Times New Roman"/>
                <w:b/>
                <w:sz w:val="28"/>
                <w:szCs w:val="28"/>
              </w:rPr>
            </w:pPr>
            <w:r w:rsidRPr="00056617">
              <w:rPr>
                <w:rFonts w:ascii="Times New Roman" w:hAnsi="Times New Roman" w:cs="Times New Roman"/>
                <w:b/>
                <w:sz w:val="28"/>
                <w:szCs w:val="28"/>
              </w:rPr>
              <w:t>French</w:t>
            </w:r>
          </w:p>
        </w:tc>
      </w:tr>
      <w:tr w:rsidR="00306255" w:rsidRPr="00056617" w:rsidTr="007077BF">
        <w:trPr>
          <w:tblCellSpacing w:w="0" w:type="dxa"/>
        </w:trPr>
        <w:tc>
          <w:tcPr>
            <w:tcW w:w="250" w:type="pct"/>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b</w:t>
            </w:r>
          </w:p>
        </w:tc>
        <w:tc>
          <w:tcPr>
            <w:tcW w:w="0" w:type="auto"/>
            <w:vAlign w:val="center"/>
          </w:tcPr>
          <w:p w:rsidR="00306255" w:rsidRPr="00056617" w:rsidRDefault="00306255" w:rsidP="007077BF">
            <w:pPr>
              <w:rPr>
                <w:rFonts w:ascii="Times New Roman" w:hAnsi="Times New Roman" w:cs="Times New Roman"/>
                <w:b/>
                <w:sz w:val="28"/>
                <w:szCs w:val="28"/>
              </w:rPr>
            </w:pPr>
            <w:r w:rsidRPr="00056617">
              <w:rPr>
                <w:rFonts w:ascii="Times New Roman" w:hAnsi="Times New Roman" w:cs="Times New Roman"/>
                <w:b/>
                <w:sz w:val="28"/>
                <w:szCs w:val="28"/>
              </w:rPr>
              <w:t>a French</w:t>
            </w:r>
          </w:p>
        </w:tc>
      </w:tr>
      <w:tr w:rsidR="00306255" w:rsidRPr="00056617" w:rsidTr="007077BF">
        <w:trPr>
          <w:tblCellSpacing w:w="0" w:type="dxa"/>
        </w:trPr>
        <w:tc>
          <w:tcPr>
            <w:tcW w:w="250" w:type="pct"/>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c</w:t>
            </w:r>
          </w:p>
        </w:tc>
        <w:tc>
          <w:tcPr>
            <w:tcW w:w="0" w:type="auto"/>
            <w:vAlign w:val="center"/>
          </w:tcPr>
          <w:p w:rsidR="00306255" w:rsidRPr="00056617" w:rsidRDefault="00306255" w:rsidP="007077BF">
            <w:pPr>
              <w:rPr>
                <w:rFonts w:ascii="Times New Roman" w:hAnsi="Times New Roman" w:cs="Times New Roman"/>
                <w:b/>
                <w:sz w:val="28"/>
                <w:szCs w:val="28"/>
              </w:rPr>
            </w:pPr>
            <w:r w:rsidRPr="00056617">
              <w:rPr>
                <w:rFonts w:ascii="Times New Roman" w:hAnsi="Times New Roman" w:cs="Times New Roman"/>
                <w:b/>
                <w:sz w:val="28"/>
                <w:szCs w:val="28"/>
              </w:rPr>
              <w:t>the French</w:t>
            </w:r>
          </w:p>
        </w:tc>
      </w:tr>
      <w:tr w:rsidR="00306255" w:rsidRPr="00056617" w:rsidTr="007077BF">
        <w:trPr>
          <w:tblCellSpacing w:w="0" w:type="dxa"/>
        </w:trPr>
        <w:tc>
          <w:tcPr>
            <w:tcW w:w="0" w:type="auto"/>
            <w:gridSpan w:val="2"/>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 </w:t>
            </w:r>
            <w:r w:rsidRPr="00056617">
              <w:rPr>
                <w:rFonts w:ascii="Times New Roman" w:hAnsi="Times New Roman" w:cs="Times New Roman"/>
                <w:bCs/>
                <w:sz w:val="28"/>
                <w:szCs w:val="28"/>
                <w:lang w:val="en-US"/>
              </w:rPr>
              <w:t>4.</w:t>
            </w:r>
            <w:r w:rsidRPr="00056617">
              <w:rPr>
                <w:rFonts w:ascii="Times New Roman" w:hAnsi="Times New Roman" w:cs="Times New Roman"/>
                <w:b/>
                <w:sz w:val="28"/>
                <w:szCs w:val="28"/>
                <w:lang w:val="en-US"/>
              </w:rPr>
              <w:t>  </w:t>
            </w:r>
            <w:r w:rsidRPr="00056617">
              <w:rPr>
                <w:rFonts w:ascii="Times New Roman" w:hAnsi="Times New Roman" w:cs="Times New Roman"/>
                <w:bCs/>
                <w:sz w:val="28"/>
                <w:szCs w:val="28"/>
                <w:lang w:val="en-US"/>
              </w:rPr>
              <w:t>Is there ..... in the street?</w:t>
            </w:r>
            <w:r w:rsidRPr="00056617">
              <w:rPr>
                <w:rFonts w:ascii="Times New Roman" w:hAnsi="Times New Roman" w:cs="Times New Roman"/>
                <w:b/>
                <w:sz w:val="28"/>
                <w:szCs w:val="28"/>
                <w:lang w:val="en-US"/>
              </w:rPr>
              <w:t xml:space="preserve"> </w:t>
            </w:r>
          </w:p>
        </w:tc>
      </w:tr>
      <w:tr w:rsidR="00306255" w:rsidRPr="00056617" w:rsidTr="007077BF">
        <w:trPr>
          <w:tblCellSpacing w:w="0" w:type="dxa"/>
        </w:trPr>
        <w:tc>
          <w:tcPr>
            <w:tcW w:w="250" w:type="pct"/>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a</w:t>
            </w:r>
          </w:p>
        </w:tc>
        <w:tc>
          <w:tcPr>
            <w:tcW w:w="0" w:type="auto"/>
            <w:vAlign w:val="center"/>
          </w:tcPr>
          <w:p w:rsidR="00306255" w:rsidRPr="00056617" w:rsidRDefault="00306255" w:rsidP="007077BF">
            <w:pPr>
              <w:rPr>
                <w:rFonts w:ascii="Times New Roman" w:hAnsi="Times New Roman" w:cs="Times New Roman"/>
                <w:b/>
                <w:sz w:val="28"/>
                <w:szCs w:val="28"/>
              </w:rPr>
            </w:pPr>
            <w:r w:rsidRPr="00056617">
              <w:rPr>
                <w:rFonts w:ascii="Times New Roman" w:hAnsi="Times New Roman" w:cs="Times New Roman"/>
                <w:b/>
                <w:sz w:val="28"/>
                <w:szCs w:val="28"/>
              </w:rPr>
              <w:t>school</w:t>
            </w:r>
          </w:p>
        </w:tc>
      </w:tr>
      <w:tr w:rsidR="00306255" w:rsidRPr="00056617" w:rsidTr="007077BF">
        <w:trPr>
          <w:tblCellSpacing w:w="0" w:type="dxa"/>
        </w:trPr>
        <w:tc>
          <w:tcPr>
            <w:tcW w:w="250" w:type="pct"/>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b</w:t>
            </w:r>
          </w:p>
        </w:tc>
        <w:tc>
          <w:tcPr>
            <w:tcW w:w="0" w:type="auto"/>
            <w:vAlign w:val="center"/>
          </w:tcPr>
          <w:p w:rsidR="00306255" w:rsidRPr="00056617" w:rsidRDefault="00306255" w:rsidP="007077BF">
            <w:pPr>
              <w:rPr>
                <w:rFonts w:ascii="Times New Roman" w:hAnsi="Times New Roman" w:cs="Times New Roman"/>
                <w:b/>
                <w:sz w:val="28"/>
                <w:szCs w:val="28"/>
              </w:rPr>
            </w:pPr>
            <w:r w:rsidRPr="00056617">
              <w:rPr>
                <w:rFonts w:ascii="Times New Roman" w:hAnsi="Times New Roman" w:cs="Times New Roman"/>
                <w:b/>
                <w:sz w:val="28"/>
                <w:szCs w:val="28"/>
              </w:rPr>
              <w:t>a school</w:t>
            </w:r>
          </w:p>
        </w:tc>
      </w:tr>
      <w:tr w:rsidR="00306255" w:rsidRPr="00056617" w:rsidTr="007077BF">
        <w:trPr>
          <w:tblCellSpacing w:w="0" w:type="dxa"/>
        </w:trPr>
        <w:tc>
          <w:tcPr>
            <w:tcW w:w="250" w:type="pct"/>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c</w:t>
            </w:r>
          </w:p>
        </w:tc>
        <w:tc>
          <w:tcPr>
            <w:tcW w:w="0" w:type="auto"/>
            <w:vAlign w:val="center"/>
          </w:tcPr>
          <w:p w:rsidR="00306255" w:rsidRPr="00056617" w:rsidRDefault="00306255" w:rsidP="007077BF">
            <w:pPr>
              <w:rPr>
                <w:rFonts w:ascii="Times New Roman" w:hAnsi="Times New Roman" w:cs="Times New Roman"/>
                <w:b/>
                <w:sz w:val="28"/>
                <w:szCs w:val="28"/>
              </w:rPr>
            </w:pPr>
            <w:r w:rsidRPr="00056617">
              <w:rPr>
                <w:rFonts w:ascii="Times New Roman" w:hAnsi="Times New Roman" w:cs="Times New Roman"/>
                <w:b/>
                <w:sz w:val="28"/>
                <w:szCs w:val="28"/>
              </w:rPr>
              <w:t>the school</w:t>
            </w:r>
          </w:p>
        </w:tc>
      </w:tr>
      <w:tr w:rsidR="00306255" w:rsidRPr="00056617" w:rsidTr="007077BF">
        <w:trPr>
          <w:tblCellSpacing w:w="0" w:type="dxa"/>
        </w:trPr>
        <w:tc>
          <w:tcPr>
            <w:tcW w:w="0" w:type="auto"/>
            <w:gridSpan w:val="2"/>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 </w:t>
            </w:r>
            <w:r w:rsidRPr="00056617">
              <w:rPr>
                <w:rFonts w:ascii="Times New Roman" w:hAnsi="Times New Roman" w:cs="Times New Roman"/>
                <w:bCs/>
                <w:sz w:val="28"/>
                <w:szCs w:val="28"/>
                <w:lang w:val="en-US"/>
              </w:rPr>
              <w:t>5.</w:t>
            </w:r>
            <w:r w:rsidRPr="00056617">
              <w:rPr>
                <w:rFonts w:ascii="Times New Roman" w:hAnsi="Times New Roman" w:cs="Times New Roman"/>
                <w:b/>
                <w:sz w:val="28"/>
                <w:szCs w:val="28"/>
                <w:lang w:val="en-US"/>
              </w:rPr>
              <w:t>  </w:t>
            </w:r>
            <w:r w:rsidRPr="00056617">
              <w:rPr>
                <w:rFonts w:ascii="Times New Roman" w:hAnsi="Times New Roman" w:cs="Times New Roman"/>
                <w:bCs/>
                <w:sz w:val="28"/>
                <w:szCs w:val="28"/>
                <w:lang w:val="en-US"/>
              </w:rPr>
              <w:t>It is important sometimes to stop and look around you at all the wonderful things ......</w:t>
            </w:r>
            <w:r w:rsidRPr="00056617">
              <w:rPr>
                <w:rFonts w:ascii="Times New Roman" w:hAnsi="Times New Roman" w:cs="Times New Roman"/>
                <w:b/>
                <w:sz w:val="28"/>
                <w:szCs w:val="28"/>
                <w:lang w:val="en-US"/>
              </w:rPr>
              <w:t xml:space="preserve"> </w:t>
            </w:r>
          </w:p>
        </w:tc>
      </w:tr>
      <w:tr w:rsidR="00306255" w:rsidRPr="00056617" w:rsidTr="007077BF">
        <w:trPr>
          <w:tblCellSpacing w:w="0" w:type="dxa"/>
        </w:trPr>
        <w:tc>
          <w:tcPr>
            <w:tcW w:w="250" w:type="pct"/>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a</w:t>
            </w:r>
          </w:p>
        </w:tc>
        <w:tc>
          <w:tcPr>
            <w:tcW w:w="0" w:type="auto"/>
            <w:vAlign w:val="center"/>
          </w:tcPr>
          <w:p w:rsidR="00306255" w:rsidRPr="00056617" w:rsidRDefault="00306255" w:rsidP="007077BF">
            <w:pPr>
              <w:rPr>
                <w:rFonts w:ascii="Times New Roman" w:hAnsi="Times New Roman" w:cs="Times New Roman"/>
                <w:b/>
                <w:sz w:val="28"/>
                <w:szCs w:val="28"/>
              </w:rPr>
            </w:pPr>
            <w:r w:rsidRPr="00056617">
              <w:rPr>
                <w:rFonts w:ascii="Times New Roman" w:hAnsi="Times New Roman" w:cs="Times New Roman"/>
                <w:b/>
                <w:sz w:val="28"/>
                <w:szCs w:val="28"/>
              </w:rPr>
              <w:t>nature</w:t>
            </w:r>
          </w:p>
        </w:tc>
      </w:tr>
      <w:tr w:rsidR="00306255" w:rsidRPr="00056617" w:rsidTr="007077BF">
        <w:trPr>
          <w:tblCellSpacing w:w="0" w:type="dxa"/>
        </w:trPr>
        <w:tc>
          <w:tcPr>
            <w:tcW w:w="250" w:type="pct"/>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b</w:t>
            </w:r>
          </w:p>
        </w:tc>
        <w:tc>
          <w:tcPr>
            <w:tcW w:w="0" w:type="auto"/>
            <w:vAlign w:val="center"/>
          </w:tcPr>
          <w:p w:rsidR="00306255" w:rsidRPr="00056617" w:rsidRDefault="00306255" w:rsidP="007077BF">
            <w:pPr>
              <w:rPr>
                <w:rFonts w:ascii="Times New Roman" w:hAnsi="Times New Roman" w:cs="Times New Roman"/>
                <w:b/>
                <w:sz w:val="28"/>
                <w:szCs w:val="28"/>
              </w:rPr>
            </w:pPr>
            <w:r w:rsidRPr="00056617">
              <w:rPr>
                <w:rFonts w:ascii="Times New Roman" w:hAnsi="Times New Roman" w:cs="Times New Roman"/>
                <w:b/>
                <w:sz w:val="28"/>
                <w:szCs w:val="28"/>
              </w:rPr>
              <w:t>in nature</w:t>
            </w:r>
          </w:p>
        </w:tc>
      </w:tr>
      <w:tr w:rsidR="00306255" w:rsidRPr="00056617" w:rsidTr="007077BF">
        <w:trPr>
          <w:tblCellSpacing w:w="0" w:type="dxa"/>
        </w:trPr>
        <w:tc>
          <w:tcPr>
            <w:tcW w:w="250" w:type="pct"/>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c</w:t>
            </w:r>
          </w:p>
        </w:tc>
        <w:tc>
          <w:tcPr>
            <w:tcW w:w="0" w:type="auto"/>
            <w:vAlign w:val="center"/>
          </w:tcPr>
          <w:p w:rsidR="00306255" w:rsidRPr="00056617" w:rsidRDefault="00306255" w:rsidP="007077BF">
            <w:pPr>
              <w:rPr>
                <w:rFonts w:ascii="Times New Roman" w:hAnsi="Times New Roman" w:cs="Times New Roman"/>
                <w:b/>
                <w:sz w:val="28"/>
                <w:szCs w:val="28"/>
              </w:rPr>
            </w:pPr>
            <w:r w:rsidRPr="00056617">
              <w:rPr>
                <w:rFonts w:ascii="Times New Roman" w:hAnsi="Times New Roman" w:cs="Times New Roman"/>
                <w:b/>
                <w:sz w:val="28"/>
                <w:szCs w:val="28"/>
              </w:rPr>
              <w:t>in the nature</w:t>
            </w:r>
          </w:p>
        </w:tc>
      </w:tr>
      <w:tr w:rsidR="00306255" w:rsidRPr="00056617" w:rsidTr="007077BF">
        <w:trPr>
          <w:tblCellSpacing w:w="0" w:type="dxa"/>
        </w:trPr>
        <w:tc>
          <w:tcPr>
            <w:tcW w:w="0" w:type="auto"/>
            <w:gridSpan w:val="2"/>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 </w:t>
            </w:r>
            <w:r w:rsidRPr="00056617">
              <w:rPr>
                <w:rFonts w:ascii="Times New Roman" w:hAnsi="Times New Roman" w:cs="Times New Roman"/>
                <w:bCs/>
                <w:sz w:val="28"/>
                <w:szCs w:val="28"/>
                <w:lang w:val="en-US"/>
              </w:rPr>
              <w:t>6.</w:t>
            </w:r>
            <w:r w:rsidRPr="00056617">
              <w:rPr>
                <w:rFonts w:ascii="Times New Roman" w:hAnsi="Times New Roman" w:cs="Times New Roman"/>
                <w:b/>
                <w:sz w:val="28"/>
                <w:szCs w:val="28"/>
                <w:lang w:val="en-US"/>
              </w:rPr>
              <w:t>  </w:t>
            </w:r>
            <w:r w:rsidRPr="00056617">
              <w:rPr>
                <w:rFonts w:ascii="Times New Roman" w:hAnsi="Times New Roman" w:cs="Times New Roman"/>
                <w:bCs/>
                <w:sz w:val="28"/>
                <w:szCs w:val="28"/>
                <w:lang w:val="en-US"/>
              </w:rPr>
              <w:t>My father is ......</w:t>
            </w:r>
            <w:r w:rsidRPr="00056617">
              <w:rPr>
                <w:rFonts w:ascii="Times New Roman" w:hAnsi="Times New Roman" w:cs="Times New Roman"/>
                <w:b/>
                <w:sz w:val="28"/>
                <w:szCs w:val="28"/>
                <w:lang w:val="en-US"/>
              </w:rPr>
              <w:t xml:space="preserve"> </w:t>
            </w:r>
          </w:p>
        </w:tc>
      </w:tr>
      <w:tr w:rsidR="00306255" w:rsidRPr="00056617" w:rsidTr="007077BF">
        <w:trPr>
          <w:tblCellSpacing w:w="0" w:type="dxa"/>
        </w:trPr>
        <w:tc>
          <w:tcPr>
            <w:tcW w:w="250" w:type="pct"/>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a</w:t>
            </w:r>
          </w:p>
        </w:tc>
        <w:tc>
          <w:tcPr>
            <w:tcW w:w="0" w:type="auto"/>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engineer</w:t>
            </w:r>
          </w:p>
        </w:tc>
      </w:tr>
      <w:tr w:rsidR="00306255" w:rsidRPr="00056617" w:rsidTr="007077BF">
        <w:trPr>
          <w:tblCellSpacing w:w="0" w:type="dxa"/>
        </w:trPr>
        <w:tc>
          <w:tcPr>
            <w:tcW w:w="250" w:type="pct"/>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b</w:t>
            </w:r>
          </w:p>
        </w:tc>
        <w:tc>
          <w:tcPr>
            <w:tcW w:w="0" w:type="auto"/>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an engineer</w:t>
            </w:r>
          </w:p>
        </w:tc>
      </w:tr>
      <w:tr w:rsidR="00306255" w:rsidRPr="00056617" w:rsidTr="007077BF">
        <w:trPr>
          <w:tblCellSpacing w:w="0" w:type="dxa"/>
        </w:trPr>
        <w:tc>
          <w:tcPr>
            <w:tcW w:w="250" w:type="pct"/>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c</w:t>
            </w:r>
          </w:p>
        </w:tc>
        <w:tc>
          <w:tcPr>
            <w:tcW w:w="0" w:type="auto"/>
            <w:vAlign w:val="center"/>
          </w:tcPr>
          <w:p w:rsidR="00306255" w:rsidRPr="00056617" w:rsidRDefault="00306255" w:rsidP="007077BF">
            <w:pPr>
              <w:rPr>
                <w:rFonts w:ascii="Times New Roman" w:hAnsi="Times New Roman" w:cs="Times New Roman"/>
                <w:b/>
                <w:sz w:val="28"/>
                <w:szCs w:val="28"/>
              </w:rPr>
            </w:pPr>
            <w:r w:rsidRPr="00056617">
              <w:rPr>
                <w:rFonts w:ascii="Times New Roman" w:hAnsi="Times New Roman" w:cs="Times New Roman"/>
                <w:b/>
                <w:sz w:val="28"/>
                <w:szCs w:val="28"/>
              </w:rPr>
              <w:t>the engineer</w:t>
            </w:r>
          </w:p>
        </w:tc>
      </w:tr>
      <w:tr w:rsidR="00306255" w:rsidRPr="00056617" w:rsidTr="007077BF">
        <w:trPr>
          <w:tblCellSpacing w:w="0" w:type="dxa"/>
        </w:trPr>
        <w:tc>
          <w:tcPr>
            <w:tcW w:w="0" w:type="auto"/>
            <w:gridSpan w:val="2"/>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 </w:t>
            </w:r>
            <w:r w:rsidRPr="00056617">
              <w:rPr>
                <w:rFonts w:ascii="Times New Roman" w:hAnsi="Times New Roman" w:cs="Times New Roman"/>
                <w:bCs/>
                <w:sz w:val="28"/>
                <w:szCs w:val="28"/>
                <w:lang w:val="en-US"/>
              </w:rPr>
              <w:t>7.</w:t>
            </w:r>
            <w:r w:rsidRPr="00056617">
              <w:rPr>
                <w:rFonts w:ascii="Times New Roman" w:hAnsi="Times New Roman" w:cs="Times New Roman"/>
                <w:b/>
                <w:sz w:val="28"/>
                <w:szCs w:val="28"/>
                <w:lang w:val="en-US"/>
              </w:rPr>
              <w:t>  </w:t>
            </w:r>
            <w:r w:rsidRPr="00056617">
              <w:rPr>
                <w:rFonts w:ascii="Times New Roman" w:hAnsi="Times New Roman" w:cs="Times New Roman"/>
                <w:bCs/>
                <w:sz w:val="28"/>
                <w:szCs w:val="28"/>
                <w:lang w:val="en-US"/>
              </w:rPr>
              <w:t>Could you close ....., please?</w:t>
            </w:r>
            <w:r w:rsidRPr="00056617">
              <w:rPr>
                <w:rFonts w:ascii="Times New Roman" w:hAnsi="Times New Roman" w:cs="Times New Roman"/>
                <w:b/>
                <w:sz w:val="28"/>
                <w:szCs w:val="28"/>
                <w:lang w:val="en-US"/>
              </w:rPr>
              <w:t xml:space="preserve"> </w:t>
            </w:r>
          </w:p>
        </w:tc>
      </w:tr>
      <w:tr w:rsidR="00306255" w:rsidRPr="00056617" w:rsidTr="007077BF">
        <w:trPr>
          <w:tblCellSpacing w:w="0" w:type="dxa"/>
        </w:trPr>
        <w:tc>
          <w:tcPr>
            <w:tcW w:w="250" w:type="pct"/>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a</w:t>
            </w:r>
          </w:p>
        </w:tc>
        <w:tc>
          <w:tcPr>
            <w:tcW w:w="0" w:type="auto"/>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door</w:t>
            </w:r>
          </w:p>
        </w:tc>
      </w:tr>
      <w:tr w:rsidR="00306255" w:rsidRPr="00056617" w:rsidTr="007077BF">
        <w:trPr>
          <w:tblCellSpacing w:w="0" w:type="dxa"/>
        </w:trPr>
        <w:tc>
          <w:tcPr>
            <w:tcW w:w="250" w:type="pct"/>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b</w:t>
            </w:r>
          </w:p>
        </w:tc>
        <w:tc>
          <w:tcPr>
            <w:tcW w:w="0" w:type="auto"/>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a door</w:t>
            </w:r>
          </w:p>
        </w:tc>
      </w:tr>
      <w:tr w:rsidR="00306255" w:rsidRPr="00056617" w:rsidTr="007077BF">
        <w:trPr>
          <w:tblCellSpacing w:w="0" w:type="dxa"/>
        </w:trPr>
        <w:tc>
          <w:tcPr>
            <w:tcW w:w="250" w:type="pct"/>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c</w:t>
            </w:r>
          </w:p>
        </w:tc>
        <w:tc>
          <w:tcPr>
            <w:tcW w:w="0" w:type="auto"/>
            <w:vAlign w:val="center"/>
          </w:tcPr>
          <w:p w:rsidR="00306255" w:rsidRPr="00056617" w:rsidRDefault="00306255" w:rsidP="007077BF">
            <w:pPr>
              <w:rPr>
                <w:rFonts w:ascii="Times New Roman" w:hAnsi="Times New Roman" w:cs="Times New Roman"/>
                <w:b/>
                <w:sz w:val="28"/>
                <w:szCs w:val="28"/>
              </w:rPr>
            </w:pPr>
            <w:r w:rsidRPr="00056617">
              <w:rPr>
                <w:rFonts w:ascii="Times New Roman" w:hAnsi="Times New Roman" w:cs="Times New Roman"/>
                <w:b/>
                <w:sz w:val="28"/>
                <w:szCs w:val="28"/>
              </w:rPr>
              <w:t>the door</w:t>
            </w:r>
          </w:p>
        </w:tc>
      </w:tr>
      <w:tr w:rsidR="00306255" w:rsidRPr="00056617" w:rsidTr="007077BF">
        <w:trPr>
          <w:tblCellSpacing w:w="0" w:type="dxa"/>
        </w:trPr>
        <w:tc>
          <w:tcPr>
            <w:tcW w:w="0" w:type="auto"/>
            <w:gridSpan w:val="2"/>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 </w:t>
            </w:r>
            <w:r w:rsidRPr="00056617">
              <w:rPr>
                <w:rFonts w:ascii="Times New Roman" w:hAnsi="Times New Roman" w:cs="Times New Roman"/>
                <w:bCs/>
                <w:sz w:val="28"/>
                <w:szCs w:val="28"/>
                <w:lang w:val="en-US"/>
              </w:rPr>
              <w:t>8.</w:t>
            </w:r>
            <w:r w:rsidRPr="00056617">
              <w:rPr>
                <w:rFonts w:ascii="Times New Roman" w:hAnsi="Times New Roman" w:cs="Times New Roman"/>
                <w:b/>
                <w:sz w:val="28"/>
                <w:szCs w:val="28"/>
                <w:lang w:val="en-US"/>
              </w:rPr>
              <w:t>  </w:t>
            </w:r>
            <w:r w:rsidRPr="00056617">
              <w:rPr>
                <w:rFonts w:ascii="Times New Roman" w:hAnsi="Times New Roman" w:cs="Times New Roman"/>
                <w:bCs/>
                <w:sz w:val="28"/>
                <w:szCs w:val="28"/>
                <w:lang w:val="en-US"/>
              </w:rPr>
              <w:t>Great Britain consists of ..... parts.</w:t>
            </w:r>
            <w:r w:rsidRPr="00056617">
              <w:rPr>
                <w:rFonts w:ascii="Times New Roman" w:hAnsi="Times New Roman" w:cs="Times New Roman"/>
                <w:b/>
                <w:sz w:val="28"/>
                <w:szCs w:val="28"/>
                <w:lang w:val="en-US"/>
              </w:rPr>
              <w:t xml:space="preserve"> </w:t>
            </w:r>
          </w:p>
        </w:tc>
      </w:tr>
      <w:tr w:rsidR="00306255" w:rsidRPr="00056617" w:rsidTr="007077BF">
        <w:trPr>
          <w:tblCellSpacing w:w="0" w:type="dxa"/>
        </w:trPr>
        <w:tc>
          <w:tcPr>
            <w:tcW w:w="250" w:type="pct"/>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a</w:t>
            </w:r>
          </w:p>
        </w:tc>
        <w:tc>
          <w:tcPr>
            <w:tcW w:w="0" w:type="auto"/>
            <w:vAlign w:val="center"/>
          </w:tcPr>
          <w:p w:rsidR="00306255" w:rsidRPr="00056617" w:rsidRDefault="00306255" w:rsidP="007077BF">
            <w:pPr>
              <w:rPr>
                <w:rFonts w:ascii="Times New Roman" w:hAnsi="Times New Roman" w:cs="Times New Roman"/>
                <w:b/>
                <w:sz w:val="28"/>
                <w:szCs w:val="28"/>
              </w:rPr>
            </w:pPr>
            <w:r w:rsidRPr="00056617">
              <w:rPr>
                <w:rFonts w:ascii="Times New Roman" w:hAnsi="Times New Roman" w:cs="Times New Roman"/>
                <w:b/>
                <w:sz w:val="28"/>
                <w:szCs w:val="28"/>
              </w:rPr>
              <w:t>three</w:t>
            </w:r>
          </w:p>
        </w:tc>
      </w:tr>
      <w:tr w:rsidR="00306255" w:rsidRPr="00056617" w:rsidTr="007077BF">
        <w:trPr>
          <w:tblCellSpacing w:w="0" w:type="dxa"/>
        </w:trPr>
        <w:tc>
          <w:tcPr>
            <w:tcW w:w="250" w:type="pct"/>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lastRenderedPageBreak/>
              <w:t>b</w:t>
            </w:r>
          </w:p>
        </w:tc>
        <w:tc>
          <w:tcPr>
            <w:tcW w:w="0" w:type="auto"/>
            <w:vAlign w:val="center"/>
          </w:tcPr>
          <w:p w:rsidR="00306255" w:rsidRPr="00056617" w:rsidRDefault="00306255" w:rsidP="007077BF">
            <w:pPr>
              <w:rPr>
                <w:rFonts w:ascii="Times New Roman" w:hAnsi="Times New Roman" w:cs="Times New Roman"/>
                <w:b/>
                <w:sz w:val="28"/>
                <w:szCs w:val="28"/>
              </w:rPr>
            </w:pPr>
            <w:r w:rsidRPr="00056617">
              <w:rPr>
                <w:rFonts w:ascii="Times New Roman" w:hAnsi="Times New Roman" w:cs="Times New Roman"/>
                <w:b/>
                <w:sz w:val="28"/>
                <w:szCs w:val="28"/>
              </w:rPr>
              <w:t>a three</w:t>
            </w:r>
          </w:p>
        </w:tc>
      </w:tr>
      <w:tr w:rsidR="00306255" w:rsidRPr="00056617" w:rsidTr="007077BF">
        <w:trPr>
          <w:tblCellSpacing w:w="0" w:type="dxa"/>
        </w:trPr>
        <w:tc>
          <w:tcPr>
            <w:tcW w:w="250" w:type="pct"/>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c</w:t>
            </w:r>
          </w:p>
        </w:tc>
        <w:tc>
          <w:tcPr>
            <w:tcW w:w="0" w:type="auto"/>
            <w:vAlign w:val="center"/>
          </w:tcPr>
          <w:p w:rsidR="00306255" w:rsidRPr="00056617" w:rsidRDefault="00306255" w:rsidP="007077BF">
            <w:pPr>
              <w:rPr>
                <w:rFonts w:ascii="Times New Roman" w:hAnsi="Times New Roman" w:cs="Times New Roman"/>
                <w:b/>
                <w:sz w:val="28"/>
                <w:szCs w:val="28"/>
              </w:rPr>
            </w:pPr>
            <w:r w:rsidRPr="00056617">
              <w:rPr>
                <w:rFonts w:ascii="Times New Roman" w:hAnsi="Times New Roman" w:cs="Times New Roman"/>
                <w:b/>
                <w:sz w:val="28"/>
                <w:szCs w:val="28"/>
              </w:rPr>
              <w:t>the three</w:t>
            </w:r>
          </w:p>
        </w:tc>
      </w:tr>
      <w:tr w:rsidR="00306255" w:rsidRPr="00056617" w:rsidTr="007077BF">
        <w:trPr>
          <w:tblCellSpacing w:w="0" w:type="dxa"/>
        </w:trPr>
        <w:tc>
          <w:tcPr>
            <w:tcW w:w="0" w:type="auto"/>
            <w:gridSpan w:val="2"/>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 </w:t>
            </w:r>
            <w:r w:rsidRPr="00056617">
              <w:rPr>
                <w:rFonts w:ascii="Times New Roman" w:hAnsi="Times New Roman" w:cs="Times New Roman"/>
                <w:bCs/>
                <w:sz w:val="28"/>
                <w:szCs w:val="28"/>
                <w:lang w:val="en-US"/>
              </w:rPr>
              <w:t>9.</w:t>
            </w:r>
            <w:r w:rsidRPr="00056617">
              <w:rPr>
                <w:rFonts w:ascii="Times New Roman" w:hAnsi="Times New Roman" w:cs="Times New Roman"/>
                <w:b/>
                <w:sz w:val="28"/>
                <w:szCs w:val="28"/>
                <w:lang w:val="en-US"/>
              </w:rPr>
              <w:t>  </w:t>
            </w:r>
            <w:r w:rsidRPr="00056617">
              <w:rPr>
                <w:rFonts w:ascii="Times New Roman" w:hAnsi="Times New Roman" w:cs="Times New Roman"/>
                <w:bCs/>
                <w:sz w:val="28"/>
                <w:szCs w:val="28"/>
                <w:lang w:val="en-US"/>
              </w:rPr>
              <w:t>She is very good at ......</w:t>
            </w:r>
            <w:r w:rsidRPr="00056617">
              <w:rPr>
                <w:rFonts w:ascii="Times New Roman" w:hAnsi="Times New Roman" w:cs="Times New Roman"/>
                <w:b/>
                <w:sz w:val="28"/>
                <w:szCs w:val="28"/>
                <w:lang w:val="en-US"/>
              </w:rPr>
              <w:t xml:space="preserve"> </w:t>
            </w:r>
          </w:p>
        </w:tc>
      </w:tr>
      <w:tr w:rsidR="00306255" w:rsidRPr="00056617" w:rsidTr="007077BF">
        <w:trPr>
          <w:tblCellSpacing w:w="0" w:type="dxa"/>
        </w:trPr>
        <w:tc>
          <w:tcPr>
            <w:tcW w:w="250" w:type="pct"/>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a</w:t>
            </w:r>
          </w:p>
        </w:tc>
        <w:tc>
          <w:tcPr>
            <w:tcW w:w="0" w:type="auto"/>
            <w:vAlign w:val="center"/>
          </w:tcPr>
          <w:p w:rsidR="00306255" w:rsidRPr="00056617" w:rsidRDefault="00306255" w:rsidP="007077BF">
            <w:pPr>
              <w:rPr>
                <w:rFonts w:ascii="Times New Roman" w:hAnsi="Times New Roman" w:cs="Times New Roman"/>
                <w:b/>
                <w:sz w:val="28"/>
                <w:szCs w:val="28"/>
              </w:rPr>
            </w:pPr>
            <w:r w:rsidRPr="00056617">
              <w:rPr>
                <w:rFonts w:ascii="Times New Roman" w:hAnsi="Times New Roman" w:cs="Times New Roman"/>
                <w:b/>
                <w:sz w:val="28"/>
                <w:szCs w:val="28"/>
              </w:rPr>
              <w:t>painting</w:t>
            </w:r>
          </w:p>
        </w:tc>
      </w:tr>
      <w:tr w:rsidR="00306255" w:rsidRPr="00056617" w:rsidTr="007077BF">
        <w:trPr>
          <w:tblCellSpacing w:w="0" w:type="dxa"/>
        </w:trPr>
        <w:tc>
          <w:tcPr>
            <w:tcW w:w="250" w:type="pct"/>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b</w:t>
            </w:r>
          </w:p>
        </w:tc>
        <w:tc>
          <w:tcPr>
            <w:tcW w:w="0" w:type="auto"/>
            <w:vAlign w:val="center"/>
          </w:tcPr>
          <w:p w:rsidR="00306255" w:rsidRPr="00056617" w:rsidRDefault="00306255" w:rsidP="007077BF">
            <w:pPr>
              <w:rPr>
                <w:rFonts w:ascii="Times New Roman" w:hAnsi="Times New Roman" w:cs="Times New Roman"/>
                <w:b/>
                <w:sz w:val="28"/>
                <w:szCs w:val="28"/>
              </w:rPr>
            </w:pPr>
            <w:r w:rsidRPr="00056617">
              <w:rPr>
                <w:rFonts w:ascii="Times New Roman" w:hAnsi="Times New Roman" w:cs="Times New Roman"/>
                <w:b/>
                <w:sz w:val="28"/>
                <w:szCs w:val="28"/>
              </w:rPr>
              <w:t>a painting</w:t>
            </w:r>
          </w:p>
        </w:tc>
      </w:tr>
      <w:tr w:rsidR="00306255" w:rsidRPr="00056617" w:rsidTr="007077BF">
        <w:trPr>
          <w:tblCellSpacing w:w="0" w:type="dxa"/>
        </w:trPr>
        <w:tc>
          <w:tcPr>
            <w:tcW w:w="250" w:type="pct"/>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c</w:t>
            </w:r>
          </w:p>
        </w:tc>
        <w:tc>
          <w:tcPr>
            <w:tcW w:w="0" w:type="auto"/>
            <w:vAlign w:val="center"/>
          </w:tcPr>
          <w:p w:rsidR="00306255" w:rsidRPr="00056617" w:rsidRDefault="00306255" w:rsidP="007077BF">
            <w:pPr>
              <w:rPr>
                <w:rFonts w:ascii="Times New Roman" w:hAnsi="Times New Roman" w:cs="Times New Roman"/>
                <w:b/>
                <w:sz w:val="28"/>
                <w:szCs w:val="28"/>
              </w:rPr>
            </w:pPr>
            <w:r w:rsidRPr="00056617">
              <w:rPr>
                <w:rFonts w:ascii="Times New Roman" w:hAnsi="Times New Roman" w:cs="Times New Roman"/>
                <w:b/>
                <w:sz w:val="28"/>
                <w:szCs w:val="28"/>
              </w:rPr>
              <w:t>the painting</w:t>
            </w:r>
          </w:p>
        </w:tc>
      </w:tr>
      <w:tr w:rsidR="00306255" w:rsidRPr="00056617" w:rsidTr="007077BF">
        <w:trPr>
          <w:tblCellSpacing w:w="0" w:type="dxa"/>
        </w:trPr>
        <w:tc>
          <w:tcPr>
            <w:tcW w:w="0" w:type="auto"/>
            <w:gridSpan w:val="2"/>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 </w:t>
            </w:r>
            <w:r w:rsidRPr="00056617">
              <w:rPr>
                <w:rFonts w:ascii="Times New Roman" w:hAnsi="Times New Roman" w:cs="Times New Roman"/>
                <w:bCs/>
                <w:sz w:val="28"/>
                <w:szCs w:val="28"/>
                <w:lang w:val="en-US"/>
              </w:rPr>
              <w:t>10.</w:t>
            </w:r>
            <w:r w:rsidRPr="00056617">
              <w:rPr>
                <w:rFonts w:ascii="Times New Roman" w:hAnsi="Times New Roman" w:cs="Times New Roman"/>
                <w:b/>
                <w:sz w:val="28"/>
                <w:szCs w:val="28"/>
                <w:lang w:val="en-US"/>
              </w:rPr>
              <w:t>  </w:t>
            </w:r>
            <w:r w:rsidRPr="00056617">
              <w:rPr>
                <w:rFonts w:ascii="Times New Roman" w:hAnsi="Times New Roman" w:cs="Times New Roman"/>
                <w:bCs/>
                <w:sz w:val="28"/>
                <w:szCs w:val="28"/>
                <w:lang w:val="en-US"/>
              </w:rPr>
              <w:t>It is washed by the waters of ......</w:t>
            </w:r>
            <w:r w:rsidRPr="00056617">
              <w:rPr>
                <w:rFonts w:ascii="Times New Roman" w:hAnsi="Times New Roman" w:cs="Times New Roman"/>
                <w:b/>
                <w:sz w:val="28"/>
                <w:szCs w:val="28"/>
                <w:lang w:val="en-US"/>
              </w:rPr>
              <w:t xml:space="preserve"> </w:t>
            </w:r>
          </w:p>
        </w:tc>
      </w:tr>
      <w:tr w:rsidR="00306255" w:rsidRPr="00056617" w:rsidTr="007077BF">
        <w:trPr>
          <w:tblCellSpacing w:w="0" w:type="dxa"/>
        </w:trPr>
        <w:tc>
          <w:tcPr>
            <w:tcW w:w="250" w:type="pct"/>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a</w:t>
            </w:r>
          </w:p>
        </w:tc>
        <w:tc>
          <w:tcPr>
            <w:tcW w:w="0" w:type="auto"/>
            <w:vAlign w:val="center"/>
          </w:tcPr>
          <w:p w:rsidR="00306255" w:rsidRPr="00056617" w:rsidRDefault="00306255" w:rsidP="007077BF">
            <w:pPr>
              <w:rPr>
                <w:rFonts w:ascii="Times New Roman" w:hAnsi="Times New Roman" w:cs="Times New Roman"/>
                <w:b/>
                <w:sz w:val="28"/>
                <w:szCs w:val="28"/>
              </w:rPr>
            </w:pPr>
            <w:r w:rsidRPr="00056617">
              <w:rPr>
                <w:rFonts w:ascii="Times New Roman" w:hAnsi="Times New Roman" w:cs="Times New Roman"/>
                <w:b/>
                <w:sz w:val="28"/>
                <w:szCs w:val="28"/>
              </w:rPr>
              <w:t>Atlantic Ocean</w:t>
            </w:r>
          </w:p>
        </w:tc>
      </w:tr>
      <w:tr w:rsidR="00306255" w:rsidRPr="00056617" w:rsidTr="007077BF">
        <w:trPr>
          <w:tblCellSpacing w:w="0" w:type="dxa"/>
        </w:trPr>
        <w:tc>
          <w:tcPr>
            <w:tcW w:w="250" w:type="pct"/>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b</w:t>
            </w:r>
          </w:p>
        </w:tc>
        <w:tc>
          <w:tcPr>
            <w:tcW w:w="0" w:type="auto"/>
            <w:vAlign w:val="center"/>
          </w:tcPr>
          <w:p w:rsidR="00306255" w:rsidRPr="00056617" w:rsidRDefault="00306255" w:rsidP="007077BF">
            <w:pPr>
              <w:rPr>
                <w:rFonts w:ascii="Times New Roman" w:hAnsi="Times New Roman" w:cs="Times New Roman"/>
                <w:b/>
                <w:sz w:val="28"/>
                <w:szCs w:val="28"/>
              </w:rPr>
            </w:pPr>
            <w:r w:rsidRPr="00056617">
              <w:rPr>
                <w:rFonts w:ascii="Times New Roman" w:hAnsi="Times New Roman" w:cs="Times New Roman"/>
                <w:b/>
                <w:sz w:val="28"/>
                <w:szCs w:val="28"/>
              </w:rPr>
              <w:t>a Atlantic Ocean</w:t>
            </w:r>
          </w:p>
        </w:tc>
      </w:tr>
      <w:tr w:rsidR="00306255" w:rsidRPr="00056617" w:rsidTr="007077BF">
        <w:trPr>
          <w:tblCellSpacing w:w="0" w:type="dxa"/>
        </w:trPr>
        <w:tc>
          <w:tcPr>
            <w:tcW w:w="250" w:type="pct"/>
            <w:vAlign w:val="center"/>
          </w:tcPr>
          <w:p w:rsidR="00306255" w:rsidRPr="00056617" w:rsidRDefault="00306255" w:rsidP="007077BF">
            <w:pPr>
              <w:rPr>
                <w:rFonts w:ascii="Times New Roman" w:hAnsi="Times New Roman" w:cs="Times New Roman"/>
                <w:b/>
                <w:sz w:val="28"/>
                <w:szCs w:val="28"/>
                <w:lang w:val="en-US"/>
              </w:rPr>
            </w:pPr>
            <w:r w:rsidRPr="00056617">
              <w:rPr>
                <w:rFonts w:ascii="Times New Roman" w:hAnsi="Times New Roman" w:cs="Times New Roman"/>
                <w:b/>
                <w:sz w:val="28"/>
                <w:szCs w:val="28"/>
                <w:lang w:val="en-US"/>
              </w:rPr>
              <w:t>c</w:t>
            </w:r>
          </w:p>
        </w:tc>
        <w:tc>
          <w:tcPr>
            <w:tcW w:w="0" w:type="auto"/>
            <w:vAlign w:val="center"/>
          </w:tcPr>
          <w:p w:rsidR="00306255" w:rsidRPr="00056617" w:rsidRDefault="00306255" w:rsidP="007077BF">
            <w:pPr>
              <w:rPr>
                <w:rFonts w:ascii="Times New Roman" w:hAnsi="Times New Roman" w:cs="Times New Roman"/>
                <w:b/>
                <w:sz w:val="28"/>
                <w:szCs w:val="28"/>
              </w:rPr>
            </w:pPr>
            <w:r w:rsidRPr="00056617">
              <w:rPr>
                <w:rFonts w:ascii="Times New Roman" w:hAnsi="Times New Roman" w:cs="Times New Roman"/>
                <w:b/>
                <w:sz w:val="28"/>
                <w:szCs w:val="28"/>
              </w:rPr>
              <w:t>the Atlantic Ocean</w:t>
            </w:r>
          </w:p>
        </w:tc>
      </w:tr>
    </w:tbl>
    <w:p w:rsidR="00306255" w:rsidRPr="00056617" w:rsidRDefault="00306255" w:rsidP="00306255">
      <w:pPr>
        <w:rPr>
          <w:rFonts w:ascii="Times New Roman" w:hAnsi="Times New Roman" w:cs="Times New Roman"/>
          <w:sz w:val="28"/>
          <w:szCs w:val="28"/>
        </w:rPr>
        <w:sectPr w:rsidR="00306255" w:rsidRPr="00056617" w:rsidSect="007077BF">
          <w:type w:val="continuous"/>
          <w:pgSz w:w="11906" w:h="16838"/>
          <w:pgMar w:top="851" w:right="851" w:bottom="851" w:left="851" w:header="709" w:footer="709" w:gutter="0"/>
          <w:cols w:num="2" w:space="708" w:equalWidth="0">
            <w:col w:w="4748" w:space="708"/>
            <w:col w:w="4748"/>
          </w:cols>
          <w:docGrid w:linePitch="360"/>
        </w:sectPr>
      </w:pPr>
    </w:p>
    <w:p w:rsidR="00705D96" w:rsidRPr="00705D96" w:rsidRDefault="00705D96" w:rsidP="004661A2">
      <w:pPr>
        <w:spacing w:line="276" w:lineRule="auto"/>
        <w:jc w:val="center"/>
        <w:rPr>
          <w:rFonts w:ascii="Times New Roman" w:eastAsia="Times New Roman" w:hAnsi="Times New Roman" w:cs="Times New Roman"/>
          <w:sz w:val="28"/>
          <w:szCs w:val="28"/>
          <w:lang w:eastAsia="ru-RU"/>
        </w:rPr>
      </w:pPr>
      <w:r w:rsidRPr="00705D96">
        <w:rPr>
          <w:rFonts w:ascii="Times New Roman" w:eastAsia="Times New Roman" w:hAnsi="Times New Roman" w:cs="Times New Roman"/>
          <w:sz w:val="28"/>
          <w:szCs w:val="28"/>
          <w:lang w:eastAsia="ru-RU"/>
        </w:rPr>
        <w:lastRenderedPageBreak/>
        <w:t>Лист внесения изменений</w:t>
      </w:r>
    </w:p>
    <w:p w:rsidR="00705D96" w:rsidRPr="00705D96" w:rsidRDefault="00705D96" w:rsidP="004661A2">
      <w:pPr>
        <w:spacing w:line="276" w:lineRule="auto"/>
        <w:jc w:val="both"/>
        <w:rPr>
          <w:rFonts w:ascii="Times New Roman" w:eastAsia="Times New Roman" w:hAnsi="Times New Roman" w:cs="Times New Roman"/>
          <w:sz w:val="28"/>
          <w:szCs w:val="28"/>
          <w:lang w:eastAsia="ru-RU"/>
        </w:rPr>
      </w:pPr>
      <w:r w:rsidRPr="00705D96">
        <w:rPr>
          <w:rFonts w:ascii="Times New Roman" w:eastAsia="Times New Roman" w:hAnsi="Times New Roman" w:cs="Times New Roman"/>
          <w:sz w:val="28"/>
          <w:szCs w:val="28"/>
          <w:lang w:eastAsia="ru-RU"/>
        </w:rPr>
        <w:t>Дополнения и изменения в учебной программе на 201</w:t>
      </w:r>
      <w:r w:rsidR="00D853C6">
        <w:rPr>
          <w:rFonts w:ascii="Times New Roman" w:eastAsia="Times New Roman" w:hAnsi="Times New Roman" w:cs="Times New Roman"/>
          <w:sz w:val="28"/>
          <w:szCs w:val="28"/>
          <w:lang w:val="ru-RU" w:eastAsia="ru-RU"/>
        </w:rPr>
        <w:t>7</w:t>
      </w:r>
      <w:r w:rsidRPr="00705D96">
        <w:rPr>
          <w:rFonts w:ascii="Times New Roman" w:eastAsia="Times New Roman" w:hAnsi="Times New Roman" w:cs="Times New Roman"/>
          <w:sz w:val="28"/>
          <w:szCs w:val="28"/>
          <w:lang w:eastAsia="ru-RU"/>
        </w:rPr>
        <w:t>/201</w:t>
      </w:r>
      <w:r w:rsidR="00D853C6">
        <w:rPr>
          <w:rFonts w:ascii="Times New Roman" w:eastAsia="Times New Roman" w:hAnsi="Times New Roman" w:cs="Times New Roman"/>
          <w:sz w:val="28"/>
          <w:szCs w:val="28"/>
          <w:lang w:val="ru-RU" w:eastAsia="ru-RU"/>
        </w:rPr>
        <w:t xml:space="preserve">8 </w:t>
      </w:r>
      <w:r w:rsidRPr="00705D96">
        <w:rPr>
          <w:rFonts w:ascii="Times New Roman" w:eastAsia="Times New Roman" w:hAnsi="Times New Roman" w:cs="Times New Roman"/>
          <w:sz w:val="28"/>
          <w:szCs w:val="28"/>
          <w:lang w:eastAsia="ru-RU"/>
        </w:rPr>
        <w:t xml:space="preserve">учебный год </w:t>
      </w:r>
    </w:p>
    <w:p w:rsidR="00705D96" w:rsidRPr="00705D96" w:rsidRDefault="00705D96" w:rsidP="004661A2">
      <w:pPr>
        <w:spacing w:line="276" w:lineRule="auto"/>
        <w:jc w:val="both"/>
        <w:rPr>
          <w:rFonts w:ascii="Times New Roman" w:eastAsia="Times New Roman" w:hAnsi="Times New Roman" w:cs="Times New Roman"/>
          <w:sz w:val="28"/>
          <w:szCs w:val="28"/>
          <w:lang w:eastAsia="ru-RU"/>
        </w:rPr>
      </w:pPr>
      <w:r w:rsidRPr="00705D96">
        <w:rPr>
          <w:rFonts w:ascii="Times New Roman" w:eastAsia="Times New Roman" w:hAnsi="Times New Roman" w:cs="Times New Roman"/>
          <w:sz w:val="28"/>
          <w:szCs w:val="28"/>
          <w:lang w:eastAsia="ru-RU"/>
        </w:rPr>
        <w:t xml:space="preserve">В учебную программу вносятся следующие изменения: </w:t>
      </w:r>
    </w:p>
    <w:p w:rsidR="00705D96" w:rsidRPr="00705D96" w:rsidRDefault="00705D96" w:rsidP="004661A2">
      <w:pPr>
        <w:spacing w:line="276" w:lineRule="auto"/>
        <w:jc w:val="both"/>
        <w:rPr>
          <w:rFonts w:ascii="Times New Roman" w:eastAsia="Times New Roman" w:hAnsi="Times New Roman" w:cs="Times New Roman"/>
          <w:sz w:val="24"/>
          <w:szCs w:val="24"/>
          <w:lang w:eastAsia="ru-RU"/>
        </w:rPr>
      </w:pPr>
      <w:r w:rsidRPr="00705D96">
        <w:rPr>
          <w:rFonts w:ascii="Times New Roman" w:eastAsia="Times New Roman" w:hAnsi="Times New Roman" w:cs="Times New Roman"/>
          <w:sz w:val="24"/>
          <w:szCs w:val="24"/>
          <w:lang w:eastAsia="ru-RU"/>
        </w:rPr>
        <w:t xml:space="preserve">1. В соответствии с приказом «О направленности (профиле) основных профессиональных образовательных программ в КГПУ им. В.П. Астафьева» от 07.02.2017 №36(п) в рабочей программе дисциплины и в фонде оценочных средств для проведения текущего контроля и промежуточной аттестации обучающихся термин «профиль» изменен на «направленность (профиль) образовательной программы». </w:t>
      </w:r>
    </w:p>
    <w:p w:rsidR="00705D96" w:rsidRPr="00705D96" w:rsidRDefault="00705D96" w:rsidP="004661A2">
      <w:pPr>
        <w:spacing w:line="276" w:lineRule="auto"/>
        <w:jc w:val="both"/>
        <w:rPr>
          <w:rFonts w:ascii="Times New Roman" w:eastAsia="Times New Roman" w:hAnsi="Times New Roman" w:cs="Times New Roman"/>
          <w:sz w:val="24"/>
          <w:szCs w:val="24"/>
          <w:lang w:eastAsia="ru-RU"/>
        </w:rPr>
      </w:pPr>
      <w:r w:rsidRPr="00705D96">
        <w:rPr>
          <w:rFonts w:ascii="Times New Roman" w:eastAsia="Times New Roman" w:hAnsi="Times New Roman" w:cs="Times New Roman"/>
          <w:sz w:val="24"/>
          <w:szCs w:val="24"/>
          <w:lang w:eastAsia="ru-RU"/>
        </w:rPr>
        <w:t xml:space="preserve">2. В соответствии с приказом «О внесении изменений в Положение о формировании ФОС для текущего контроля успеваемости, промежуточной и итоговой аттестации обучающихся по образовательным программам высшего образования — программам бакалавриата, программам специалитета, программам магистратуры, программам подготовки научно-педагогических кадров в аспирантуре в ФГБОУ ВО «КГПУ им. В.П.Астафьева»» от 01.03.2017 №98(п) в фонд оценочных средств для проведения текущего контроля и промежуточной аттестации обучающихся внесены изменения в Приложении 1 п. 3.2.1: </w:t>
      </w:r>
    </w:p>
    <w:tbl>
      <w:tblPr>
        <w:tblStyle w:val="aff"/>
        <w:tblW w:w="0" w:type="auto"/>
        <w:tblLook w:val="04A0"/>
      </w:tblPr>
      <w:tblGrid>
        <w:gridCol w:w="4927"/>
        <w:gridCol w:w="4927"/>
      </w:tblGrid>
      <w:tr w:rsidR="00705D96" w:rsidRPr="00705D96" w:rsidTr="00262407">
        <w:tc>
          <w:tcPr>
            <w:tcW w:w="4927" w:type="dxa"/>
          </w:tcPr>
          <w:p w:rsidR="00705D96" w:rsidRPr="00705D96" w:rsidRDefault="00705D96" w:rsidP="004661A2">
            <w:pPr>
              <w:spacing w:line="276" w:lineRule="auto"/>
              <w:jc w:val="both"/>
              <w:rPr>
                <w:rFonts w:ascii="Times New Roman" w:eastAsia="Times New Roman" w:hAnsi="Times New Roman" w:cs="Times New Roman"/>
                <w:sz w:val="24"/>
                <w:szCs w:val="24"/>
                <w:lang w:eastAsia="ru-RU"/>
              </w:rPr>
            </w:pPr>
            <w:r w:rsidRPr="00705D96">
              <w:rPr>
                <w:rFonts w:ascii="Times New Roman" w:eastAsia="Times New Roman" w:hAnsi="Times New Roman" w:cs="Times New Roman"/>
                <w:sz w:val="24"/>
                <w:szCs w:val="24"/>
                <w:lang w:eastAsia="ru-RU"/>
              </w:rPr>
              <w:t>Прежнее наименование уровня</w:t>
            </w:r>
          </w:p>
        </w:tc>
        <w:tc>
          <w:tcPr>
            <w:tcW w:w="4927" w:type="dxa"/>
          </w:tcPr>
          <w:p w:rsidR="00705D96" w:rsidRPr="00705D96" w:rsidRDefault="00705D96" w:rsidP="004661A2">
            <w:pPr>
              <w:spacing w:line="276" w:lineRule="auto"/>
              <w:jc w:val="both"/>
              <w:rPr>
                <w:rFonts w:ascii="Times New Roman" w:eastAsia="Times New Roman" w:hAnsi="Times New Roman" w:cs="Times New Roman"/>
                <w:sz w:val="24"/>
                <w:szCs w:val="24"/>
                <w:lang w:eastAsia="ru-RU"/>
              </w:rPr>
            </w:pPr>
            <w:r w:rsidRPr="00705D96">
              <w:rPr>
                <w:rFonts w:ascii="Times New Roman" w:eastAsia="Times New Roman" w:hAnsi="Times New Roman" w:cs="Times New Roman"/>
                <w:sz w:val="24"/>
                <w:szCs w:val="24"/>
                <w:lang w:eastAsia="ru-RU"/>
              </w:rPr>
              <w:t xml:space="preserve">Новое наименование уровня </w:t>
            </w:r>
          </w:p>
          <w:p w:rsidR="00705D96" w:rsidRPr="00705D96" w:rsidRDefault="00705D96" w:rsidP="004661A2">
            <w:pPr>
              <w:spacing w:line="276" w:lineRule="auto"/>
              <w:jc w:val="both"/>
              <w:rPr>
                <w:rFonts w:ascii="Times New Roman" w:eastAsia="Times New Roman" w:hAnsi="Times New Roman" w:cs="Times New Roman"/>
                <w:sz w:val="24"/>
                <w:szCs w:val="24"/>
                <w:lang w:eastAsia="ru-RU"/>
              </w:rPr>
            </w:pPr>
          </w:p>
        </w:tc>
      </w:tr>
      <w:tr w:rsidR="00705D96" w:rsidRPr="00705D96" w:rsidTr="00262407">
        <w:tc>
          <w:tcPr>
            <w:tcW w:w="4927" w:type="dxa"/>
          </w:tcPr>
          <w:p w:rsidR="00705D96" w:rsidRPr="00705D96" w:rsidRDefault="00705D96" w:rsidP="004661A2">
            <w:pPr>
              <w:spacing w:line="276" w:lineRule="auto"/>
              <w:jc w:val="both"/>
              <w:rPr>
                <w:rFonts w:ascii="Times New Roman" w:eastAsia="Times New Roman" w:hAnsi="Times New Roman" w:cs="Times New Roman"/>
                <w:sz w:val="24"/>
                <w:szCs w:val="24"/>
                <w:lang w:eastAsia="ru-RU"/>
              </w:rPr>
            </w:pPr>
            <w:r w:rsidRPr="00705D96">
              <w:rPr>
                <w:rFonts w:ascii="Times New Roman" w:eastAsia="Times New Roman" w:hAnsi="Times New Roman" w:cs="Times New Roman"/>
                <w:sz w:val="24"/>
                <w:szCs w:val="24"/>
                <w:lang w:eastAsia="ru-RU"/>
              </w:rPr>
              <w:t xml:space="preserve">«высокий уровень сформированности компетенций (87-100 баллов) отлично / зачтено» </w:t>
            </w:r>
          </w:p>
        </w:tc>
        <w:tc>
          <w:tcPr>
            <w:tcW w:w="4927" w:type="dxa"/>
          </w:tcPr>
          <w:p w:rsidR="00705D96" w:rsidRPr="00705D96" w:rsidRDefault="00705D96" w:rsidP="004661A2">
            <w:pPr>
              <w:spacing w:line="276" w:lineRule="auto"/>
              <w:jc w:val="both"/>
              <w:rPr>
                <w:rFonts w:ascii="Times New Roman" w:eastAsia="Times New Roman" w:hAnsi="Times New Roman" w:cs="Times New Roman"/>
                <w:sz w:val="24"/>
                <w:szCs w:val="24"/>
                <w:lang w:eastAsia="ru-RU"/>
              </w:rPr>
            </w:pPr>
            <w:r w:rsidRPr="00705D96">
              <w:rPr>
                <w:rFonts w:ascii="Times New Roman" w:eastAsia="Times New Roman" w:hAnsi="Times New Roman" w:cs="Times New Roman"/>
                <w:sz w:val="24"/>
                <w:szCs w:val="24"/>
                <w:lang w:eastAsia="ru-RU"/>
              </w:rPr>
              <w:t>«продвинутый уровень сформированности компетенций (</w:t>
            </w:r>
            <w:r w:rsidR="00001554">
              <w:rPr>
                <w:rFonts w:ascii="Times New Roman" w:eastAsia="Times New Roman" w:hAnsi="Times New Roman" w:cs="Times New Roman"/>
                <w:sz w:val="24"/>
                <w:szCs w:val="24"/>
                <w:lang w:val="ru-RU" w:eastAsia="ru-RU"/>
              </w:rPr>
              <w:t>87</w:t>
            </w:r>
            <w:r w:rsidRPr="00705D96">
              <w:rPr>
                <w:rFonts w:ascii="Times New Roman" w:eastAsia="Times New Roman" w:hAnsi="Times New Roman" w:cs="Times New Roman"/>
                <w:sz w:val="24"/>
                <w:szCs w:val="24"/>
                <w:lang w:eastAsia="ru-RU"/>
              </w:rPr>
              <w:t>-</w:t>
            </w:r>
            <w:r w:rsidR="00001554">
              <w:rPr>
                <w:rFonts w:ascii="Times New Roman" w:eastAsia="Times New Roman" w:hAnsi="Times New Roman" w:cs="Times New Roman"/>
                <w:sz w:val="24"/>
                <w:szCs w:val="24"/>
                <w:lang w:val="ru-RU" w:eastAsia="ru-RU"/>
              </w:rPr>
              <w:t>100</w:t>
            </w:r>
            <w:r w:rsidRPr="00705D96">
              <w:rPr>
                <w:rFonts w:ascii="Times New Roman" w:eastAsia="Times New Roman" w:hAnsi="Times New Roman" w:cs="Times New Roman"/>
                <w:sz w:val="24"/>
                <w:szCs w:val="24"/>
                <w:lang w:eastAsia="ru-RU"/>
              </w:rPr>
              <w:t xml:space="preserve"> баллов) хорошо / зачтено» </w:t>
            </w:r>
          </w:p>
        </w:tc>
      </w:tr>
      <w:tr w:rsidR="00705D96" w:rsidRPr="00705D96" w:rsidTr="00262407">
        <w:tc>
          <w:tcPr>
            <w:tcW w:w="4927" w:type="dxa"/>
          </w:tcPr>
          <w:p w:rsidR="00705D96" w:rsidRPr="00705D96" w:rsidRDefault="00705D96" w:rsidP="004661A2">
            <w:pPr>
              <w:spacing w:line="276" w:lineRule="auto"/>
              <w:jc w:val="both"/>
              <w:rPr>
                <w:rFonts w:ascii="Times New Roman" w:eastAsia="Times New Roman" w:hAnsi="Times New Roman" w:cs="Times New Roman"/>
                <w:sz w:val="24"/>
                <w:szCs w:val="24"/>
                <w:lang w:eastAsia="ru-RU"/>
              </w:rPr>
            </w:pPr>
            <w:r w:rsidRPr="00705D96">
              <w:rPr>
                <w:rFonts w:ascii="Times New Roman" w:eastAsia="Times New Roman" w:hAnsi="Times New Roman" w:cs="Times New Roman"/>
                <w:sz w:val="24"/>
                <w:szCs w:val="24"/>
                <w:lang w:eastAsia="ru-RU"/>
              </w:rPr>
              <w:t>«продвинутый уровень сформированности компетенций (</w:t>
            </w:r>
            <w:r w:rsidR="00001554">
              <w:rPr>
                <w:rFonts w:ascii="Times New Roman" w:eastAsia="Times New Roman" w:hAnsi="Times New Roman" w:cs="Times New Roman"/>
                <w:sz w:val="24"/>
                <w:szCs w:val="24"/>
                <w:lang w:val="ru-RU" w:eastAsia="ru-RU"/>
              </w:rPr>
              <w:t>73</w:t>
            </w:r>
            <w:r w:rsidRPr="00705D96">
              <w:rPr>
                <w:rFonts w:ascii="Times New Roman" w:eastAsia="Times New Roman" w:hAnsi="Times New Roman" w:cs="Times New Roman"/>
                <w:sz w:val="24"/>
                <w:szCs w:val="24"/>
                <w:lang w:eastAsia="ru-RU"/>
              </w:rPr>
              <w:t>-</w:t>
            </w:r>
            <w:r w:rsidR="00001554">
              <w:rPr>
                <w:rFonts w:ascii="Times New Roman" w:eastAsia="Times New Roman" w:hAnsi="Times New Roman" w:cs="Times New Roman"/>
                <w:sz w:val="24"/>
                <w:szCs w:val="24"/>
                <w:lang w:val="ru-RU" w:eastAsia="ru-RU"/>
              </w:rPr>
              <w:t>86</w:t>
            </w:r>
            <w:r w:rsidRPr="00705D96">
              <w:rPr>
                <w:rFonts w:ascii="Times New Roman" w:eastAsia="Times New Roman" w:hAnsi="Times New Roman" w:cs="Times New Roman"/>
                <w:sz w:val="24"/>
                <w:szCs w:val="24"/>
                <w:lang w:eastAsia="ru-RU"/>
              </w:rPr>
              <w:t xml:space="preserve"> баллов) отлично / зачтено»</w:t>
            </w:r>
          </w:p>
        </w:tc>
        <w:tc>
          <w:tcPr>
            <w:tcW w:w="4927" w:type="dxa"/>
          </w:tcPr>
          <w:p w:rsidR="00705D96" w:rsidRPr="00705D96" w:rsidRDefault="00705D96" w:rsidP="004661A2">
            <w:pPr>
              <w:spacing w:line="276" w:lineRule="auto"/>
              <w:jc w:val="both"/>
              <w:rPr>
                <w:rFonts w:ascii="Times New Roman" w:eastAsia="Times New Roman" w:hAnsi="Times New Roman" w:cs="Times New Roman"/>
                <w:sz w:val="24"/>
                <w:szCs w:val="24"/>
                <w:lang w:eastAsia="ru-RU"/>
              </w:rPr>
            </w:pPr>
            <w:r w:rsidRPr="00705D96">
              <w:rPr>
                <w:rFonts w:ascii="Times New Roman" w:eastAsia="Times New Roman" w:hAnsi="Times New Roman" w:cs="Times New Roman"/>
                <w:sz w:val="24"/>
                <w:szCs w:val="24"/>
                <w:lang w:eastAsia="ru-RU"/>
              </w:rPr>
              <w:t>«базовый уровень сформированности компетенций (73-86 баллов) хорошо / зачтено»</w:t>
            </w:r>
          </w:p>
        </w:tc>
      </w:tr>
      <w:tr w:rsidR="00705D96" w:rsidRPr="00705D96" w:rsidTr="00262407">
        <w:tc>
          <w:tcPr>
            <w:tcW w:w="4927" w:type="dxa"/>
          </w:tcPr>
          <w:p w:rsidR="00705D96" w:rsidRPr="00705D96" w:rsidRDefault="00705D96" w:rsidP="004661A2">
            <w:pPr>
              <w:spacing w:line="276" w:lineRule="auto"/>
              <w:jc w:val="both"/>
              <w:rPr>
                <w:rFonts w:ascii="Times New Roman" w:eastAsia="Times New Roman" w:hAnsi="Times New Roman" w:cs="Times New Roman"/>
                <w:sz w:val="24"/>
                <w:szCs w:val="24"/>
                <w:lang w:eastAsia="ru-RU"/>
              </w:rPr>
            </w:pPr>
            <w:r w:rsidRPr="00705D96">
              <w:rPr>
                <w:rFonts w:ascii="Times New Roman" w:eastAsia="Times New Roman" w:hAnsi="Times New Roman" w:cs="Times New Roman"/>
                <w:sz w:val="24"/>
                <w:szCs w:val="24"/>
                <w:lang w:eastAsia="ru-RU"/>
              </w:rPr>
              <w:t>«базовый уровень сформированности компетенций (60-72 баллов) удовлетворительно / зачтено»</w:t>
            </w:r>
          </w:p>
        </w:tc>
        <w:tc>
          <w:tcPr>
            <w:tcW w:w="4927" w:type="dxa"/>
          </w:tcPr>
          <w:p w:rsidR="00705D96" w:rsidRPr="00705D96" w:rsidRDefault="00705D96" w:rsidP="004661A2">
            <w:pPr>
              <w:spacing w:line="276" w:lineRule="auto"/>
              <w:jc w:val="both"/>
              <w:rPr>
                <w:rFonts w:ascii="Times New Roman" w:eastAsia="Times New Roman" w:hAnsi="Times New Roman" w:cs="Times New Roman"/>
                <w:sz w:val="24"/>
                <w:szCs w:val="24"/>
                <w:lang w:eastAsia="ru-RU"/>
              </w:rPr>
            </w:pPr>
            <w:r w:rsidRPr="00705D96">
              <w:rPr>
                <w:rFonts w:ascii="Times New Roman" w:eastAsia="Times New Roman" w:hAnsi="Times New Roman" w:cs="Times New Roman"/>
                <w:sz w:val="24"/>
                <w:szCs w:val="24"/>
                <w:lang w:eastAsia="ru-RU"/>
              </w:rPr>
              <w:t xml:space="preserve">«пороговый уровень сформированности компетенций (60-72 баллов) удовлетворительно / зачтено» </w:t>
            </w:r>
          </w:p>
          <w:p w:rsidR="00705D96" w:rsidRPr="00705D96" w:rsidRDefault="00705D96" w:rsidP="004661A2">
            <w:pPr>
              <w:spacing w:line="276" w:lineRule="auto"/>
              <w:jc w:val="both"/>
              <w:rPr>
                <w:rFonts w:ascii="Times New Roman" w:eastAsia="Times New Roman" w:hAnsi="Times New Roman" w:cs="Times New Roman"/>
                <w:sz w:val="24"/>
                <w:szCs w:val="24"/>
                <w:lang w:eastAsia="ru-RU"/>
              </w:rPr>
            </w:pPr>
          </w:p>
        </w:tc>
      </w:tr>
    </w:tbl>
    <w:p w:rsidR="00705D96" w:rsidRPr="00705D96" w:rsidRDefault="00705D96" w:rsidP="004661A2">
      <w:pPr>
        <w:spacing w:line="276" w:lineRule="auto"/>
        <w:jc w:val="both"/>
        <w:rPr>
          <w:rFonts w:ascii="Times New Roman" w:eastAsia="Times New Roman" w:hAnsi="Times New Roman" w:cs="Times New Roman"/>
          <w:sz w:val="24"/>
          <w:szCs w:val="24"/>
          <w:lang w:eastAsia="ru-RU"/>
        </w:rPr>
      </w:pPr>
      <w:r w:rsidRPr="00705D96">
        <w:rPr>
          <w:rFonts w:ascii="Times New Roman" w:eastAsia="Times New Roman" w:hAnsi="Times New Roman" w:cs="Times New Roman"/>
          <w:sz w:val="24"/>
          <w:szCs w:val="24"/>
          <w:lang w:eastAsia="ru-RU"/>
        </w:rPr>
        <w:t xml:space="preserve">Рабочая программа пересмотрена и одобрена на заседании кафедры </w:t>
      </w:r>
    </w:p>
    <w:p w:rsidR="00705D96" w:rsidRPr="00705D96" w:rsidRDefault="00705D96" w:rsidP="004661A2">
      <w:pPr>
        <w:spacing w:line="276" w:lineRule="auto"/>
        <w:jc w:val="both"/>
        <w:rPr>
          <w:rFonts w:ascii="Times New Roman" w:eastAsia="Times New Roman" w:hAnsi="Times New Roman" w:cs="Times New Roman"/>
          <w:sz w:val="24"/>
          <w:szCs w:val="24"/>
          <w:lang w:eastAsia="ru-RU"/>
        </w:rPr>
      </w:pPr>
      <w:r w:rsidRPr="00705D96">
        <w:rPr>
          <w:rFonts w:ascii="Times New Roman" w:eastAsia="Times New Roman" w:hAnsi="Times New Roman" w:cs="Times New Roman"/>
          <w:sz w:val="24"/>
          <w:szCs w:val="24"/>
          <w:lang w:eastAsia="ru-RU"/>
        </w:rPr>
        <w:t xml:space="preserve">"10" мая 2017 г., протокол № 9 </w:t>
      </w:r>
    </w:p>
    <w:p w:rsidR="00705D96" w:rsidRPr="00705D96" w:rsidRDefault="00705D96" w:rsidP="004661A2">
      <w:pPr>
        <w:spacing w:line="276" w:lineRule="auto"/>
        <w:jc w:val="both"/>
        <w:rPr>
          <w:rFonts w:ascii="Times New Roman" w:eastAsia="Times New Roman" w:hAnsi="Times New Roman" w:cs="Times New Roman"/>
          <w:sz w:val="24"/>
          <w:szCs w:val="24"/>
          <w:lang w:eastAsia="ru-RU"/>
        </w:rPr>
      </w:pPr>
      <w:r w:rsidRPr="00705D96">
        <w:rPr>
          <w:rFonts w:ascii="Times New Roman" w:eastAsia="Times New Roman" w:hAnsi="Times New Roman" w:cs="Times New Roman"/>
          <w:sz w:val="24"/>
          <w:szCs w:val="24"/>
          <w:lang w:eastAsia="ru-RU"/>
        </w:rPr>
        <w:t xml:space="preserve">Внесенные изменения утверждаю: </w:t>
      </w:r>
    </w:p>
    <w:p w:rsidR="00705D96" w:rsidRPr="00705D96" w:rsidRDefault="00705D96" w:rsidP="004661A2">
      <w:pPr>
        <w:spacing w:line="276" w:lineRule="auto"/>
        <w:jc w:val="both"/>
        <w:rPr>
          <w:rFonts w:ascii="Times New Roman" w:eastAsia="Times New Roman" w:hAnsi="Times New Roman" w:cs="Times New Roman"/>
          <w:sz w:val="24"/>
          <w:szCs w:val="24"/>
          <w:lang w:eastAsia="ru-RU"/>
        </w:rPr>
      </w:pPr>
      <w:r w:rsidRPr="00705D96">
        <w:rPr>
          <w:rFonts w:ascii="Times New Roman" w:eastAsia="Times New Roman" w:hAnsi="Times New Roman" w:cs="Times New Roman"/>
          <w:sz w:val="24"/>
          <w:szCs w:val="24"/>
          <w:lang w:eastAsia="ru-RU"/>
        </w:rPr>
        <w:t xml:space="preserve">Заведующий кафедрой иностранных языков, профессор  В.И. Петрищев </w:t>
      </w:r>
      <w:r w:rsidRPr="00705D96">
        <w:rPr>
          <w:rFonts w:ascii="Times New Roman" w:hAnsi="Times New Roman" w:cs="Times New Roman"/>
          <w:noProof/>
          <w:lang w:val="ru-RU" w:eastAsia="ru-RU"/>
        </w:rPr>
        <w:drawing>
          <wp:inline distT="0" distB="0" distL="0" distR="0">
            <wp:extent cx="600075" cy="1038225"/>
            <wp:effectExtent l="19050" t="0" r="9525" b="0"/>
            <wp:docPr id="1" name="Рисунок 13" descr="https://af.attachmail.ru/cgi-bin/readmsg?id=14961181620000000368;0;1;1&amp;mode=attachment&amp;email=gold23@inbox.ru&amp;bs=2489&amp;bl=8104&amp;ct=image%2fpng&amp;cn=image.png&amp;cte=binary&amp;rid=142927586519610064842287981622224634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f.attachmail.ru/cgi-bin/readmsg?id=14961181620000000368;0;1;1&amp;mode=attachment&amp;email=gold23@inbox.ru&amp;bs=2489&amp;bl=8104&amp;ct=image%2fpng&amp;cn=image.png&amp;cte=binary&amp;rid=1429275865196100648422879816222246348786"/>
                    <pic:cNvPicPr>
                      <a:picLocks noChangeAspect="1" noChangeArrowheads="1"/>
                    </pic:cNvPicPr>
                  </pic:nvPicPr>
                  <pic:blipFill>
                    <a:blip r:embed="rId7" cstate="print"/>
                    <a:srcRect/>
                    <a:stretch>
                      <a:fillRect/>
                    </a:stretch>
                  </pic:blipFill>
                  <pic:spPr bwMode="auto">
                    <a:xfrm>
                      <a:off x="0" y="0"/>
                      <a:ext cx="600075" cy="1038225"/>
                    </a:xfrm>
                    <a:prstGeom prst="rect">
                      <a:avLst/>
                    </a:prstGeom>
                    <a:noFill/>
                    <a:ln w="9525">
                      <a:noFill/>
                      <a:miter lim="800000"/>
                      <a:headEnd/>
                      <a:tailEnd/>
                    </a:ln>
                  </pic:spPr>
                </pic:pic>
              </a:graphicData>
            </a:graphic>
          </wp:inline>
        </w:drawing>
      </w:r>
    </w:p>
    <w:p w:rsidR="00705D96" w:rsidRPr="00705D96" w:rsidRDefault="00001554" w:rsidP="004661A2">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Д</w:t>
      </w:r>
      <w:r w:rsidR="00705D96" w:rsidRPr="00705D96">
        <w:rPr>
          <w:rFonts w:ascii="Times New Roman" w:eastAsia="Times New Roman" w:hAnsi="Times New Roman" w:cs="Times New Roman"/>
          <w:sz w:val="24"/>
          <w:szCs w:val="24"/>
          <w:lang w:eastAsia="ru-RU"/>
        </w:rPr>
        <w:t>иректор института</w:t>
      </w:r>
      <w:r>
        <w:rPr>
          <w:rFonts w:ascii="Times New Roman" w:eastAsia="Times New Roman" w:hAnsi="Times New Roman" w:cs="Times New Roman"/>
          <w:sz w:val="24"/>
          <w:szCs w:val="24"/>
          <w:lang w:val="ru-RU" w:eastAsia="ru-RU"/>
        </w:rPr>
        <w:t xml:space="preserve"> </w:t>
      </w:r>
      <w:r w:rsidR="00705D96" w:rsidRPr="00705D96">
        <w:rPr>
          <w:rFonts w:ascii="Times New Roman" w:eastAsia="Times New Roman" w:hAnsi="Times New Roman" w:cs="Times New Roman"/>
          <w:sz w:val="24"/>
          <w:szCs w:val="24"/>
          <w:lang w:eastAsia="ru-RU"/>
        </w:rPr>
        <w:t>д.ф</w:t>
      </w:r>
      <w:r w:rsidR="00414ACF">
        <w:rPr>
          <w:rFonts w:ascii="Times New Roman" w:eastAsia="Times New Roman" w:hAnsi="Times New Roman" w:cs="Times New Roman"/>
          <w:sz w:val="24"/>
          <w:szCs w:val="24"/>
          <w:lang w:val="ru-RU" w:eastAsia="ru-RU"/>
        </w:rPr>
        <w:t>илос</w:t>
      </w:r>
      <w:r w:rsidR="00705D96" w:rsidRPr="00705D96">
        <w:rPr>
          <w:rFonts w:ascii="Times New Roman" w:eastAsia="Times New Roman" w:hAnsi="Times New Roman" w:cs="Times New Roman"/>
          <w:sz w:val="24"/>
          <w:szCs w:val="24"/>
          <w:lang w:eastAsia="ru-RU"/>
        </w:rPr>
        <w:t xml:space="preserve">.н., профессор  Е.А. Викторук </w:t>
      </w:r>
      <w:r w:rsidR="00D853C6" w:rsidRPr="00D853C6">
        <w:rPr>
          <w:rFonts w:ascii="Times New Roman" w:eastAsia="Times New Roman" w:hAnsi="Times New Roman" w:cs="Times New Roman"/>
          <w:noProof/>
          <w:sz w:val="24"/>
          <w:szCs w:val="24"/>
          <w:lang w:val="ru-RU" w:eastAsia="ru-RU"/>
        </w:rPr>
        <w:drawing>
          <wp:inline distT="0" distB="0" distL="0" distR="0">
            <wp:extent cx="1590675" cy="952500"/>
            <wp:effectExtent l="19050" t="0" r="9525"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1590675" cy="952500"/>
                    </a:xfrm>
                    <a:prstGeom prst="rect">
                      <a:avLst/>
                    </a:prstGeom>
                    <a:noFill/>
                    <a:ln w="9525">
                      <a:noFill/>
                      <a:miter lim="800000"/>
                      <a:headEnd/>
                      <a:tailEnd/>
                    </a:ln>
                  </pic:spPr>
                </pic:pic>
              </a:graphicData>
            </a:graphic>
          </wp:inline>
        </w:drawing>
      </w:r>
    </w:p>
    <w:p w:rsidR="00705D96" w:rsidRPr="00705D96" w:rsidRDefault="00705D96" w:rsidP="004661A2">
      <w:pPr>
        <w:spacing w:line="276" w:lineRule="auto"/>
        <w:jc w:val="both"/>
        <w:rPr>
          <w:rFonts w:ascii="Times New Roman" w:eastAsia="Times New Roman" w:hAnsi="Times New Roman" w:cs="Times New Roman"/>
          <w:sz w:val="24"/>
          <w:szCs w:val="24"/>
          <w:lang w:eastAsia="ru-RU"/>
        </w:rPr>
      </w:pPr>
      <w:r w:rsidRPr="00705D96">
        <w:rPr>
          <w:rFonts w:ascii="Times New Roman" w:eastAsia="Times New Roman" w:hAnsi="Times New Roman" w:cs="Times New Roman"/>
          <w:sz w:val="24"/>
          <w:szCs w:val="24"/>
          <w:lang w:eastAsia="ru-RU"/>
        </w:rPr>
        <w:t xml:space="preserve">"24" мая 2017 г. </w:t>
      </w:r>
    </w:p>
    <w:p w:rsidR="00D853C6" w:rsidRDefault="00D853C6" w:rsidP="004661A2">
      <w:pPr>
        <w:suppressAutoHyphens w:val="0"/>
        <w:spacing w:line="276" w:lineRule="auto"/>
        <w:rPr>
          <w:rFonts w:ascii="Times New Roman" w:hAnsi="Times New Roman" w:cs="Times New Roman"/>
          <w:b/>
          <w:sz w:val="28"/>
          <w:szCs w:val="28"/>
        </w:rPr>
      </w:pPr>
      <w:r>
        <w:rPr>
          <w:rFonts w:ascii="Times New Roman" w:hAnsi="Times New Roman" w:cs="Times New Roman"/>
          <w:b/>
          <w:sz w:val="28"/>
          <w:szCs w:val="28"/>
        </w:rPr>
        <w:br w:type="page"/>
      </w:r>
    </w:p>
    <w:p w:rsidR="00705D96" w:rsidRPr="00705D96" w:rsidRDefault="00705D96" w:rsidP="00705D96">
      <w:pPr>
        <w:ind w:firstLine="851"/>
        <w:jc w:val="center"/>
        <w:rPr>
          <w:rFonts w:ascii="Times New Roman" w:hAnsi="Times New Roman" w:cs="Times New Roman"/>
          <w:b/>
          <w:sz w:val="28"/>
          <w:szCs w:val="28"/>
        </w:rPr>
      </w:pPr>
      <w:r w:rsidRPr="00705D96">
        <w:rPr>
          <w:rFonts w:ascii="Times New Roman" w:hAnsi="Times New Roman" w:cs="Times New Roman"/>
          <w:b/>
          <w:sz w:val="28"/>
          <w:szCs w:val="28"/>
        </w:rPr>
        <w:lastRenderedPageBreak/>
        <w:t>ЭКСПЕРТНОЕ ЗАКЛЮЧЕНИЕ</w:t>
      </w:r>
    </w:p>
    <w:p w:rsidR="00705D96" w:rsidRPr="00705D96" w:rsidRDefault="00705D96" w:rsidP="00705D96">
      <w:pPr>
        <w:ind w:firstLine="851"/>
        <w:jc w:val="center"/>
        <w:rPr>
          <w:rFonts w:ascii="Times New Roman" w:hAnsi="Times New Roman" w:cs="Times New Roman"/>
          <w:b/>
          <w:sz w:val="28"/>
          <w:szCs w:val="28"/>
        </w:rPr>
      </w:pPr>
      <w:r w:rsidRPr="00705D96">
        <w:rPr>
          <w:rFonts w:ascii="Times New Roman" w:hAnsi="Times New Roman" w:cs="Times New Roman"/>
          <w:b/>
          <w:sz w:val="28"/>
          <w:szCs w:val="28"/>
        </w:rPr>
        <w:t>на фонд оценочных средств  для проведения  текущего  контроля и</w:t>
      </w:r>
    </w:p>
    <w:p w:rsidR="00705D96" w:rsidRPr="00705D96" w:rsidRDefault="00705D96" w:rsidP="00705D96">
      <w:pPr>
        <w:ind w:firstLine="851"/>
        <w:jc w:val="center"/>
        <w:rPr>
          <w:rFonts w:ascii="Times New Roman" w:hAnsi="Times New Roman" w:cs="Times New Roman"/>
          <w:b/>
          <w:sz w:val="28"/>
          <w:szCs w:val="28"/>
        </w:rPr>
      </w:pPr>
      <w:r w:rsidRPr="00705D96">
        <w:rPr>
          <w:rFonts w:ascii="Times New Roman" w:hAnsi="Times New Roman" w:cs="Times New Roman"/>
          <w:b/>
          <w:sz w:val="28"/>
          <w:szCs w:val="28"/>
        </w:rPr>
        <w:t>промежуточной аттестации  обучающихся  по дисциплине</w:t>
      </w:r>
    </w:p>
    <w:p w:rsidR="00705D96" w:rsidRPr="00705D96" w:rsidRDefault="00705D96" w:rsidP="00705D96">
      <w:pPr>
        <w:ind w:firstLine="851"/>
        <w:jc w:val="center"/>
        <w:rPr>
          <w:rFonts w:ascii="Times New Roman" w:hAnsi="Times New Roman" w:cs="Times New Roman"/>
          <w:b/>
          <w:sz w:val="28"/>
          <w:szCs w:val="28"/>
        </w:rPr>
      </w:pPr>
      <w:r w:rsidRPr="00705D96">
        <w:rPr>
          <w:rFonts w:ascii="Times New Roman" w:hAnsi="Times New Roman" w:cs="Times New Roman"/>
          <w:b/>
          <w:sz w:val="28"/>
          <w:szCs w:val="28"/>
        </w:rPr>
        <w:t xml:space="preserve"> «</w:t>
      </w:r>
      <w:r>
        <w:rPr>
          <w:rFonts w:ascii="Times New Roman" w:hAnsi="Times New Roman" w:cs="Times New Roman"/>
          <w:b/>
          <w:sz w:val="28"/>
          <w:szCs w:val="28"/>
          <w:lang w:val="ru-RU"/>
        </w:rPr>
        <w:t>И</w:t>
      </w:r>
      <w:r w:rsidRPr="00705D96">
        <w:rPr>
          <w:rFonts w:ascii="Times New Roman" w:hAnsi="Times New Roman" w:cs="Times New Roman"/>
          <w:b/>
          <w:sz w:val="28"/>
          <w:szCs w:val="28"/>
        </w:rPr>
        <w:t>ностранный язык»</w:t>
      </w:r>
    </w:p>
    <w:p w:rsidR="00705D96" w:rsidRPr="00705D96" w:rsidRDefault="00705D96" w:rsidP="00705D96">
      <w:pPr>
        <w:widowControl w:val="0"/>
        <w:autoSpaceDE w:val="0"/>
        <w:autoSpaceDN w:val="0"/>
        <w:adjustRightInd w:val="0"/>
        <w:spacing w:before="3" w:line="130" w:lineRule="exact"/>
        <w:ind w:firstLine="851"/>
        <w:rPr>
          <w:rFonts w:ascii="Times New Roman" w:hAnsi="Times New Roman" w:cs="Times New Roman"/>
          <w:sz w:val="13"/>
          <w:szCs w:val="13"/>
        </w:rPr>
      </w:pPr>
    </w:p>
    <w:p w:rsidR="00705D96" w:rsidRPr="00705D96" w:rsidRDefault="00705D96" w:rsidP="00705D96">
      <w:pPr>
        <w:widowControl w:val="0"/>
        <w:autoSpaceDE w:val="0"/>
        <w:autoSpaceDN w:val="0"/>
        <w:adjustRightInd w:val="0"/>
        <w:spacing w:line="200" w:lineRule="exact"/>
        <w:ind w:firstLine="851"/>
        <w:rPr>
          <w:rFonts w:ascii="Times New Roman" w:hAnsi="Times New Roman" w:cs="Times New Roman"/>
        </w:rPr>
      </w:pPr>
    </w:p>
    <w:p w:rsidR="00705D96" w:rsidRPr="00705D96" w:rsidRDefault="00705D96" w:rsidP="00705D96">
      <w:pPr>
        <w:pStyle w:val="1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705D96">
        <w:rPr>
          <w:szCs w:val="24"/>
        </w:rPr>
        <w:t xml:space="preserve">Направление подготовки </w:t>
      </w:r>
      <w:r w:rsidRPr="00705D96">
        <w:rPr>
          <w:i/>
          <w:sz w:val="28"/>
          <w:szCs w:val="28"/>
        </w:rPr>
        <w:t>44.0</w:t>
      </w:r>
      <w:r w:rsidRPr="00705D96">
        <w:rPr>
          <w:i/>
          <w:sz w:val="28"/>
          <w:szCs w:val="28"/>
          <w:lang w:val="ru-RU"/>
        </w:rPr>
        <w:t>4</w:t>
      </w:r>
      <w:r w:rsidRPr="00705D96">
        <w:rPr>
          <w:i/>
          <w:sz w:val="28"/>
          <w:szCs w:val="28"/>
        </w:rPr>
        <w:t>.0</w:t>
      </w:r>
      <w:r w:rsidRPr="00705D96">
        <w:rPr>
          <w:i/>
          <w:sz w:val="28"/>
          <w:szCs w:val="28"/>
          <w:lang w:val="ru-RU"/>
        </w:rPr>
        <w:t>3</w:t>
      </w:r>
      <w:r w:rsidRPr="00705D96">
        <w:rPr>
          <w:i/>
          <w:sz w:val="28"/>
          <w:szCs w:val="28"/>
        </w:rPr>
        <w:t xml:space="preserve"> </w:t>
      </w:r>
      <w:r w:rsidRPr="00705D96">
        <w:rPr>
          <w:i/>
          <w:sz w:val="28"/>
          <w:szCs w:val="28"/>
          <w:lang w:val="ru-RU"/>
        </w:rPr>
        <w:t>Специальное (дефектологическое) образование</w:t>
      </w:r>
    </w:p>
    <w:p w:rsidR="00705D96" w:rsidRPr="00705D96" w:rsidRDefault="00705D96" w:rsidP="00705D96">
      <w:pPr>
        <w:pStyle w:val="Standard"/>
        <w:jc w:val="center"/>
        <w:rPr>
          <w:rFonts w:cs="Times New Roman"/>
          <w:i/>
          <w:sz w:val="28"/>
          <w:szCs w:val="28"/>
        </w:rPr>
      </w:pPr>
      <w:r w:rsidRPr="00705D96">
        <w:rPr>
          <w:rFonts w:eastAsia="Times New Roman" w:cs="Times New Roman"/>
          <w:sz w:val="28"/>
          <w:szCs w:val="28"/>
          <w:lang w:eastAsia="ar-SA"/>
        </w:rPr>
        <w:t>Направленность (профиль) образовательной программы: «</w:t>
      </w:r>
      <w:r w:rsidRPr="00705D96">
        <w:rPr>
          <w:rFonts w:cs="Times New Roman"/>
          <w:i/>
          <w:sz w:val="28"/>
          <w:szCs w:val="28"/>
        </w:rPr>
        <w:t xml:space="preserve">Психолого-педагогическая реабилитация лиц с ограниченными возможностями здоровья </w:t>
      </w:r>
      <w:r w:rsidRPr="00705D96">
        <w:rPr>
          <w:rFonts w:eastAsia="Times New Roman" w:cs="Times New Roman"/>
          <w:sz w:val="28"/>
          <w:szCs w:val="28"/>
          <w:lang w:eastAsia="ar-SA"/>
        </w:rPr>
        <w:t>»</w:t>
      </w:r>
      <w:r w:rsidRPr="00705D96">
        <w:rPr>
          <w:rFonts w:eastAsia="Times New Roman" w:cs="Times New Roman"/>
          <w:i/>
          <w:sz w:val="28"/>
          <w:szCs w:val="28"/>
          <w:lang w:eastAsia="ru-RU"/>
        </w:rPr>
        <w:t xml:space="preserve">, </w:t>
      </w:r>
      <w:r w:rsidRPr="00705D96">
        <w:rPr>
          <w:rFonts w:cs="Times New Roman"/>
          <w:sz w:val="28"/>
          <w:szCs w:val="28"/>
        </w:rPr>
        <w:t>магистратура, по заочной форме обучения</w:t>
      </w:r>
    </w:p>
    <w:p w:rsidR="00705D96" w:rsidRPr="00705D96" w:rsidRDefault="00705D96" w:rsidP="00705D96">
      <w:pPr>
        <w:widowControl w:val="0"/>
        <w:autoSpaceDE w:val="0"/>
        <w:autoSpaceDN w:val="0"/>
        <w:adjustRightInd w:val="0"/>
        <w:spacing w:before="3" w:line="260" w:lineRule="exact"/>
        <w:ind w:firstLine="851"/>
        <w:rPr>
          <w:rFonts w:ascii="Times New Roman" w:hAnsi="Times New Roman" w:cs="Times New Roman"/>
          <w:sz w:val="26"/>
          <w:szCs w:val="26"/>
        </w:rPr>
      </w:pPr>
    </w:p>
    <w:p w:rsidR="00705D96" w:rsidRPr="00705D96" w:rsidRDefault="00705D96" w:rsidP="00705D96">
      <w:pPr>
        <w:widowControl w:val="0"/>
        <w:autoSpaceDE w:val="0"/>
        <w:autoSpaceDN w:val="0"/>
        <w:adjustRightInd w:val="0"/>
        <w:ind w:right="103" w:firstLine="851"/>
        <w:jc w:val="both"/>
        <w:rPr>
          <w:rFonts w:ascii="Times New Roman" w:hAnsi="Times New Roman" w:cs="Times New Roman"/>
          <w:sz w:val="28"/>
          <w:szCs w:val="28"/>
        </w:rPr>
      </w:pPr>
      <w:r w:rsidRPr="00705D96">
        <w:rPr>
          <w:rFonts w:ascii="Times New Roman" w:hAnsi="Times New Roman" w:cs="Times New Roman"/>
          <w:sz w:val="28"/>
          <w:szCs w:val="28"/>
        </w:rPr>
        <w:t>Шишкиной Татьяной Александровной, кандидатом</w:t>
      </w:r>
      <w:r w:rsidRPr="00705D96">
        <w:rPr>
          <w:rFonts w:ascii="Times New Roman" w:hAnsi="Times New Roman" w:cs="Times New Roman"/>
          <w:spacing w:val="26"/>
          <w:sz w:val="28"/>
          <w:szCs w:val="28"/>
        </w:rPr>
        <w:t xml:space="preserve"> </w:t>
      </w:r>
      <w:r w:rsidRPr="00705D96">
        <w:rPr>
          <w:rFonts w:ascii="Times New Roman" w:hAnsi="Times New Roman" w:cs="Times New Roman"/>
          <w:sz w:val="28"/>
          <w:szCs w:val="28"/>
        </w:rPr>
        <w:t>филологических наук, доцентом,</w:t>
      </w:r>
      <w:r w:rsidRPr="00705D96">
        <w:rPr>
          <w:rFonts w:ascii="Times New Roman" w:hAnsi="Times New Roman" w:cs="Times New Roman"/>
          <w:spacing w:val="10"/>
          <w:sz w:val="28"/>
          <w:szCs w:val="28"/>
        </w:rPr>
        <w:t xml:space="preserve"> </w:t>
      </w:r>
      <w:r w:rsidRPr="00705D96">
        <w:rPr>
          <w:rFonts w:ascii="Times New Roman" w:hAnsi="Times New Roman" w:cs="Times New Roman"/>
          <w:sz w:val="28"/>
          <w:szCs w:val="28"/>
        </w:rPr>
        <w:t>проведена</w:t>
      </w:r>
      <w:r w:rsidRPr="00705D96">
        <w:rPr>
          <w:rFonts w:ascii="Times New Roman" w:hAnsi="Times New Roman" w:cs="Times New Roman"/>
          <w:spacing w:val="9"/>
          <w:sz w:val="28"/>
          <w:szCs w:val="28"/>
        </w:rPr>
        <w:t xml:space="preserve"> </w:t>
      </w:r>
      <w:r w:rsidRPr="00705D96">
        <w:rPr>
          <w:rFonts w:ascii="Times New Roman" w:hAnsi="Times New Roman" w:cs="Times New Roman"/>
          <w:sz w:val="28"/>
          <w:szCs w:val="28"/>
        </w:rPr>
        <w:t>экспертиза</w:t>
      </w:r>
      <w:r w:rsidRPr="00705D96">
        <w:rPr>
          <w:rFonts w:ascii="Times New Roman" w:hAnsi="Times New Roman" w:cs="Times New Roman"/>
          <w:spacing w:val="-2"/>
          <w:sz w:val="28"/>
          <w:szCs w:val="28"/>
        </w:rPr>
        <w:t xml:space="preserve"> </w:t>
      </w:r>
      <w:r w:rsidRPr="00705D96">
        <w:rPr>
          <w:rFonts w:ascii="Times New Roman" w:hAnsi="Times New Roman" w:cs="Times New Roman"/>
          <w:sz w:val="28"/>
          <w:szCs w:val="28"/>
        </w:rPr>
        <w:t>фонда</w:t>
      </w:r>
      <w:r w:rsidRPr="00705D96">
        <w:rPr>
          <w:rFonts w:ascii="Times New Roman" w:hAnsi="Times New Roman" w:cs="Times New Roman"/>
          <w:spacing w:val="6"/>
          <w:sz w:val="28"/>
          <w:szCs w:val="28"/>
        </w:rPr>
        <w:t xml:space="preserve"> </w:t>
      </w:r>
      <w:r w:rsidRPr="00705D96">
        <w:rPr>
          <w:rFonts w:ascii="Times New Roman" w:hAnsi="Times New Roman" w:cs="Times New Roman"/>
          <w:sz w:val="28"/>
          <w:szCs w:val="28"/>
        </w:rPr>
        <w:t>оценочных</w:t>
      </w:r>
      <w:r w:rsidRPr="00705D96">
        <w:rPr>
          <w:rFonts w:ascii="Times New Roman" w:hAnsi="Times New Roman" w:cs="Times New Roman"/>
          <w:spacing w:val="25"/>
          <w:sz w:val="28"/>
          <w:szCs w:val="28"/>
        </w:rPr>
        <w:t xml:space="preserve"> </w:t>
      </w:r>
      <w:r w:rsidRPr="00705D96">
        <w:rPr>
          <w:rFonts w:ascii="Times New Roman" w:hAnsi="Times New Roman" w:cs="Times New Roman"/>
          <w:sz w:val="28"/>
          <w:szCs w:val="28"/>
        </w:rPr>
        <w:t>средств</w:t>
      </w:r>
      <w:r w:rsidRPr="00705D96">
        <w:rPr>
          <w:rFonts w:ascii="Times New Roman" w:hAnsi="Times New Roman" w:cs="Times New Roman"/>
          <w:spacing w:val="11"/>
          <w:sz w:val="28"/>
          <w:szCs w:val="28"/>
        </w:rPr>
        <w:t xml:space="preserve"> </w:t>
      </w:r>
      <w:r w:rsidRPr="00705D96">
        <w:rPr>
          <w:rFonts w:ascii="Times New Roman" w:hAnsi="Times New Roman" w:cs="Times New Roman"/>
          <w:sz w:val="28"/>
          <w:szCs w:val="28"/>
        </w:rPr>
        <w:t>(ФОС)</w:t>
      </w:r>
      <w:r w:rsidRPr="00705D96">
        <w:rPr>
          <w:rFonts w:ascii="Times New Roman" w:hAnsi="Times New Roman" w:cs="Times New Roman"/>
          <w:spacing w:val="5"/>
          <w:sz w:val="28"/>
          <w:szCs w:val="28"/>
        </w:rPr>
        <w:t xml:space="preserve"> </w:t>
      </w:r>
      <w:r w:rsidRPr="00705D96">
        <w:rPr>
          <w:rFonts w:ascii="Times New Roman" w:hAnsi="Times New Roman" w:cs="Times New Roman"/>
          <w:w w:val="101"/>
          <w:sz w:val="28"/>
          <w:szCs w:val="28"/>
        </w:rPr>
        <w:t xml:space="preserve">РПД дисциплины </w:t>
      </w:r>
      <w:r w:rsidRPr="002F1654">
        <w:rPr>
          <w:rFonts w:ascii="Times New Roman" w:hAnsi="Times New Roman" w:cs="Times New Roman"/>
          <w:color w:val="000000" w:themeColor="text1"/>
          <w:sz w:val="28"/>
          <w:szCs w:val="28"/>
        </w:rPr>
        <w:t>Б1.</w:t>
      </w:r>
      <w:r>
        <w:rPr>
          <w:rFonts w:ascii="Times New Roman" w:hAnsi="Times New Roman" w:cs="Times New Roman"/>
          <w:color w:val="000000" w:themeColor="text1"/>
          <w:sz w:val="28"/>
          <w:szCs w:val="28"/>
          <w:lang w:val="ru-RU"/>
        </w:rPr>
        <w:t xml:space="preserve">Б4 </w:t>
      </w:r>
      <w:r w:rsidRPr="00705D96">
        <w:rPr>
          <w:rFonts w:ascii="Times New Roman" w:hAnsi="Times New Roman" w:cs="Times New Roman"/>
          <w:sz w:val="28"/>
          <w:szCs w:val="28"/>
        </w:rPr>
        <w:t>«</w:t>
      </w:r>
      <w:r>
        <w:rPr>
          <w:rFonts w:ascii="Times New Roman" w:hAnsi="Times New Roman" w:cs="Times New Roman"/>
          <w:sz w:val="28"/>
          <w:szCs w:val="28"/>
          <w:lang w:val="ru-RU"/>
        </w:rPr>
        <w:t>И</w:t>
      </w:r>
      <w:r w:rsidRPr="00705D96">
        <w:rPr>
          <w:rFonts w:ascii="Times New Roman" w:hAnsi="Times New Roman" w:cs="Times New Roman"/>
          <w:sz w:val="28"/>
          <w:szCs w:val="28"/>
        </w:rPr>
        <w:t>ностранный язык», разработанной</w:t>
      </w:r>
      <w:r w:rsidRPr="00705D96">
        <w:rPr>
          <w:rFonts w:ascii="Times New Roman" w:hAnsi="Times New Roman" w:cs="Times New Roman"/>
          <w:spacing w:val="49"/>
          <w:sz w:val="28"/>
          <w:szCs w:val="28"/>
        </w:rPr>
        <w:t xml:space="preserve"> </w:t>
      </w:r>
      <w:r w:rsidRPr="00705D96">
        <w:rPr>
          <w:rFonts w:ascii="Times New Roman" w:hAnsi="Times New Roman" w:cs="Times New Roman"/>
          <w:sz w:val="28"/>
          <w:szCs w:val="28"/>
        </w:rPr>
        <w:t>ст.преподавателем кафедры</w:t>
      </w:r>
      <w:r w:rsidRPr="00705D96">
        <w:rPr>
          <w:rFonts w:ascii="Times New Roman" w:hAnsi="Times New Roman" w:cs="Times New Roman"/>
          <w:spacing w:val="38"/>
          <w:sz w:val="28"/>
          <w:szCs w:val="28"/>
        </w:rPr>
        <w:t xml:space="preserve"> </w:t>
      </w:r>
      <w:r w:rsidRPr="00705D96">
        <w:rPr>
          <w:rFonts w:ascii="Times New Roman" w:hAnsi="Times New Roman" w:cs="Times New Roman"/>
          <w:sz w:val="28"/>
          <w:szCs w:val="28"/>
        </w:rPr>
        <w:t>иностранных языков</w:t>
      </w:r>
      <w:r w:rsidRPr="00705D96">
        <w:rPr>
          <w:rFonts w:ascii="Times New Roman" w:hAnsi="Times New Roman" w:cs="Times New Roman"/>
          <w:spacing w:val="26"/>
          <w:sz w:val="28"/>
          <w:szCs w:val="28"/>
        </w:rPr>
        <w:t xml:space="preserve"> </w:t>
      </w:r>
      <w:r w:rsidRPr="00705D96">
        <w:rPr>
          <w:rFonts w:ascii="Times New Roman" w:hAnsi="Times New Roman" w:cs="Times New Roman"/>
          <w:w w:val="103"/>
        </w:rPr>
        <w:t xml:space="preserve">КГПУ </w:t>
      </w:r>
      <w:r w:rsidRPr="00705D96">
        <w:rPr>
          <w:rFonts w:ascii="Times New Roman" w:hAnsi="Times New Roman" w:cs="Times New Roman"/>
          <w:sz w:val="28"/>
          <w:szCs w:val="28"/>
        </w:rPr>
        <w:t>им.</w:t>
      </w:r>
      <w:r w:rsidRPr="00705D96">
        <w:rPr>
          <w:rFonts w:ascii="Times New Roman" w:hAnsi="Times New Roman" w:cs="Times New Roman"/>
          <w:spacing w:val="-14"/>
          <w:sz w:val="28"/>
          <w:szCs w:val="28"/>
        </w:rPr>
        <w:t xml:space="preserve"> </w:t>
      </w:r>
      <w:r w:rsidRPr="00705D96">
        <w:rPr>
          <w:rFonts w:ascii="Times New Roman" w:hAnsi="Times New Roman" w:cs="Times New Roman"/>
          <w:sz w:val="28"/>
          <w:szCs w:val="28"/>
        </w:rPr>
        <w:t>В.П.</w:t>
      </w:r>
      <w:r w:rsidRPr="00705D96">
        <w:rPr>
          <w:rFonts w:ascii="Times New Roman" w:hAnsi="Times New Roman" w:cs="Times New Roman"/>
          <w:spacing w:val="-17"/>
          <w:sz w:val="28"/>
          <w:szCs w:val="28"/>
        </w:rPr>
        <w:t xml:space="preserve"> </w:t>
      </w:r>
      <w:r w:rsidRPr="00705D96">
        <w:rPr>
          <w:rFonts w:ascii="Times New Roman" w:hAnsi="Times New Roman" w:cs="Times New Roman"/>
          <w:sz w:val="28"/>
          <w:szCs w:val="28"/>
        </w:rPr>
        <w:t>Астафьева</w:t>
      </w:r>
      <w:r w:rsidRPr="00705D96">
        <w:rPr>
          <w:rFonts w:ascii="Times New Roman" w:hAnsi="Times New Roman" w:cs="Times New Roman"/>
          <w:spacing w:val="-9"/>
          <w:sz w:val="28"/>
          <w:szCs w:val="28"/>
        </w:rPr>
        <w:t xml:space="preserve"> </w:t>
      </w:r>
      <w:r w:rsidRPr="00705D96">
        <w:rPr>
          <w:rFonts w:ascii="Times New Roman" w:hAnsi="Times New Roman" w:cs="Times New Roman"/>
          <w:sz w:val="28"/>
          <w:szCs w:val="28"/>
        </w:rPr>
        <w:t>Гриневой О. А.</w:t>
      </w:r>
    </w:p>
    <w:p w:rsidR="00705D96" w:rsidRPr="00705D96" w:rsidRDefault="00705D96" w:rsidP="00705D96">
      <w:pPr>
        <w:ind w:firstLine="851"/>
        <w:jc w:val="both"/>
        <w:rPr>
          <w:rFonts w:ascii="Times New Roman" w:hAnsi="Times New Roman" w:cs="Times New Roman"/>
          <w:sz w:val="28"/>
          <w:szCs w:val="28"/>
        </w:rPr>
      </w:pPr>
      <w:r w:rsidRPr="00705D96">
        <w:rPr>
          <w:rFonts w:ascii="Times New Roman" w:hAnsi="Times New Roman" w:cs="Times New Roman"/>
          <w:sz w:val="28"/>
          <w:szCs w:val="28"/>
        </w:rPr>
        <w:t>Разработчиком представлен комплект документов, включающий:</w:t>
      </w:r>
    </w:p>
    <w:p w:rsidR="00705D96" w:rsidRPr="00705D96" w:rsidRDefault="00705D96" w:rsidP="00705D96">
      <w:pPr>
        <w:ind w:firstLine="851"/>
        <w:jc w:val="both"/>
        <w:rPr>
          <w:rFonts w:ascii="Times New Roman" w:hAnsi="Times New Roman" w:cs="Times New Roman"/>
          <w:sz w:val="28"/>
          <w:szCs w:val="28"/>
        </w:rPr>
      </w:pPr>
      <w:r w:rsidRPr="00705D96">
        <w:rPr>
          <w:rFonts w:ascii="Times New Roman" w:hAnsi="Times New Roman" w:cs="Times New Roman"/>
          <w:sz w:val="28"/>
          <w:szCs w:val="28"/>
        </w:rPr>
        <w:t xml:space="preserve">1) перечень компетенций с указанием этапов их формирования в процессе изучения дисциплины, которыми должен овладеть </w:t>
      </w:r>
      <w:r w:rsidR="005E297B" w:rsidRPr="005E297B">
        <w:rPr>
          <w:rFonts w:ascii="Times New Roman" w:hAnsi="Times New Roman" w:cs="Times New Roman"/>
          <w:sz w:val="28"/>
          <w:szCs w:val="28"/>
        </w:rPr>
        <w:t>обучающийся</w:t>
      </w:r>
      <w:r w:rsidRPr="00705D96">
        <w:rPr>
          <w:rFonts w:ascii="Times New Roman" w:hAnsi="Times New Roman" w:cs="Times New Roman"/>
          <w:sz w:val="28"/>
          <w:szCs w:val="28"/>
        </w:rPr>
        <w:t xml:space="preserve"> в результате  освоения дисциплины «</w:t>
      </w:r>
      <w:r>
        <w:rPr>
          <w:rFonts w:ascii="Times New Roman" w:hAnsi="Times New Roman" w:cs="Times New Roman"/>
          <w:sz w:val="28"/>
          <w:szCs w:val="28"/>
          <w:lang w:val="ru-RU"/>
        </w:rPr>
        <w:t>И</w:t>
      </w:r>
      <w:r w:rsidRPr="00705D96">
        <w:rPr>
          <w:rFonts w:ascii="Times New Roman" w:hAnsi="Times New Roman" w:cs="Times New Roman"/>
          <w:sz w:val="28"/>
          <w:szCs w:val="28"/>
        </w:rPr>
        <w:t>ностранный  язык»;</w:t>
      </w:r>
    </w:p>
    <w:p w:rsidR="00705D96" w:rsidRPr="00705D96" w:rsidRDefault="00705D96" w:rsidP="00705D96">
      <w:pPr>
        <w:ind w:firstLine="851"/>
        <w:jc w:val="both"/>
        <w:rPr>
          <w:rFonts w:ascii="Times New Roman" w:hAnsi="Times New Roman" w:cs="Times New Roman"/>
          <w:sz w:val="28"/>
          <w:szCs w:val="28"/>
        </w:rPr>
      </w:pPr>
      <w:r w:rsidRPr="00705D96">
        <w:rPr>
          <w:rFonts w:ascii="Times New Roman" w:hAnsi="Times New Roman" w:cs="Times New Roman"/>
          <w:sz w:val="28"/>
          <w:szCs w:val="28"/>
        </w:rPr>
        <w:t xml:space="preserve">2) тестовые задания, вопросы и задания к </w:t>
      </w:r>
      <w:r>
        <w:rPr>
          <w:rFonts w:ascii="Times New Roman" w:hAnsi="Times New Roman" w:cs="Times New Roman"/>
          <w:sz w:val="28"/>
          <w:szCs w:val="28"/>
          <w:lang w:val="ru-RU"/>
        </w:rPr>
        <w:t>зачет</w:t>
      </w:r>
      <w:r w:rsidRPr="00705D96">
        <w:rPr>
          <w:rFonts w:ascii="Times New Roman" w:hAnsi="Times New Roman" w:cs="Times New Roman"/>
          <w:sz w:val="28"/>
          <w:szCs w:val="28"/>
        </w:rPr>
        <w:t>у;</w:t>
      </w:r>
    </w:p>
    <w:p w:rsidR="00705D96" w:rsidRPr="00705D96" w:rsidRDefault="00705D96" w:rsidP="00705D96">
      <w:pPr>
        <w:ind w:firstLine="851"/>
        <w:jc w:val="both"/>
        <w:rPr>
          <w:rFonts w:ascii="Times New Roman" w:hAnsi="Times New Roman" w:cs="Times New Roman"/>
          <w:sz w:val="28"/>
          <w:szCs w:val="28"/>
        </w:rPr>
      </w:pPr>
      <w:r w:rsidRPr="00705D96">
        <w:rPr>
          <w:rFonts w:ascii="Times New Roman" w:hAnsi="Times New Roman" w:cs="Times New Roman"/>
          <w:sz w:val="28"/>
          <w:szCs w:val="28"/>
        </w:rPr>
        <w:t>3) методические материалы,</w:t>
      </w:r>
      <w:r w:rsidRPr="00705D96">
        <w:rPr>
          <w:rFonts w:ascii="Times New Roman" w:hAnsi="Times New Roman" w:cs="Times New Roman"/>
          <w:sz w:val="28"/>
          <w:szCs w:val="28"/>
        </w:rPr>
        <w:tab/>
        <w:t>определяющие</w:t>
      </w:r>
      <w:r w:rsidRPr="00705D96">
        <w:rPr>
          <w:rFonts w:ascii="Times New Roman" w:hAnsi="Times New Roman" w:cs="Times New Roman"/>
          <w:sz w:val="28"/>
          <w:szCs w:val="28"/>
        </w:rPr>
        <w:tab/>
        <w:t>процедуру</w:t>
      </w:r>
      <w:r w:rsidRPr="00705D96">
        <w:rPr>
          <w:rFonts w:ascii="Times New Roman" w:hAnsi="Times New Roman" w:cs="Times New Roman"/>
          <w:sz w:val="28"/>
          <w:szCs w:val="28"/>
        </w:rPr>
        <w:tab/>
        <w:t>проведения оценивания.</w:t>
      </w:r>
    </w:p>
    <w:p w:rsidR="00705D96" w:rsidRPr="00705D96" w:rsidRDefault="00705D96" w:rsidP="00705D96">
      <w:pPr>
        <w:ind w:firstLine="851"/>
        <w:jc w:val="both"/>
        <w:rPr>
          <w:rFonts w:ascii="Times New Roman" w:hAnsi="Times New Roman" w:cs="Times New Roman"/>
          <w:sz w:val="28"/>
          <w:szCs w:val="28"/>
        </w:rPr>
      </w:pPr>
      <w:r w:rsidRPr="00705D96">
        <w:rPr>
          <w:rFonts w:ascii="Times New Roman" w:hAnsi="Times New Roman" w:cs="Times New Roman"/>
          <w:sz w:val="28"/>
          <w:szCs w:val="28"/>
        </w:rPr>
        <w:t>Рассмотрев представленные на экспертизу материалы, эксперт пришел к следующим выводам:</w:t>
      </w:r>
    </w:p>
    <w:p w:rsidR="00705D96" w:rsidRPr="00705D96" w:rsidRDefault="00705D96" w:rsidP="00705D96">
      <w:pPr>
        <w:pStyle w:val="Standard"/>
        <w:jc w:val="both"/>
        <w:rPr>
          <w:rFonts w:cs="Times New Roman"/>
          <w:i/>
          <w:sz w:val="28"/>
          <w:szCs w:val="28"/>
        </w:rPr>
      </w:pPr>
      <w:r w:rsidRPr="00705D96">
        <w:rPr>
          <w:rFonts w:cs="Times New Roman"/>
          <w:sz w:val="28"/>
          <w:szCs w:val="28"/>
        </w:rPr>
        <w:t xml:space="preserve">ФОС по дисциплине </w:t>
      </w:r>
      <w:r w:rsidRPr="002F1654">
        <w:rPr>
          <w:rFonts w:cs="Times New Roman"/>
          <w:color w:val="000000" w:themeColor="text1"/>
          <w:sz w:val="28"/>
          <w:szCs w:val="28"/>
        </w:rPr>
        <w:t>Б1.</w:t>
      </w:r>
      <w:r>
        <w:rPr>
          <w:rFonts w:cs="Times New Roman"/>
          <w:color w:val="000000" w:themeColor="text1"/>
          <w:sz w:val="28"/>
          <w:szCs w:val="28"/>
        </w:rPr>
        <w:t>Б4</w:t>
      </w:r>
      <w:r w:rsidRPr="00705D96">
        <w:rPr>
          <w:rFonts w:cs="Times New Roman"/>
          <w:sz w:val="28"/>
          <w:szCs w:val="28"/>
        </w:rPr>
        <w:t xml:space="preserve"> «</w:t>
      </w:r>
      <w:r>
        <w:rPr>
          <w:rFonts w:cs="Times New Roman"/>
          <w:sz w:val="28"/>
          <w:szCs w:val="28"/>
        </w:rPr>
        <w:t>И</w:t>
      </w:r>
      <w:r w:rsidRPr="00705D96">
        <w:rPr>
          <w:rFonts w:cs="Times New Roman"/>
          <w:sz w:val="28"/>
          <w:szCs w:val="28"/>
        </w:rPr>
        <w:t xml:space="preserve">ностранный язык», соответствует требованиям, предъявляемым к структуре, содержанию ФОС  ОПОП  ВО по направлению подготовки </w:t>
      </w:r>
      <w:r w:rsidRPr="00705D96">
        <w:rPr>
          <w:rFonts w:cs="Times New Roman"/>
          <w:i/>
          <w:sz w:val="28"/>
          <w:szCs w:val="28"/>
        </w:rPr>
        <w:t>44.04.03 Специальное (дефектологическое) образование</w:t>
      </w:r>
      <w:r w:rsidRPr="00705D96">
        <w:rPr>
          <w:rFonts w:cs="Times New Roman"/>
          <w:sz w:val="28"/>
          <w:szCs w:val="28"/>
        </w:rPr>
        <w:t xml:space="preserve">, </w:t>
      </w:r>
      <w:r w:rsidRPr="00705D96">
        <w:rPr>
          <w:rFonts w:eastAsia="Times New Roman" w:cs="Times New Roman"/>
          <w:sz w:val="28"/>
          <w:szCs w:val="28"/>
          <w:lang w:eastAsia="ar-SA"/>
        </w:rPr>
        <w:t>Направленность (профиль) образовательной программы: «</w:t>
      </w:r>
      <w:r w:rsidRPr="00705D96">
        <w:rPr>
          <w:rFonts w:cs="Times New Roman"/>
          <w:i/>
          <w:sz w:val="28"/>
          <w:szCs w:val="28"/>
        </w:rPr>
        <w:t>Психолого-педагогическая реабилитация лиц с ограниченными возможностями здоровья</w:t>
      </w:r>
      <w:r w:rsidRPr="00705D96">
        <w:rPr>
          <w:rFonts w:eastAsia="Times New Roman" w:cs="Times New Roman"/>
          <w:sz w:val="28"/>
          <w:szCs w:val="28"/>
          <w:lang w:eastAsia="ar-SA"/>
        </w:rPr>
        <w:t>»</w:t>
      </w:r>
      <w:r w:rsidRPr="00705D96">
        <w:rPr>
          <w:rFonts w:cs="Times New Roman"/>
          <w:sz w:val="28"/>
          <w:szCs w:val="28"/>
        </w:rPr>
        <w:t>.</w:t>
      </w:r>
    </w:p>
    <w:p w:rsidR="00705D96" w:rsidRPr="00705D96" w:rsidRDefault="00705D96" w:rsidP="00705D96">
      <w:pPr>
        <w:jc w:val="both"/>
        <w:rPr>
          <w:rFonts w:ascii="Times New Roman" w:hAnsi="Times New Roman" w:cs="Times New Roman"/>
          <w:sz w:val="28"/>
          <w:szCs w:val="28"/>
        </w:rPr>
      </w:pPr>
      <w:r w:rsidRPr="00705D96">
        <w:rPr>
          <w:rFonts w:ascii="Times New Roman" w:hAnsi="Times New Roman" w:cs="Times New Roman"/>
          <w:sz w:val="28"/>
          <w:szCs w:val="28"/>
        </w:rPr>
        <w:t xml:space="preserve">1. Перечень  формируемых  компетенций,  которыми  должен овладеть </w:t>
      </w:r>
      <w:r w:rsidR="005E297B" w:rsidRPr="005E297B">
        <w:rPr>
          <w:rFonts w:ascii="Times New Roman" w:hAnsi="Times New Roman" w:cs="Times New Roman"/>
          <w:sz w:val="28"/>
          <w:szCs w:val="28"/>
        </w:rPr>
        <w:t>обучающийся</w:t>
      </w:r>
      <w:r w:rsidRPr="00705D96">
        <w:rPr>
          <w:rFonts w:ascii="Times New Roman" w:hAnsi="Times New Roman" w:cs="Times New Roman"/>
          <w:sz w:val="28"/>
          <w:szCs w:val="28"/>
        </w:rPr>
        <w:t xml:space="preserve"> в результате освоения ОПОП  ВО, соответствует:</w:t>
      </w:r>
    </w:p>
    <w:p w:rsidR="00705D96" w:rsidRPr="00705D96" w:rsidRDefault="00705D96" w:rsidP="00705D96">
      <w:pPr>
        <w:jc w:val="both"/>
        <w:rPr>
          <w:rFonts w:ascii="Times New Roman" w:hAnsi="Times New Roman" w:cs="Times New Roman"/>
          <w:sz w:val="28"/>
          <w:szCs w:val="28"/>
        </w:rPr>
      </w:pPr>
      <w:r w:rsidRPr="00705D96">
        <w:rPr>
          <w:rFonts w:ascii="Times New Roman" w:hAnsi="Times New Roman" w:cs="Times New Roman"/>
          <w:sz w:val="28"/>
          <w:szCs w:val="28"/>
        </w:rPr>
        <w:t xml:space="preserve">     1.1.1. ФГОС  ВО «Образование и педагогические науки» по направлению      </w:t>
      </w:r>
    </w:p>
    <w:p w:rsidR="00705D96" w:rsidRPr="00705D96" w:rsidRDefault="00705D96" w:rsidP="00705D96">
      <w:pPr>
        <w:pStyle w:val="1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sidRPr="00705D96">
        <w:rPr>
          <w:sz w:val="28"/>
          <w:szCs w:val="28"/>
        </w:rPr>
        <w:t xml:space="preserve">               подготовки </w:t>
      </w:r>
      <w:r w:rsidRPr="00705D96">
        <w:rPr>
          <w:i/>
          <w:sz w:val="28"/>
          <w:szCs w:val="28"/>
        </w:rPr>
        <w:t>44.0</w:t>
      </w:r>
      <w:r w:rsidRPr="00705D96">
        <w:rPr>
          <w:i/>
          <w:sz w:val="28"/>
          <w:szCs w:val="28"/>
          <w:lang w:val="ru-RU"/>
        </w:rPr>
        <w:t>4</w:t>
      </w:r>
      <w:r w:rsidRPr="00705D96">
        <w:rPr>
          <w:i/>
          <w:sz w:val="28"/>
          <w:szCs w:val="28"/>
        </w:rPr>
        <w:t>.0</w:t>
      </w:r>
      <w:r w:rsidRPr="00705D96">
        <w:rPr>
          <w:i/>
          <w:sz w:val="28"/>
          <w:szCs w:val="28"/>
          <w:lang w:val="ru-RU"/>
        </w:rPr>
        <w:t>3</w:t>
      </w:r>
      <w:r w:rsidRPr="00705D96">
        <w:rPr>
          <w:i/>
          <w:sz w:val="28"/>
          <w:szCs w:val="28"/>
        </w:rPr>
        <w:t xml:space="preserve"> </w:t>
      </w:r>
      <w:r w:rsidRPr="00705D96">
        <w:rPr>
          <w:i/>
          <w:sz w:val="28"/>
          <w:szCs w:val="28"/>
          <w:lang w:val="ru-RU"/>
        </w:rPr>
        <w:t>Специальное (дефектологическое) образование</w:t>
      </w:r>
    </w:p>
    <w:p w:rsidR="00705D96" w:rsidRPr="00705D96" w:rsidRDefault="00705D96" w:rsidP="00705D96">
      <w:pPr>
        <w:pStyle w:val="Standard"/>
        <w:jc w:val="both"/>
        <w:rPr>
          <w:rFonts w:cs="Times New Roman"/>
          <w:i/>
          <w:sz w:val="28"/>
          <w:szCs w:val="28"/>
        </w:rPr>
      </w:pPr>
      <w:r w:rsidRPr="00705D96">
        <w:rPr>
          <w:rFonts w:eastAsia="Times New Roman" w:cs="Times New Roman"/>
          <w:sz w:val="28"/>
          <w:szCs w:val="28"/>
          <w:lang w:eastAsia="ar-SA"/>
        </w:rPr>
        <w:t>Направленность (профиль) образовательной программы: «</w:t>
      </w:r>
      <w:r w:rsidRPr="00705D96">
        <w:rPr>
          <w:rFonts w:cs="Times New Roman"/>
          <w:i/>
          <w:sz w:val="28"/>
          <w:szCs w:val="28"/>
        </w:rPr>
        <w:t>Психолого-педагогическая реабилитация лиц с ограниченными возможностями здоровья</w:t>
      </w:r>
      <w:r w:rsidRPr="00705D96">
        <w:rPr>
          <w:rFonts w:eastAsia="Times New Roman" w:cs="Times New Roman"/>
          <w:sz w:val="28"/>
          <w:szCs w:val="28"/>
          <w:lang w:eastAsia="ar-SA"/>
        </w:rPr>
        <w:t>»;</w:t>
      </w:r>
    </w:p>
    <w:p w:rsidR="00705D96" w:rsidRPr="00705D96" w:rsidRDefault="00705D96" w:rsidP="00705D96">
      <w:pPr>
        <w:jc w:val="both"/>
        <w:rPr>
          <w:rFonts w:ascii="Times New Roman" w:hAnsi="Times New Roman" w:cs="Times New Roman"/>
          <w:sz w:val="28"/>
          <w:szCs w:val="28"/>
        </w:rPr>
      </w:pPr>
      <w:r w:rsidRPr="00705D96">
        <w:rPr>
          <w:rFonts w:ascii="Times New Roman" w:hAnsi="Times New Roman" w:cs="Times New Roman"/>
          <w:sz w:val="28"/>
          <w:szCs w:val="28"/>
        </w:rPr>
        <w:t xml:space="preserve">    1.1.2. Положению  о  формировании  фонда  оценочных  средств  для </w:t>
      </w:r>
    </w:p>
    <w:p w:rsidR="00705D96" w:rsidRPr="00705D96" w:rsidRDefault="00705D96" w:rsidP="00705D96">
      <w:pPr>
        <w:ind w:firstLine="851"/>
        <w:jc w:val="both"/>
        <w:rPr>
          <w:rFonts w:ascii="Times New Roman" w:hAnsi="Times New Roman" w:cs="Times New Roman"/>
          <w:sz w:val="28"/>
          <w:szCs w:val="28"/>
        </w:rPr>
      </w:pPr>
      <w:r w:rsidRPr="00705D96">
        <w:rPr>
          <w:rFonts w:ascii="Times New Roman" w:hAnsi="Times New Roman" w:cs="Times New Roman"/>
          <w:sz w:val="28"/>
          <w:szCs w:val="28"/>
        </w:rPr>
        <w:t xml:space="preserve">  текущего контроля успеваемости, промежуточной и итоговой                 </w:t>
      </w:r>
    </w:p>
    <w:p w:rsidR="00705D96" w:rsidRPr="00705D96" w:rsidRDefault="00705D96" w:rsidP="00705D96">
      <w:pPr>
        <w:ind w:firstLine="851"/>
        <w:jc w:val="both"/>
        <w:rPr>
          <w:rFonts w:ascii="Times New Roman" w:hAnsi="Times New Roman" w:cs="Times New Roman"/>
          <w:sz w:val="28"/>
          <w:szCs w:val="28"/>
        </w:rPr>
      </w:pPr>
      <w:r w:rsidRPr="00705D96">
        <w:rPr>
          <w:rFonts w:ascii="Times New Roman" w:hAnsi="Times New Roman" w:cs="Times New Roman"/>
          <w:sz w:val="28"/>
          <w:szCs w:val="28"/>
        </w:rPr>
        <w:t xml:space="preserve">  аттестации обучающихся  по   образовательным   программам </w:t>
      </w:r>
    </w:p>
    <w:p w:rsidR="00705D96" w:rsidRPr="00705D96" w:rsidRDefault="00705D96" w:rsidP="00705D96">
      <w:pPr>
        <w:ind w:firstLine="851"/>
        <w:jc w:val="both"/>
        <w:rPr>
          <w:rFonts w:ascii="Times New Roman" w:hAnsi="Times New Roman" w:cs="Times New Roman"/>
          <w:sz w:val="28"/>
          <w:szCs w:val="28"/>
        </w:rPr>
      </w:pPr>
      <w:r w:rsidRPr="00705D96">
        <w:rPr>
          <w:rFonts w:ascii="Times New Roman" w:hAnsi="Times New Roman" w:cs="Times New Roman"/>
          <w:sz w:val="28"/>
          <w:szCs w:val="28"/>
        </w:rPr>
        <w:t xml:space="preserve">  магистратуры в  федеральном  государственном бюджетном      </w:t>
      </w:r>
    </w:p>
    <w:p w:rsidR="00705D96" w:rsidRPr="00705D96" w:rsidRDefault="00705D96" w:rsidP="00705D96">
      <w:pPr>
        <w:ind w:firstLine="851"/>
        <w:jc w:val="both"/>
        <w:rPr>
          <w:rFonts w:ascii="Times New Roman" w:hAnsi="Times New Roman" w:cs="Times New Roman"/>
          <w:sz w:val="28"/>
          <w:szCs w:val="28"/>
        </w:rPr>
      </w:pPr>
      <w:r w:rsidRPr="00705D96">
        <w:rPr>
          <w:rFonts w:ascii="Times New Roman" w:hAnsi="Times New Roman" w:cs="Times New Roman"/>
          <w:sz w:val="28"/>
          <w:szCs w:val="28"/>
        </w:rPr>
        <w:t xml:space="preserve">  образовательном   учреждении      высшего образования «Красноярский  </w:t>
      </w:r>
    </w:p>
    <w:p w:rsidR="00705D96" w:rsidRPr="00705D96" w:rsidRDefault="00705D96" w:rsidP="00705D96">
      <w:pPr>
        <w:ind w:firstLine="851"/>
        <w:jc w:val="both"/>
        <w:rPr>
          <w:rFonts w:ascii="Times New Roman" w:hAnsi="Times New Roman" w:cs="Times New Roman"/>
          <w:sz w:val="28"/>
          <w:szCs w:val="28"/>
        </w:rPr>
      </w:pPr>
      <w:r w:rsidRPr="00705D96">
        <w:rPr>
          <w:rFonts w:ascii="Times New Roman" w:hAnsi="Times New Roman" w:cs="Times New Roman"/>
          <w:sz w:val="28"/>
          <w:szCs w:val="28"/>
        </w:rPr>
        <w:t xml:space="preserve">  государственный   педагогический  университет им. В.П. Астафьева».</w:t>
      </w:r>
    </w:p>
    <w:p w:rsidR="00705D96" w:rsidRPr="00705D96" w:rsidRDefault="00705D96" w:rsidP="00705D96">
      <w:pPr>
        <w:jc w:val="both"/>
        <w:rPr>
          <w:rFonts w:ascii="Times New Roman" w:hAnsi="Times New Roman" w:cs="Times New Roman"/>
          <w:sz w:val="28"/>
          <w:szCs w:val="28"/>
        </w:rPr>
      </w:pPr>
      <w:r w:rsidRPr="00705D96">
        <w:rPr>
          <w:rFonts w:ascii="Times New Roman" w:hAnsi="Times New Roman" w:cs="Times New Roman"/>
          <w:sz w:val="28"/>
          <w:szCs w:val="28"/>
        </w:rPr>
        <w:t>2. Материалы для оценки результатов освоения ОПОП  ВО:</w:t>
      </w:r>
    </w:p>
    <w:p w:rsidR="00705D96" w:rsidRPr="00705D96" w:rsidRDefault="00705D96" w:rsidP="00705D96">
      <w:pPr>
        <w:ind w:firstLine="851"/>
        <w:jc w:val="both"/>
        <w:rPr>
          <w:rFonts w:ascii="Times New Roman" w:hAnsi="Times New Roman" w:cs="Times New Roman"/>
          <w:sz w:val="28"/>
          <w:szCs w:val="28"/>
        </w:rPr>
      </w:pPr>
      <w:r w:rsidRPr="00705D96">
        <w:rPr>
          <w:rFonts w:ascii="Times New Roman" w:hAnsi="Times New Roman" w:cs="Times New Roman"/>
          <w:sz w:val="28"/>
          <w:szCs w:val="28"/>
        </w:rPr>
        <w:t xml:space="preserve">1)  разработаны   на  основе   принципов   валидности,   эффективности,  </w:t>
      </w:r>
    </w:p>
    <w:p w:rsidR="00705D96" w:rsidRPr="00705D96" w:rsidRDefault="00705D96" w:rsidP="00705D96">
      <w:pPr>
        <w:ind w:firstLine="851"/>
        <w:jc w:val="both"/>
        <w:rPr>
          <w:rFonts w:ascii="Times New Roman" w:hAnsi="Times New Roman" w:cs="Times New Roman"/>
          <w:sz w:val="28"/>
          <w:szCs w:val="28"/>
        </w:rPr>
      </w:pPr>
      <w:r w:rsidRPr="00705D96">
        <w:rPr>
          <w:rFonts w:ascii="Times New Roman" w:hAnsi="Times New Roman" w:cs="Times New Roman"/>
          <w:sz w:val="28"/>
          <w:szCs w:val="28"/>
        </w:rPr>
        <w:t xml:space="preserve">     надежности, объективности;</w:t>
      </w:r>
    </w:p>
    <w:p w:rsidR="00705D96" w:rsidRPr="00705D96" w:rsidRDefault="00705D96" w:rsidP="00705D96">
      <w:pPr>
        <w:ind w:firstLine="851"/>
        <w:jc w:val="both"/>
        <w:rPr>
          <w:rFonts w:ascii="Times New Roman" w:hAnsi="Times New Roman" w:cs="Times New Roman"/>
          <w:sz w:val="28"/>
          <w:szCs w:val="28"/>
        </w:rPr>
      </w:pPr>
      <w:r w:rsidRPr="00705D96">
        <w:rPr>
          <w:rFonts w:ascii="Times New Roman" w:hAnsi="Times New Roman" w:cs="Times New Roman"/>
          <w:sz w:val="28"/>
          <w:szCs w:val="28"/>
        </w:rPr>
        <w:t>2)  соответствуют   требованиям  к  составу  и  взаимосвязи   оценочных</w:t>
      </w:r>
    </w:p>
    <w:p w:rsidR="00705D96" w:rsidRPr="00705D96" w:rsidRDefault="00705D96" w:rsidP="00705D96">
      <w:pPr>
        <w:ind w:firstLine="851"/>
        <w:jc w:val="both"/>
        <w:rPr>
          <w:rFonts w:ascii="Times New Roman" w:hAnsi="Times New Roman" w:cs="Times New Roman"/>
          <w:sz w:val="28"/>
          <w:szCs w:val="28"/>
        </w:rPr>
      </w:pPr>
      <w:r w:rsidRPr="00705D96">
        <w:rPr>
          <w:rFonts w:ascii="Times New Roman" w:hAnsi="Times New Roman" w:cs="Times New Roman"/>
          <w:sz w:val="28"/>
          <w:szCs w:val="28"/>
        </w:rPr>
        <w:t xml:space="preserve">     средств, полноте по количественному  составу оценочных средств и      </w:t>
      </w:r>
    </w:p>
    <w:p w:rsidR="00705D96" w:rsidRPr="00705D96" w:rsidRDefault="00705D96" w:rsidP="00705D96">
      <w:pPr>
        <w:ind w:firstLine="851"/>
        <w:jc w:val="both"/>
        <w:rPr>
          <w:rFonts w:ascii="Times New Roman" w:hAnsi="Times New Roman" w:cs="Times New Roman"/>
          <w:sz w:val="28"/>
          <w:szCs w:val="28"/>
        </w:rPr>
      </w:pPr>
      <w:r w:rsidRPr="00705D96">
        <w:rPr>
          <w:rFonts w:ascii="Times New Roman" w:hAnsi="Times New Roman" w:cs="Times New Roman"/>
          <w:sz w:val="28"/>
          <w:szCs w:val="28"/>
        </w:rPr>
        <w:lastRenderedPageBreak/>
        <w:t xml:space="preserve">     позволяют объективно оценить результаты обучения, уровни </w:t>
      </w:r>
    </w:p>
    <w:p w:rsidR="00705D96" w:rsidRPr="00705D96" w:rsidRDefault="00705D96" w:rsidP="00705D96">
      <w:pPr>
        <w:ind w:firstLine="851"/>
        <w:jc w:val="both"/>
        <w:rPr>
          <w:rFonts w:ascii="Times New Roman" w:hAnsi="Times New Roman" w:cs="Times New Roman"/>
          <w:sz w:val="28"/>
          <w:szCs w:val="28"/>
        </w:rPr>
      </w:pPr>
      <w:r w:rsidRPr="00705D96">
        <w:rPr>
          <w:rFonts w:ascii="Times New Roman" w:hAnsi="Times New Roman" w:cs="Times New Roman"/>
          <w:sz w:val="28"/>
          <w:szCs w:val="28"/>
        </w:rPr>
        <w:t xml:space="preserve">     сформированности  компетенций.</w:t>
      </w:r>
    </w:p>
    <w:p w:rsidR="00705D96" w:rsidRPr="00705D96" w:rsidRDefault="00705D96" w:rsidP="00705D96">
      <w:pPr>
        <w:jc w:val="both"/>
        <w:rPr>
          <w:rFonts w:ascii="Times New Roman" w:hAnsi="Times New Roman" w:cs="Times New Roman"/>
          <w:sz w:val="28"/>
          <w:szCs w:val="28"/>
        </w:rPr>
      </w:pPr>
      <w:r w:rsidRPr="00705D96">
        <w:rPr>
          <w:rFonts w:ascii="Times New Roman" w:hAnsi="Times New Roman" w:cs="Times New Roman"/>
          <w:sz w:val="28"/>
          <w:szCs w:val="28"/>
        </w:rPr>
        <w:t xml:space="preserve">3.  Методические  материалы ФОС содержат четко   формулированные  </w:t>
      </w:r>
    </w:p>
    <w:p w:rsidR="00705D96" w:rsidRPr="00705D96" w:rsidRDefault="00705D96" w:rsidP="00705D96">
      <w:pPr>
        <w:jc w:val="both"/>
        <w:rPr>
          <w:rFonts w:ascii="Times New Roman" w:hAnsi="Times New Roman" w:cs="Times New Roman"/>
          <w:sz w:val="28"/>
          <w:szCs w:val="28"/>
        </w:rPr>
      </w:pPr>
      <w:r w:rsidRPr="00705D96">
        <w:rPr>
          <w:rFonts w:ascii="Times New Roman" w:hAnsi="Times New Roman" w:cs="Times New Roman"/>
          <w:sz w:val="28"/>
          <w:szCs w:val="28"/>
        </w:rPr>
        <w:t xml:space="preserve">     рекомендации по </w:t>
      </w:r>
      <w:r w:rsidRPr="00705D96">
        <w:rPr>
          <w:rFonts w:ascii="Times New Roman" w:hAnsi="Times New Roman" w:cs="Times New Roman"/>
          <w:sz w:val="28"/>
          <w:szCs w:val="28"/>
        </w:rPr>
        <w:tab/>
        <w:t xml:space="preserve">проведению процедуры оценивания  результатов   </w:t>
      </w:r>
    </w:p>
    <w:p w:rsidR="00705D96" w:rsidRPr="00705D96" w:rsidRDefault="00705D96" w:rsidP="00705D96">
      <w:pPr>
        <w:jc w:val="both"/>
        <w:rPr>
          <w:rFonts w:ascii="Times New Roman" w:hAnsi="Times New Roman" w:cs="Times New Roman"/>
          <w:sz w:val="28"/>
          <w:szCs w:val="28"/>
        </w:rPr>
      </w:pPr>
      <w:r w:rsidRPr="00705D96">
        <w:rPr>
          <w:rFonts w:ascii="Times New Roman" w:hAnsi="Times New Roman" w:cs="Times New Roman"/>
          <w:sz w:val="28"/>
          <w:szCs w:val="28"/>
        </w:rPr>
        <w:t xml:space="preserve">     обучения и сформированности  компетенций.</w:t>
      </w:r>
    </w:p>
    <w:p w:rsidR="00705D96" w:rsidRPr="00705D96" w:rsidRDefault="00705D96" w:rsidP="00705D96">
      <w:pPr>
        <w:jc w:val="both"/>
        <w:rPr>
          <w:rFonts w:ascii="Times New Roman" w:hAnsi="Times New Roman" w:cs="Times New Roman"/>
          <w:sz w:val="28"/>
          <w:szCs w:val="28"/>
        </w:rPr>
      </w:pPr>
      <w:r w:rsidRPr="00705D96">
        <w:rPr>
          <w:rFonts w:ascii="Times New Roman" w:hAnsi="Times New Roman" w:cs="Times New Roman"/>
          <w:sz w:val="28"/>
          <w:szCs w:val="28"/>
        </w:rPr>
        <w:t xml:space="preserve">4. Направленность ФОС соответствует  целям ОПОП  ВО магистратуры:  </w:t>
      </w:r>
    </w:p>
    <w:p w:rsidR="00705D96" w:rsidRPr="00705D96" w:rsidRDefault="00705D96" w:rsidP="00705D96">
      <w:pPr>
        <w:pStyle w:val="Standard"/>
        <w:jc w:val="both"/>
        <w:rPr>
          <w:rFonts w:cs="Times New Roman"/>
          <w:i/>
          <w:sz w:val="28"/>
          <w:szCs w:val="28"/>
        </w:rPr>
      </w:pPr>
      <w:r w:rsidRPr="00705D96">
        <w:rPr>
          <w:rFonts w:cs="Times New Roman"/>
          <w:i/>
          <w:sz w:val="28"/>
          <w:szCs w:val="28"/>
        </w:rPr>
        <w:t>44.04.03 Специальное (дефектологическое) образование</w:t>
      </w:r>
      <w:r w:rsidRPr="00705D96">
        <w:rPr>
          <w:rFonts w:cs="Times New Roman"/>
          <w:sz w:val="28"/>
          <w:szCs w:val="28"/>
        </w:rPr>
        <w:t xml:space="preserve">, </w:t>
      </w:r>
      <w:r w:rsidRPr="00705D96">
        <w:rPr>
          <w:rFonts w:eastAsia="Times New Roman" w:cs="Times New Roman"/>
          <w:sz w:val="28"/>
          <w:szCs w:val="28"/>
          <w:lang w:eastAsia="ar-SA"/>
        </w:rPr>
        <w:t>Направленность (профиль) образовательной программы: «</w:t>
      </w:r>
      <w:r w:rsidRPr="00705D96">
        <w:rPr>
          <w:rFonts w:cs="Times New Roman"/>
          <w:i/>
          <w:sz w:val="28"/>
          <w:szCs w:val="28"/>
        </w:rPr>
        <w:t>Психолого-педагогическая реабилитация лиц с ограниченными возможностями здоровья</w:t>
      </w:r>
      <w:r w:rsidRPr="00705D96">
        <w:rPr>
          <w:rFonts w:eastAsia="Times New Roman" w:cs="Times New Roman"/>
          <w:sz w:val="28"/>
          <w:szCs w:val="28"/>
          <w:lang w:eastAsia="ar-SA"/>
        </w:rPr>
        <w:t>».</w:t>
      </w:r>
    </w:p>
    <w:p w:rsidR="00705D96" w:rsidRPr="00705D96" w:rsidRDefault="00705D96" w:rsidP="00705D96">
      <w:pPr>
        <w:jc w:val="both"/>
        <w:rPr>
          <w:rFonts w:ascii="Times New Roman" w:hAnsi="Times New Roman" w:cs="Times New Roman"/>
          <w:sz w:val="28"/>
          <w:szCs w:val="28"/>
        </w:rPr>
      </w:pPr>
      <w:r w:rsidRPr="00705D96">
        <w:rPr>
          <w:rFonts w:ascii="Times New Roman" w:hAnsi="Times New Roman" w:cs="Times New Roman"/>
          <w:sz w:val="28"/>
          <w:szCs w:val="28"/>
        </w:rPr>
        <w:t>5.  Объем ФОС соответствует учебному плану  подготовки.</w:t>
      </w:r>
    </w:p>
    <w:p w:rsidR="00705D96" w:rsidRPr="00705D96" w:rsidRDefault="00705D96" w:rsidP="00705D96">
      <w:pPr>
        <w:jc w:val="both"/>
        <w:rPr>
          <w:rFonts w:ascii="Times New Roman" w:hAnsi="Times New Roman" w:cs="Times New Roman"/>
          <w:sz w:val="28"/>
          <w:szCs w:val="28"/>
        </w:rPr>
      </w:pPr>
      <w:r w:rsidRPr="00705D96">
        <w:rPr>
          <w:rFonts w:ascii="Times New Roman" w:hAnsi="Times New Roman" w:cs="Times New Roman"/>
          <w:sz w:val="28"/>
          <w:szCs w:val="28"/>
        </w:rPr>
        <w:t xml:space="preserve">6. Качество оценочных средств  и ФОС обеспечивают объективность и     </w:t>
      </w:r>
    </w:p>
    <w:p w:rsidR="00705D96" w:rsidRPr="00705D96" w:rsidRDefault="00705D96" w:rsidP="00705D96">
      <w:pPr>
        <w:jc w:val="both"/>
        <w:rPr>
          <w:rFonts w:ascii="Times New Roman" w:hAnsi="Times New Roman" w:cs="Times New Roman"/>
          <w:sz w:val="28"/>
          <w:szCs w:val="28"/>
        </w:rPr>
      </w:pPr>
      <w:r w:rsidRPr="00705D96">
        <w:rPr>
          <w:rFonts w:ascii="Times New Roman" w:hAnsi="Times New Roman" w:cs="Times New Roman"/>
          <w:sz w:val="28"/>
          <w:szCs w:val="28"/>
        </w:rPr>
        <w:t xml:space="preserve">    достоверность результатов при проведении оценивания с различными </w:t>
      </w:r>
    </w:p>
    <w:p w:rsidR="00705D96" w:rsidRPr="00705D96" w:rsidRDefault="00705D96" w:rsidP="00705D96">
      <w:pPr>
        <w:jc w:val="both"/>
        <w:rPr>
          <w:rFonts w:ascii="Times New Roman" w:hAnsi="Times New Roman" w:cs="Times New Roman"/>
          <w:sz w:val="28"/>
          <w:szCs w:val="28"/>
        </w:rPr>
      </w:pPr>
      <w:r w:rsidRPr="00705D96">
        <w:rPr>
          <w:rFonts w:ascii="Times New Roman" w:hAnsi="Times New Roman" w:cs="Times New Roman"/>
          <w:sz w:val="28"/>
          <w:szCs w:val="28"/>
        </w:rPr>
        <w:t xml:space="preserve">    целями.</w:t>
      </w:r>
    </w:p>
    <w:p w:rsidR="00705D96" w:rsidRPr="00705D96" w:rsidRDefault="00705D96" w:rsidP="00705D96">
      <w:pPr>
        <w:ind w:firstLine="851"/>
        <w:jc w:val="both"/>
        <w:rPr>
          <w:rFonts w:ascii="Times New Roman" w:hAnsi="Times New Roman" w:cs="Times New Roman"/>
          <w:sz w:val="28"/>
          <w:szCs w:val="28"/>
        </w:rPr>
      </w:pPr>
    </w:p>
    <w:p w:rsidR="00705D96" w:rsidRPr="00705D96" w:rsidRDefault="00705D96" w:rsidP="00705D96">
      <w:pPr>
        <w:pStyle w:val="Standard"/>
        <w:jc w:val="both"/>
        <w:rPr>
          <w:rFonts w:cs="Times New Roman"/>
          <w:i/>
          <w:sz w:val="28"/>
          <w:szCs w:val="28"/>
        </w:rPr>
      </w:pPr>
      <w:r w:rsidRPr="00705D96">
        <w:rPr>
          <w:rFonts w:cs="Times New Roman"/>
          <w:sz w:val="28"/>
          <w:szCs w:val="28"/>
        </w:rPr>
        <w:t xml:space="preserve">Таким  образом,  структура, содержание, объем и качество (ФОС) РПД дисциплины </w:t>
      </w:r>
      <w:r w:rsidRPr="002F1654">
        <w:rPr>
          <w:rFonts w:cs="Times New Roman"/>
          <w:color w:val="000000" w:themeColor="text1"/>
          <w:sz w:val="28"/>
          <w:szCs w:val="28"/>
        </w:rPr>
        <w:t>Б1.</w:t>
      </w:r>
      <w:r>
        <w:rPr>
          <w:rFonts w:cs="Times New Roman"/>
          <w:color w:val="000000" w:themeColor="text1"/>
          <w:sz w:val="28"/>
          <w:szCs w:val="28"/>
        </w:rPr>
        <w:t>Б4</w:t>
      </w:r>
      <w:r w:rsidRPr="00705D96">
        <w:rPr>
          <w:rFonts w:cs="Times New Roman"/>
          <w:sz w:val="28"/>
          <w:szCs w:val="28"/>
        </w:rPr>
        <w:t xml:space="preserve"> «</w:t>
      </w:r>
      <w:r>
        <w:rPr>
          <w:rFonts w:cs="Times New Roman"/>
          <w:sz w:val="28"/>
          <w:szCs w:val="28"/>
        </w:rPr>
        <w:t>И</w:t>
      </w:r>
      <w:r w:rsidRPr="00705D96">
        <w:rPr>
          <w:rFonts w:cs="Times New Roman"/>
          <w:sz w:val="28"/>
          <w:szCs w:val="28"/>
        </w:rPr>
        <w:t xml:space="preserve">ностранный язык», соответствует требованиям, предъявляемым к структуре, содержанию ФОС  ОПОП  ВО по направлению подготовки </w:t>
      </w:r>
      <w:r w:rsidRPr="00705D96">
        <w:rPr>
          <w:rFonts w:cs="Times New Roman"/>
          <w:i/>
          <w:sz w:val="28"/>
          <w:szCs w:val="28"/>
        </w:rPr>
        <w:t>44.04.03 Специальное (дефектологическое) образование</w:t>
      </w:r>
      <w:r w:rsidRPr="00705D96">
        <w:rPr>
          <w:rFonts w:cs="Times New Roman"/>
          <w:sz w:val="28"/>
          <w:szCs w:val="28"/>
        </w:rPr>
        <w:t xml:space="preserve">, </w:t>
      </w:r>
      <w:r w:rsidRPr="00705D96">
        <w:rPr>
          <w:rFonts w:eastAsia="Times New Roman" w:cs="Times New Roman"/>
          <w:sz w:val="28"/>
          <w:szCs w:val="28"/>
          <w:lang w:eastAsia="ar-SA"/>
        </w:rPr>
        <w:t>Направленность (профиль) образовательной программы: «</w:t>
      </w:r>
      <w:r w:rsidRPr="00705D96">
        <w:rPr>
          <w:rFonts w:cs="Times New Roman"/>
          <w:i/>
          <w:sz w:val="28"/>
          <w:szCs w:val="28"/>
        </w:rPr>
        <w:t>Психолого-педагогическая реабилитация лиц с ограниченными возможностями здоровья</w:t>
      </w:r>
      <w:r w:rsidRPr="00705D96">
        <w:rPr>
          <w:rFonts w:eastAsia="Times New Roman" w:cs="Times New Roman"/>
          <w:i/>
          <w:sz w:val="28"/>
          <w:szCs w:val="28"/>
          <w:lang w:eastAsia="ru-RU"/>
        </w:rPr>
        <w:t xml:space="preserve">» </w:t>
      </w:r>
      <w:r w:rsidRPr="00705D96">
        <w:rPr>
          <w:rFonts w:cs="Times New Roman"/>
          <w:sz w:val="28"/>
          <w:szCs w:val="28"/>
        </w:rPr>
        <w:t>и  отвечают  предъявляемым требованиям.</w:t>
      </w:r>
    </w:p>
    <w:p w:rsidR="00705D96" w:rsidRPr="004217F7" w:rsidRDefault="00705D96" w:rsidP="00705D96">
      <w:pPr>
        <w:spacing w:line="360" w:lineRule="auto"/>
        <w:jc w:val="center"/>
        <w:rPr>
          <w:sz w:val="28"/>
          <w:szCs w:val="28"/>
          <w:lang w:val="en-US"/>
        </w:rPr>
      </w:pPr>
      <w:r>
        <w:rPr>
          <w:noProof/>
          <w:sz w:val="28"/>
          <w:szCs w:val="28"/>
          <w:lang w:val="ru-RU" w:eastAsia="ru-RU"/>
        </w:rPr>
        <w:drawing>
          <wp:inline distT="0" distB="0" distL="0" distR="0">
            <wp:extent cx="6120130" cy="3561210"/>
            <wp:effectExtent l="19050" t="0" r="0" b="0"/>
            <wp:docPr id="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6120130" cy="3561210"/>
                    </a:xfrm>
                    <a:prstGeom prst="rect">
                      <a:avLst/>
                    </a:prstGeom>
                    <a:noFill/>
                    <a:ln w="9525">
                      <a:noFill/>
                      <a:miter lim="800000"/>
                      <a:headEnd/>
                      <a:tailEnd/>
                    </a:ln>
                  </pic:spPr>
                </pic:pic>
              </a:graphicData>
            </a:graphic>
          </wp:inline>
        </w:drawing>
      </w:r>
    </w:p>
    <w:p w:rsidR="00705D96" w:rsidRPr="008A02A6" w:rsidRDefault="00705D96" w:rsidP="00705D96">
      <w:pPr>
        <w:spacing w:line="360" w:lineRule="auto"/>
        <w:jc w:val="both"/>
        <w:rPr>
          <w:lang w:val="en-US"/>
        </w:rPr>
      </w:pPr>
    </w:p>
    <w:sectPr w:rsidR="00705D96" w:rsidRPr="008A02A6" w:rsidSect="00E23907">
      <w:pgSz w:w="11906" w:h="16838"/>
      <w:pgMar w:top="1134" w:right="1134" w:bottom="1134" w:left="1134" w:header="0" w:footer="0" w:gutter="0"/>
      <w:cols w:space="708"/>
      <w:formProt w:val="0"/>
      <w:docGrid w:linePitch="367" w:charSpace="-1228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0C4C" w:rsidRDefault="00030C4C">
      <w:r>
        <w:separator/>
      </w:r>
    </w:p>
  </w:endnote>
  <w:endnote w:type="continuationSeparator" w:id="0">
    <w:p w:rsidR="00030C4C" w:rsidRDefault="00030C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Liberation Serif">
    <w:altName w:val="Times New Roman"/>
    <w:charset w:val="CC"/>
    <w:family w:val="roman"/>
    <w:pitch w:val="variable"/>
    <w:sig w:usb0="E0000AFF" w:usb1="500078FF" w:usb2="00000021" w:usb3="00000000" w:csb0="000001BF" w:csb1="00000000"/>
  </w:font>
  <w:font w:name="SimSun">
    <w:altName w:val="Arial Unicode MS"/>
    <w:panose1 w:val="02010600030101010101"/>
    <w:charset w:val="86"/>
    <w:family w:val="auto"/>
    <w:notTrueType/>
    <w:pitch w:val="variable"/>
    <w:sig w:usb0="00000000"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Frutiger-Bold;Arial">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 w:name="OpenSymbol;Arial Unicode MS">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A00002EF" w:usb1="4000004B" w:usb2="00000000" w:usb3="00000000" w:csb0="0000009F" w:csb1="00000000"/>
  </w:font>
  <w:font w:name="OpenSymbol">
    <w:altName w:val="Arial Unicode MS"/>
    <w:charset w:val="00"/>
    <w:family w:val="auto"/>
    <w:pitch w:val="variable"/>
    <w:sig w:usb0="800000AF" w:usb1="1001ECEA" w:usb2="00000000" w:usb3="00000000" w:csb0="00000001" w:csb1="00000000"/>
  </w:font>
  <w:font w:name="Droid Sans Fallback">
    <w:altName w:val="MS Mincho"/>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91438"/>
      <w:docPartObj>
        <w:docPartGallery w:val="Page Numbers (Bottom of Page)"/>
        <w:docPartUnique/>
      </w:docPartObj>
    </w:sdtPr>
    <w:sdtContent>
      <w:p w:rsidR="00A30DEC" w:rsidRDefault="00A30DEC">
        <w:pPr>
          <w:pStyle w:val="afb"/>
          <w:jc w:val="right"/>
        </w:pPr>
        <w:fldSimple w:instr=" PAGE   \* MERGEFORMAT ">
          <w:r w:rsidR="004661A2">
            <w:rPr>
              <w:noProof/>
            </w:rPr>
            <w:t>13</w:t>
          </w:r>
        </w:fldSimple>
      </w:p>
    </w:sdtContent>
  </w:sdt>
  <w:p w:rsidR="00A30DEC" w:rsidRDefault="00A30DEC">
    <w:pPr>
      <w:pStyle w:val="af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91439"/>
      <w:docPartObj>
        <w:docPartGallery w:val="Page Numbers (Bottom of Page)"/>
        <w:docPartUnique/>
      </w:docPartObj>
    </w:sdtPr>
    <w:sdtContent>
      <w:p w:rsidR="00A30DEC" w:rsidRDefault="00A30DEC">
        <w:pPr>
          <w:pStyle w:val="afb"/>
          <w:jc w:val="right"/>
        </w:pPr>
        <w:fldSimple w:instr=" PAGE   \* MERGEFORMAT ">
          <w:r w:rsidR="004661A2">
            <w:rPr>
              <w:noProof/>
            </w:rPr>
            <w:t>26</w:t>
          </w:r>
        </w:fldSimple>
      </w:p>
    </w:sdtContent>
  </w:sdt>
  <w:p w:rsidR="00A30DEC" w:rsidRPr="002C00D7" w:rsidRDefault="00A30DEC" w:rsidP="00C416E9">
    <w:pPr>
      <w:pStyle w:val="a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0C4C" w:rsidRDefault="00030C4C">
      <w:r>
        <w:separator/>
      </w:r>
    </w:p>
  </w:footnote>
  <w:footnote w:type="continuationSeparator" w:id="0">
    <w:p w:rsidR="00030C4C" w:rsidRDefault="00030C4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14"/>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lowerRoman"/>
      <w:lvlText w:val="%3."/>
      <w:lvlJc w:val="lef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1">
    <w:nsid w:val="00000006"/>
    <w:multiLevelType w:val="multilevel"/>
    <w:tmpl w:val="0000000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2">
    <w:nsid w:val="00000008"/>
    <w:multiLevelType w:val="multilevel"/>
    <w:tmpl w:val="00000008"/>
    <w:name w:val="WW8Num1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nsid w:val="00000009"/>
    <w:multiLevelType w:val="multilevel"/>
    <w:tmpl w:val="00000009"/>
    <w:name w:val="WW8Num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000000A"/>
    <w:multiLevelType w:val="multilevel"/>
    <w:tmpl w:val="0000000A"/>
    <w:name w:val="WW8Num19"/>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lowerRoman"/>
      <w:lvlText w:val="%3."/>
      <w:lvlJc w:val="lef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5">
    <w:nsid w:val="03783029"/>
    <w:multiLevelType w:val="multilevel"/>
    <w:tmpl w:val="A432AA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3DA766C"/>
    <w:multiLevelType w:val="multilevel"/>
    <w:tmpl w:val="C520D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59B3BD8"/>
    <w:multiLevelType w:val="hybridMultilevel"/>
    <w:tmpl w:val="A48E6798"/>
    <w:lvl w:ilvl="0" w:tplc="C5E2F2AE">
      <w:start w:val="1"/>
      <w:numFmt w:val="decimal"/>
      <w:lvlText w:val="%1)"/>
      <w:lvlJc w:val="left"/>
      <w:pPr>
        <w:ind w:left="360" w:hanging="360"/>
      </w:pPr>
      <w:rPr>
        <w:rFonts w:eastAsia="Calibri" w:cs="Calibri" w:hint="default"/>
        <w:color w:val="auto"/>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AD23FE9"/>
    <w:multiLevelType w:val="hybridMultilevel"/>
    <w:tmpl w:val="A294759E"/>
    <w:lvl w:ilvl="0" w:tplc="04190019">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E492CA6"/>
    <w:multiLevelType w:val="hybridMultilevel"/>
    <w:tmpl w:val="94D089BE"/>
    <w:lvl w:ilvl="0" w:tplc="04190019">
      <w:start w:val="1"/>
      <w:numFmt w:val="lowerLetter"/>
      <w:lvlText w:val="%1."/>
      <w:lvlJc w:val="left"/>
      <w:pPr>
        <w:tabs>
          <w:tab w:val="num" w:pos="720"/>
        </w:tabs>
        <w:ind w:left="720" w:hanging="360"/>
      </w:pPr>
      <w:rPr>
        <w:rFonts w:hint="default"/>
      </w:rPr>
    </w:lvl>
    <w:lvl w:ilvl="1" w:tplc="BFE41CCC">
      <w:start w:val="1"/>
      <w:numFmt w:val="decimal"/>
      <w:lvlText w:val="%2."/>
      <w:lvlJc w:val="left"/>
      <w:pPr>
        <w:tabs>
          <w:tab w:val="num" w:pos="720"/>
        </w:tabs>
        <w:ind w:left="720" w:hanging="360"/>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60E56AB"/>
    <w:multiLevelType w:val="hybridMultilevel"/>
    <w:tmpl w:val="A48E6798"/>
    <w:lvl w:ilvl="0" w:tplc="C5E2F2AE">
      <w:start w:val="1"/>
      <w:numFmt w:val="decimal"/>
      <w:lvlText w:val="%1)"/>
      <w:lvlJc w:val="left"/>
      <w:pPr>
        <w:ind w:left="720" w:hanging="360"/>
      </w:pPr>
      <w:rPr>
        <w:rFonts w:eastAsia="Calibri" w:cs="Calibri"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425FAA"/>
    <w:multiLevelType w:val="hybridMultilevel"/>
    <w:tmpl w:val="FB4C596A"/>
    <w:lvl w:ilvl="0" w:tplc="04190019">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99F1D09"/>
    <w:multiLevelType w:val="hybridMultilevel"/>
    <w:tmpl w:val="24BA5B4C"/>
    <w:lvl w:ilvl="0" w:tplc="04190019">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AAD1ECD"/>
    <w:multiLevelType w:val="hybridMultilevel"/>
    <w:tmpl w:val="95C2D8C4"/>
    <w:lvl w:ilvl="0" w:tplc="04190019">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D38343F"/>
    <w:multiLevelType w:val="hybridMultilevel"/>
    <w:tmpl w:val="7E84EDCE"/>
    <w:lvl w:ilvl="0" w:tplc="04190019">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D993813"/>
    <w:multiLevelType w:val="hybridMultilevel"/>
    <w:tmpl w:val="4F8E720A"/>
    <w:lvl w:ilvl="0" w:tplc="04190019">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DFB6643"/>
    <w:multiLevelType w:val="hybridMultilevel"/>
    <w:tmpl w:val="57945DC8"/>
    <w:lvl w:ilvl="0" w:tplc="04190019">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9834A89"/>
    <w:multiLevelType w:val="hybridMultilevel"/>
    <w:tmpl w:val="21761BB0"/>
    <w:lvl w:ilvl="0" w:tplc="04190019">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C2252D2"/>
    <w:multiLevelType w:val="hybridMultilevel"/>
    <w:tmpl w:val="CD4A3B96"/>
    <w:lvl w:ilvl="0" w:tplc="04190019">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C3056A6"/>
    <w:multiLevelType w:val="hybridMultilevel"/>
    <w:tmpl w:val="B14094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70559A"/>
    <w:multiLevelType w:val="multilevel"/>
    <w:tmpl w:val="7A9C2B12"/>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97B635C"/>
    <w:multiLevelType w:val="hybridMultilevel"/>
    <w:tmpl w:val="7012C46A"/>
    <w:lvl w:ilvl="0" w:tplc="04190019">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988516C"/>
    <w:multiLevelType w:val="hybridMultilevel"/>
    <w:tmpl w:val="1FD8F590"/>
    <w:lvl w:ilvl="0" w:tplc="04190019">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9913CA9"/>
    <w:multiLevelType w:val="multilevel"/>
    <w:tmpl w:val="E0C6A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CA149E"/>
    <w:multiLevelType w:val="hybridMultilevel"/>
    <w:tmpl w:val="E0465AFE"/>
    <w:lvl w:ilvl="0" w:tplc="04190019">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B143472"/>
    <w:multiLevelType w:val="multilevel"/>
    <w:tmpl w:val="751AE446"/>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6">
    <w:nsid w:val="3E8C423D"/>
    <w:multiLevelType w:val="multilevel"/>
    <w:tmpl w:val="A7E800F4"/>
    <w:lvl w:ilvl="0">
      <w:start w:val="1"/>
      <w:numFmt w:val="decimal"/>
      <w:lvlText w:val="%1."/>
      <w:lvlJc w:val="left"/>
      <w:pPr>
        <w:ind w:left="450" w:hanging="450"/>
      </w:pPr>
    </w:lvl>
    <w:lvl w:ilvl="1">
      <w:start w:val="1"/>
      <w:numFmt w:val="decimal"/>
      <w:lvlText w:val="%1.%2."/>
      <w:lvlJc w:val="left"/>
      <w:pPr>
        <w:ind w:left="1815" w:hanging="720"/>
      </w:pPr>
    </w:lvl>
    <w:lvl w:ilvl="2">
      <w:start w:val="1"/>
      <w:numFmt w:val="decimal"/>
      <w:lvlText w:val="%1.%2.%3."/>
      <w:lvlJc w:val="left"/>
      <w:pPr>
        <w:ind w:left="2910" w:hanging="720"/>
      </w:pPr>
    </w:lvl>
    <w:lvl w:ilvl="3">
      <w:start w:val="1"/>
      <w:numFmt w:val="decimal"/>
      <w:lvlText w:val="%1.%2.%3.%4."/>
      <w:lvlJc w:val="left"/>
      <w:pPr>
        <w:ind w:left="4365" w:hanging="1080"/>
      </w:pPr>
    </w:lvl>
    <w:lvl w:ilvl="4">
      <w:start w:val="1"/>
      <w:numFmt w:val="decimal"/>
      <w:lvlText w:val="%1.%2.%3.%4.%5."/>
      <w:lvlJc w:val="left"/>
      <w:pPr>
        <w:ind w:left="5460" w:hanging="1080"/>
      </w:pPr>
    </w:lvl>
    <w:lvl w:ilvl="5">
      <w:start w:val="1"/>
      <w:numFmt w:val="decimal"/>
      <w:lvlText w:val="%1.%2.%3.%4.%5.%6."/>
      <w:lvlJc w:val="left"/>
      <w:pPr>
        <w:ind w:left="6915" w:hanging="1440"/>
      </w:pPr>
    </w:lvl>
    <w:lvl w:ilvl="6">
      <w:start w:val="1"/>
      <w:numFmt w:val="decimal"/>
      <w:lvlText w:val="%1.%2.%3.%4.%5.%6.%7."/>
      <w:lvlJc w:val="left"/>
      <w:pPr>
        <w:ind w:left="8370" w:hanging="1800"/>
      </w:pPr>
    </w:lvl>
    <w:lvl w:ilvl="7">
      <w:start w:val="1"/>
      <w:numFmt w:val="decimal"/>
      <w:lvlText w:val="%1.%2.%3.%4.%5.%6.%7.%8."/>
      <w:lvlJc w:val="left"/>
      <w:pPr>
        <w:ind w:left="9465" w:hanging="1800"/>
      </w:pPr>
    </w:lvl>
    <w:lvl w:ilvl="8">
      <w:start w:val="1"/>
      <w:numFmt w:val="decimal"/>
      <w:lvlText w:val="%1.%2.%3.%4.%5.%6.%7.%8.%9."/>
      <w:lvlJc w:val="left"/>
      <w:pPr>
        <w:ind w:left="10920" w:hanging="2160"/>
      </w:pPr>
    </w:lvl>
  </w:abstractNum>
  <w:abstractNum w:abstractNumId="27">
    <w:nsid w:val="431C3890"/>
    <w:multiLevelType w:val="hybridMultilevel"/>
    <w:tmpl w:val="63FC123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47617FE"/>
    <w:multiLevelType w:val="hybridMultilevel"/>
    <w:tmpl w:val="A48E6798"/>
    <w:lvl w:ilvl="0" w:tplc="C5E2F2AE">
      <w:start w:val="1"/>
      <w:numFmt w:val="decimal"/>
      <w:lvlText w:val="%1)"/>
      <w:lvlJc w:val="left"/>
      <w:pPr>
        <w:ind w:left="720" w:hanging="360"/>
      </w:pPr>
      <w:rPr>
        <w:rFonts w:eastAsia="Calibri" w:cs="Calibri"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5521E51"/>
    <w:multiLevelType w:val="hybridMultilevel"/>
    <w:tmpl w:val="A87E581A"/>
    <w:lvl w:ilvl="0" w:tplc="4FEEE722">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7362292"/>
    <w:multiLevelType w:val="multilevel"/>
    <w:tmpl w:val="FDBCCBEC"/>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lowerRoman"/>
      <w:lvlText w:val="%3."/>
      <w:lvlJc w:val="lef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31">
    <w:nsid w:val="49964360"/>
    <w:multiLevelType w:val="hybridMultilevel"/>
    <w:tmpl w:val="87B4890E"/>
    <w:lvl w:ilvl="0" w:tplc="58B20FFC">
      <w:start w:val="1"/>
      <w:numFmt w:val="decimal"/>
      <w:lvlText w:val="%1)"/>
      <w:lvlJc w:val="left"/>
      <w:pPr>
        <w:ind w:left="2487" w:hanging="360"/>
      </w:pPr>
      <w:rPr>
        <w:rFonts w:eastAsia="Calibri" w:cs="Calibri" w:hint="default"/>
        <w:color w:val="auto"/>
        <w:sz w:val="28"/>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32">
    <w:nsid w:val="4A99249D"/>
    <w:multiLevelType w:val="multilevel"/>
    <w:tmpl w:val="BAFABCDA"/>
    <w:lvl w:ilvl="0">
      <w:start w:val="1"/>
      <w:numFmt w:val="decimal"/>
      <w:lvlText w:val="%1."/>
      <w:lvlJc w:val="left"/>
      <w:pPr>
        <w:ind w:left="450" w:hanging="450"/>
      </w:pPr>
    </w:lvl>
    <w:lvl w:ilvl="1">
      <w:start w:val="1"/>
      <w:numFmt w:val="decimal"/>
      <w:lvlText w:val="%2."/>
      <w:lvlJc w:val="left"/>
      <w:pPr>
        <w:ind w:left="720" w:hanging="720"/>
      </w:pPr>
      <w:rPr>
        <w:rFonts w:eastAsia="Calibri" w:cs="Calibri"/>
        <w:b/>
        <w:i w:val="0"/>
        <w:sz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3">
    <w:nsid w:val="4B32717C"/>
    <w:multiLevelType w:val="multilevel"/>
    <w:tmpl w:val="08808224"/>
    <w:lvl w:ilvl="0">
      <w:start w:val="1"/>
      <w:numFmt w:val="decimal"/>
      <w:lvlText w:val="%1."/>
      <w:lvlJc w:val="left"/>
      <w:pPr>
        <w:ind w:left="450" w:hanging="450"/>
      </w:pPr>
      <w:rPr>
        <w:rFonts w:hint="default"/>
      </w:rPr>
    </w:lvl>
    <w:lvl w:ilvl="1">
      <w:start w:val="1"/>
      <w:numFmt w:val="decimal"/>
      <w:lvlText w:val="%1.%2."/>
      <w:lvlJc w:val="left"/>
      <w:pPr>
        <w:ind w:left="1815" w:hanging="72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370" w:hanging="180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34">
    <w:nsid w:val="4FD90435"/>
    <w:multiLevelType w:val="multilevel"/>
    <w:tmpl w:val="0C044F1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5">
    <w:nsid w:val="4FFB251D"/>
    <w:multiLevelType w:val="hybridMultilevel"/>
    <w:tmpl w:val="700E58A8"/>
    <w:lvl w:ilvl="0" w:tplc="04190019">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0FE74EE"/>
    <w:multiLevelType w:val="multilevel"/>
    <w:tmpl w:val="45821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5FC5F6F"/>
    <w:multiLevelType w:val="hybridMultilevel"/>
    <w:tmpl w:val="DA04773E"/>
    <w:lvl w:ilvl="0" w:tplc="04190019">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AD26D32"/>
    <w:multiLevelType w:val="hybridMultilevel"/>
    <w:tmpl w:val="D8086BA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5D862CC6"/>
    <w:multiLevelType w:val="hybridMultilevel"/>
    <w:tmpl w:val="C3ECECA0"/>
    <w:lvl w:ilvl="0" w:tplc="04190019">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0E861EB"/>
    <w:multiLevelType w:val="hybridMultilevel"/>
    <w:tmpl w:val="4F12BAB6"/>
    <w:lvl w:ilvl="0" w:tplc="660A1072">
      <w:start w:val="1"/>
      <w:numFmt w:val="decimal"/>
      <w:lvlText w:val="%1)"/>
      <w:lvlJc w:val="left"/>
      <w:pPr>
        <w:ind w:left="720" w:hanging="360"/>
      </w:pPr>
      <w:rPr>
        <w:rFonts w:eastAsia="Calibri" w:cs="Calibri"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51E0C4B"/>
    <w:multiLevelType w:val="multilevel"/>
    <w:tmpl w:val="7E9240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A035059"/>
    <w:multiLevelType w:val="hybridMultilevel"/>
    <w:tmpl w:val="60949358"/>
    <w:lvl w:ilvl="0" w:tplc="04190019">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D7E5993"/>
    <w:multiLevelType w:val="multilevel"/>
    <w:tmpl w:val="460A5FFA"/>
    <w:lvl w:ilvl="0">
      <w:start w:val="1"/>
      <w:numFmt w:val="decimal"/>
      <w:lvlText w:val="%1"/>
      <w:lvlJc w:val="left"/>
      <w:pPr>
        <w:ind w:left="375" w:hanging="375"/>
      </w:pPr>
    </w:lvl>
    <w:lvl w:ilvl="1">
      <w:start w:val="4"/>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4">
    <w:nsid w:val="6FFF5B79"/>
    <w:multiLevelType w:val="multilevel"/>
    <w:tmpl w:val="D4F8E35A"/>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45">
    <w:nsid w:val="70111D83"/>
    <w:multiLevelType w:val="hybridMultilevel"/>
    <w:tmpl w:val="C35664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1AF0B62"/>
    <w:multiLevelType w:val="hybridMultilevel"/>
    <w:tmpl w:val="1E669AB8"/>
    <w:lvl w:ilvl="0" w:tplc="04190019">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74647474"/>
    <w:multiLevelType w:val="hybridMultilevel"/>
    <w:tmpl w:val="A48E6798"/>
    <w:lvl w:ilvl="0" w:tplc="C5E2F2AE">
      <w:start w:val="1"/>
      <w:numFmt w:val="decimal"/>
      <w:lvlText w:val="%1)"/>
      <w:lvlJc w:val="left"/>
      <w:pPr>
        <w:ind w:left="720" w:hanging="360"/>
      </w:pPr>
      <w:rPr>
        <w:rFonts w:eastAsia="Calibri" w:cs="Calibri"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4693448"/>
    <w:multiLevelType w:val="hybridMultilevel"/>
    <w:tmpl w:val="24BA7C70"/>
    <w:lvl w:ilvl="0" w:tplc="04190019">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752D2342"/>
    <w:multiLevelType w:val="hybridMultilevel"/>
    <w:tmpl w:val="2CD09F14"/>
    <w:lvl w:ilvl="0" w:tplc="04190011">
      <w:start w:val="1"/>
      <w:numFmt w:val="decimal"/>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0">
    <w:nsid w:val="7613163D"/>
    <w:multiLevelType w:val="multilevel"/>
    <w:tmpl w:val="9BC8E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CAC1F46"/>
    <w:multiLevelType w:val="hybridMultilevel"/>
    <w:tmpl w:val="349EFCB4"/>
    <w:lvl w:ilvl="0" w:tplc="04190019">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7F3733E7"/>
    <w:multiLevelType w:val="multilevel"/>
    <w:tmpl w:val="0000000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num w:numId="1">
    <w:abstractNumId w:val="44"/>
  </w:num>
  <w:num w:numId="2">
    <w:abstractNumId w:val="34"/>
  </w:num>
  <w:num w:numId="3">
    <w:abstractNumId w:val="5"/>
  </w:num>
  <w:num w:numId="4">
    <w:abstractNumId w:val="20"/>
  </w:num>
  <w:num w:numId="5">
    <w:abstractNumId w:val="32"/>
  </w:num>
  <w:num w:numId="6">
    <w:abstractNumId w:val="26"/>
  </w:num>
  <w:num w:numId="7">
    <w:abstractNumId w:val="43"/>
  </w:num>
  <w:num w:numId="8">
    <w:abstractNumId w:val="30"/>
  </w:num>
  <w:num w:numId="9">
    <w:abstractNumId w:val="41"/>
  </w:num>
  <w:num w:numId="10">
    <w:abstractNumId w:val="25"/>
  </w:num>
  <w:num w:numId="11">
    <w:abstractNumId w:val="49"/>
  </w:num>
  <w:num w:numId="12">
    <w:abstractNumId w:val="31"/>
  </w:num>
  <w:num w:numId="13">
    <w:abstractNumId w:val="40"/>
  </w:num>
  <w:num w:numId="14">
    <w:abstractNumId w:val="47"/>
  </w:num>
  <w:num w:numId="15">
    <w:abstractNumId w:val="10"/>
  </w:num>
  <w:num w:numId="16">
    <w:abstractNumId w:val="28"/>
  </w:num>
  <w:num w:numId="17">
    <w:abstractNumId w:val="7"/>
  </w:num>
  <w:num w:numId="18">
    <w:abstractNumId w:val="33"/>
  </w:num>
  <w:num w:numId="19">
    <w:abstractNumId w:val="29"/>
  </w:num>
  <w:num w:numId="20">
    <w:abstractNumId w:val="16"/>
  </w:num>
  <w:num w:numId="21">
    <w:abstractNumId w:val="12"/>
  </w:num>
  <w:num w:numId="22">
    <w:abstractNumId w:val="48"/>
  </w:num>
  <w:num w:numId="23">
    <w:abstractNumId w:val="24"/>
  </w:num>
  <w:num w:numId="24">
    <w:abstractNumId w:val="8"/>
  </w:num>
  <w:num w:numId="25">
    <w:abstractNumId w:val="18"/>
  </w:num>
  <w:num w:numId="26">
    <w:abstractNumId w:val="21"/>
  </w:num>
  <w:num w:numId="27">
    <w:abstractNumId w:val="13"/>
  </w:num>
  <w:num w:numId="28">
    <w:abstractNumId w:val="22"/>
  </w:num>
  <w:num w:numId="29">
    <w:abstractNumId w:val="15"/>
  </w:num>
  <w:num w:numId="30">
    <w:abstractNumId w:val="37"/>
  </w:num>
  <w:num w:numId="31">
    <w:abstractNumId w:val="9"/>
  </w:num>
  <w:num w:numId="32">
    <w:abstractNumId w:val="51"/>
  </w:num>
  <w:num w:numId="33">
    <w:abstractNumId w:val="11"/>
  </w:num>
  <w:num w:numId="34">
    <w:abstractNumId w:val="42"/>
  </w:num>
  <w:num w:numId="35">
    <w:abstractNumId w:val="17"/>
  </w:num>
  <w:num w:numId="36">
    <w:abstractNumId w:val="35"/>
  </w:num>
  <w:num w:numId="37">
    <w:abstractNumId w:val="39"/>
  </w:num>
  <w:num w:numId="38">
    <w:abstractNumId w:val="14"/>
  </w:num>
  <w:num w:numId="39">
    <w:abstractNumId w:val="46"/>
  </w:num>
  <w:num w:numId="40">
    <w:abstractNumId w:val="0"/>
  </w:num>
  <w:num w:numId="41">
    <w:abstractNumId w:val="1"/>
  </w:num>
  <w:num w:numId="42">
    <w:abstractNumId w:val="2"/>
  </w:num>
  <w:num w:numId="43">
    <w:abstractNumId w:val="3"/>
  </w:num>
  <w:num w:numId="44">
    <w:abstractNumId w:val="4"/>
  </w:num>
  <w:num w:numId="45">
    <w:abstractNumId w:val="45"/>
  </w:num>
  <w:num w:numId="46">
    <w:abstractNumId w:val="27"/>
  </w:num>
  <w:num w:numId="47">
    <w:abstractNumId w:val="38"/>
  </w:num>
  <w:num w:numId="48">
    <w:abstractNumId w:val="19"/>
  </w:num>
  <w:num w:numId="49">
    <w:abstractNumId w:val="52"/>
  </w:num>
  <w:num w:numId="50">
    <w:abstractNumId w:val="23"/>
  </w:num>
  <w:num w:numId="51">
    <w:abstractNumId w:val="36"/>
  </w:num>
  <w:num w:numId="52">
    <w:abstractNumId w:val="50"/>
  </w:num>
  <w:num w:numId="53">
    <w:abstractNumId w:val="6"/>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footnotePr>
    <w:footnote w:id="-1"/>
    <w:footnote w:id="0"/>
  </w:footnotePr>
  <w:endnotePr>
    <w:endnote w:id="-1"/>
    <w:endnote w:id="0"/>
  </w:endnotePr>
  <w:compat/>
  <w:rsids>
    <w:rsidRoot w:val="00E23907"/>
    <w:rsid w:val="00001554"/>
    <w:rsid w:val="00021727"/>
    <w:rsid w:val="00030C4C"/>
    <w:rsid w:val="00056617"/>
    <w:rsid w:val="00066647"/>
    <w:rsid w:val="000A4EDE"/>
    <w:rsid w:val="000C7CDD"/>
    <w:rsid w:val="000C7EA5"/>
    <w:rsid w:val="000F7FD4"/>
    <w:rsid w:val="00111F82"/>
    <w:rsid w:val="001C5C00"/>
    <w:rsid w:val="001F4F5C"/>
    <w:rsid w:val="00200BD8"/>
    <w:rsid w:val="00201807"/>
    <w:rsid w:val="00262407"/>
    <w:rsid w:val="002D477E"/>
    <w:rsid w:val="002F1654"/>
    <w:rsid w:val="00306255"/>
    <w:rsid w:val="0039529B"/>
    <w:rsid w:val="00397B0F"/>
    <w:rsid w:val="003E545B"/>
    <w:rsid w:val="00407AAA"/>
    <w:rsid w:val="00414ACF"/>
    <w:rsid w:val="00427E44"/>
    <w:rsid w:val="0046161F"/>
    <w:rsid w:val="00462D40"/>
    <w:rsid w:val="004661A2"/>
    <w:rsid w:val="0049684B"/>
    <w:rsid w:val="00531BC2"/>
    <w:rsid w:val="00561AF8"/>
    <w:rsid w:val="00581F3C"/>
    <w:rsid w:val="005D66D9"/>
    <w:rsid w:val="005E297B"/>
    <w:rsid w:val="006512D1"/>
    <w:rsid w:val="00700D6E"/>
    <w:rsid w:val="00705D96"/>
    <w:rsid w:val="007077BF"/>
    <w:rsid w:val="00783963"/>
    <w:rsid w:val="007D5857"/>
    <w:rsid w:val="00846078"/>
    <w:rsid w:val="0085250C"/>
    <w:rsid w:val="00865092"/>
    <w:rsid w:val="008C1F08"/>
    <w:rsid w:val="008F7222"/>
    <w:rsid w:val="009050B3"/>
    <w:rsid w:val="00915B54"/>
    <w:rsid w:val="00916A5C"/>
    <w:rsid w:val="00991CCA"/>
    <w:rsid w:val="009B43D8"/>
    <w:rsid w:val="009C3D1D"/>
    <w:rsid w:val="009F1F2C"/>
    <w:rsid w:val="00A16FB4"/>
    <w:rsid w:val="00A30DEC"/>
    <w:rsid w:val="00A8644C"/>
    <w:rsid w:val="00AC43BD"/>
    <w:rsid w:val="00AF0188"/>
    <w:rsid w:val="00AF6C06"/>
    <w:rsid w:val="00B0721F"/>
    <w:rsid w:val="00B35197"/>
    <w:rsid w:val="00B3710A"/>
    <w:rsid w:val="00B542F8"/>
    <w:rsid w:val="00B66079"/>
    <w:rsid w:val="00B86795"/>
    <w:rsid w:val="00BD5EC2"/>
    <w:rsid w:val="00C150AD"/>
    <w:rsid w:val="00C416E9"/>
    <w:rsid w:val="00C74B50"/>
    <w:rsid w:val="00CB3D90"/>
    <w:rsid w:val="00CF5135"/>
    <w:rsid w:val="00D853C6"/>
    <w:rsid w:val="00DA2E70"/>
    <w:rsid w:val="00DA3E94"/>
    <w:rsid w:val="00DA6603"/>
    <w:rsid w:val="00E23907"/>
    <w:rsid w:val="00E80238"/>
    <w:rsid w:val="00F564EC"/>
    <w:rsid w:val="00FE59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qFormat="1"/>
    <w:lsdException w:name="caption" w:uiPriority="0" w:qFormat="1"/>
    <w:lsdException w:name="List" w:uiPriority="0" w:qFormat="1"/>
    <w:lsdException w:name="Title" w:semiHidden="0" w:uiPriority="0" w:unhideWhenUsed="0" w:qFormat="1"/>
    <w:lsdException w:name="Default Paragraph Font" w:uiPriority="1"/>
    <w:lsdException w:name="Body Text" w:qFormat="1"/>
    <w:lsdException w:name="Body Text Inden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E23907"/>
    <w:pPr>
      <w:suppressAutoHyphens/>
      <w:spacing w:after="0" w:line="240" w:lineRule="auto"/>
    </w:pPr>
    <w:rPr>
      <w:rFonts w:ascii="Arial" w:eastAsia="Arial" w:hAnsi="Arial" w:cs="Arial"/>
      <w:sz w:val="20"/>
      <w:szCs w:val="20"/>
      <w:lang w:val="zh-CN" w:eastAsia="zh-CN"/>
    </w:rPr>
  </w:style>
  <w:style w:type="paragraph" w:styleId="1">
    <w:name w:val="heading 1"/>
    <w:link w:val="10"/>
    <w:qFormat/>
    <w:rsid w:val="00E23907"/>
    <w:pPr>
      <w:keepNext/>
      <w:widowControl w:val="0"/>
      <w:spacing w:after="0" w:line="240" w:lineRule="auto"/>
      <w:jc w:val="right"/>
      <w:outlineLvl w:val="0"/>
    </w:pPr>
    <w:rPr>
      <w:rFonts w:ascii="Liberation Serif" w:eastAsia="SimSun" w:hAnsi="Liberation Serif" w:cs="Mangal"/>
      <w:sz w:val="28"/>
      <w:szCs w:val="24"/>
      <w:lang w:eastAsia="zh-CN" w:bidi="hi-IN"/>
    </w:rPr>
  </w:style>
  <w:style w:type="paragraph" w:styleId="2">
    <w:name w:val="heading 2"/>
    <w:link w:val="20"/>
    <w:qFormat/>
    <w:rsid w:val="00E23907"/>
    <w:pPr>
      <w:keepNext/>
      <w:widowControl w:val="0"/>
      <w:spacing w:after="0" w:line="240" w:lineRule="auto"/>
      <w:jc w:val="center"/>
      <w:outlineLvl w:val="1"/>
    </w:pPr>
    <w:rPr>
      <w:rFonts w:ascii="Liberation Serif" w:eastAsia="SimSun" w:hAnsi="Liberation Serif" w:cs="Mangal"/>
      <w:sz w:val="28"/>
      <w:szCs w:val="24"/>
      <w:lang w:eastAsia="zh-CN" w:bidi="hi-IN"/>
    </w:rPr>
  </w:style>
  <w:style w:type="paragraph" w:styleId="3">
    <w:name w:val="heading 3"/>
    <w:link w:val="30"/>
    <w:qFormat/>
    <w:rsid w:val="00E23907"/>
    <w:pPr>
      <w:keepNext/>
      <w:widowControl w:val="0"/>
      <w:spacing w:after="0" w:line="240" w:lineRule="auto"/>
      <w:ind w:firstLine="709"/>
      <w:jc w:val="center"/>
      <w:outlineLvl w:val="2"/>
    </w:pPr>
    <w:rPr>
      <w:rFonts w:ascii="Liberation Serif" w:eastAsia="SimSun" w:hAnsi="Liberation Serif" w:cs="Mangal"/>
      <w:sz w:val="28"/>
      <w:szCs w:val="24"/>
      <w:lang w:eastAsia="zh-CN" w:bidi="hi-IN"/>
    </w:rPr>
  </w:style>
  <w:style w:type="paragraph" w:styleId="4">
    <w:name w:val="heading 4"/>
    <w:link w:val="40"/>
    <w:qFormat/>
    <w:rsid w:val="00E23907"/>
    <w:pPr>
      <w:keepNext/>
      <w:widowControl w:val="0"/>
      <w:spacing w:after="0" w:line="240" w:lineRule="auto"/>
      <w:ind w:firstLine="851"/>
      <w:outlineLvl w:val="3"/>
    </w:pPr>
    <w:rPr>
      <w:rFonts w:ascii="Liberation Serif" w:eastAsia="SimSun" w:hAnsi="Liberation Serif" w:cs="Mangal"/>
      <w:sz w:val="28"/>
      <w:szCs w:val="24"/>
      <w:lang w:eastAsia="zh-CN" w:bidi="hi-IN"/>
    </w:rPr>
  </w:style>
  <w:style w:type="paragraph" w:styleId="5">
    <w:name w:val="heading 5"/>
    <w:link w:val="50"/>
    <w:qFormat/>
    <w:rsid w:val="00E23907"/>
    <w:pPr>
      <w:keepNext/>
      <w:widowControl w:val="0"/>
      <w:spacing w:after="0" w:line="240" w:lineRule="auto"/>
      <w:jc w:val="right"/>
      <w:outlineLvl w:val="4"/>
    </w:pPr>
    <w:rPr>
      <w:rFonts w:ascii="Liberation Serif" w:eastAsia="SimSun" w:hAnsi="Liberation Serif" w:cs="Mangal"/>
      <w:sz w:val="28"/>
      <w:szCs w:val="24"/>
      <w:lang w:eastAsia="zh-CN" w:bidi="hi-IN"/>
    </w:rPr>
  </w:style>
  <w:style w:type="paragraph" w:styleId="6">
    <w:name w:val="heading 6"/>
    <w:link w:val="60"/>
    <w:qFormat/>
    <w:rsid w:val="00E23907"/>
    <w:pPr>
      <w:keepNext/>
      <w:widowControl w:val="0"/>
      <w:spacing w:after="0" w:line="240" w:lineRule="atLeast"/>
      <w:jc w:val="center"/>
      <w:outlineLvl w:val="5"/>
    </w:pPr>
    <w:rPr>
      <w:rFonts w:ascii="Liberation Serif" w:eastAsia="SimSun" w:hAnsi="Liberation Serif" w:cs="Mangal"/>
      <w:sz w:val="28"/>
      <w:szCs w:val="24"/>
      <w:lang w:eastAsia="zh-CN" w:bidi="hi-IN"/>
    </w:rPr>
  </w:style>
  <w:style w:type="paragraph" w:styleId="7">
    <w:name w:val="heading 7"/>
    <w:link w:val="70"/>
    <w:qFormat/>
    <w:rsid w:val="00E23907"/>
    <w:pPr>
      <w:keepNext/>
      <w:widowControl w:val="0"/>
      <w:spacing w:after="0" w:line="240" w:lineRule="atLeast"/>
      <w:ind w:firstLine="851"/>
      <w:jc w:val="center"/>
      <w:outlineLvl w:val="6"/>
    </w:pPr>
    <w:rPr>
      <w:rFonts w:ascii="Liberation Serif" w:eastAsia="SimSun" w:hAnsi="Liberation Serif" w:cs="Mangal"/>
      <w:sz w:val="28"/>
      <w:szCs w:val="24"/>
      <w:lang w:eastAsia="zh-CN" w:bidi="hi-IN"/>
    </w:rPr>
  </w:style>
  <w:style w:type="paragraph" w:styleId="8">
    <w:name w:val="heading 8"/>
    <w:link w:val="80"/>
    <w:qFormat/>
    <w:rsid w:val="00E23907"/>
    <w:pPr>
      <w:keepNext/>
      <w:widowControl w:val="0"/>
      <w:spacing w:after="0" w:line="240" w:lineRule="atLeast"/>
      <w:ind w:left="851"/>
      <w:jc w:val="center"/>
      <w:outlineLvl w:val="7"/>
    </w:pPr>
    <w:rPr>
      <w:rFonts w:ascii="Liberation Serif" w:eastAsia="SimSun" w:hAnsi="Liberation Serif" w:cs="Mangal"/>
      <w:sz w:val="28"/>
      <w:szCs w:val="24"/>
      <w:lang w:eastAsia="zh-CN" w:bidi="hi-IN"/>
    </w:rPr>
  </w:style>
  <w:style w:type="paragraph" w:styleId="9">
    <w:name w:val="heading 9"/>
    <w:link w:val="90"/>
    <w:qFormat/>
    <w:rsid w:val="00E23907"/>
    <w:pPr>
      <w:keepNext/>
      <w:widowControl w:val="0"/>
      <w:spacing w:after="0" w:line="240" w:lineRule="atLeast"/>
      <w:outlineLvl w:val="8"/>
    </w:pPr>
    <w:rPr>
      <w:rFonts w:ascii="Liberation Serif" w:eastAsia="SimSun" w:hAnsi="Liberation Serif" w:cs="Mangal"/>
      <w:sz w:val="28"/>
      <w:szCs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E23907"/>
    <w:rPr>
      <w:rFonts w:ascii="Liberation Serif" w:eastAsia="SimSun" w:hAnsi="Liberation Serif" w:cs="Mangal"/>
      <w:sz w:val="28"/>
      <w:szCs w:val="24"/>
      <w:lang w:eastAsia="zh-CN" w:bidi="hi-IN"/>
    </w:rPr>
  </w:style>
  <w:style w:type="character" w:customStyle="1" w:styleId="20">
    <w:name w:val="Заголовок 2 Знак"/>
    <w:basedOn w:val="a0"/>
    <w:link w:val="2"/>
    <w:qFormat/>
    <w:rsid w:val="00E23907"/>
    <w:rPr>
      <w:rFonts w:ascii="Liberation Serif" w:eastAsia="SimSun" w:hAnsi="Liberation Serif" w:cs="Mangal"/>
      <w:sz w:val="28"/>
      <w:szCs w:val="24"/>
      <w:lang w:eastAsia="zh-CN" w:bidi="hi-IN"/>
    </w:rPr>
  </w:style>
  <w:style w:type="character" w:customStyle="1" w:styleId="30">
    <w:name w:val="Заголовок 3 Знак"/>
    <w:basedOn w:val="a0"/>
    <w:link w:val="3"/>
    <w:qFormat/>
    <w:rsid w:val="00E23907"/>
    <w:rPr>
      <w:rFonts w:ascii="Liberation Serif" w:eastAsia="SimSun" w:hAnsi="Liberation Serif" w:cs="Mangal"/>
      <w:sz w:val="28"/>
      <w:szCs w:val="24"/>
      <w:lang w:eastAsia="zh-CN" w:bidi="hi-IN"/>
    </w:rPr>
  </w:style>
  <w:style w:type="character" w:customStyle="1" w:styleId="40">
    <w:name w:val="Заголовок 4 Знак"/>
    <w:basedOn w:val="a0"/>
    <w:link w:val="4"/>
    <w:qFormat/>
    <w:rsid w:val="00E23907"/>
    <w:rPr>
      <w:rFonts w:ascii="Liberation Serif" w:eastAsia="SimSun" w:hAnsi="Liberation Serif" w:cs="Mangal"/>
      <w:sz w:val="28"/>
      <w:szCs w:val="24"/>
      <w:lang w:eastAsia="zh-CN" w:bidi="hi-IN"/>
    </w:rPr>
  </w:style>
  <w:style w:type="character" w:customStyle="1" w:styleId="50">
    <w:name w:val="Заголовок 5 Знак"/>
    <w:basedOn w:val="a0"/>
    <w:link w:val="5"/>
    <w:qFormat/>
    <w:rsid w:val="00E23907"/>
    <w:rPr>
      <w:rFonts w:ascii="Liberation Serif" w:eastAsia="SimSun" w:hAnsi="Liberation Serif" w:cs="Mangal"/>
      <w:sz w:val="28"/>
      <w:szCs w:val="24"/>
      <w:lang w:eastAsia="zh-CN" w:bidi="hi-IN"/>
    </w:rPr>
  </w:style>
  <w:style w:type="character" w:customStyle="1" w:styleId="60">
    <w:name w:val="Заголовок 6 Знак"/>
    <w:basedOn w:val="a0"/>
    <w:link w:val="6"/>
    <w:qFormat/>
    <w:rsid w:val="00E23907"/>
    <w:rPr>
      <w:rFonts w:ascii="Liberation Serif" w:eastAsia="SimSun" w:hAnsi="Liberation Serif" w:cs="Mangal"/>
      <w:sz w:val="28"/>
      <w:szCs w:val="24"/>
      <w:lang w:eastAsia="zh-CN" w:bidi="hi-IN"/>
    </w:rPr>
  </w:style>
  <w:style w:type="character" w:customStyle="1" w:styleId="70">
    <w:name w:val="Заголовок 7 Знак"/>
    <w:basedOn w:val="a0"/>
    <w:link w:val="7"/>
    <w:qFormat/>
    <w:rsid w:val="00E23907"/>
    <w:rPr>
      <w:rFonts w:ascii="Liberation Serif" w:eastAsia="SimSun" w:hAnsi="Liberation Serif" w:cs="Mangal"/>
      <w:sz w:val="28"/>
      <w:szCs w:val="24"/>
      <w:lang w:eastAsia="zh-CN" w:bidi="hi-IN"/>
    </w:rPr>
  </w:style>
  <w:style w:type="character" w:customStyle="1" w:styleId="80">
    <w:name w:val="Заголовок 8 Знак"/>
    <w:basedOn w:val="a0"/>
    <w:link w:val="8"/>
    <w:qFormat/>
    <w:rsid w:val="00E23907"/>
    <w:rPr>
      <w:rFonts w:ascii="Liberation Serif" w:eastAsia="SimSun" w:hAnsi="Liberation Serif" w:cs="Mangal"/>
      <w:sz w:val="28"/>
      <w:szCs w:val="24"/>
      <w:lang w:eastAsia="zh-CN" w:bidi="hi-IN"/>
    </w:rPr>
  </w:style>
  <w:style w:type="character" w:customStyle="1" w:styleId="90">
    <w:name w:val="Заголовок 9 Знак"/>
    <w:basedOn w:val="a0"/>
    <w:link w:val="9"/>
    <w:qFormat/>
    <w:rsid w:val="00E23907"/>
    <w:rPr>
      <w:rFonts w:ascii="Liberation Serif" w:eastAsia="SimSun" w:hAnsi="Liberation Serif" w:cs="Mangal"/>
      <w:sz w:val="28"/>
      <w:szCs w:val="24"/>
      <w:lang w:eastAsia="zh-CN" w:bidi="hi-IN"/>
    </w:rPr>
  </w:style>
  <w:style w:type="character" w:customStyle="1" w:styleId="WW8Num1z0">
    <w:name w:val="WW8Num1z0"/>
    <w:qFormat/>
    <w:rsid w:val="00E23907"/>
  </w:style>
  <w:style w:type="character" w:customStyle="1" w:styleId="WW8Num1z1">
    <w:name w:val="WW8Num1z1"/>
    <w:qFormat/>
    <w:rsid w:val="00E23907"/>
  </w:style>
  <w:style w:type="character" w:customStyle="1" w:styleId="WW8Num1z2">
    <w:name w:val="WW8Num1z2"/>
    <w:qFormat/>
    <w:rsid w:val="00E23907"/>
  </w:style>
  <w:style w:type="character" w:customStyle="1" w:styleId="WW8Num1z3">
    <w:name w:val="WW8Num1z3"/>
    <w:qFormat/>
    <w:rsid w:val="00E23907"/>
  </w:style>
  <w:style w:type="character" w:customStyle="1" w:styleId="WW8Num1z4">
    <w:name w:val="WW8Num1z4"/>
    <w:qFormat/>
    <w:rsid w:val="00E23907"/>
  </w:style>
  <w:style w:type="character" w:customStyle="1" w:styleId="WW8Num1z5">
    <w:name w:val="WW8Num1z5"/>
    <w:qFormat/>
    <w:rsid w:val="00E23907"/>
  </w:style>
  <w:style w:type="character" w:customStyle="1" w:styleId="WW8Num1z6">
    <w:name w:val="WW8Num1z6"/>
    <w:qFormat/>
    <w:rsid w:val="00E23907"/>
  </w:style>
  <w:style w:type="character" w:customStyle="1" w:styleId="WW8Num1z7">
    <w:name w:val="WW8Num1z7"/>
    <w:qFormat/>
    <w:rsid w:val="00E23907"/>
  </w:style>
  <w:style w:type="character" w:customStyle="1" w:styleId="WW8Num1z8">
    <w:name w:val="WW8Num1z8"/>
    <w:qFormat/>
    <w:rsid w:val="00E23907"/>
  </w:style>
  <w:style w:type="character" w:customStyle="1" w:styleId="WW8Num2z0">
    <w:name w:val="WW8Num2z0"/>
    <w:qFormat/>
    <w:rsid w:val="00E23907"/>
    <w:rPr>
      <w:rFonts w:cs="Times New Roman"/>
    </w:rPr>
  </w:style>
  <w:style w:type="character" w:customStyle="1" w:styleId="WW8Num2z1">
    <w:name w:val="WW8Num2z1"/>
    <w:qFormat/>
    <w:rsid w:val="00E23907"/>
  </w:style>
  <w:style w:type="character" w:customStyle="1" w:styleId="WW8Num2z2">
    <w:name w:val="WW8Num2z2"/>
    <w:qFormat/>
    <w:rsid w:val="00E23907"/>
  </w:style>
  <w:style w:type="character" w:customStyle="1" w:styleId="WW8Num2z3">
    <w:name w:val="WW8Num2z3"/>
    <w:qFormat/>
    <w:rsid w:val="00E23907"/>
  </w:style>
  <w:style w:type="character" w:customStyle="1" w:styleId="WW8Num2z4">
    <w:name w:val="WW8Num2z4"/>
    <w:qFormat/>
    <w:rsid w:val="00E23907"/>
  </w:style>
  <w:style w:type="character" w:customStyle="1" w:styleId="WW8Num2z5">
    <w:name w:val="WW8Num2z5"/>
    <w:qFormat/>
    <w:rsid w:val="00E23907"/>
  </w:style>
  <w:style w:type="character" w:customStyle="1" w:styleId="WW8Num2z6">
    <w:name w:val="WW8Num2z6"/>
    <w:qFormat/>
    <w:rsid w:val="00E23907"/>
  </w:style>
  <w:style w:type="character" w:customStyle="1" w:styleId="WW8Num2z7">
    <w:name w:val="WW8Num2z7"/>
    <w:qFormat/>
    <w:rsid w:val="00E23907"/>
  </w:style>
  <w:style w:type="character" w:customStyle="1" w:styleId="WW8Num2z8">
    <w:name w:val="WW8Num2z8"/>
    <w:qFormat/>
    <w:rsid w:val="00E23907"/>
  </w:style>
  <w:style w:type="character" w:customStyle="1" w:styleId="WW8Num3z0">
    <w:name w:val="WW8Num3z0"/>
    <w:qFormat/>
    <w:rsid w:val="00E23907"/>
    <w:rPr>
      <w:rFonts w:ascii="Symbol" w:hAnsi="Symbol" w:cs="Symbol"/>
    </w:rPr>
  </w:style>
  <w:style w:type="character" w:customStyle="1" w:styleId="WW8Num4z0">
    <w:name w:val="WW8Num4z0"/>
    <w:qFormat/>
    <w:rsid w:val="00E23907"/>
    <w:rPr>
      <w:rFonts w:ascii="Symbol" w:hAnsi="Symbol" w:cs="Symbol"/>
      <w:sz w:val="28"/>
      <w:szCs w:val="28"/>
      <w:shd w:val="clear" w:color="auto" w:fill="FF0000"/>
      <w:lang w:val="ru-RU"/>
    </w:rPr>
  </w:style>
  <w:style w:type="character" w:customStyle="1" w:styleId="31">
    <w:name w:val="Основной шрифт абзаца3"/>
    <w:qFormat/>
    <w:rsid w:val="00E23907"/>
  </w:style>
  <w:style w:type="character" w:customStyle="1" w:styleId="WW8Num5z0">
    <w:name w:val="WW8Num5z0"/>
    <w:qFormat/>
    <w:rsid w:val="00E23907"/>
    <w:rPr>
      <w:rFonts w:ascii="Symbol" w:hAnsi="Symbol" w:cs="Symbol"/>
      <w:b/>
    </w:rPr>
  </w:style>
  <w:style w:type="character" w:customStyle="1" w:styleId="WW8Num6z0">
    <w:name w:val="WW8Num6z0"/>
    <w:qFormat/>
    <w:rsid w:val="00E23907"/>
    <w:rPr>
      <w:b w:val="0"/>
    </w:rPr>
  </w:style>
  <w:style w:type="character" w:customStyle="1" w:styleId="WW8Num6z1">
    <w:name w:val="WW8Num6z1"/>
    <w:qFormat/>
    <w:rsid w:val="00E23907"/>
    <w:rPr>
      <w:rFonts w:ascii="Symbol" w:hAnsi="Symbol" w:cs="Symbol"/>
      <w:b w:val="0"/>
    </w:rPr>
  </w:style>
  <w:style w:type="character" w:customStyle="1" w:styleId="WW8Num6z2">
    <w:name w:val="WW8Num6z2"/>
    <w:qFormat/>
    <w:rsid w:val="00E23907"/>
  </w:style>
  <w:style w:type="character" w:customStyle="1" w:styleId="WW8Num6z3">
    <w:name w:val="WW8Num6z3"/>
    <w:qFormat/>
    <w:rsid w:val="00E23907"/>
  </w:style>
  <w:style w:type="character" w:customStyle="1" w:styleId="WW8Num6z4">
    <w:name w:val="WW8Num6z4"/>
    <w:qFormat/>
    <w:rsid w:val="00E23907"/>
  </w:style>
  <w:style w:type="character" w:customStyle="1" w:styleId="WW8Num6z5">
    <w:name w:val="WW8Num6z5"/>
    <w:qFormat/>
    <w:rsid w:val="00E23907"/>
  </w:style>
  <w:style w:type="character" w:customStyle="1" w:styleId="WW8Num6z6">
    <w:name w:val="WW8Num6z6"/>
    <w:qFormat/>
    <w:rsid w:val="00E23907"/>
  </w:style>
  <w:style w:type="character" w:customStyle="1" w:styleId="WW8Num6z7">
    <w:name w:val="WW8Num6z7"/>
    <w:qFormat/>
    <w:rsid w:val="00E23907"/>
  </w:style>
  <w:style w:type="character" w:customStyle="1" w:styleId="WW8Num6z8">
    <w:name w:val="WW8Num6z8"/>
    <w:qFormat/>
    <w:rsid w:val="00E23907"/>
  </w:style>
  <w:style w:type="character" w:customStyle="1" w:styleId="WW8Num7z0">
    <w:name w:val="WW8Num7z0"/>
    <w:qFormat/>
    <w:rsid w:val="00E23907"/>
  </w:style>
  <w:style w:type="character" w:customStyle="1" w:styleId="WW8Num7z1">
    <w:name w:val="WW8Num7z1"/>
    <w:qFormat/>
    <w:rsid w:val="00E23907"/>
  </w:style>
  <w:style w:type="character" w:customStyle="1" w:styleId="WW8Num7z2">
    <w:name w:val="WW8Num7z2"/>
    <w:qFormat/>
    <w:rsid w:val="00E23907"/>
  </w:style>
  <w:style w:type="character" w:customStyle="1" w:styleId="WW8Num7z3">
    <w:name w:val="WW8Num7z3"/>
    <w:qFormat/>
    <w:rsid w:val="00E23907"/>
  </w:style>
  <w:style w:type="character" w:customStyle="1" w:styleId="WW8Num7z4">
    <w:name w:val="WW8Num7z4"/>
    <w:qFormat/>
    <w:rsid w:val="00E23907"/>
  </w:style>
  <w:style w:type="character" w:customStyle="1" w:styleId="WW8Num7z5">
    <w:name w:val="WW8Num7z5"/>
    <w:qFormat/>
    <w:rsid w:val="00E23907"/>
  </w:style>
  <w:style w:type="character" w:customStyle="1" w:styleId="WW8Num7z6">
    <w:name w:val="WW8Num7z6"/>
    <w:qFormat/>
    <w:rsid w:val="00E23907"/>
  </w:style>
  <w:style w:type="character" w:customStyle="1" w:styleId="WW8Num7z7">
    <w:name w:val="WW8Num7z7"/>
    <w:qFormat/>
    <w:rsid w:val="00E23907"/>
  </w:style>
  <w:style w:type="character" w:customStyle="1" w:styleId="WW8Num7z8">
    <w:name w:val="WW8Num7z8"/>
    <w:qFormat/>
    <w:rsid w:val="00E23907"/>
  </w:style>
  <w:style w:type="character" w:customStyle="1" w:styleId="WW8Num8z0">
    <w:name w:val="WW8Num8z0"/>
    <w:qFormat/>
    <w:rsid w:val="00E23907"/>
  </w:style>
  <w:style w:type="character" w:customStyle="1" w:styleId="WW8Num8z1">
    <w:name w:val="WW8Num8z1"/>
    <w:qFormat/>
    <w:rsid w:val="00E23907"/>
  </w:style>
  <w:style w:type="character" w:customStyle="1" w:styleId="WW8Num8z2">
    <w:name w:val="WW8Num8z2"/>
    <w:qFormat/>
    <w:rsid w:val="00E23907"/>
  </w:style>
  <w:style w:type="character" w:customStyle="1" w:styleId="WW8Num8z3">
    <w:name w:val="WW8Num8z3"/>
    <w:qFormat/>
    <w:rsid w:val="00E23907"/>
  </w:style>
  <w:style w:type="character" w:customStyle="1" w:styleId="WW8Num8z4">
    <w:name w:val="WW8Num8z4"/>
    <w:qFormat/>
    <w:rsid w:val="00E23907"/>
  </w:style>
  <w:style w:type="character" w:customStyle="1" w:styleId="WW8Num8z5">
    <w:name w:val="WW8Num8z5"/>
    <w:qFormat/>
    <w:rsid w:val="00E23907"/>
  </w:style>
  <w:style w:type="character" w:customStyle="1" w:styleId="WW8Num8z6">
    <w:name w:val="WW8Num8z6"/>
    <w:qFormat/>
    <w:rsid w:val="00E23907"/>
  </w:style>
  <w:style w:type="character" w:customStyle="1" w:styleId="WW8Num8z7">
    <w:name w:val="WW8Num8z7"/>
    <w:qFormat/>
    <w:rsid w:val="00E23907"/>
  </w:style>
  <w:style w:type="character" w:customStyle="1" w:styleId="WW8Num8z8">
    <w:name w:val="WW8Num8z8"/>
    <w:qFormat/>
    <w:rsid w:val="00E23907"/>
  </w:style>
  <w:style w:type="character" w:customStyle="1" w:styleId="WW8Num9z0">
    <w:name w:val="WW8Num9z0"/>
    <w:qFormat/>
    <w:rsid w:val="00E23907"/>
  </w:style>
  <w:style w:type="character" w:customStyle="1" w:styleId="WW8Num9z1">
    <w:name w:val="WW8Num9z1"/>
    <w:qFormat/>
    <w:rsid w:val="00E23907"/>
  </w:style>
  <w:style w:type="character" w:customStyle="1" w:styleId="WW8Num9z2">
    <w:name w:val="WW8Num9z2"/>
    <w:qFormat/>
    <w:rsid w:val="00E23907"/>
  </w:style>
  <w:style w:type="character" w:customStyle="1" w:styleId="WW8Num9z3">
    <w:name w:val="WW8Num9z3"/>
    <w:qFormat/>
    <w:rsid w:val="00E23907"/>
  </w:style>
  <w:style w:type="character" w:customStyle="1" w:styleId="WW8Num9z4">
    <w:name w:val="WW8Num9z4"/>
    <w:qFormat/>
    <w:rsid w:val="00E23907"/>
  </w:style>
  <w:style w:type="character" w:customStyle="1" w:styleId="WW8Num9z5">
    <w:name w:val="WW8Num9z5"/>
    <w:qFormat/>
    <w:rsid w:val="00E23907"/>
  </w:style>
  <w:style w:type="character" w:customStyle="1" w:styleId="WW8Num9z6">
    <w:name w:val="WW8Num9z6"/>
    <w:qFormat/>
    <w:rsid w:val="00E23907"/>
  </w:style>
  <w:style w:type="character" w:customStyle="1" w:styleId="WW8Num9z7">
    <w:name w:val="WW8Num9z7"/>
    <w:qFormat/>
    <w:rsid w:val="00E23907"/>
  </w:style>
  <w:style w:type="character" w:customStyle="1" w:styleId="WW8Num9z8">
    <w:name w:val="WW8Num9z8"/>
    <w:qFormat/>
    <w:rsid w:val="00E23907"/>
  </w:style>
  <w:style w:type="character" w:customStyle="1" w:styleId="WW8Num10z0">
    <w:name w:val="WW8Num10z0"/>
    <w:qFormat/>
    <w:rsid w:val="00E23907"/>
    <w:rPr>
      <w:rFonts w:ascii="Symbol" w:hAnsi="Symbol" w:cs="Symbol"/>
    </w:rPr>
  </w:style>
  <w:style w:type="character" w:customStyle="1" w:styleId="WW8Num10z1">
    <w:name w:val="WW8Num10z1"/>
    <w:qFormat/>
    <w:rsid w:val="00E23907"/>
    <w:rPr>
      <w:rFonts w:ascii="Courier New" w:hAnsi="Courier New" w:cs="Courier New"/>
    </w:rPr>
  </w:style>
  <w:style w:type="character" w:customStyle="1" w:styleId="WW8Num10z2">
    <w:name w:val="WW8Num10z2"/>
    <w:qFormat/>
    <w:rsid w:val="00E23907"/>
    <w:rPr>
      <w:rFonts w:ascii="Wingdings" w:hAnsi="Wingdings" w:cs="Wingdings"/>
    </w:rPr>
  </w:style>
  <w:style w:type="character" w:customStyle="1" w:styleId="WW8Num11z0">
    <w:name w:val="WW8Num11z0"/>
    <w:qFormat/>
    <w:rsid w:val="00E23907"/>
    <w:rPr>
      <w:rFonts w:ascii="Frutiger-Bold;Arial" w:hAnsi="Frutiger-Bold;Arial" w:cs="Frutiger-Bold;Arial"/>
      <w:b/>
    </w:rPr>
  </w:style>
  <w:style w:type="character" w:customStyle="1" w:styleId="WW8Num11z1">
    <w:name w:val="WW8Num11z1"/>
    <w:qFormat/>
    <w:rsid w:val="00E23907"/>
  </w:style>
  <w:style w:type="character" w:customStyle="1" w:styleId="WW8Num11z2">
    <w:name w:val="WW8Num11z2"/>
    <w:qFormat/>
    <w:rsid w:val="00E23907"/>
  </w:style>
  <w:style w:type="character" w:customStyle="1" w:styleId="WW8Num11z3">
    <w:name w:val="WW8Num11z3"/>
    <w:qFormat/>
    <w:rsid w:val="00E23907"/>
  </w:style>
  <w:style w:type="character" w:customStyle="1" w:styleId="WW8Num11z4">
    <w:name w:val="WW8Num11z4"/>
    <w:qFormat/>
    <w:rsid w:val="00E23907"/>
  </w:style>
  <w:style w:type="character" w:customStyle="1" w:styleId="WW8Num11z5">
    <w:name w:val="WW8Num11z5"/>
    <w:qFormat/>
    <w:rsid w:val="00E23907"/>
  </w:style>
  <w:style w:type="character" w:customStyle="1" w:styleId="WW8Num11z6">
    <w:name w:val="WW8Num11z6"/>
    <w:qFormat/>
    <w:rsid w:val="00E23907"/>
  </w:style>
  <w:style w:type="character" w:customStyle="1" w:styleId="WW8Num11z7">
    <w:name w:val="WW8Num11z7"/>
    <w:qFormat/>
    <w:rsid w:val="00E23907"/>
  </w:style>
  <w:style w:type="character" w:customStyle="1" w:styleId="WW8Num11z8">
    <w:name w:val="WW8Num11z8"/>
    <w:qFormat/>
    <w:rsid w:val="00E23907"/>
  </w:style>
  <w:style w:type="character" w:customStyle="1" w:styleId="WW8Num12z0">
    <w:name w:val="WW8Num12z0"/>
    <w:qFormat/>
    <w:rsid w:val="00E23907"/>
    <w:rPr>
      <w:rFonts w:ascii="Times New Roman" w:hAnsi="Times New Roman" w:cs="Times New Roman"/>
      <w:b w:val="0"/>
      <w:i w:val="0"/>
      <w:sz w:val="28"/>
      <w:szCs w:val="28"/>
    </w:rPr>
  </w:style>
  <w:style w:type="character" w:customStyle="1" w:styleId="WW8Num12z1">
    <w:name w:val="WW8Num12z1"/>
    <w:qFormat/>
    <w:rsid w:val="00E23907"/>
  </w:style>
  <w:style w:type="character" w:customStyle="1" w:styleId="WW8Num12z2">
    <w:name w:val="WW8Num12z2"/>
    <w:qFormat/>
    <w:rsid w:val="00E23907"/>
  </w:style>
  <w:style w:type="character" w:customStyle="1" w:styleId="WW8Num12z3">
    <w:name w:val="WW8Num12z3"/>
    <w:qFormat/>
    <w:rsid w:val="00E23907"/>
  </w:style>
  <w:style w:type="character" w:customStyle="1" w:styleId="WW8Num12z4">
    <w:name w:val="WW8Num12z4"/>
    <w:qFormat/>
    <w:rsid w:val="00E23907"/>
  </w:style>
  <w:style w:type="character" w:customStyle="1" w:styleId="WW8Num12z5">
    <w:name w:val="WW8Num12z5"/>
    <w:qFormat/>
    <w:rsid w:val="00E23907"/>
  </w:style>
  <w:style w:type="character" w:customStyle="1" w:styleId="WW8Num12z6">
    <w:name w:val="WW8Num12z6"/>
    <w:qFormat/>
    <w:rsid w:val="00E23907"/>
  </w:style>
  <w:style w:type="character" w:customStyle="1" w:styleId="WW8Num12z7">
    <w:name w:val="WW8Num12z7"/>
    <w:qFormat/>
    <w:rsid w:val="00E23907"/>
  </w:style>
  <w:style w:type="character" w:customStyle="1" w:styleId="WW8Num12z8">
    <w:name w:val="WW8Num12z8"/>
    <w:qFormat/>
    <w:rsid w:val="00E23907"/>
  </w:style>
  <w:style w:type="character" w:customStyle="1" w:styleId="WW8Num13z0">
    <w:name w:val="WW8Num13z0"/>
    <w:qFormat/>
    <w:rsid w:val="00E23907"/>
  </w:style>
  <w:style w:type="character" w:customStyle="1" w:styleId="WW8Num13z1">
    <w:name w:val="WW8Num13z1"/>
    <w:qFormat/>
    <w:rsid w:val="00E23907"/>
  </w:style>
  <w:style w:type="character" w:customStyle="1" w:styleId="WW8Num13z2">
    <w:name w:val="WW8Num13z2"/>
    <w:qFormat/>
    <w:rsid w:val="00E23907"/>
  </w:style>
  <w:style w:type="character" w:customStyle="1" w:styleId="WW8Num13z3">
    <w:name w:val="WW8Num13z3"/>
    <w:qFormat/>
    <w:rsid w:val="00E23907"/>
  </w:style>
  <w:style w:type="character" w:customStyle="1" w:styleId="WW8Num13z4">
    <w:name w:val="WW8Num13z4"/>
    <w:qFormat/>
    <w:rsid w:val="00E23907"/>
  </w:style>
  <w:style w:type="character" w:customStyle="1" w:styleId="WW8Num13z5">
    <w:name w:val="WW8Num13z5"/>
    <w:qFormat/>
    <w:rsid w:val="00E23907"/>
  </w:style>
  <w:style w:type="character" w:customStyle="1" w:styleId="WW8Num13z6">
    <w:name w:val="WW8Num13z6"/>
    <w:qFormat/>
    <w:rsid w:val="00E23907"/>
  </w:style>
  <w:style w:type="character" w:customStyle="1" w:styleId="WW8Num13z7">
    <w:name w:val="WW8Num13z7"/>
    <w:qFormat/>
    <w:rsid w:val="00E23907"/>
  </w:style>
  <w:style w:type="character" w:customStyle="1" w:styleId="WW8Num13z8">
    <w:name w:val="WW8Num13z8"/>
    <w:qFormat/>
    <w:rsid w:val="00E23907"/>
  </w:style>
  <w:style w:type="character" w:customStyle="1" w:styleId="WW8Num14z0">
    <w:name w:val="WW8Num14z0"/>
    <w:qFormat/>
    <w:rsid w:val="00E23907"/>
    <w:rPr>
      <w:rFonts w:ascii="Times New Roman" w:eastAsia="Arial" w:hAnsi="Times New Roman" w:cs="Times New Roman"/>
      <w:b w:val="0"/>
      <w:i w:val="0"/>
      <w:sz w:val="28"/>
      <w:szCs w:val="28"/>
      <w:lang w:val="en-US"/>
    </w:rPr>
  </w:style>
  <w:style w:type="character" w:customStyle="1" w:styleId="WW8Num14z1">
    <w:name w:val="WW8Num14z1"/>
    <w:qFormat/>
    <w:rsid w:val="00E23907"/>
  </w:style>
  <w:style w:type="character" w:customStyle="1" w:styleId="WW8Num14z2">
    <w:name w:val="WW8Num14z2"/>
    <w:qFormat/>
    <w:rsid w:val="00E23907"/>
  </w:style>
  <w:style w:type="character" w:customStyle="1" w:styleId="WW8Num14z3">
    <w:name w:val="WW8Num14z3"/>
    <w:qFormat/>
    <w:rsid w:val="00E23907"/>
  </w:style>
  <w:style w:type="character" w:customStyle="1" w:styleId="WW8Num14z4">
    <w:name w:val="WW8Num14z4"/>
    <w:qFormat/>
    <w:rsid w:val="00E23907"/>
  </w:style>
  <w:style w:type="character" w:customStyle="1" w:styleId="WW8Num14z5">
    <w:name w:val="WW8Num14z5"/>
    <w:qFormat/>
    <w:rsid w:val="00E23907"/>
  </w:style>
  <w:style w:type="character" w:customStyle="1" w:styleId="WW8Num14z6">
    <w:name w:val="WW8Num14z6"/>
    <w:qFormat/>
    <w:rsid w:val="00E23907"/>
  </w:style>
  <w:style w:type="character" w:customStyle="1" w:styleId="WW8Num14z7">
    <w:name w:val="WW8Num14z7"/>
    <w:qFormat/>
    <w:rsid w:val="00E23907"/>
  </w:style>
  <w:style w:type="character" w:customStyle="1" w:styleId="WW8Num14z8">
    <w:name w:val="WW8Num14z8"/>
    <w:qFormat/>
    <w:rsid w:val="00E23907"/>
  </w:style>
  <w:style w:type="character" w:customStyle="1" w:styleId="WW8Num15z0">
    <w:name w:val="WW8Num15z0"/>
    <w:qFormat/>
    <w:rsid w:val="00E23907"/>
  </w:style>
  <w:style w:type="character" w:customStyle="1" w:styleId="WW8Num15z1">
    <w:name w:val="WW8Num15z1"/>
    <w:qFormat/>
    <w:rsid w:val="00E23907"/>
  </w:style>
  <w:style w:type="character" w:customStyle="1" w:styleId="WW8Num15z2">
    <w:name w:val="WW8Num15z2"/>
    <w:qFormat/>
    <w:rsid w:val="00E23907"/>
  </w:style>
  <w:style w:type="character" w:customStyle="1" w:styleId="WW8Num15z3">
    <w:name w:val="WW8Num15z3"/>
    <w:qFormat/>
    <w:rsid w:val="00E23907"/>
  </w:style>
  <w:style w:type="character" w:customStyle="1" w:styleId="WW8Num15z4">
    <w:name w:val="WW8Num15z4"/>
    <w:qFormat/>
    <w:rsid w:val="00E23907"/>
  </w:style>
  <w:style w:type="character" w:customStyle="1" w:styleId="WW8Num15z5">
    <w:name w:val="WW8Num15z5"/>
    <w:qFormat/>
    <w:rsid w:val="00E23907"/>
  </w:style>
  <w:style w:type="character" w:customStyle="1" w:styleId="WW8Num15z6">
    <w:name w:val="WW8Num15z6"/>
    <w:qFormat/>
    <w:rsid w:val="00E23907"/>
  </w:style>
  <w:style w:type="character" w:customStyle="1" w:styleId="WW8Num15z7">
    <w:name w:val="WW8Num15z7"/>
    <w:qFormat/>
    <w:rsid w:val="00E23907"/>
  </w:style>
  <w:style w:type="character" w:customStyle="1" w:styleId="WW8Num15z8">
    <w:name w:val="WW8Num15z8"/>
    <w:qFormat/>
    <w:rsid w:val="00E23907"/>
  </w:style>
  <w:style w:type="character" w:customStyle="1" w:styleId="WW8Num16z0">
    <w:name w:val="WW8Num16z0"/>
    <w:qFormat/>
    <w:rsid w:val="00E23907"/>
    <w:rPr>
      <w:rFonts w:ascii="Symbol" w:hAnsi="Symbol" w:cs="Symbol"/>
      <w:sz w:val="28"/>
      <w:szCs w:val="28"/>
      <w:lang w:val="ru-RU"/>
    </w:rPr>
  </w:style>
  <w:style w:type="character" w:customStyle="1" w:styleId="WW8Num16z1">
    <w:name w:val="WW8Num16z1"/>
    <w:qFormat/>
    <w:rsid w:val="00E23907"/>
    <w:rPr>
      <w:rFonts w:ascii="Courier New" w:hAnsi="Courier New" w:cs="Courier New"/>
    </w:rPr>
  </w:style>
  <w:style w:type="character" w:customStyle="1" w:styleId="WW8Num16z2">
    <w:name w:val="WW8Num16z2"/>
    <w:qFormat/>
    <w:rsid w:val="00E23907"/>
    <w:rPr>
      <w:rFonts w:ascii="Wingdings" w:hAnsi="Wingdings" w:cs="Wingdings"/>
    </w:rPr>
  </w:style>
  <w:style w:type="character" w:customStyle="1" w:styleId="WW8NumSt2z0">
    <w:name w:val="WW8NumSt2z0"/>
    <w:qFormat/>
    <w:rsid w:val="00E23907"/>
    <w:rPr>
      <w:rFonts w:ascii="Symbol" w:hAnsi="Symbol" w:cs="Symbol"/>
    </w:rPr>
  </w:style>
  <w:style w:type="character" w:customStyle="1" w:styleId="WW8NumSt3z0">
    <w:name w:val="WW8NumSt3z0"/>
    <w:qFormat/>
    <w:rsid w:val="00E23907"/>
    <w:rPr>
      <w:rFonts w:ascii="Symbol" w:hAnsi="Symbol" w:cs="Symbol"/>
    </w:rPr>
  </w:style>
  <w:style w:type="character" w:customStyle="1" w:styleId="WW8NumSt5z0">
    <w:name w:val="WW8NumSt5z0"/>
    <w:qFormat/>
    <w:rsid w:val="00E23907"/>
    <w:rPr>
      <w:rFonts w:ascii="Symbol" w:hAnsi="Symbol" w:cs="Symbol"/>
    </w:rPr>
  </w:style>
  <w:style w:type="character" w:customStyle="1" w:styleId="21">
    <w:name w:val="Основной шрифт абзаца2"/>
    <w:qFormat/>
    <w:rsid w:val="00E23907"/>
  </w:style>
  <w:style w:type="character" w:customStyle="1" w:styleId="-">
    <w:name w:val="Интернет-ссылка"/>
    <w:rsid w:val="00E23907"/>
    <w:rPr>
      <w:color w:val="0000FF"/>
      <w:u w:val="single"/>
    </w:rPr>
  </w:style>
  <w:style w:type="character" w:customStyle="1" w:styleId="a3">
    <w:name w:val="Название Знак"/>
    <w:qFormat/>
    <w:rsid w:val="00E23907"/>
    <w:rPr>
      <w:rFonts w:ascii="Times New Roman" w:eastAsia="Times New Roman" w:hAnsi="Times New Roman" w:cs="Times New Roman"/>
      <w:sz w:val="28"/>
    </w:rPr>
  </w:style>
  <w:style w:type="character" w:customStyle="1" w:styleId="a4">
    <w:name w:val="Основной текст Знак"/>
    <w:uiPriority w:val="99"/>
    <w:qFormat/>
    <w:rsid w:val="00E23907"/>
    <w:rPr>
      <w:rFonts w:ascii="Times New Roman" w:eastAsia="Times New Roman" w:hAnsi="Times New Roman" w:cs="Times New Roman"/>
      <w:sz w:val="24"/>
    </w:rPr>
  </w:style>
  <w:style w:type="character" w:customStyle="1" w:styleId="a5">
    <w:name w:val="Текст выноски Знак"/>
    <w:uiPriority w:val="99"/>
    <w:qFormat/>
    <w:rsid w:val="00E23907"/>
    <w:rPr>
      <w:rFonts w:ascii="Tahoma" w:eastAsia="Tahoma" w:hAnsi="Tahoma" w:cs="Tahoma"/>
      <w:sz w:val="16"/>
    </w:rPr>
  </w:style>
  <w:style w:type="character" w:customStyle="1" w:styleId="Absatz-Standardschriftart">
    <w:name w:val="Absatz-Standardschriftart"/>
    <w:basedOn w:val="21"/>
    <w:qFormat/>
    <w:rsid w:val="00E23907"/>
  </w:style>
  <w:style w:type="character" w:customStyle="1" w:styleId="WW-Absatz-Standardschriftart">
    <w:name w:val="WW-Absatz-Standardschriftart"/>
    <w:basedOn w:val="21"/>
    <w:qFormat/>
    <w:rsid w:val="00E23907"/>
  </w:style>
  <w:style w:type="character" w:customStyle="1" w:styleId="WW8Num4z1">
    <w:name w:val="WW8Num4z1"/>
    <w:qFormat/>
    <w:rsid w:val="00E23907"/>
    <w:rPr>
      <w:rFonts w:ascii="Courier New" w:eastAsia="Courier New" w:hAnsi="Courier New" w:cs="Courier New"/>
    </w:rPr>
  </w:style>
  <w:style w:type="character" w:customStyle="1" w:styleId="WW8Num4z2">
    <w:name w:val="WW8Num4z2"/>
    <w:qFormat/>
    <w:rsid w:val="00E23907"/>
    <w:rPr>
      <w:rFonts w:ascii="Wingdings" w:eastAsia="Wingdings" w:hAnsi="Wingdings" w:cs="Wingdings"/>
    </w:rPr>
  </w:style>
  <w:style w:type="character" w:customStyle="1" w:styleId="WW8Num5z1">
    <w:name w:val="WW8Num5z1"/>
    <w:qFormat/>
    <w:rsid w:val="00E23907"/>
    <w:rPr>
      <w:rFonts w:ascii="Symbol" w:eastAsia="Symbol" w:hAnsi="Symbol" w:cs="Symbol"/>
    </w:rPr>
  </w:style>
  <w:style w:type="character" w:customStyle="1" w:styleId="11">
    <w:name w:val="Основной шрифт абзаца1"/>
    <w:basedOn w:val="21"/>
    <w:qFormat/>
    <w:rsid w:val="00E23907"/>
  </w:style>
  <w:style w:type="character" w:customStyle="1" w:styleId="a6">
    <w:name w:val="Маркеры списка"/>
    <w:qFormat/>
    <w:rsid w:val="00E23907"/>
    <w:rPr>
      <w:rFonts w:ascii="OpenSymbol;Arial Unicode MS" w:eastAsia="OpenSymbol;Arial Unicode MS" w:hAnsi="OpenSymbol;Arial Unicode MS" w:cs="OpenSymbol;Arial Unicode MS"/>
    </w:rPr>
  </w:style>
  <w:style w:type="character" w:customStyle="1" w:styleId="a7">
    <w:name w:val="Верхний колонтитул Знак"/>
    <w:qFormat/>
    <w:rsid w:val="00E23907"/>
    <w:rPr>
      <w:lang w:val="zh-CN"/>
    </w:rPr>
  </w:style>
  <w:style w:type="character" w:customStyle="1" w:styleId="a8">
    <w:name w:val="Нижний колонтитул Знак"/>
    <w:uiPriority w:val="99"/>
    <w:qFormat/>
    <w:rsid w:val="00E23907"/>
    <w:rPr>
      <w:lang w:val="zh-CN"/>
    </w:rPr>
  </w:style>
  <w:style w:type="character" w:customStyle="1" w:styleId="12">
    <w:name w:val="Текст выноски Знак1"/>
    <w:qFormat/>
    <w:rsid w:val="00E23907"/>
    <w:rPr>
      <w:rFonts w:ascii="Tahoma" w:hAnsi="Tahoma" w:cs="Tahoma"/>
      <w:sz w:val="16"/>
      <w:szCs w:val="16"/>
      <w:lang w:val="zh-CN"/>
    </w:rPr>
  </w:style>
  <w:style w:type="character" w:customStyle="1" w:styleId="a9">
    <w:name w:val="Подзаголовок Знак"/>
    <w:qFormat/>
    <w:rsid w:val="00E23907"/>
    <w:rPr>
      <w:rFonts w:ascii="Times New Roman" w:eastAsia="Lucida Sans Unicode" w:hAnsi="Times New Roman" w:cs="Tahoma"/>
      <w:i/>
      <w:iCs/>
      <w:sz w:val="28"/>
      <w:szCs w:val="28"/>
    </w:rPr>
  </w:style>
  <w:style w:type="character" w:customStyle="1" w:styleId="13">
    <w:name w:val="Название Знак1"/>
    <w:qFormat/>
    <w:rsid w:val="00E23907"/>
    <w:rPr>
      <w:rFonts w:ascii="Times New Roman" w:eastAsia="Times New Roman" w:hAnsi="Times New Roman" w:cs="Times New Roman"/>
      <w:sz w:val="28"/>
    </w:rPr>
  </w:style>
  <w:style w:type="character" w:customStyle="1" w:styleId="310">
    <w:name w:val="Заголовок 3 Знак1"/>
    <w:qFormat/>
    <w:rsid w:val="00E23907"/>
    <w:rPr>
      <w:rFonts w:ascii="Cambria" w:eastAsia="Times New Roman" w:hAnsi="Cambria" w:cs="Times New Roman"/>
      <w:b/>
      <w:bCs/>
      <w:sz w:val="26"/>
      <w:szCs w:val="26"/>
      <w:lang w:val="zh-CN"/>
    </w:rPr>
  </w:style>
  <w:style w:type="character" w:customStyle="1" w:styleId="apple-converted-space">
    <w:name w:val="apple-converted-space"/>
    <w:basedOn w:val="21"/>
    <w:qFormat/>
    <w:rsid w:val="00E23907"/>
  </w:style>
  <w:style w:type="character" w:customStyle="1" w:styleId="110">
    <w:name w:val="Заголовок 1 Знак1"/>
    <w:qFormat/>
    <w:rsid w:val="00E23907"/>
    <w:rPr>
      <w:rFonts w:ascii="Cambria" w:eastAsia="Times New Roman" w:hAnsi="Cambria" w:cs="Times New Roman"/>
      <w:b/>
      <w:bCs/>
      <w:sz w:val="32"/>
      <w:szCs w:val="32"/>
      <w:lang w:val="zh-CN"/>
    </w:rPr>
  </w:style>
  <w:style w:type="character" w:customStyle="1" w:styleId="aa">
    <w:name w:val="Символ нумерации"/>
    <w:qFormat/>
    <w:rsid w:val="00E23907"/>
  </w:style>
  <w:style w:type="character" w:customStyle="1" w:styleId="ListLabel1">
    <w:name w:val="ListLabel 1"/>
    <w:qFormat/>
    <w:rsid w:val="00E23907"/>
    <w:rPr>
      <w:rFonts w:cs="Symbol"/>
      <w:sz w:val="28"/>
    </w:rPr>
  </w:style>
  <w:style w:type="character" w:customStyle="1" w:styleId="ListLabel2">
    <w:name w:val="ListLabel 2"/>
    <w:qFormat/>
    <w:rsid w:val="00E23907"/>
    <w:rPr>
      <w:rFonts w:cs="OpenSymbol"/>
    </w:rPr>
  </w:style>
  <w:style w:type="character" w:customStyle="1" w:styleId="ListLabel3">
    <w:name w:val="ListLabel 3"/>
    <w:qFormat/>
    <w:rsid w:val="00E23907"/>
    <w:rPr>
      <w:rFonts w:cs="OpenSymbol"/>
    </w:rPr>
  </w:style>
  <w:style w:type="character" w:customStyle="1" w:styleId="ListLabel4">
    <w:name w:val="ListLabel 4"/>
    <w:qFormat/>
    <w:rsid w:val="00E23907"/>
    <w:rPr>
      <w:rFonts w:cs="Symbol"/>
    </w:rPr>
  </w:style>
  <w:style w:type="character" w:customStyle="1" w:styleId="ListLabel5">
    <w:name w:val="ListLabel 5"/>
    <w:qFormat/>
    <w:rsid w:val="00E23907"/>
    <w:rPr>
      <w:rFonts w:cs="OpenSymbol"/>
    </w:rPr>
  </w:style>
  <w:style w:type="character" w:customStyle="1" w:styleId="ListLabel6">
    <w:name w:val="ListLabel 6"/>
    <w:qFormat/>
    <w:rsid w:val="00E23907"/>
    <w:rPr>
      <w:rFonts w:cs="OpenSymbol"/>
    </w:rPr>
  </w:style>
  <w:style w:type="character" w:customStyle="1" w:styleId="ListLabel7">
    <w:name w:val="ListLabel 7"/>
    <w:qFormat/>
    <w:rsid w:val="00E23907"/>
    <w:rPr>
      <w:rFonts w:cs="Symbol"/>
    </w:rPr>
  </w:style>
  <w:style w:type="character" w:customStyle="1" w:styleId="ListLabel8">
    <w:name w:val="ListLabel 8"/>
    <w:qFormat/>
    <w:rsid w:val="00E23907"/>
    <w:rPr>
      <w:rFonts w:cs="OpenSymbol"/>
    </w:rPr>
  </w:style>
  <w:style w:type="character" w:customStyle="1" w:styleId="ListLabel9">
    <w:name w:val="ListLabel 9"/>
    <w:qFormat/>
    <w:rsid w:val="00E23907"/>
    <w:rPr>
      <w:rFonts w:cs="OpenSymbol"/>
    </w:rPr>
  </w:style>
  <w:style w:type="character" w:customStyle="1" w:styleId="ListLabel10">
    <w:name w:val="ListLabel 10"/>
    <w:qFormat/>
    <w:rsid w:val="00E23907"/>
    <w:rPr>
      <w:b w:val="0"/>
    </w:rPr>
  </w:style>
  <w:style w:type="character" w:customStyle="1" w:styleId="ListLabel11">
    <w:name w:val="ListLabel 11"/>
    <w:qFormat/>
    <w:rsid w:val="00E23907"/>
    <w:rPr>
      <w:rFonts w:cs="Symbol"/>
      <w:b/>
    </w:rPr>
  </w:style>
  <w:style w:type="character" w:customStyle="1" w:styleId="ListLabel12">
    <w:name w:val="ListLabel 12"/>
    <w:qFormat/>
    <w:rsid w:val="00E23907"/>
    <w:rPr>
      <w:rFonts w:ascii="Times New Roman" w:eastAsia="Calibri" w:hAnsi="Times New Roman" w:cs="Calibri"/>
      <w:b/>
      <w:i w:val="0"/>
      <w:sz w:val="28"/>
    </w:rPr>
  </w:style>
  <w:style w:type="character" w:customStyle="1" w:styleId="ListLabel13">
    <w:name w:val="ListLabel 13"/>
    <w:qFormat/>
    <w:rsid w:val="00E23907"/>
    <w:rPr>
      <w:rFonts w:cs="Courier New"/>
    </w:rPr>
  </w:style>
  <w:style w:type="character" w:customStyle="1" w:styleId="ListLabel14">
    <w:name w:val="ListLabel 14"/>
    <w:qFormat/>
    <w:rsid w:val="00E23907"/>
    <w:rPr>
      <w:rFonts w:cs="Courier New"/>
    </w:rPr>
  </w:style>
  <w:style w:type="character" w:customStyle="1" w:styleId="ListLabel15">
    <w:name w:val="ListLabel 15"/>
    <w:qFormat/>
    <w:rsid w:val="00E23907"/>
    <w:rPr>
      <w:rFonts w:cs="Courier New"/>
    </w:rPr>
  </w:style>
  <w:style w:type="character" w:customStyle="1" w:styleId="ListLabel16">
    <w:name w:val="ListLabel 16"/>
    <w:qFormat/>
    <w:rsid w:val="00E23907"/>
    <w:rPr>
      <w:rFonts w:ascii="Times New Roman" w:eastAsia="Symbol" w:hAnsi="Times New Roman" w:cs="Symbol"/>
      <w:sz w:val="28"/>
      <w:szCs w:val="28"/>
      <w:lang w:val="ru-RU"/>
    </w:rPr>
  </w:style>
  <w:style w:type="character" w:customStyle="1" w:styleId="ListLabel17">
    <w:name w:val="ListLabel 17"/>
    <w:qFormat/>
    <w:rsid w:val="00E23907"/>
    <w:rPr>
      <w:rFonts w:ascii="Times New Roman" w:hAnsi="Times New Roman" w:cs="Times New Roman"/>
      <w:b w:val="0"/>
      <w:sz w:val="28"/>
      <w:szCs w:val="28"/>
      <w:lang w:val="ru-RU"/>
    </w:rPr>
  </w:style>
  <w:style w:type="paragraph" w:customStyle="1" w:styleId="ab">
    <w:name w:val="Заголовок"/>
    <w:next w:val="ac"/>
    <w:qFormat/>
    <w:rsid w:val="00E23907"/>
    <w:pPr>
      <w:keepNext/>
      <w:widowControl w:val="0"/>
      <w:spacing w:before="240" w:after="120" w:line="240" w:lineRule="auto"/>
    </w:pPr>
    <w:rPr>
      <w:rFonts w:ascii="Liberation Serif" w:eastAsia="SimSun" w:hAnsi="Liberation Serif" w:cs="Mangal"/>
      <w:sz w:val="28"/>
      <w:szCs w:val="24"/>
      <w:lang w:eastAsia="zh-CN" w:bidi="hi-IN"/>
    </w:rPr>
  </w:style>
  <w:style w:type="paragraph" w:styleId="ac">
    <w:name w:val="Body Text"/>
    <w:link w:val="14"/>
    <w:uiPriority w:val="99"/>
    <w:qFormat/>
    <w:rsid w:val="00E23907"/>
    <w:pPr>
      <w:widowControl w:val="0"/>
      <w:spacing w:after="120" w:line="240" w:lineRule="auto"/>
    </w:pPr>
    <w:rPr>
      <w:rFonts w:ascii="Liberation Serif" w:eastAsia="SimSun" w:hAnsi="Liberation Serif" w:cs="Mangal"/>
      <w:sz w:val="20"/>
      <w:szCs w:val="24"/>
      <w:lang w:eastAsia="zh-CN" w:bidi="hi-IN"/>
    </w:rPr>
  </w:style>
  <w:style w:type="character" w:customStyle="1" w:styleId="14">
    <w:name w:val="Основной текст Знак1"/>
    <w:basedOn w:val="a0"/>
    <w:link w:val="ac"/>
    <w:rsid w:val="00E23907"/>
    <w:rPr>
      <w:rFonts w:ascii="Liberation Serif" w:eastAsia="SimSun" w:hAnsi="Liberation Serif" w:cs="Mangal"/>
      <w:sz w:val="20"/>
      <w:szCs w:val="24"/>
      <w:lang w:eastAsia="zh-CN" w:bidi="hi-IN"/>
    </w:rPr>
  </w:style>
  <w:style w:type="paragraph" w:styleId="ad">
    <w:name w:val="List"/>
    <w:basedOn w:val="ac"/>
    <w:qFormat/>
    <w:rsid w:val="00E23907"/>
  </w:style>
  <w:style w:type="paragraph" w:styleId="ae">
    <w:name w:val="Title"/>
    <w:basedOn w:val="a"/>
    <w:link w:val="22"/>
    <w:rsid w:val="00E23907"/>
    <w:pPr>
      <w:suppressLineNumbers/>
      <w:spacing w:before="120" w:after="120"/>
    </w:pPr>
    <w:rPr>
      <w:rFonts w:cs="Mangal"/>
      <w:i/>
      <w:iCs/>
      <w:sz w:val="24"/>
      <w:szCs w:val="24"/>
    </w:rPr>
  </w:style>
  <w:style w:type="character" w:customStyle="1" w:styleId="22">
    <w:name w:val="Название Знак2"/>
    <w:basedOn w:val="a0"/>
    <w:link w:val="ae"/>
    <w:rsid w:val="00E23907"/>
    <w:rPr>
      <w:rFonts w:ascii="Arial" w:eastAsia="Arial" w:hAnsi="Arial" w:cs="Mangal"/>
      <w:i/>
      <w:iCs/>
      <w:sz w:val="24"/>
      <w:szCs w:val="24"/>
      <w:lang w:val="zh-CN" w:eastAsia="zh-CN"/>
    </w:rPr>
  </w:style>
  <w:style w:type="paragraph" w:styleId="15">
    <w:name w:val="index 1"/>
    <w:basedOn w:val="a"/>
    <w:next w:val="a"/>
    <w:autoRedefine/>
    <w:uiPriority w:val="99"/>
    <w:semiHidden/>
    <w:unhideWhenUsed/>
    <w:rsid w:val="00E23907"/>
    <w:pPr>
      <w:ind w:left="200" w:hanging="200"/>
    </w:pPr>
  </w:style>
  <w:style w:type="paragraph" w:styleId="af">
    <w:name w:val="index heading"/>
    <w:basedOn w:val="a"/>
    <w:qFormat/>
    <w:rsid w:val="00E23907"/>
    <w:pPr>
      <w:suppressLineNumbers/>
    </w:pPr>
    <w:rPr>
      <w:rFonts w:cs="Mangal"/>
    </w:rPr>
  </w:style>
  <w:style w:type="paragraph" w:customStyle="1" w:styleId="af0">
    <w:name w:val="Заглавие"/>
    <w:qFormat/>
    <w:rsid w:val="00E23907"/>
    <w:pPr>
      <w:widowControl w:val="0"/>
      <w:spacing w:after="0" w:line="240" w:lineRule="auto"/>
      <w:jc w:val="center"/>
    </w:pPr>
    <w:rPr>
      <w:rFonts w:ascii="Liberation Serif" w:eastAsia="SimSun" w:hAnsi="Liberation Serif" w:cs="Mangal"/>
      <w:sz w:val="28"/>
      <w:szCs w:val="24"/>
      <w:lang w:eastAsia="zh-CN" w:bidi="hi-IN"/>
    </w:rPr>
  </w:style>
  <w:style w:type="paragraph" w:customStyle="1" w:styleId="Normal">
    <w:name w:val="[Normal]"/>
    <w:qFormat/>
    <w:rsid w:val="00E23907"/>
    <w:pPr>
      <w:widowControl w:val="0"/>
      <w:suppressAutoHyphens/>
      <w:spacing w:after="0" w:line="240" w:lineRule="auto"/>
    </w:pPr>
    <w:rPr>
      <w:rFonts w:ascii="Arial" w:eastAsia="Arial" w:hAnsi="Arial" w:cs="Arial"/>
      <w:sz w:val="20"/>
      <w:szCs w:val="20"/>
      <w:lang w:val="zh-CN" w:eastAsia="zh-CN"/>
    </w:rPr>
  </w:style>
  <w:style w:type="paragraph" w:customStyle="1" w:styleId="LO-Normal">
    <w:name w:val="LO-Normal"/>
    <w:basedOn w:val="Normal"/>
    <w:qFormat/>
    <w:rsid w:val="00E23907"/>
    <w:rPr>
      <w:rFonts w:ascii="Times New Roman" w:eastAsia="Times New Roman" w:hAnsi="Times New Roman" w:cs="Times New Roman"/>
    </w:rPr>
  </w:style>
  <w:style w:type="paragraph" w:styleId="af1">
    <w:name w:val="caption"/>
    <w:basedOn w:val="a"/>
    <w:qFormat/>
    <w:rsid w:val="00E23907"/>
    <w:pPr>
      <w:suppressLineNumbers/>
      <w:spacing w:before="120" w:after="120"/>
    </w:pPr>
    <w:rPr>
      <w:rFonts w:cs="Mangal"/>
      <w:i/>
      <w:iCs/>
      <w:sz w:val="24"/>
      <w:szCs w:val="24"/>
    </w:rPr>
  </w:style>
  <w:style w:type="paragraph" w:customStyle="1" w:styleId="32">
    <w:name w:val="Указатель3"/>
    <w:basedOn w:val="a"/>
    <w:qFormat/>
    <w:rsid w:val="00E23907"/>
    <w:pPr>
      <w:suppressLineNumbers/>
    </w:pPr>
    <w:rPr>
      <w:rFonts w:cs="Mangal"/>
    </w:rPr>
  </w:style>
  <w:style w:type="paragraph" w:customStyle="1" w:styleId="16">
    <w:name w:val="Название объекта1"/>
    <w:basedOn w:val="a"/>
    <w:qFormat/>
    <w:rsid w:val="00E23907"/>
    <w:pPr>
      <w:jc w:val="center"/>
    </w:pPr>
    <w:rPr>
      <w:rFonts w:ascii="Times New Roman" w:eastAsia="Times New Roman" w:hAnsi="Times New Roman" w:cs="Times New Roman"/>
      <w:sz w:val="28"/>
      <w:lang w:val="ru-RU"/>
    </w:rPr>
  </w:style>
  <w:style w:type="paragraph" w:customStyle="1" w:styleId="23">
    <w:name w:val="Указатель2"/>
    <w:basedOn w:val="a"/>
    <w:qFormat/>
    <w:rsid w:val="00E23907"/>
    <w:pPr>
      <w:suppressLineNumbers/>
    </w:pPr>
    <w:rPr>
      <w:rFonts w:cs="Mangal"/>
    </w:rPr>
  </w:style>
  <w:style w:type="paragraph" w:styleId="af2">
    <w:name w:val="Body Text Indent"/>
    <w:basedOn w:val="LO-Normal"/>
    <w:link w:val="af3"/>
    <w:qFormat/>
    <w:rsid w:val="00E23907"/>
    <w:pPr>
      <w:ind w:firstLine="567"/>
      <w:jc w:val="both"/>
    </w:pPr>
    <w:rPr>
      <w:sz w:val="28"/>
    </w:rPr>
  </w:style>
  <w:style w:type="character" w:customStyle="1" w:styleId="af3">
    <w:name w:val="Основной текст с отступом Знак"/>
    <w:basedOn w:val="a0"/>
    <w:link w:val="af2"/>
    <w:rsid w:val="00E23907"/>
    <w:rPr>
      <w:rFonts w:ascii="Times New Roman" w:eastAsia="Times New Roman" w:hAnsi="Times New Roman" w:cs="Times New Roman"/>
      <w:sz w:val="28"/>
      <w:szCs w:val="20"/>
      <w:lang w:val="zh-CN" w:eastAsia="zh-CN"/>
    </w:rPr>
  </w:style>
  <w:style w:type="paragraph" w:styleId="17">
    <w:name w:val="toc 1"/>
    <w:basedOn w:val="LO-Normal"/>
    <w:qFormat/>
    <w:rsid w:val="00E23907"/>
  </w:style>
  <w:style w:type="paragraph" w:styleId="af4">
    <w:name w:val="TOC Heading"/>
    <w:basedOn w:val="1"/>
    <w:qFormat/>
    <w:rsid w:val="00E23907"/>
    <w:pPr>
      <w:keepLines/>
      <w:spacing w:before="480" w:line="276" w:lineRule="auto"/>
      <w:jc w:val="left"/>
    </w:pPr>
    <w:rPr>
      <w:rFonts w:ascii="Cambria" w:eastAsia="Cambria" w:hAnsi="Cambria" w:cs="Cambria"/>
      <w:b/>
      <w:color w:val="365F91"/>
      <w:sz w:val="32"/>
    </w:rPr>
  </w:style>
  <w:style w:type="paragraph" w:styleId="af5">
    <w:name w:val="List Paragraph"/>
    <w:basedOn w:val="a"/>
    <w:uiPriority w:val="34"/>
    <w:qFormat/>
    <w:rsid w:val="00E23907"/>
    <w:pPr>
      <w:ind w:left="720"/>
      <w:contextualSpacing/>
    </w:pPr>
  </w:style>
  <w:style w:type="paragraph" w:customStyle="1" w:styleId="210">
    <w:name w:val="Основной текст 21"/>
    <w:basedOn w:val="LO-Normal"/>
    <w:qFormat/>
    <w:rsid w:val="00E23907"/>
    <w:pPr>
      <w:spacing w:after="120" w:line="480" w:lineRule="auto"/>
    </w:pPr>
  </w:style>
  <w:style w:type="paragraph" w:customStyle="1" w:styleId="18">
    <w:name w:val="Название1"/>
    <w:basedOn w:val="LO-Normal"/>
    <w:qFormat/>
    <w:rsid w:val="00E23907"/>
    <w:pPr>
      <w:spacing w:before="120" w:after="120"/>
    </w:pPr>
    <w:rPr>
      <w:i/>
    </w:rPr>
  </w:style>
  <w:style w:type="paragraph" w:customStyle="1" w:styleId="19">
    <w:name w:val="Указатель1"/>
    <w:basedOn w:val="LO-Normal"/>
    <w:qFormat/>
    <w:rsid w:val="00E23907"/>
  </w:style>
  <w:style w:type="paragraph" w:customStyle="1" w:styleId="af6">
    <w:name w:val="Содержимое таблицы"/>
    <w:basedOn w:val="LO-Normal"/>
    <w:qFormat/>
    <w:rsid w:val="00E23907"/>
  </w:style>
  <w:style w:type="paragraph" w:customStyle="1" w:styleId="af7">
    <w:name w:val="Заголовок таблицы"/>
    <w:basedOn w:val="af6"/>
    <w:qFormat/>
    <w:rsid w:val="00E23907"/>
    <w:pPr>
      <w:jc w:val="center"/>
    </w:pPr>
    <w:rPr>
      <w:b/>
    </w:rPr>
  </w:style>
  <w:style w:type="paragraph" w:styleId="af8">
    <w:name w:val="Balloon Text"/>
    <w:basedOn w:val="a"/>
    <w:link w:val="24"/>
    <w:uiPriority w:val="99"/>
    <w:qFormat/>
    <w:rsid w:val="00E23907"/>
    <w:rPr>
      <w:rFonts w:ascii="Tahoma" w:hAnsi="Tahoma" w:cs="Times New Roman"/>
      <w:sz w:val="16"/>
      <w:szCs w:val="16"/>
    </w:rPr>
  </w:style>
  <w:style w:type="character" w:customStyle="1" w:styleId="24">
    <w:name w:val="Текст выноски Знак2"/>
    <w:basedOn w:val="a0"/>
    <w:link w:val="af8"/>
    <w:rsid w:val="00E23907"/>
    <w:rPr>
      <w:rFonts w:ascii="Tahoma" w:eastAsia="Arial" w:hAnsi="Tahoma" w:cs="Times New Roman"/>
      <w:sz w:val="16"/>
      <w:szCs w:val="16"/>
      <w:lang w:val="zh-CN" w:eastAsia="zh-CN"/>
    </w:rPr>
  </w:style>
  <w:style w:type="paragraph" w:styleId="25">
    <w:name w:val="toc 2"/>
    <w:basedOn w:val="LO-Normal"/>
    <w:qFormat/>
    <w:rsid w:val="00E23907"/>
    <w:pPr>
      <w:ind w:left="240"/>
    </w:pPr>
  </w:style>
  <w:style w:type="paragraph" w:styleId="33">
    <w:name w:val="toc 3"/>
    <w:basedOn w:val="LO-Normal"/>
    <w:qFormat/>
    <w:rsid w:val="00E23907"/>
    <w:pPr>
      <w:ind w:left="480"/>
    </w:pPr>
  </w:style>
  <w:style w:type="paragraph" w:styleId="af9">
    <w:name w:val="Normal (Web)"/>
    <w:basedOn w:val="a"/>
    <w:uiPriority w:val="99"/>
    <w:qFormat/>
    <w:rsid w:val="00E23907"/>
    <w:pPr>
      <w:spacing w:before="280" w:after="280"/>
    </w:pPr>
    <w:rPr>
      <w:rFonts w:ascii="Times New Roman" w:eastAsia="Times New Roman" w:hAnsi="Times New Roman" w:cs="Times New Roman"/>
      <w:sz w:val="24"/>
      <w:szCs w:val="24"/>
      <w:lang w:val="ru-RU"/>
    </w:rPr>
  </w:style>
  <w:style w:type="paragraph" w:customStyle="1" w:styleId="1a">
    <w:name w:val="Обычный1"/>
    <w:basedOn w:val="Normal"/>
    <w:qFormat/>
    <w:rsid w:val="00E23907"/>
    <w:rPr>
      <w:rFonts w:ascii="Times New Roman" w:eastAsia="Times New Roman" w:hAnsi="Times New Roman" w:cs="Times New Roman"/>
    </w:rPr>
  </w:style>
  <w:style w:type="paragraph" w:customStyle="1" w:styleId="Default">
    <w:name w:val="Default"/>
    <w:basedOn w:val="Normal"/>
    <w:qFormat/>
    <w:rsid w:val="00E23907"/>
    <w:rPr>
      <w:rFonts w:ascii="Times New Roman" w:eastAsia="Times New Roman" w:hAnsi="Times New Roman" w:cs="Times New Roman"/>
      <w:color w:val="000000"/>
    </w:rPr>
  </w:style>
  <w:style w:type="paragraph" w:styleId="afa">
    <w:name w:val="header"/>
    <w:basedOn w:val="a"/>
    <w:link w:val="1b"/>
    <w:rsid w:val="00E23907"/>
    <w:pPr>
      <w:tabs>
        <w:tab w:val="center" w:pos="4677"/>
        <w:tab w:val="right" w:pos="9355"/>
      </w:tabs>
    </w:pPr>
    <w:rPr>
      <w:rFonts w:cs="Times New Roman"/>
    </w:rPr>
  </w:style>
  <w:style w:type="character" w:customStyle="1" w:styleId="1b">
    <w:name w:val="Верхний колонтитул Знак1"/>
    <w:basedOn w:val="a0"/>
    <w:link w:val="afa"/>
    <w:rsid w:val="00E23907"/>
    <w:rPr>
      <w:rFonts w:ascii="Arial" w:eastAsia="Arial" w:hAnsi="Arial" w:cs="Times New Roman"/>
      <w:sz w:val="20"/>
      <w:szCs w:val="20"/>
      <w:lang w:val="zh-CN" w:eastAsia="zh-CN"/>
    </w:rPr>
  </w:style>
  <w:style w:type="paragraph" w:styleId="afb">
    <w:name w:val="footer"/>
    <w:basedOn w:val="a"/>
    <w:link w:val="1c"/>
    <w:uiPriority w:val="99"/>
    <w:rsid w:val="00E23907"/>
    <w:pPr>
      <w:tabs>
        <w:tab w:val="center" w:pos="4677"/>
        <w:tab w:val="right" w:pos="9355"/>
      </w:tabs>
    </w:pPr>
    <w:rPr>
      <w:rFonts w:cs="Times New Roman"/>
    </w:rPr>
  </w:style>
  <w:style w:type="character" w:customStyle="1" w:styleId="1c">
    <w:name w:val="Нижний колонтитул Знак1"/>
    <w:basedOn w:val="a0"/>
    <w:link w:val="afb"/>
    <w:rsid w:val="00E23907"/>
    <w:rPr>
      <w:rFonts w:ascii="Arial" w:eastAsia="Arial" w:hAnsi="Arial" w:cs="Times New Roman"/>
      <w:sz w:val="20"/>
      <w:szCs w:val="20"/>
      <w:lang w:val="zh-CN" w:eastAsia="zh-CN"/>
    </w:rPr>
  </w:style>
  <w:style w:type="paragraph" w:styleId="afc">
    <w:name w:val="Subtitle"/>
    <w:basedOn w:val="a"/>
    <w:link w:val="1d"/>
    <w:rsid w:val="00E23907"/>
    <w:pPr>
      <w:keepNext/>
      <w:spacing w:before="240" w:after="120"/>
      <w:jc w:val="center"/>
    </w:pPr>
    <w:rPr>
      <w:rFonts w:ascii="Times New Roman" w:eastAsia="Lucida Sans Unicode" w:hAnsi="Times New Roman" w:cs="Tahoma"/>
      <w:i/>
      <w:iCs/>
      <w:sz w:val="28"/>
      <w:szCs w:val="28"/>
      <w:lang w:val="ru-RU"/>
    </w:rPr>
  </w:style>
  <w:style w:type="character" w:customStyle="1" w:styleId="1d">
    <w:name w:val="Подзаголовок Знак1"/>
    <w:basedOn w:val="a0"/>
    <w:link w:val="afc"/>
    <w:rsid w:val="00E23907"/>
    <w:rPr>
      <w:rFonts w:ascii="Times New Roman" w:eastAsia="Lucida Sans Unicode" w:hAnsi="Times New Roman" w:cs="Tahoma"/>
      <w:i/>
      <w:iCs/>
      <w:sz w:val="28"/>
      <w:szCs w:val="28"/>
      <w:lang w:eastAsia="zh-CN"/>
    </w:rPr>
  </w:style>
  <w:style w:type="paragraph" w:customStyle="1" w:styleId="LO-Normal1">
    <w:name w:val="LO-Normal1"/>
    <w:basedOn w:val="Normal"/>
    <w:qFormat/>
    <w:rsid w:val="00E23907"/>
    <w:rPr>
      <w:rFonts w:ascii="Times New Roman" w:eastAsia="Times New Roman" w:hAnsi="Times New Roman" w:cs="Times New Roman"/>
    </w:rPr>
  </w:style>
  <w:style w:type="paragraph" w:customStyle="1" w:styleId="LO-Normal3">
    <w:name w:val="LO-Normal3"/>
    <w:basedOn w:val="Normal"/>
    <w:qFormat/>
    <w:rsid w:val="00E23907"/>
    <w:rPr>
      <w:rFonts w:ascii="Times New Roman" w:eastAsia="Times New Roman" w:hAnsi="Times New Roman" w:cs="Times New Roman"/>
    </w:rPr>
  </w:style>
  <w:style w:type="numbering" w:customStyle="1" w:styleId="WW8Num1">
    <w:name w:val="WW8Num1"/>
    <w:rsid w:val="00E23907"/>
  </w:style>
  <w:style w:type="numbering" w:customStyle="1" w:styleId="WW8Num2">
    <w:name w:val="WW8Num2"/>
    <w:rsid w:val="00E23907"/>
  </w:style>
  <w:style w:type="numbering" w:customStyle="1" w:styleId="WW8Num6">
    <w:name w:val="WW8Num6"/>
    <w:rsid w:val="00E23907"/>
  </w:style>
  <w:style w:type="numbering" w:customStyle="1" w:styleId="WW8Num3">
    <w:name w:val="WW8Num3"/>
    <w:rsid w:val="00E23907"/>
  </w:style>
  <w:style w:type="numbering" w:customStyle="1" w:styleId="WW8Num5">
    <w:name w:val="WW8Num5"/>
    <w:rsid w:val="00E23907"/>
  </w:style>
  <w:style w:type="character" w:customStyle="1" w:styleId="1e">
    <w:name w:val="Основной текст с отступом Знак1"/>
    <w:basedOn w:val="a0"/>
    <w:qFormat/>
    <w:rsid w:val="00E23907"/>
    <w:rPr>
      <w:rFonts w:ascii="Calibri" w:eastAsia="Calibri" w:hAnsi="Calibri" w:cs="Calibri"/>
      <w:lang w:eastAsia="ar-SA"/>
    </w:rPr>
  </w:style>
  <w:style w:type="paragraph" w:customStyle="1" w:styleId="26">
    <w:name w:val="Обычный2"/>
    <w:basedOn w:val="a"/>
    <w:qFormat/>
    <w:rsid w:val="00E23907"/>
    <w:pPr>
      <w:widowControl w:val="0"/>
    </w:pPr>
    <w:rPr>
      <w:rFonts w:ascii="Times New Roman" w:eastAsia="Times New Roman" w:hAnsi="Times New Roman"/>
      <w:color w:val="00000A"/>
      <w:sz w:val="24"/>
      <w:lang w:eastAsia="ar-SA"/>
    </w:rPr>
  </w:style>
  <w:style w:type="paragraph" w:customStyle="1" w:styleId="Section">
    <w:name w:val="Section"/>
    <w:basedOn w:val="a"/>
    <w:qFormat/>
    <w:rsid w:val="00E23907"/>
    <w:pPr>
      <w:keepNext/>
      <w:suppressAutoHyphens w:val="0"/>
      <w:spacing w:before="20" w:after="200" w:line="276" w:lineRule="auto"/>
    </w:pPr>
    <w:rPr>
      <w:rFonts w:eastAsia="Calibri"/>
      <w:smallCaps/>
      <w:color w:val="00000A"/>
      <w:sz w:val="28"/>
      <w:szCs w:val="28"/>
      <w:lang w:val="ru-RU" w:eastAsia="en-US"/>
    </w:rPr>
  </w:style>
  <w:style w:type="paragraph" w:customStyle="1" w:styleId="Instruction">
    <w:name w:val="Instruction"/>
    <w:basedOn w:val="a"/>
    <w:qFormat/>
    <w:rsid w:val="00E23907"/>
    <w:pPr>
      <w:keepNext/>
      <w:suppressAutoHyphens w:val="0"/>
      <w:spacing w:before="20" w:after="200" w:line="276" w:lineRule="auto"/>
    </w:pPr>
    <w:rPr>
      <w:rFonts w:asciiTheme="minorHAnsi" w:eastAsia="Calibri" w:hAnsiTheme="minorHAnsi" w:cstheme="minorBidi"/>
      <w:b/>
      <w:bCs/>
      <w:color w:val="00000A"/>
      <w:sz w:val="22"/>
      <w:szCs w:val="22"/>
      <w:lang w:val="ru-RU" w:eastAsia="en-US"/>
    </w:rPr>
  </w:style>
  <w:style w:type="paragraph" w:customStyle="1" w:styleId="Write-In">
    <w:name w:val="Write-In"/>
    <w:basedOn w:val="a"/>
    <w:qFormat/>
    <w:rsid w:val="00E23907"/>
    <w:pPr>
      <w:keepNext/>
      <w:suppressAutoHyphens w:val="0"/>
      <w:spacing w:after="200" w:line="360" w:lineRule="auto"/>
    </w:pPr>
    <w:rPr>
      <w:rFonts w:asciiTheme="minorHAnsi" w:eastAsia="Calibri" w:hAnsiTheme="minorHAnsi" w:cstheme="minorBidi"/>
      <w:color w:val="00000A"/>
      <w:sz w:val="22"/>
      <w:szCs w:val="22"/>
      <w:lang w:val="ru-RU" w:eastAsia="en-US"/>
    </w:rPr>
  </w:style>
  <w:style w:type="paragraph" w:customStyle="1" w:styleId="c33">
    <w:name w:val="c33"/>
    <w:basedOn w:val="a"/>
    <w:qFormat/>
    <w:rsid w:val="00E23907"/>
    <w:pPr>
      <w:suppressAutoHyphens w:val="0"/>
      <w:spacing w:beforeAutospacing="1" w:after="200" w:afterAutospacing="1"/>
    </w:pPr>
    <w:rPr>
      <w:rFonts w:ascii="Times New Roman" w:eastAsia="Times New Roman" w:hAnsi="Times New Roman" w:cs="Times New Roman"/>
      <w:color w:val="00000A"/>
      <w:sz w:val="24"/>
      <w:szCs w:val="24"/>
      <w:lang w:val="ru-RU" w:eastAsia="ru-RU"/>
    </w:rPr>
  </w:style>
  <w:style w:type="paragraph" w:customStyle="1" w:styleId="c4">
    <w:name w:val="c4"/>
    <w:basedOn w:val="a"/>
    <w:qFormat/>
    <w:rsid w:val="00E23907"/>
    <w:pPr>
      <w:suppressAutoHyphens w:val="0"/>
      <w:spacing w:beforeAutospacing="1" w:after="200" w:afterAutospacing="1"/>
    </w:pPr>
    <w:rPr>
      <w:rFonts w:ascii="Times New Roman" w:eastAsia="Times New Roman" w:hAnsi="Times New Roman" w:cs="Times New Roman"/>
      <w:color w:val="00000A"/>
      <w:sz w:val="24"/>
      <w:szCs w:val="24"/>
      <w:lang w:val="ru-RU" w:eastAsia="ru-RU"/>
    </w:rPr>
  </w:style>
  <w:style w:type="character" w:styleId="afd">
    <w:name w:val="Strong"/>
    <w:basedOn w:val="a0"/>
    <w:uiPriority w:val="22"/>
    <w:qFormat/>
    <w:rsid w:val="00E23907"/>
    <w:rPr>
      <w:b/>
      <w:bCs/>
    </w:rPr>
  </w:style>
  <w:style w:type="paragraph" w:customStyle="1" w:styleId="Standard">
    <w:name w:val="Standard"/>
    <w:rsid w:val="00E23907"/>
    <w:pPr>
      <w:widowControl w:val="0"/>
      <w:suppressAutoHyphens/>
      <w:autoSpaceDN w:val="0"/>
      <w:spacing w:after="0" w:line="240" w:lineRule="auto"/>
      <w:textAlignment w:val="baseline"/>
    </w:pPr>
    <w:rPr>
      <w:rFonts w:ascii="Times New Roman" w:eastAsia="Droid Sans Fallback" w:hAnsi="Times New Roman" w:cs="Lohit Hindi"/>
      <w:kern w:val="3"/>
      <w:sz w:val="24"/>
      <w:szCs w:val="24"/>
      <w:lang w:eastAsia="zh-CN" w:bidi="hi-IN"/>
    </w:rPr>
  </w:style>
  <w:style w:type="character" w:styleId="afe">
    <w:name w:val="Hyperlink"/>
    <w:basedOn w:val="a0"/>
    <w:uiPriority w:val="99"/>
    <w:semiHidden/>
    <w:unhideWhenUsed/>
    <w:rsid w:val="00A8644C"/>
    <w:rPr>
      <w:color w:val="0000FF"/>
      <w:u w:val="single"/>
    </w:rPr>
  </w:style>
  <w:style w:type="table" w:styleId="aff">
    <w:name w:val="Table Grid"/>
    <w:basedOn w:val="a1"/>
    <w:uiPriority w:val="59"/>
    <w:rsid w:val="00705D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qFormat="1"/>
    <w:lsdException w:name="caption" w:uiPriority="0" w:qFormat="1"/>
    <w:lsdException w:name="List" w:uiPriority="0" w:qFormat="1"/>
    <w:lsdException w:name="Title" w:semiHidden="0" w:uiPriority="0" w:unhideWhenUsed="0" w:qFormat="1"/>
    <w:lsdException w:name="Default Paragraph Font" w:uiPriority="1"/>
    <w:lsdException w:name="Body Text" w:qFormat="1"/>
    <w:lsdException w:name="Body Text Inden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E23907"/>
    <w:pPr>
      <w:suppressAutoHyphens/>
      <w:spacing w:after="0" w:line="240" w:lineRule="auto"/>
    </w:pPr>
    <w:rPr>
      <w:rFonts w:ascii="Arial" w:eastAsia="Arial" w:hAnsi="Arial" w:cs="Arial"/>
      <w:sz w:val="20"/>
      <w:szCs w:val="20"/>
      <w:lang w:val="zh-CN" w:eastAsia="zh-CN"/>
    </w:rPr>
  </w:style>
  <w:style w:type="paragraph" w:styleId="1">
    <w:name w:val="heading 1"/>
    <w:link w:val="10"/>
    <w:qFormat/>
    <w:rsid w:val="00E23907"/>
    <w:pPr>
      <w:keepNext/>
      <w:widowControl w:val="0"/>
      <w:spacing w:after="0" w:line="240" w:lineRule="auto"/>
      <w:jc w:val="right"/>
      <w:outlineLvl w:val="0"/>
    </w:pPr>
    <w:rPr>
      <w:rFonts w:ascii="Liberation Serif" w:eastAsia="SimSun" w:hAnsi="Liberation Serif" w:cs="Mangal"/>
      <w:sz w:val="28"/>
      <w:szCs w:val="24"/>
      <w:lang w:eastAsia="zh-CN" w:bidi="hi-IN"/>
    </w:rPr>
  </w:style>
  <w:style w:type="paragraph" w:styleId="2">
    <w:name w:val="heading 2"/>
    <w:link w:val="20"/>
    <w:qFormat/>
    <w:rsid w:val="00E23907"/>
    <w:pPr>
      <w:keepNext/>
      <w:widowControl w:val="0"/>
      <w:spacing w:after="0" w:line="240" w:lineRule="auto"/>
      <w:jc w:val="center"/>
      <w:outlineLvl w:val="1"/>
    </w:pPr>
    <w:rPr>
      <w:rFonts w:ascii="Liberation Serif" w:eastAsia="SimSun" w:hAnsi="Liberation Serif" w:cs="Mangal"/>
      <w:sz w:val="28"/>
      <w:szCs w:val="24"/>
      <w:lang w:eastAsia="zh-CN" w:bidi="hi-IN"/>
    </w:rPr>
  </w:style>
  <w:style w:type="paragraph" w:styleId="3">
    <w:name w:val="heading 3"/>
    <w:link w:val="30"/>
    <w:qFormat/>
    <w:rsid w:val="00E23907"/>
    <w:pPr>
      <w:keepNext/>
      <w:widowControl w:val="0"/>
      <w:spacing w:after="0" w:line="240" w:lineRule="auto"/>
      <w:ind w:firstLine="709"/>
      <w:jc w:val="center"/>
      <w:outlineLvl w:val="2"/>
    </w:pPr>
    <w:rPr>
      <w:rFonts w:ascii="Liberation Serif" w:eastAsia="SimSun" w:hAnsi="Liberation Serif" w:cs="Mangal"/>
      <w:sz w:val="28"/>
      <w:szCs w:val="24"/>
      <w:lang w:eastAsia="zh-CN" w:bidi="hi-IN"/>
    </w:rPr>
  </w:style>
  <w:style w:type="paragraph" w:styleId="4">
    <w:name w:val="heading 4"/>
    <w:link w:val="40"/>
    <w:qFormat/>
    <w:rsid w:val="00E23907"/>
    <w:pPr>
      <w:keepNext/>
      <w:widowControl w:val="0"/>
      <w:spacing w:after="0" w:line="240" w:lineRule="auto"/>
      <w:ind w:firstLine="851"/>
      <w:outlineLvl w:val="3"/>
    </w:pPr>
    <w:rPr>
      <w:rFonts w:ascii="Liberation Serif" w:eastAsia="SimSun" w:hAnsi="Liberation Serif" w:cs="Mangal"/>
      <w:sz w:val="28"/>
      <w:szCs w:val="24"/>
      <w:lang w:eastAsia="zh-CN" w:bidi="hi-IN"/>
    </w:rPr>
  </w:style>
  <w:style w:type="paragraph" w:styleId="5">
    <w:name w:val="heading 5"/>
    <w:link w:val="50"/>
    <w:qFormat/>
    <w:rsid w:val="00E23907"/>
    <w:pPr>
      <w:keepNext/>
      <w:widowControl w:val="0"/>
      <w:spacing w:after="0" w:line="240" w:lineRule="auto"/>
      <w:jc w:val="right"/>
      <w:outlineLvl w:val="4"/>
    </w:pPr>
    <w:rPr>
      <w:rFonts w:ascii="Liberation Serif" w:eastAsia="SimSun" w:hAnsi="Liberation Serif" w:cs="Mangal"/>
      <w:sz w:val="28"/>
      <w:szCs w:val="24"/>
      <w:lang w:eastAsia="zh-CN" w:bidi="hi-IN"/>
    </w:rPr>
  </w:style>
  <w:style w:type="paragraph" w:styleId="6">
    <w:name w:val="heading 6"/>
    <w:link w:val="60"/>
    <w:qFormat/>
    <w:rsid w:val="00E23907"/>
    <w:pPr>
      <w:keepNext/>
      <w:widowControl w:val="0"/>
      <w:spacing w:after="0" w:line="240" w:lineRule="atLeast"/>
      <w:jc w:val="center"/>
      <w:outlineLvl w:val="5"/>
    </w:pPr>
    <w:rPr>
      <w:rFonts w:ascii="Liberation Serif" w:eastAsia="SimSun" w:hAnsi="Liberation Serif" w:cs="Mangal"/>
      <w:sz w:val="28"/>
      <w:szCs w:val="24"/>
      <w:lang w:eastAsia="zh-CN" w:bidi="hi-IN"/>
    </w:rPr>
  </w:style>
  <w:style w:type="paragraph" w:styleId="7">
    <w:name w:val="heading 7"/>
    <w:link w:val="70"/>
    <w:qFormat/>
    <w:rsid w:val="00E23907"/>
    <w:pPr>
      <w:keepNext/>
      <w:widowControl w:val="0"/>
      <w:spacing w:after="0" w:line="240" w:lineRule="atLeast"/>
      <w:ind w:firstLine="851"/>
      <w:jc w:val="center"/>
      <w:outlineLvl w:val="6"/>
    </w:pPr>
    <w:rPr>
      <w:rFonts w:ascii="Liberation Serif" w:eastAsia="SimSun" w:hAnsi="Liberation Serif" w:cs="Mangal"/>
      <w:sz w:val="28"/>
      <w:szCs w:val="24"/>
      <w:lang w:eastAsia="zh-CN" w:bidi="hi-IN"/>
    </w:rPr>
  </w:style>
  <w:style w:type="paragraph" w:styleId="8">
    <w:name w:val="heading 8"/>
    <w:link w:val="80"/>
    <w:qFormat/>
    <w:rsid w:val="00E23907"/>
    <w:pPr>
      <w:keepNext/>
      <w:widowControl w:val="0"/>
      <w:spacing w:after="0" w:line="240" w:lineRule="atLeast"/>
      <w:ind w:left="851"/>
      <w:jc w:val="center"/>
      <w:outlineLvl w:val="7"/>
    </w:pPr>
    <w:rPr>
      <w:rFonts w:ascii="Liberation Serif" w:eastAsia="SimSun" w:hAnsi="Liberation Serif" w:cs="Mangal"/>
      <w:sz w:val="28"/>
      <w:szCs w:val="24"/>
      <w:lang w:eastAsia="zh-CN" w:bidi="hi-IN"/>
    </w:rPr>
  </w:style>
  <w:style w:type="paragraph" w:styleId="9">
    <w:name w:val="heading 9"/>
    <w:link w:val="90"/>
    <w:qFormat/>
    <w:rsid w:val="00E23907"/>
    <w:pPr>
      <w:keepNext/>
      <w:widowControl w:val="0"/>
      <w:spacing w:after="0" w:line="240" w:lineRule="atLeast"/>
      <w:outlineLvl w:val="8"/>
    </w:pPr>
    <w:rPr>
      <w:rFonts w:ascii="Liberation Serif" w:eastAsia="SimSun" w:hAnsi="Liberation Serif" w:cs="Mangal"/>
      <w:sz w:val="28"/>
      <w:szCs w:val="24"/>
      <w:lang w:eastAsia="zh-CN" w:bidi="hi-I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E23907"/>
    <w:rPr>
      <w:rFonts w:ascii="Liberation Serif" w:eastAsia="SimSun" w:hAnsi="Liberation Serif" w:cs="Mangal"/>
      <w:sz w:val="28"/>
      <w:szCs w:val="24"/>
      <w:lang w:eastAsia="zh-CN" w:bidi="hi-IN"/>
    </w:rPr>
  </w:style>
  <w:style w:type="character" w:customStyle="1" w:styleId="20">
    <w:name w:val="Заголовок 2 Знак"/>
    <w:basedOn w:val="a0"/>
    <w:link w:val="2"/>
    <w:qFormat/>
    <w:rsid w:val="00E23907"/>
    <w:rPr>
      <w:rFonts w:ascii="Liberation Serif" w:eastAsia="SimSun" w:hAnsi="Liberation Serif" w:cs="Mangal"/>
      <w:sz w:val="28"/>
      <w:szCs w:val="24"/>
      <w:lang w:eastAsia="zh-CN" w:bidi="hi-IN"/>
    </w:rPr>
  </w:style>
  <w:style w:type="character" w:customStyle="1" w:styleId="30">
    <w:name w:val="Заголовок 3 Знак"/>
    <w:basedOn w:val="a0"/>
    <w:link w:val="3"/>
    <w:qFormat/>
    <w:rsid w:val="00E23907"/>
    <w:rPr>
      <w:rFonts w:ascii="Liberation Serif" w:eastAsia="SimSun" w:hAnsi="Liberation Serif" w:cs="Mangal"/>
      <w:sz w:val="28"/>
      <w:szCs w:val="24"/>
      <w:lang w:eastAsia="zh-CN" w:bidi="hi-IN"/>
    </w:rPr>
  </w:style>
  <w:style w:type="character" w:customStyle="1" w:styleId="40">
    <w:name w:val="Заголовок 4 Знак"/>
    <w:basedOn w:val="a0"/>
    <w:link w:val="4"/>
    <w:qFormat/>
    <w:rsid w:val="00E23907"/>
    <w:rPr>
      <w:rFonts w:ascii="Liberation Serif" w:eastAsia="SimSun" w:hAnsi="Liberation Serif" w:cs="Mangal"/>
      <w:sz w:val="28"/>
      <w:szCs w:val="24"/>
      <w:lang w:eastAsia="zh-CN" w:bidi="hi-IN"/>
    </w:rPr>
  </w:style>
  <w:style w:type="character" w:customStyle="1" w:styleId="50">
    <w:name w:val="Заголовок 5 Знак"/>
    <w:basedOn w:val="a0"/>
    <w:link w:val="5"/>
    <w:qFormat/>
    <w:rsid w:val="00E23907"/>
    <w:rPr>
      <w:rFonts w:ascii="Liberation Serif" w:eastAsia="SimSun" w:hAnsi="Liberation Serif" w:cs="Mangal"/>
      <w:sz w:val="28"/>
      <w:szCs w:val="24"/>
      <w:lang w:eastAsia="zh-CN" w:bidi="hi-IN"/>
    </w:rPr>
  </w:style>
  <w:style w:type="character" w:customStyle="1" w:styleId="60">
    <w:name w:val="Заголовок 6 Знак"/>
    <w:basedOn w:val="a0"/>
    <w:link w:val="6"/>
    <w:qFormat/>
    <w:rsid w:val="00E23907"/>
    <w:rPr>
      <w:rFonts w:ascii="Liberation Serif" w:eastAsia="SimSun" w:hAnsi="Liberation Serif" w:cs="Mangal"/>
      <w:sz w:val="28"/>
      <w:szCs w:val="24"/>
      <w:lang w:eastAsia="zh-CN" w:bidi="hi-IN"/>
    </w:rPr>
  </w:style>
  <w:style w:type="character" w:customStyle="1" w:styleId="70">
    <w:name w:val="Заголовок 7 Знак"/>
    <w:basedOn w:val="a0"/>
    <w:link w:val="7"/>
    <w:qFormat/>
    <w:rsid w:val="00E23907"/>
    <w:rPr>
      <w:rFonts w:ascii="Liberation Serif" w:eastAsia="SimSun" w:hAnsi="Liberation Serif" w:cs="Mangal"/>
      <w:sz w:val="28"/>
      <w:szCs w:val="24"/>
      <w:lang w:eastAsia="zh-CN" w:bidi="hi-IN"/>
    </w:rPr>
  </w:style>
  <w:style w:type="character" w:customStyle="1" w:styleId="80">
    <w:name w:val="Заголовок 8 Знак"/>
    <w:basedOn w:val="a0"/>
    <w:link w:val="8"/>
    <w:qFormat/>
    <w:rsid w:val="00E23907"/>
    <w:rPr>
      <w:rFonts w:ascii="Liberation Serif" w:eastAsia="SimSun" w:hAnsi="Liberation Serif" w:cs="Mangal"/>
      <w:sz w:val="28"/>
      <w:szCs w:val="24"/>
      <w:lang w:eastAsia="zh-CN" w:bidi="hi-IN"/>
    </w:rPr>
  </w:style>
  <w:style w:type="character" w:customStyle="1" w:styleId="90">
    <w:name w:val="Заголовок 9 Знак"/>
    <w:basedOn w:val="a0"/>
    <w:link w:val="9"/>
    <w:qFormat/>
    <w:rsid w:val="00E23907"/>
    <w:rPr>
      <w:rFonts w:ascii="Liberation Serif" w:eastAsia="SimSun" w:hAnsi="Liberation Serif" w:cs="Mangal"/>
      <w:sz w:val="28"/>
      <w:szCs w:val="24"/>
      <w:lang w:eastAsia="zh-CN" w:bidi="hi-IN"/>
    </w:rPr>
  </w:style>
  <w:style w:type="character" w:customStyle="1" w:styleId="WW8Num1z0">
    <w:name w:val="WW8Num1z0"/>
    <w:qFormat/>
    <w:rsid w:val="00E23907"/>
  </w:style>
  <w:style w:type="character" w:customStyle="1" w:styleId="WW8Num1z1">
    <w:name w:val="WW8Num1z1"/>
    <w:qFormat/>
    <w:rsid w:val="00E23907"/>
  </w:style>
  <w:style w:type="character" w:customStyle="1" w:styleId="WW8Num1z2">
    <w:name w:val="WW8Num1z2"/>
    <w:qFormat/>
    <w:rsid w:val="00E23907"/>
  </w:style>
  <w:style w:type="character" w:customStyle="1" w:styleId="WW8Num1z3">
    <w:name w:val="WW8Num1z3"/>
    <w:qFormat/>
    <w:rsid w:val="00E23907"/>
  </w:style>
  <w:style w:type="character" w:customStyle="1" w:styleId="WW8Num1z4">
    <w:name w:val="WW8Num1z4"/>
    <w:qFormat/>
    <w:rsid w:val="00E23907"/>
  </w:style>
  <w:style w:type="character" w:customStyle="1" w:styleId="WW8Num1z5">
    <w:name w:val="WW8Num1z5"/>
    <w:qFormat/>
    <w:rsid w:val="00E23907"/>
  </w:style>
  <w:style w:type="character" w:customStyle="1" w:styleId="WW8Num1z6">
    <w:name w:val="WW8Num1z6"/>
    <w:qFormat/>
    <w:rsid w:val="00E23907"/>
  </w:style>
  <w:style w:type="character" w:customStyle="1" w:styleId="WW8Num1z7">
    <w:name w:val="WW8Num1z7"/>
    <w:qFormat/>
    <w:rsid w:val="00E23907"/>
  </w:style>
  <w:style w:type="character" w:customStyle="1" w:styleId="WW8Num1z8">
    <w:name w:val="WW8Num1z8"/>
    <w:qFormat/>
    <w:rsid w:val="00E23907"/>
  </w:style>
  <w:style w:type="character" w:customStyle="1" w:styleId="WW8Num2z0">
    <w:name w:val="WW8Num2z0"/>
    <w:qFormat/>
    <w:rsid w:val="00E23907"/>
    <w:rPr>
      <w:rFonts w:cs="Times New Roman"/>
    </w:rPr>
  </w:style>
  <w:style w:type="character" w:customStyle="1" w:styleId="WW8Num2z1">
    <w:name w:val="WW8Num2z1"/>
    <w:qFormat/>
    <w:rsid w:val="00E23907"/>
  </w:style>
  <w:style w:type="character" w:customStyle="1" w:styleId="WW8Num2z2">
    <w:name w:val="WW8Num2z2"/>
    <w:qFormat/>
    <w:rsid w:val="00E23907"/>
  </w:style>
  <w:style w:type="character" w:customStyle="1" w:styleId="WW8Num2z3">
    <w:name w:val="WW8Num2z3"/>
    <w:qFormat/>
    <w:rsid w:val="00E23907"/>
  </w:style>
  <w:style w:type="character" w:customStyle="1" w:styleId="WW8Num2z4">
    <w:name w:val="WW8Num2z4"/>
    <w:qFormat/>
    <w:rsid w:val="00E23907"/>
  </w:style>
  <w:style w:type="character" w:customStyle="1" w:styleId="WW8Num2z5">
    <w:name w:val="WW8Num2z5"/>
    <w:qFormat/>
    <w:rsid w:val="00E23907"/>
  </w:style>
  <w:style w:type="character" w:customStyle="1" w:styleId="WW8Num2z6">
    <w:name w:val="WW8Num2z6"/>
    <w:qFormat/>
    <w:rsid w:val="00E23907"/>
  </w:style>
  <w:style w:type="character" w:customStyle="1" w:styleId="WW8Num2z7">
    <w:name w:val="WW8Num2z7"/>
    <w:qFormat/>
    <w:rsid w:val="00E23907"/>
  </w:style>
  <w:style w:type="character" w:customStyle="1" w:styleId="WW8Num2z8">
    <w:name w:val="WW8Num2z8"/>
    <w:qFormat/>
    <w:rsid w:val="00E23907"/>
  </w:style>
  <w:style w:type="character" w:customStyle="1" w:styleId="WW8Num3z0">
    <w:name w:val="WW8Num3z0"/>
    <w:qFormat/>
    <w:rsid w:val="00E23907"/>
    <w:rPr>
      <w:rFonts w:ascii="Symbol" w:hAnsi="Symbol" w:cs="Symbol"/>
    </w:rPr>
  </w:style>
  <w:style w:type="character" w:customStyle="1" w:styleId="WW8Num4z0">
    <w:name w:val="WW8Num4z0"/>
    <w:qFormat/>
    <w:rsid w:val="00E23907"/>
    <w:rPr>
      <w:rFonts w:ascii="Symbol" w:hAnsi="Symbol" w:cs="Symbol"/>
      <w:sz w:val="28"/>
      <w:szCs w:val="28"/>
      <w:shd w:val="clear" w:color="auto" w:fill="FF0000"/>
      <w:lang w:val="ru-RU"/>
    </w:rPr>
  </w:style>
  <w:style w:type="character" w:customStyle="1" w:styleId="31">
    <w:name w:val="Основной шрифт абзаца3"/>
    <w:qFormat/>
    <w:rsid w:val="00E23907"/>
  </w:style>
  <w:style w:type="character" w:customStyle="1" w:styleId="WW8Num5z0">
    <w:name w:val="WW8Num5z0"/>
    <w:qFormat/>
    <w:rsid w:val="00E23907"/>
    <w:rPr>
      <w:rFonts w:ascii="Symbol" w:hAnsi="Symbol" w:cs="Symbol"/>
      <w:b/>
    </w:rPr>
  </w:style>
  <w:style w:type="character" w:customStyle="1" w:styleId="WW8Num6z0">
    <w:name w:val="WW8Num6z0"/>
    <w:qFormat/>
    <w:rsid w:val="00E23907"/>
    <w:rPr>
      <w:b w:val="0"/>
    </w:rPr>
  </w:style>
  <w:style w:type="character" w:customStyle="1" w:styleId="WW8Num6z1">
    <w:name w:val="WW8Num6z1"/>
    <w:qFormat/>
    <w:rsid w:val="00E23907"/>
    <w:rPr>
      <w:rFonts w:ascii="Symbol" w:hAnsi="Symbol" w:cs="Symbol"/>
      <w:b w:val="0"/>
    </w:rPr>
  </w:style>
  <w:style w:type="character" w:customStyle="1" w:styleId="WW8Num6z2">
    <w:name w:val="WW8Num6z2"/>
    <w:qFormat/>
    <w:rsid w:val="00E23907"/>
  </w:style>
  <w:style w:type="character" w:customStyle="1" w:styleId="WW8Num6z3">
    <w:name w:val="WW8Num6z3"/>
    <w:qFormat/>
    <w:rsid w:val="00E23907"/>
  </w:style>
  <w:style w:type="character" w:customStyle="1" w:styleId="WW8Num6z4">
    <w:name w:val="WW8Num6z4"/>
    <w:qFormat/>
    <w:rsid w:val="00E23907"/>
  </w:style>
  <w:style w:type="character" w:customStyle="1" w:styleId="WW8Num6z5">
    <w:name w:val="WW8Num6z5"/>
    <w:qFormat/>
    <w:rsid w:val="00E23907"/>
  </w:style>
  <w:style w:type="character" w:customStyle="1" w:styleId="WW8Num6z6">
    <w:name w:val="WW8Num6z6"/>
    <w:qFormat/>
    <w:rsid w:val="00E23907"/>
  </w:style>
  <w:style w:type="character" w:customStyle="1" w:styleId="WW8Num6z7">
    <w:name w:val="WW8Num6z7"/>
    <w:qFormat/>
    <w:rsid w:val="00E23907"/>
  </w:style>
  <w:style w:type="character" w:customStyle="1" w:styleId="WW8Num6z8">
    <w:name w:val="WW8Num6z8"/>
    <w:qFormat/>
    <w:rsid w:val="00E23907"/>
  </w:style>
  <w:style w:type="character" w:customStyle="1" w:styleId="WW8Num7z0">
    <w:name w:val="WW8Num7z0"/>
    <w:qFormat/>
    <w:rsid w:val="00E23907"/>
  </w:style>
  <w:style w:type="character" w:customStyle="1" w:styleId="WW8Num7z1">
    <w:name w:val="WW8Num7z1"/>
    <w:qFormat/>
    <w:rsid w:val="00E23907"/>
  </w:style>
  <w:style w:type="character" w:customStyle="1" w:styleId="WW8Num7z2">
    <w:name w:val="WW8Num7z2"/>
    <w:qFormat/>
    <w:rsid w:val="00E23907"/>
  </w:style>
  <w:style w:type="character" w:customStyle="1" w:styleId="WW8Num7z3">
    <w:name w:val="WW8Num7z3"/>
    <w:qFormat/>
    <w:rsid w:val="00E23907"/>
  </w:style>
  <w:style w:type="character" w:customStyle="1" w:styleId="WW8Num7z4">
    <w:name w:val="WW8Num7z4"/>
    <w:qFormat/>
    <w:rsid w:val="00E23907"/>
  </w:style>
  <w:style w:type="character" w:customStyle="1" w:styleId="WW8Num7z5">
    <w:name w:val="WW8Num7z5"/>
    <w:qFormat/>
    <w:rsid w:val="00E23907"/>
  </w:style>
  <w:style w:type="character" w:customStyle="1" w:styleId="WW8Num7z6">
    <w:name w:val="WW8Num7z6"/>
    <w:qFormat/>
    <w:rsid w:val="00E23907"/>
  </w:style>
  <w:style w:type="character" w:customStyle="1" w:styleId="WW8Num7z7">
    <w:name w:val="WW8Num7z7"/>
    <w:qFormat/>
    <w:rsid w:val="00E23907"/>
  </w:style>
  <w:style w:type="character" w:customStyle="1" w:styleId="WW8Num7z8">
    <w:name w:val="WW8Num7z8"/>
    <w:qFormat/>
    <w:rsid w:val="00E23907"/>
  </w:style>
  <w:style w:type="character" w:customStyle="1" w:styleId="WW8Num8z0">
    <w:name w:val="WW8Num8z0"/>
    <w:qFormat/>
    <w:rsid w:val="00E23907"/>
  </w:style>
  <w:style w:type="character" w:customStyle="1" w:styleId="WW8Num8z1">
    <w:name w:val="WW8Num8z1"/>
    <w:qFormat/>
    <w:rsid w:val="00E23907"/>
  </w:style>
  <w:style w:type="character" w:customStyle="1" w:styleId="WW8Num8z2">
    <w:name w:val="WW8Num8z2"/>
    <w:qFormat/>
    <w:rsid w:val="00E23907"/>
  </w:style>
  <w:style w:type="character" w:customStyle="1" w:styleId="WW8Num8z3">
    <w:name w:val="WW8Num8z3"/>
    <w:qFormat/>
    <w:rsid w:val="00E23907"/>
  </w:style>
  <w:style w:type="character" w:customStyle="1" w:styleId="WW8Num8z4">
    <w:name w:val="WW8Num8z4"/>
    <w:qFormat/>
    <w:rsid w:val="00E23907"/>
  </w:style>
  <w:style w:type="character" w:customStyle="1" w:styleId="WW8Num8z5">
    <w:name w:val="WW8Num8z5"/>
    <w:qFormat/>
    <w:rsid w:val="00E23907"/>
  </w:style>
  <w:style w:type="character" w:customStyle="1" w:styleId="WW8Num8z6">
    <w:name w:val="WW8Num8z6"/>
    <w:qFormat/>
    <w:rsid w:val="00E23907"/>
  </w:style>
  <w:style w:type="character" w:customStyle="1" w:styleId="WW8Num8z7">
    <w:name w:val="WW8Num8z7"/>
    <w:qFormat/>
    <w:rsid w:val="00E23907"/>
  </w:style>
  <w:style w:type="character" w:customStyle="1" w:styleId="WW8Num8z8">
    <w:name w:val="WW8Num8z8"/>
    <w:qFormat/>
    <w:rsid w:val="00E23907"/>
  </w:style>
  <w:style w:type="character" w:customStyle="1" w:styleId="WW8Num9z0">
    <w:name w:val="WW8Num9z0"/>
    <w:qFormat/>
    <w:rsid w:val="00E23907"/>
  </w:style>
  <w:style w:type="character" w:customStyle="1" w:styleId="WW8Num9z1">
    <w:name w:val="WW8Num9z1"/>
    <w:qFormat/>
    <w:rsid w:val="00E23907"/>
  </w:style>
  <w:style w:type="character" w:customStyle="1" w:styleId="WW8Num9z2">
    <w:name w:val="WW8Num9z2"/>
    <w:qFormat/>
    <w:rsid w:val="00E23907"/>
  </w:style>
  <w:style w:type="character" w:customStyle="1" w:styleId="WW8Num9z3">
    <w:name w:val="WW8Num9z3"/>
    <w:qFormat/>
    <w:rsid w:val="00E23907"/>
  </w:style>
  <w:style w:type="character" w:customStyle="1" w:styleId="WW8Num9z4">
    <w:name w:val="WW8Num9z4"/>
    <w:qFormat/>
    <w:rsid w:val="00E23907"/>
  </w:style>
  <w:style w:type="character" w:customStyle="1" w:styleId="WW8Num9z5">
    <w:name w:val="WW8Num9z5"/>
    <w:qFormat/>
    <w:rsid w:val="00E23907"/>
  </w:style>
  <w:style w:type="character" w:customStyle="1" w:styleId="WW8Num9z6">
    <w:name w:val="WW8Num9z6"/>
    <w:qFormat/>
    <w:rsid w:val="00E23907"/>
  </w:style>
  <w:style w:type="character" w:customStyle="1" w:styleId="WW8Num9z7">
    <w:name w:val="WW8Num9z7"/>
    <w:qFormat/>
    <w:rsid w:val="00E23907"/>
  </w:style>
  <w:style w:type="character" w:customStyle="1" w:styleId="WW8Num9z8">
    <w:name w:val="WW8Num9z8"/>
    <w:qFormat/>
    <w:rsid w:val="00E23907"/>
  </w:style>
  <w:style w:type="character" w:customStyle="1" w:styleId="WW8Num10z0">
    <w:name w:val="WW8Num10z0"/>
    <w:qFormat/>
    <w:rsid w:val="00E23907"/>
    <w:rPr>
      <w:rFonts w:ascii="Symbol" w:hAnsi="Symbol" w:cs="Symbol"/>
    </w:rPr>
  </w:style>
  <w:style w:type="character" w:customStyle="1" w:styleId="WW8Num10z1">
    <w:name w:val="WW8Num10z1"/>
    <w:qFormat/>
    <w:rsid w:val="00E23907"/>
    <w:rPr>
      <w:rFonts w:ascii="Courier New" w:hAnsi="Courier New" w:cs="Courier New"/>
    </w:rPr>
  </w:style>
  <w:style w:type="character" w:customStyle="1" w:styleId="WW8Num10z2">
    <w:name w:val="WW8Num10z2"/>
    <w:qFormat/>
    <w:rsid w:val="00E23907"/>
    <w:rPr>
      <w:rFonts w:ascii="Wingdings" w:hAnsi="Wingdings" w:cs="Wingdings"/>
    </w:rPr>
  </w:style>
  <w:style w:type="character" w:customStyle="1" w:styleId="WW8Num11z0">
    <w:name w:val="WW8Num11z0"/>
    <w:qFormat/>
    <w:rsid w:val="00E23907"/>
    <w:rPr>
      <w:rFonts w:ascii="Frutiger-Bold;Arial" w:hAnsi="Frutiger-Bold;Arial" w:cs="Frutiger-Bold;Arial"/>
      <w:b/>
    </w:rPr>
  </w:style>
  <w:style w:type="character" w:customStyle="1" w:styleId="WW8Num11z1">
    <w:name w:val="WW8Num11z1"/>
    <w:qFormat/>
    <w:rsid w:val="00E23907"/>
  </w:style>
  <w:style w:type="character" w:customStyle="1" w:styleId="WW8Num11z2">
    <w:name w:val="WW8Num11z2"/>
    <w:qFormat/>
    <w:rsid w:val="00E23907"/>
  </w:style>
  <w:style w:type="character" w:customStyle="1" w:styleId="WW8Num11z3">
    <w:name w:val="WW8Num11z3"/>
    <w:qFormat/>
    <w:rsid w:val="00E23907"/>
  </w:style>
  <w:style w:type="character" w:customStyle="1" w:styleId="WW8Num11z4">
    <w:name w:val="WW8Num11z4"/>
    <w:qFormat/>
    <w:rsid w:val="00E23907"/>
  </w:style>
  <w:style w:type="character" w:customStyle="1" w:styleId="WW8Num11z5">
    <w:name w:val="WW8Num11z5"/>
    <w:qFormat/>
    <w:rsid w:val="00E23907"/>
  </w:style>
  <w:style w:type="character" w:customStyle="1" w:styleId="WW8Num11z6">
    <w:name w:val="WW8Num11z6"/>
    <w:qFormat/>
    <w:rsid w:val="00E23907"/>
  </w:style>
  <w:style w:type="character" w:customStyle="1" w:styleId="WW8Num11z7">
    <w:name w:val="WW8Num11z7"/>
    <w:qFormat/>
    <w:rsid w:val="00E23907"/>
  </w:style>
  <w:style w:type="character" w:customStyle="1" w:styleId="WW8Num11z8">
    <w:name w:val="WW8Num11z8"/>
    <w:qFormat/>
    <w:rsid w:val="00E23907"/>
  </w:style>
  <w:style w:type="character" w:customStyle="1" w:styleId="WW8Num12z0">
    <w:name w:val="WW8Num12z0"/>
    <w:qFormat/>
    <w:rsid w:val="00E23907"/>
    <w:rPr>
      <w:rFonts w:ascii="Times New Roman" w:hAnsi="Times New Roman" w:cs="Times New Roman"/>
      <w:b w:val="0"/>
      <w:i w:val="0"/>
      <w:sz w:val="28"/>
      <w:szCs w:val="28"/>
    </w:rPr>
  </w:style>
  <w:style w:type="character" w:customStyle="1" w:styleId="WW8Num12z1">
    <w:name w:val="WW8Num12z1"/>
    <w:qFormat/>
    <w:rsid w:val="00E23907"/>
  </w:style>
  <w:style w:type="character" w:customStyle="1" w:styleId="WW8Num12z2">
    <w:name w:val="WW8Num12z2"/>
    <w:qFormat/>
    <w:rsid w:val="00E23907"/>
  </w:style>
  <w:style w:type="character" w:customStyle="1" w:styleId="WW8Num12z3">
    <w:name w:val="WW8Num12z3"/>
    <w:qFormat/>
    <w:rsid w:val="00E23907"/>
  </w:style>
  <w:style w:type="character" w:customStyle="1" w:styleId="WW8Num12z4">
    <w:name w:val="WW8Num12z4"/>
    <w:qFormat/>
    <w:rsid w:val="00E23907"/>
  </w:style>
  <w:style w:type="character" w:customStyle="1" w:styleId="WW8Num12z5">
    <w:name w:val="WW8Num12z5"/>
    <w:qFormat/>
    <w:rsid w:val="00E23907"/>
  </w:style>
  <w:style w:type="character" w:customStyle="1" w:styleId="WW8Num12z6">
    <w:name w:val="WW8Num12z6"/>
    <w:qFormat/>
    <w:rsid w:val="00E23907"/>
  </w:style>
  <w:style w:type="character" w:customStyle="1" w:styleId="WW8Num12z7">
    <w:name w:val="WW8Num12z7"/>
    <w:qFormat/>
    <w:rsid w:val="00E23907"/>
  </w:style>
  <w:style w:type="character" w:customStyle="1" w:styleId="WW8Num12z8">
    <w:name w:val="WW8Num12z8"/>
    <w:qFormat/>
    <w:rsid w:val="00E23907"/>
  </w:style>
  <w:style w:type="character" w:customStyle="1" w:styleId="WW8Num13z0">
    <w:name w:val="WW8Num13z0"/>
    <w:qFormat/>
    <w:rsid w:val="00E23907"/>
  </w:style>
  <w:style w:type="character" w:customStyle="1" w:styleId="WW8Num13z1">
    <w:name w:val="WW8Num13z1"/>
    <w:qFormat/>
    <w:rsid w:val="00E23907"/>
  </w:style>
  <w:style w:type="character" w:customStyle="1" w:styleId="WW8Num13z2">
    <w:name w:val="WW8Num13z2"/>
    <w:qFormat/>
    <w:rsid w:val="00E23907"/>
  </w:style>
  <w:style w:type="character" w:customStyle="1" w:styleId="WW8Num13z3">
    <w:name w:val="WW8Num13z3"/>
    <w:qFormat/>
    <w:rsid w:val="00E23907"/>
  </w:style>
  <w:style w:type="character" w:customStyle="1" w:styleId="WW8Num13z4">
    <w:name w:val="WW8Num13z4"/>
    <w:qFormat/>
    <w:rsid w:val="00E23907"/>
  </w:style>
  <w:style w:type="character" w:customStyle="1" w:styleId="WW8Num13z5">
    <w:name w:val="WW8Num13z5"/>
    <w:qFormat/>
    <w:rsid w:val="00E23907"/>
  </w:style>
  <w:style w:type="character" w:customStyle="1" w:styleId="WW8Num13z6">
    <w:name w:val="WW8Num13z6"/>
    <w:qFormat/>
    <w:rsid w:val="00E23907"/>
  </w:style>
  <w:style w:type="character" w:customStyle="1" w:styleId="WW8Num13z7">
    <w:name w:val="WW8Num13z7"/>
    <w:qFormat/>
    <w:rsid w:val="00E23907"/>
  </w:style>
  <w:style w:type="character" w:customStyle="1" w:styleId="WW8Num13z8">
    <w:name w:val="WW8Num13z8"/>
    <w:qFormat/>
    <w:rsid w:val="00E23907"/>
  </w:style>
  <w:style w:type="character" w:customStyle="1" w:styleId="WW8Num14z0">
    <w:name w:val="WW8Num14z0"/>
    <w:qFormat/>
    <w:rsid w:val="00E23907"/>
    <w:rPr>
      <w:rFonts w:ascii="Times New Roman" w:eastAsia="Arial" w:hAnsi="Times New Roman" w:cs="Times New Roman"/>
      <w:b w:val="0"/>
      <w:i w:val="0"/>
      <w:sz w:val="28"/>
      <w:szCs w:val="28"/>
      <w:lang w:val="en-US"/>
    </w:rPr>
  </w:style>
  <w:style w:type="character" w:customStyle="1" w:styleId="WW8Num14z1">
    <w:name w:val="WW8Num14z1"/>
    <w:qFormat/>
    <w:rsid w:val="00E23907"/>
  </w:style>
  <w:style w:type="character" w:customStyle="1" w:styleId="WW8Num14z2">
    <w:name w:val="WW8Num14z2"/>
    <w:qFormat/>
    <w:rsid w:val="00E23907"/>
  </w:style>
  <w:style w:type="character" w:customStyle="1" w:styleId="WW8Num14z3">
    <w:name w:val="WW8Num14z3"/>
    <w:qFormat/>
    <w:rsid w:val="00E23907"/>
  </w:style>
  <w:style w:type="character" w:customStyle="1" w:styleId="WW8Num14z4">
    <w:name w:val="WW8Num14z4"/>
    <w:qFormat/>
    <w:rsid w:val="00E23907"/>
  </w:style>
  <w:style w:type="character" w:customStyle="1" w:styleId="WW8Num14z5">
    <w:name w:val="WW8Num14z5"/>
    <w:qFormat/>
    <w:rsid w:val="00E23907"/>
  </w:style>
  <w:style w:type="character" w:customStyle="1" w:styleId="WW8Num14z6">
    <w:name w:val="WW8Num14z6"/>
    <w:qFormat/>
    <w:rsid w:val="00E23907"/>
  </w:style>
  <w:style w:type="character" w:customStyle="1" w:styleId="WW8Num14z7">
    <w:name w:val="WW8Num14z7"/>
    <w:qFormat/>
    <w:rsid w:val="00E23907"/>
  </w:style>
  <w:style w:type="character" w:customStyle="1" w:styleId="WW8Num14z8">
    <w:name w:val="WW8Num14z8"/>
    <w:qFormat/>
    <w:rsid w:val="00E23907"/>
  </w:style>
  <w:style w:type="character" w:customStyle="1" w:styleId="WW8Num15z0">
    <w:name w:val="WW8Num15z0"/>
    <w:qFormat/>
    <w:rsid w:val="00E23907"/>
  </w:style>
  <w:style w:type="character" w:customStyle="1" w:styleId="WW8Num15z1">
    <w:name w:val="WW8Num15z1"/>
    <w:qFormat/>
    <w:rsid w:val="00E23907"/>
  </w:style>
  <w:style w:type="character" w:customStyle="1" w:styleId="WW8Num15z2">
    <w:name w:val="WW8Num15z2"/>
    <w:qFormat/>
    <w:rsid w:val="00E23907"/>
  </w:style>
  <w:style w:type="character" w:customStyle="1" w:styleId="WW8Num15z3">
    <w:name w:val="WW8Num15z3"/>
    <w:qFormat/>
    <w:rsid w:val="00E23907"/>
  </w:style>
  <w:style w:type="character" w:customStyle="1" w:styleId="WW8Num15z4">
    <w:name w:val="WW8Num15z4"/>
    <w:qFormat/>
    <w:rsid w:val="00E23907"/>
  </w:style>
  <w:style w:type="character" w:customStyle="1" w:styleId="WW8Num15z5">
    <w:name w:val="WW8Num15z5"/>
    <w:qFormat/>
    <w:rsid w:val="00E23907"/>
  </w:style>
  <w:style w:type="character" w:customStyle="1" w:styleId="WW8Num15z6">
    <w:name w:val="WW8Num15z6"/>
    <w:qFormat/>
    <w:rsid w:val="00E23907"/>
  </w:style>
  <w:style w:type="character" w:customStyle="1" w:styleId="WW8Num15z7">
    <w:name w:val="WW8Num15z7"/>
    <w:qFormat/>
    <w:rsid w:val="00E23907"/>
  </w:style>
  <w:style w:type="character" w:customStyle="1" w:styleId="WW8Num15z8">
    <w:name w:val="WW8Num15z8"/>
    <w:qFormat/>
    <w:rsid w:val="00E23907"/>
  </w:style>
  <w:style w:type="character" w:customStyle="1" w:styleId="WW8Num16z0">
    <w:name w:val="WW8Num16z0"/>
    <w:qFormat/>
    <w:rsid w:val="00E23907"/>
    <w:rPr>
      <w:rFonts w:ascii="Symbol" w:hAnsi="Symbol" w:cs="Symbol"/>
      <w:sz w:val="28"/>
      <w:szCs w:val="28"/>
      <w:lang w:val="ru-RU"/>
    </w:rPr>
  </w:style>
  <w:style w:type="character" w:customStyle="1" w:styleId="WW8Num16z1">
    <w:name w:val="WW8Num16z1"/>
    <w:qFormat/>
    <w:rsid w:val="00E23907"/>
    <w:rPr>
      <w:rFonts w:ascii="Courier New" w:hAnsi="Courier New" w:cs="Courier New"/>
    </w:rPr>
  </w:style>
  <w:style w:type="character" w:customStyle="1" w:styleId="WW8Num16z2">
    <w:name w:val="WW8Num16z2"/>
    <w:qFormat/>
    <w:rsid w:val="00E23907"/>
    <w:rPr>
      <w:rFonts w:ascii="Wingdings" w:hAnsi="Wingdings" w:cs="Wingdings"/>
    </w:rPr>
  </w:style>
  <w:style w:type="character" w:customStyle="1" w:styleId="WW8NumSt2z0">
    <w:name w:val="WW8NumSt2z0"/>
    <w:qFormat/>
    <w:rsid w:val="00E23907"/>
    <w:rPr>
      <w:rFonts w:ascii="Symbol" w:hAnsi="Symbol" w:cs="Symbol"/>
    </w:rPr>
  </w:style>
  <w:style w:type="character" w:customStyle="1" w:styleId="WW8NumSt3z0">
    <w:name w:val="WW8NumSt3z0"/>
    <w:qFormat/>
    <w:rsid w:val="00E23907"/>
    <w:rPr>
      <w:rFonts w:ascii="Symbol" w:hAnsi="Symbol" w:cs="Symbol"/>
    </w:rPr>
  </w:style>
  <w:style w:type="character" w:customStyle="1" w:styleId="WW8NumSt5z0">
    <w:name w:val="WW8NumSt5z0"/>
    <w:qFormat/>
    <w:rsid w:val="00E23907"/>
    <w:rPr>
      <w:rFonts w:ascii="Symbol" w:hAnsi="Symbol" w:cs="Symbol"/>
    </w:rPr>
  </w:style>
  <w:style w:type="character" w:customStyle="1" w:styleId="21">
    <w:name w:val="Основной шрифт абзаца2"/>
    <w:qFormat/>
    <w:rsid w:val="00E23907"/>
  </w:style>
  <w:style w:type="character" w:customStyle="1" w:styleId="-">
    <w:name w:val="Интернет-ссылка"/>
    <w:rsid w:val="00E23907"/>
    <w:rPr>
      <w:color w:val="0000FF"/>
      <w:u w:val="single"/>
    </w:rPr>
  </w:style>
  <w:style w:type="character" w:customStyle="1" w:styleId="a3">
    <w:name w:val="Название Знак"/>
    <w:qFormat/>
    <w:rsid w:val="00E23907"/>
    <w:rPr>
      <w:rFonts w:ascii="Times New Roman" w:eastAsia="Times New Roman" w:hAnsi="Times New Roman" w:cs="Times New Roman"/>
      <w:sz w:val="28"/>
    </w:rPr>
  </w:style>
  <w:style w:type="character" w:customStyle="1" w:styleId="a4">
    <w:name w:val="Основной текст Знак"/>
    <w:uiPriority w:val="99"/>
    <w:qFormat/>
    <w:rsid w:val="00E23907"/>
    <w:rPr>
      <w:rFonts w:ascii="Times New Roman" w:eastAsia="Times New Roman" w:hAnsi="Times New Roman" w:cs="Times New Roman"/>
      <w:sz w:val="24"/>
    </w:rPr>
  </w:style>
  <w:style w:type="character" w:customStyle="1" w:styleId="a5">
    <w:name w:val="Текст выноски Знак"/>
    <w:uiPriority w:val="99"/>
    <w:qFormat/>
    <w:rsid w:val="00E23907"/>
    <w:rPr>
      <w:rFonts w:ascii="Tahoma" w:eastAsia="Tahoma" w:hAnsi="Tahoma" w:cs="Tahoma"/>
      <w:sz w:val="16"/>
    </w:rPr>
  </w:style>
  <w:style w:type="character" w:customStyle="1" w:styleId="Absatz-Standardschriftart">
    <w:name w:val="Absatz-Standardschriftart"/>
    <w:basedOn w:val="21"/>
    <w:qFormat/>
    <w:rsid w:val="00E23907"/>
  </w:style>
  <w:style w:type="character" w:customStyle="1" w:styleId="WW-Absatz-Standardschriftart">
    <w:name w:val="WW-Absatz-Standardschriftart"/>
    <w:basedOn w:val="21"/>
    <w:qFormat/>
    <w:rsid w:val="00E23907"/>
  </w:style>
  <w:style w:type="character" w:customStyle="1" w:styleId="WW8Num4z1">
    <w:name w:val="WW8Num4z1"/>
    <w:qFormat/>
    <w:rsid w:val="00E23907"/>
    <w:rPr>
      <w:rFonts w:ascii="Courier New" w:eastAsia="Courier New" w:hAnsi="Courier New" w:cs="Courier New"/>
    </w:rPr>
  </w:style>
  <w:style w:type="character" w:customStyle="1" w:styleId="WW8Num4z2">
    <w:name w:val="WW8Num4z2"/>
    <w:qFormat/>
    <w:rsid w:val="00E23907"/>
    <w:rPr>
      <w:rFonts w:ascii="Wingdings" w:eastAsia="Wingdings" w:hAnsi="Wingdings" w:cs="Wingdings"/>
    </w:rPr>
  </w:style>
  <w:style w:type="character" w:customStyle="1" w:styleId="WW8Num5z1">
    <w:name w:val="WW8Num5z1"/>
    <w:qFormat/>
    <w:rsid w:val="00E23907"/>
    <w:rPr>
      <w:rFonts w:ascii="Symbol" w:eastAsia="Symbol" w:hAnsi="Symbol" w:cs="Symbol"/>
    </w:rPr>
  </w:style>
  <w:style w:type="character" w:customStyle="1" w:styleId="11">
    <w:name w:val="Основной шрифт абзаца1"/>
    <w:basedOn w:val="21"/>
    <w:qFormat/>
    <w:rsid w:val="00E23907"/>
  </w:style>
  <w:style w:type="character" w:customStyle="1" w:styleId="a6">
    <w:name w:val="Маркеры списка"/>
    <w:qFormat/>
    <w:rsid w:val="00E23907"/>
    <w:rPr>
      <w:rFonts w:ascii="OpenSymbol;Arial Unicode MS" w:eastAsia="OpenSymbol;Arial Unicode MS" w:hAnsi="OpenSymbol;Arial Unicode MS" w:cs="OpenSymbol;Arial Unicode MS"/>
    </w:rPr>
  </w:style>
  <w:style w:type="character" w:customStyle="1" w:styleId="a7">
    <w:name w:val="Верхний колонтитул Знак"/>
    <w:qFormat/>
    <w:rsid w:val="00E23907"/>
    <w:rPr>
      <w:lang w:val="zh-CN"/>
    </w:rPr>
  </w:style>
  <w:style w:type="character" w:customStyle="1" w:styleId="a8">
    <w:name w:val="Нижний колонтитул Знак"/>
    <w:qFormat/>
    <w:rsid w:val="00E23907"/>
    <w:rPr>
      <w:lang w:val="zh-CN"/>
    </w:rPr>
  </w:style>
  <w:style w:type="character" w:customStyle="1" w:styleId="12">
    <w:name w:val="Текст выноски Знак1"/>
    <w:qFormat/>
    <w:rsid w:val="00E23907"/>
    <w:rPr>
      <w:rFonts w:ascii="Tahoma" w:hAnsi="Tahoma" w:cs="Tahoma"/>
      <w:sz w:val="16"/>
      <w:szCs w:val="16"/>
      <w:lang w:val="zh-CN"/>
    </w:rPr>
  </w:style>
  <w:style w:type="character" w:customStyle="1" w:styleId="a9">
    <w:name w:val="Подзаголовок Знак"/>
    <w:qFormat/>
    <w:rsid w:val="00E23907"/>
    <w:rPr>
      <w:rFonts w:ascii="Times New Roman" w:eastAsia="Lucida Sans Unicode" w:hAnsi="Times New Roman" w:cs="Tahoma"/>
      <w:i/>
      <w:iCs/>
      <w:sz w:val="28"/>
      <w:szCs w:val="28"/>
    </w:rPr>
  </w:style>
  <w:style w:type="character" w:customStyle="1" w:styleId="13">
    <w:name w:val="Название Знак1"/>
    <w:qFormat/>
    <w:rsid w:val="00E23907"/>
    <w:rPr>
      <w:rFonts w:ascii="Times New Roman" w:eastAsia="Times New Roman" w:hAnsi="Times New Roman" w:cs="Times New Roman"/>
      <w:sz w:val="28"/>
    </w:rPr>
  </w:style>
  <w:style w:type="character" w:customStyle="1" w:styleId="310">
    <w:name w:val="Заголовок 3 Знак1"/>
    <w:qFormat/>
    <w:rsid w:val="00E23907"/>
    <w:rPr>
      <w:rFonts w:ascii="Cambria" w:eastAsia="Times New Roman" w:hAnsi="Cambria" w:cs="Times New Roman"/>
      <w:b/>
      <w:bCs/>
      <w:sz w:val="26"/>
      <w:szCs w:val="26"/>
      <w:lang w:val="zh-CN"/>
    </w:rPr>
  </w:style>
  <w:style w:type="character" w:customStyle="1" w:styleId="apple-converted-space">
    <w:name w:val="apple-converted-space"/>
    <w:basedOn w:val="21"/>
    <w:qFormat/>
    <w:rsid w:val="00E23907"/>
  </w:style>
  <w:style w:type="character" w:customStyle="1" w:styleId="110">
    <w:name w:val="Заголовок 1 Знак1"/>
    <w:qFormat/>
    <w:rsid w:val="00E23907"/>
    <w:rPr>
      <w:rFonts w:ascii="Cambria" w:eastAsia="Times New Roman" w:hAnsi="Cambria" w:cs="Times New Roman"/>
      <w:b/>
      <w:bCs/>
      <w:sz w:val="32"/>
      <w:szCs w:val="32"/>
      <w:lang w:val="zh-CN"/>
    </w:rPr>
  </w:style>
  <w:style w:type="character" w:customStyle="1" w:styleId="aa">
    <w:name w:val="Символ нумерации"/>
    <w:qFormat/>
    <w:rsid w:val="00E23907"/>
  </w:style>
  <w:style w:type="character" w:customStyle="1" w:styleId="ListLabel1">
    <w:name w:val="ListLabel 1"/>
    <w:qFormat/>
    <w:rsid w:val="00E23907"/>
    <w:rPr>
      <w:rFonts w:cs="Symbol"/>
      <w:sz w:val="28"/>
    </w:rPr>
  </w:style>
  <w:style w:type="character" w:customStyle="1" w:styleId="ListLabel2">
    <w:name w:val="ListLabel 2"/>
    <w:qFormat/>
    <w:rsid w:val="00E23907"/>
    <w:rPr>
      <w:rFonts w:cs="OpenSymbol"/>
    </w:rPr>
  </w:style>
  <w:style w:type="character" w:customStyle="1" w:styleId="ListLabel3">
    <w:name w:val="ListLabel 3"/>
    <w:qFormat/>
    <w:rsid w:val="00E23907"/>
    <w:rPr>
      <w:rFonts w:cs="OpenSymbol"/>
    </w:rPr>
  </w:style>
  <w:style w:type="character" w:customStyle="1" w:styleId="ListLabel4">
    <w:name w:val="ListLabel 4"/>
    <w:qFormat/>
    <w:rsid w:val="00E23907"/>
    <w:rPr>
      <w:rFonts w:cs="Symbol"/>
    </w:rPr>
  </w:style>
  <w:style w:type="character" w:customStyle="1" w:styleId="ListLabel5">
    <w:name w:val="ListLabel 5"/>
    <w:qFormat/>
    <w:rsid w:val="00E23907"/>
    <w:rPr>
      <w:rFonts w:cs="OpenSymbol"/>
    </w:rPr>
  </w:style>
  <w:style w:type="character" w:customStyle="1" w:styleId="ListLabel6">
    <w:name w:val="ListLabel 6"/>
    <w:qFormat/>
    <w:rsid w:val="00E23907"/>
    <w:rPr>
      <w:rFonts w:cs="OpenSymbol"/>
    </w:rPr>
  </w:style>
  <w:style w:type="character" w:customStyle="1" w:styleId="ListLabel7">
    <w:name w:val="ListLabel 7"/>
    <w:qFormat/>
    <w:rsid w:val="00E23907"/>
    <w:rPr>
      <w:rFonts w:cs="Symbol"/>
    </w:rPr>
  </w:style>
  <w:style w:type="character" w:customStyle="1" w:styleId="ListLabel8">
    <w:name w:val="ListLabel 8"/>
    <w:qFormat/>
    <w:rsid w:val="00E23907"/>
    <w:rPr>
      <w:rFonts w:cs="OpenSymbol"/>
    </w:rPr>
  </w:style>
  <w:style w:type="character" w:customStyle="1" w:styleId="ListLabel9">
    <w:name w:val="ListLabel 9"/>
    <w:qFormat/>
    <w:rsid w:val="00E23907"/>
    <w:rPr>
      <w:rFonts w:cs="OpenSymbol"/>
    </w:rPr>
  </w:style>
  <w:style w:type="character" w:customStyle="1" w:styleId="ListLabel10">
    <w:name w:val="ListLabel 10"/>
    <w:qFormat/>
    <w:rsid w:val="00E23907"/>
    <w:rPr>
      <w:b w:val="0"/>
    </w:rPr>
  </w:style>
  <w:style w:type="character" w:customStyle="1" w:styleId="ListLabel11">
    <w:name w:val="ListLabel 11"/>
    <w:qFormat/>
    <w:rsid w:val="00E23907"/>
    <w:rPr>
      <w:rFonts w:cs="Symbol"/>
      <w:b/>
    </w:rPr>
  </w:style>
  <w:style w:type="character" w:customStyle="1" w:styleId="ListLabel12">
    <w:name w:val="ListLabel 12"/>
    <w:qFormat/>
    <w:rsid w:val="00E23907"/>
    <w:rPr>
      <w:rFonts w:ascii="Times New Roman" w:eastAsia="Calibri" w:hAnsi="Times New Roman" w:cs="Calibri"/>
      <w:b/>
      <w:i w:val="0"/>
      <w:sz w:val="28"/>
    </w:rPr>
  </w:style>
  <w:style w:type="character" w:customStyle="1" w:styleId="ListLabel13">
    <w:name w:val="ListLabel 13"/>
    <w:qFormat/>
    <w:rsid w:val="00E23907"/>
    <w:rPr>
      <w:rFonts w:cs="Courier New"/>
    </w:rPr>
  </w:style>
  <w:style w:type="character" w:customStyle="1" w:styleId="ListLabel14">
    <w:name w:val="ListLabel 14"/>
    <w:qFormat/>
    <w:rsid w:val="00E23907"/>
    <w:rPr>
      <w:rFonts w:cs="Courier New"/>
    </w:rPr>
  </w:style>
  <w:style w:type="character" w:customStyle="1" w:styleId="ListLabel15">
    <w:name w:val="ListLabel 15"/>
    <w:qFormat/>
    <w:rsid w:val="00E23907"/>
    <w:rPr>
      <w:rFonts w:cs="Courier New"/>
    </w:rPr>
  </w:style>
  <w:style w:type="character" w:customStyle="1" w:styleId="ListLabel16">
    <w:name w:val="ListLabel 16"/>
    <w:qFormat/>
    <w:rsid w:val="00E23907"/>
    <w:rPr>
      <w:rFonts w:ascii="Times New Roman" w:eastAsia="Symbol" w:hAnsi="Times New Roman" w:cs="Symbol"/>
      <w:sz w:val="28"/>
      <w:szCs w:val="28"/>
      <w:lang w:val="ru-RU"/>
    </w:rPr>
  </w:style>
  <w:style w:type="character" w:customStyle="1" w:styleId="ListLabel17">
    <w:name w:val="ListLabel 17"/>
    <w:qFormat/>
    <w:rsid w:val="00E23907"/>
    <w:rPr>
      <w:rFonts w:ascii="Times New Roman" w:hAnsi="Times New Roman" w:cs="Times New Roman"/>
      <w:b w:val="0"/>
      <w:sz w:val="28"/>
      <w:szCs w:val="28"/>
      <w:lang w:val="ru-RU"/>
    </w:rPr>
  </w:style>
  <w:style w:type="paragraph" w:customStyle="1" w:styleId="ab">
    <w:name w:val="Заголовок"/>
    <w:next w:val="ac"/>
    <w:qFormat/>
    <w:rsid w:val="00E23907"/>
    <w:pPr>
      <w:keepNext/>
      <w:widowControl w:val="0"/>
      <w:spacing w:before="240" w:after="120" w:line="240" w:lineRule="auto"/>
    </w:pPr>
    <w:rPr>
      <w:rFonts w:ascii="Liberation Serif" w:eastAsia="SimSun" w:hAnsi="Liberation Serif" w:cs="Mangal"/>
      <w:sz w:val="28"/>
      <w:szCs w:val="24"/>
      <w:lang w:eastAsia="zh-CN" w:bidi="hi-IN"/>
    </w:rPr>
  </w:style>
  <w:style w:type="paragraph" w:styleId="ac">
    <w:name w:val="Body Text"/>
    <w:link w:val="14"/>
    <w:uiPriority w:val="99"/>
    <w:qFormat/>
    <w:rsid w:val="00E23907"/>
    <w:pPr>
      <w:widowControl w:val="0"/>
      <w:spacing w:after="120" w:line="240" w:lineRule="auto"/>
    </w:pPr>
    <w:rPr>
      <w:rFonts w:ascii="Liberation Serif" w:eastAsia="SimSun" w:hAnsi="Liberation Serif" w:cs="Mangal"/>
      <w:sz w:val="20"/>
      <w:szCs w:val="24"/>
      <w:lang w:eastAsia="zh-CN" w:bidi="hi-IN"/>
    </w:rPr>
  </w:style>
  <w:style w:type="character" w:customStyle="1" w:styleId="14">
    <w:name w:val="Основной текст Знак1"/>
    <w:basedOn w:val="a0"/>
    <w:link w:val="ac"/>
    <w:rsid w:val="00E23907"/>
    <w:rPr>
      <w:rFonts w:ascii="Liberation Serif" w:eastAsia="SimSun" w:hAnsi="Liberation Serif" w:cs="Mangal"/>
      <w:sz w:val="20"/>
      <w:szCs w:val="24"/>
      <w:lang w:eastAsia="zh-CN" w:bidi="hi-IN"/>
    </w:rPr>
  </w:style>
  <w:style w:type="paragraph" w:styleId="ad">
    <w:name w:val="List"/>
    <w:basedOn w:val="ac"/>
    <w:qFormat/>
    <w:rsid w:val="00E23907"/>
  </w:style>
  <w:style w:type="paragraph" w:styleId="ae">
    <w:name w:val="Title"/>
    <w:basedOn w:val="a"/>
    <w:link w:val="22"/>
    <w:rsid w:val="00E23907"/>
    <w:pPr>
      <w:suppressLineNumbers/>
      <w:spacing w:before="120" w:after="120"/>
    </w:pPr>
    <w:rPr>
      <w:rFonts w:cs="Mangal"/>
      <w:i/>
      <w:iCs/>
      <w:sz w:val="24"/>
      <w:szCs w:val="24"/>
    </w:rPr>
  </w:style>
  <w:style w:type="character" w:customStyle="1" w:styleId="22">
    <w:name w:val="Название Знак2"/>
    <w:basedOn w:val="a0"/>
    <w:link w:val="ae"/>
    <w:rsid w:val="00E23907"/>
    <w:rPr>
      <w:rFonts w:ascii="Arial" w:eastAsia="Arial" w:hAnsi="Arial" w:cs="Mangal"/>
      <w:i/>
      <w:iCs/>
      <w:sz w:val="24"/>
      <w:szCs w:val="24"/>
      <w:lang w:val="zh-CN" w:eastAsia="zh-CN"/>
    </w:rPr>
  </w:style>
  <w:style w:type="paragraph" w:styleId="15">
    <w:name w:val="index 1"/>
    <w:basedOn w:val="a"/>
    <w:next w:val="a"/>
    <w:autoRedefine/>
    <w:uiPriority w:val="99"/>
    <w:semiHidden/>
    <w:unhideWhenUsed/>
    <w:rsid w:val="00E23907"/>
    <w:pPr>
      <w:ind w:left="200" w:hanging="200"/>
    </w:pPr>
  </w:style>
  <w:style w:type="paragraph" w:styleId="af">
    <w:name w:val="index heading"/>
    <w:basedOn w:val="a"/>
    <w:qFormat/>
    <w:rsid w:val="00E23907"/>
    <w:pPr>
      <w:suppressLineNumbers/>
    </w:pPr>
    <w:rPr>
      <w:rFonts w:cs="Mangal"/>
    </w:rPr>
  </w:style>
  <w:style w:type="paragraph" w:customStyle="1" w:styleId="af0">
    <w:name w:val="Заглавие"/>
    <w:qFormat/>
    <w:rsid w:val="00E23907"/>
    <w:pPr>
      <w:widowControl w:val="0"/>
      <w:spacing w:after="0" w:line="240" w:lineRule="auto"/>
      <w:jc w:val="center"/>
    </w:pPr>
    <w:rPr>
      <w:rFonts w:ascii="Liberation Serif" w:eastAsia="SimSun" w:hAnsi="Liberation Serif" w:cs="Mangal"/>
      <w:sz w:val="28"/>
      <w:szCs w:val="24"/>
      <w:lang w:eastAsia="zh-CN" w:bidi="hi-IN"/>
    </w:rPr>
  </w:style>
  <w:style w:type="paragraph" w:customStyle="1" w:styleId="Normal">
    <w:name w:val="[Normal]"/>
    <w:qFormat/>
    <w:rsid w:val="00E23907"/>
    <w:pPr>
      <w:widowControl w:val="0"/>
      <w:suppressAutoHyphens/>
      <w:spacing w:after="0" w:line="240" w:lineRule="auto"/>
    </w:pPr>
    <w:rPr>
      <w:rFonts w:ascii="Arial" w:eastAsia="Arial" w:hAnsi="Arial" w:cs="Arial"/>
      <w:sz w:val="20"/>
      <w:szCs w:val="20"/>
      <w:lang w:val="zh-CN" w:eastAsia="zh-CN"/>
    </w:rPr>
  </w:style>
  <w:style w:type="paragraph" w:customStyle="1" w:styleId="LO-Normal">
    <w:name w:val="LO-Normal"/>
    <w:basedOn w:val="Normal"/>
    <w:qFormat/>
    <w:rsid w:val="00E23907"/>
    <w:rPr>
      <w:rFonts w:ascii="Times New Roman" w:eastAsia="Times New Roman" w:hAnsi="Times New Roman" w:cs="Times New Roman"/>
    </w:rPr>
  </w:style>
  <w:style w:type="paragraph" w:styleId="af1">
    <w:name w:val="caption"/>
    <w:basedOn w:val="a"/>
    <w:qFormat/>
    <w:rsid w:val="00E23907"/>
    <w:pPr>
      <w:suppressLineNumbers/>
      <w:spacing w:before="120" w:after="120"/>
    </w:pPr>
    <w:rPr>
      <w:rFonts w:cs="Mangal"/>
      <w:i/>
      <w:iCs/>
      <w:sz w:val="24"/>
      <w:szCs w:val="24"/>
    </w:rPr>
  </w:style>
  <w:style w:type="paragraph" w:customStyle="1" w:styleId="32">
    <w:name w:val="Указатель3"/>
    <w:basedOn w:val="a"/>
    <w:qFormat/>
    <w:rsid w:val="00E23907"/>
    <w:pPr>
      <w:suppressLineNumbers/>
    </w:pPr>
    <w:rPr>
      <w:rFonts w:cs="Mangal"/>
    </w:rPr>
  </w:style>
  <w:style w:type="paragraph" w:customStyle="1" w:styleId="16">
    <w:name w:val="Название объекта1"/>
    <w:basedOn w:val="a"/>
    <w:qFormat/>
    <w:rsid w:val="00E23907"/>
    <w:pPr>
      <w:jc w:val="center"/>
    </w:pPr>
    <w:rPr>
      <w:rFonts w:ascii="Times New Roman" w:eastAsia="Times New Roman" w:hAnsi="Times New Roman" w:cs="Times New Roman"/>
      <w:sz w:val="28"/>
      <w:lang w:val="ru-RU"/>
    </w:rPr>
  </w:style>
  <w:style w:type="paragraph" w:customStyle="1" w:styleId="23">
    <w:name w:val="Указатель2"/>
    <w:basedOn w:val="a"/>
    <w:qFormat/>
    <w:rsid w:val="00E23907"/>
    <w:pPr>
      <w:suppressLineNumbers/>
    </w:pPr>
    <w:rPr>
      <w:rFonts w:cs="Mangal"/>
    </w:rPr>
  </w:style>
  <w:style w:type="paragraph" w:styleId="af2">
    <w:name w:val="Body Text Indent"/>
    <w:basedOn w:val="LO-Normal"/>
    <w:link w:val="af3"/>
    <w:qFormat/>
    <w:rsid w:val="00E23907"/>
    <w:pPr>
      <w:ind w:firstLine="567"/>
      <w:jc w:val="both"/>
    </w:pPr>
    <w:rPr>
      <w:sz w:val="28"/>
    </w:rPr>
  </w:style>
  <w:style w:type="character" w:customStyle="1" w:styleId="af3">
    <w:name w:val="Основной текст с отступом Знак"/>
    <w:basedOn w:val="a0"/>
    <w:link w:val="af2"/>
    <w:rsid w:val="00E23907"/>
    <w:rPr>
      <w:rFonts w:ascii="Times New Roman" w:eastAsia="Times New Roman" w:hAnsi="Times New Roman" w:cs="Times New Roman"/>
      <w:sz w:val="28"/>
      <w:szCs w:val="20"/>
      <w:lang w:val="zh-CN" w:eastAsia="zh-CN"/>
    </w:rPr>
  </w:style>
  <w:style w:type="paragraph" w:styleId="17">
    <w:name w:val="toc 1"/>
    <w:basedOn w:val="LO-Normal"/>
    <w:qFormat/>
    <w:rsid w:val="00E23907"/>
  </w:style>
  <w:style w:type="paragraph" w:styleId="af4">
    <w:name w:val="TOC Heading"/>
    <w:basedOn w:val="1"/>
    <w:qFormat/>
    <w:rsid w:val="00E23907"/>
    <w:pPr>
      <w:keepLines/>
      <w:spacing w:before="480" w:line="276" w:lineRule="auto"/>
      <w:jc w:val="left"/>
    </w:pPr>
    <w:rPr>
      <w:rFonts w:ascii="Cambria" w:eastAsia="Cambria" w:hAnsi="Cambria" w:cs="Cambria"/>
      <w:b/>
      <w:color w:val="365F91"/>
      <w:sz w:val="32"/>
    </w:rPr>
  </w:style>
  <w:style w:type="paragraph" w:styleId="af5">
    <w:name w:val="List Paragraph"/>
    <w:basedOn w:val="a"/>
    <w:uiPriority w:val="99"/>
    <w:qFormat/>
    <w:rsid w:val="00E23907"/>
    <w:pPr>
      <w:ind w:left="720"/>
      <w:contextualSpacing/>
    </w:pPr>
  </w:style>
  <w:style w:type="paragraph" w:customStyle="1" w:styleId="210">
    <w:name w:val="Основной текст 21"/>
    <w:basedOn w:val="LO-Normal"/>
    <w:qFormat/>
    <w:rsid w:val="00E23907"/>
    <w:pPr>
      <w:spacing w:after="120" w:line="480" w:lineRule="auto"/>
    </w:pPr>
  </w:style>
  <w:style w:type="paragraph" w:customStyle="1" w:styleId="18">
    <w:name w:val="Название1"/>
    <w:basedOn w:val="LO-Normal"/>
    <w:qFormat/>
    <w:rsid w:val="00E23907"/>
    <w:pPr>
      <w:spacing w:before="120" w:after="120"/>
    </w:pPr>
    <w:rPr>
      <w:i/>
    </w:rPr>
  </w:style>
  <w:style w:type="paragraph" w:customStyle="1" w:styleId="19">
    <w:name w:val="Указатель1"/>
    <w:basedOn w:val="LO-Normal"/>
    <w:qFormat/>
    <w:rsid w:val="00E23907"/>
  </w:style>
  <w:style w:type="paragraph" w:customStyle="1" w:styleId="af6">
    <w:name w:val="Содержимое таблицы"/>
    <w:basedOn w:val="LO-Normal"/>
    <w:qFormat/>
    <w:rsid w:val="00E23907"/>
  </w:style>
  <w:style w:type="paragraph" w:customStyle="1" w:styleId="af7">
    <w:name w:val="Заголовок таблицы"/>
    <w:basedOn w:val="af6"/>
    <w:qFormat/>
    <w:rsid w:val="00E23907"/>
    <w:pPr>
      <w:jc w:val="center"/>
    </w:pPr>
    <w:rPr>
      <w:b/>
    </w:rPr>
  </w:style>
  <w:style w:type="paragraph" w:styleId="af8">
    <w:name w:val="Balloon Text"/>
    <w:basedOn w:val="a"/>
    <w:link w:val="24"/>
    <w:uiPriority w:val="99"/>
    <w:qFormat/>
    <w:rsid w:val="00E23907"/>
    <w:rPr>
      <w:rFonts w:ascii="Tahoma" w:hAnsi="Tahoma" w:cs="Times New Roman"/>
      <w:sz w:val="16"/>
      <w:szCs w:val="16"/>
    </w:rPr>
  </w:style>
  <w:style w:type="character" w:customStyle="1" w:styleId="24">
    <w:name w:val="Текст выноски Знак2"/>
    <w:basedOn w:val="a0"/>
    <w:link w:val="af8"/>
    <w:rsid w:val="00E23907"/>
    <w:rPr>
      <w:rFonts w:ascii="Tahoma" w:eastAsia="Arial" w:hAnsi="Tahoma" w:cs="Times New Roman"/>
      <w:sz w:val="16"/>
      <w:szCs w:val="16"/>
      <w:lang w:val="zh-CN" w:eastAsia="zh-CN"/>
    </w:rPr>
  </w:style>
  <w:style w:type="paragraph" w:styleId="25">
    <w:name w:val="toc 2"/>
    <w:basedOn w:val="LO-Normal"/>
    <w:qFormat/>
    <w:rsid w:val="00E23907"/>
    <w:pPr>
      <w:ind w:left="240"/>
    </w:pPr>
  </w:style>
  <w:style w:type="paragraph" w:styleId="33">
    <w:name w:val="toc 3"/>
    <w:basedOn w:val="LO-Normal"/>
    <w:qFormat/>
    <w:rsid w:val="00E23907"/>
    <w:pPr>
      <w:ind w:left="480"/>
    </w:pPr>
  </w:style>
  <w:style w:type="paragraph" w:styleId="af9">
    <w:name w:val="Normal (Web)"/>
    <w:basedOn w:val="a"/>
    <w:uiPriority w:val="99"/>
    <w:qFormat/>
    <w:rsid w:val="00E23907"/>
    <w:pPr>
      <w:spacing w:before="280" w:after="280"/>
    </w:pPr>
    <w:rPr>
      <w:rFonts w:ascii="Times New Roman" w:eastAsia="Times New Roman" w:hAnsi="Times New Roman" w:cs="Times New Roman"/>
      <w:sz w:val="24"/>
      <w:szCs w:val="24"/>
      <w:lang w:val="ru-RU"/>
    </w:rPr>
  </w:style>
  <w:style w:type="paragraph" w:customStyle="1" w:styleId="1a">
    <w:name w:val="Обычный1"/>
    <w:basedOn w:val="Normal"/>
    <w:qFormat/>
    <w:rsid w:val="00E23907"/>
    <w:rPr>
      <w:rFonts w:ascii="Times New Roman" w:eastAsia="Times New Roman" w:hAnsi="Times New Roman" w:cs="Times New Roman"/>
    </w:rPr>
  </w:style>
  <w:style w:type="paragraph" w:customStyle="1" w:styleId="Default">
    <w:name w:val="Default"/>
    <w:basedOn w:val="Normal"/>
    <w:qFormat/>
    <w:rsid w:val="00E23907"/>
    <w:rPr>
      <w:rFonts w:ascii="Times New Roman" w:eastAsia="Times New Roman" w:hAnsi="Times New Roman" w:cs="Times New Roman"/>
      <w:color w:val="000000"/>
    </w:rPr>
  </w:style>
  <w:style w:type="paragraph" w:styleId="afa">
    <w:name w:val="header"/>
    <w:basedOn w:val="a"/>
    <w:link w:val="1b"/>
    <w:rsid w:val="00E23907"/>
    <w:pPr>
      <w:tabs>
        <w:tab w:val="center" w:pos="4677"/>
        <w:tab w:val="right" w:pos="9355"/>
      </w:tabs>
    </w:pPr>
    <w:rPr>
      <w:rFonts w:cs="Times New Roman"/>
    </w:rPr>
  </w:style>
  <w:style w:type="character" w:customStyle="1" w:styleId="1b">
    <w:name w:val="Верхний колонтитул Знак1"/>
    <w:basedOn w:val="a0"/>
    <w:link w:val="afa"/>
    <w:rsid w:val="00E23907"/>
    <w:rPr>
      <w:rFonts w:ascii="Arial" w:eastAsia="Arial" w:hAnsi="Arial" w:cs="Times New Roman"/>
      <w:sz w:val="20"/>
      <w:szCs w:val="20"/>
      <w:lang w:val="zh-CN" w:eastAsia="zh-CN"/>
    </w:rPr>
  </w:style>
  <w:style w:type="paragraph" w:styleId="afb">
    <w:name w:val="footer"/>
    <w:basedOn w:val="a"/>
    <w:link w:val="1c"/>
    <w:rsid w:val="00E23907"/>
    <w:pPr>
      <w:tabs>
        <w:tab w:val="center" w:pos="4677"/>
        <w:tab w:val="right" w:pos="9355"/>
      </w:tabs>
    </w:pPr>
    <w:rPr>
      <w:rFonts w:cs="Times New Roman"/>
    </w:rPr>
  </w:style>
  <w:style w:type="character" w:customStyle="1" w:styleId="1c">
    <w:name w:val="Нижний колонтитул Знак1"/>
    <w:basedOn w:val="a0"/>
    <w:link w:val="afb"/>
    <w:rsid w:val="00E23907"/>
    <w:rPr>
      <w:rFonts w:ascii="Arial" w:eastAsia="Arial" w:hAnsi="Arial" w:cs="Times New Roman"/>
      <w:sz w:val="20"/>
      <w:szCs w:val="20"/>
      <w:lang w:val="zh-CN" w:eastAsia="zh-CN"/>
    </w:rPr>
  </w:style>
  <w:style w:type="paragraph" w:styleId="afc">
    <w:name w:val="Subtitle"/>
    <w:basedOn w:val="a"/>
    <w:link w:val="1d"/>
    <w:rsid w:val="00E23907"/>
    <w:pPr>
      <w:keepNext/>
      <w:spacing w:before="240" w:after="120"/>
      <w:jc w:val="center"/>
    </w:pPr>
    <w:rPr>
      <w:rFonts w:ascii="Times New Roman" w:eastAsia="Lucida Sans Unicode" w:hAnsi="Times New Roman" w:cs="Tahoma"/>
      <w:i/>
      <w:iCs/>
      <w:sz w:val="28"/>
      <w:szCs w:val="28"/>
      <w:lang w:val="ru-RU"/>
    </w:rPr>
  </w:style>
  <w:style w:type="character" w:customStyle="1" w:styleId="1d">
    <w:name w:val="Подзаголовок Знак1"/>
    <w:basedOn w:val="a0"/>
    <w:link w:val="afc"/>
    <w:rsid w:val="00E23907"/>
    <w:rPr>
      <w:rFonts w:ascii="Times New Roman" w:eastAsia="Lucida Sans Unicode" w:hAnsi="Times New Roman" w:cs="Tahoma"/>
      <w:i/>
      <w:iCs/>
      <w:sz w:val="28"/>
      <w:szCs w:val="28"/>
      <w:lang w:eastAsia="zh-CN"/>
    </w:rPr>
  </w:style>
  <w:style w:type="paragraph" w:customStyle="1" w:styleId="LO-Normal1">
    <w:name w:val="LO-Normal1"/>
    <w:basedOn w:val="Normal"/>
    <w:qFormat/>
    <w:rsid w:val="00E23907"/>
    <w:rPr>
      <w:rFonts w:ascii="Times New Roman" w:eastAsia="Times New Roman" w:hAnsi="Times New Roman" w:cs="Times New Roman"/>
    </w:rPr>
  </w:style>
  <w:style w:type="paragraph" w:customStyle="1" w:styleId="LO-Normal3">
    <w:name w:val="LO-Normal3"/>
    <w:basedOn w:val="Normal"/>
    <w:qFormat/>
    <w:rsid w:val="00E23907"/>
    <w:rPr>
      <w:rFonts w:ascii="Times New Roman" w:eastAsia="Times New Roman" w:hAnsi="Times New Roman" w:cs="Times New Roman"/>
    </w:rPr>
  </w:style>
  <w:style w:type="numbering" w:customStyle="1" w:styleId="WW8Num1">
    <w:name w:val="WW8Num1"/>
    <w:rsid w:val="00E23907"/>
  </w:style>
  <w:style w:type="numbering" w:customStyle="1" w:styleId="WW8Num2">
    <w:name w:val="WW8Num2"/>
    <w:rsid w:val="00E23907"/>
  </w:style>
  <w:style w:type="numbering" w:customStyle="1" w:styleId="WW8Num6">
    <w:name w:val="WW8Num6"/>
    <w:rsid w:val="00E23907"/>
  </w:style>
  <w:style w:type="numbering" w:customStyle="1" w:styleId="WW8Num3">
    <w:name w:val="WW8Num3"/>
    <w:rsid w:val="00E23907"/>
  </w:style>
  <w:style w:type="numbering" w:customStyle="1" w:styleId="WW8Num5">
    <w:name w:val="WW8Num5"/>
    <w:rsid w:val="00E23907"/>
  </w:style>
  <w:style w:type="character" w:customStyle="1" w:styleId="1e">
    <w:name w:val="Основной текст с отступом Знак1"/>
    <w:basedOn w:val="a0"/>
    <w:qFormat/>
    <w:rsid w:val="00E23907"/>
    <w:rPr>
      <w:rFonts w:ascii="Calibri" w:eastAsia="Calibri" w:hAnsi="Calibri" w:cs="Calibri"/>
      <w:lang w:eastAsia="ar-SA"/>
    </w:rPr>
  </w:style>
  <w:style w:type="paragraph" w:customStyle="1" w:styleId="26">
    <w:name w:val="Обычный2"/>
    <w:basedOn w:val="a"/>
    <w:qFormat/>
    <w:rsid w:val="00E23907"/>
    <w:pPr>
      <w:widowControl w:val="0"/>
    </w:pPr>
    <w:rPr>
      <w:rFonts w:ascii="Times New Roman" w:eastAsia="Times New Roman" w:hAnsi="Times New Roman"/>
      <w:color w:val="00000A"/>
      <w:sz w:val="24"/>
      <w:lang w:eastAsia="ar-SA"/>
    </w:rPr>
  </w:style>
  <w:style w:type="paragraph" w:customStyle="1" w:styleId="Section">
    <w:name w:val="Section"/>
    <w:basedOn w:val="a"/>
    <w:qFormat/>
    <w:rsid w:val="00E23907"/>
    <w:pPr>
      <w:keepNext/>
      <w:suppressAutoHyphens w:val="0"/>
      <w:spacing w:before="20" w:after="200" w:line="276" w:lineRule="auto"/>
    </w:pPr>
    <w:rPr>
      <w:rFonts w:eastAsia="Calibri"/>
      <w:smallCaps/>
      <w:color w:val="00000A"/>
      <w:sz w:val="28"/>
      <w:szCs w:val="28"/>
      <w:lang w:val="ru-RU" w:eastAsia="en-US"/>
    </w:rPr>
  </w:style>
  <w:style w:type="paragraph" w:customStyle="1" w:styleId="Instruction">
    <w:name w:val="Instruction"/>
    <w:basedOn w:val="a"/>
    <w:qFormat/>
    <w:rsid w:val="00E23907"/>
    <w:pPr>
      <w:keepNext/>
      <w:suppressAutoHyphens w:val="0"/>
      <w:spacing w:before="20" w:after="200" w:line="276" w:lineRule="auto"/>
    </w:pPr>
    <w:rPr>
      <w:rFonts w:asciiTheme="minorHAnsi" w:eastAsia="Calibri" w:hAnsiTheme="minorHAnsi" w:cstheme="minorBidi"/>
      <w:b/>
      <w:bCs/>
      <w:color w:val="00000A"/>
      <w:sz w:val="22"/>
      <w:szCs w:val="22"/>
      <w:lang w:val="ru-RU" w:eastAsia="en-US"/>
    </w:rPr>
  </w:style>
  <w:style w:type="paragraph" w:customStyle="1" w:styleId="Write-In">
    <w:name w:val="Write-In"/>
    <w:basedOn w:val="a"/>
    <w:qFormat/>
    <w:rsid w:val="00E23907"/>
    <w:pPr>
      <w:keepNext/>
      <w:suppressAutoHyphens w:val="0"/>
      <w:spacing w:after="200" w:line="360" w:lineRule="auto"/>
    </w:pPr>
    <w:rPr>
      <w:rFonts w:asciiTheme="minorHAnsi" w:eastAsia="Calibri" w:hAnsiTheme="minorHAnsi" w:cstheme="minorBidi"/>
      <w:color w:val="00000A"/>
      <w:sz w:val="22"/>
      <w:szCs w:val="22"/>
      <w:lang w:val="ru-RU" w:eastAsia="en-US"/>
    </w:rPr>
  </w:style>
  <w:style w:type="paragraph" w:customStyle="1" w:styleId="c33">
    <w:name w:val="c33"/>
    <w:basedOn w:val="a"/>
    <w:qFormat/>
    <w:rsid w:val="00E23907"/>
    <w:pPr>
      <w:suppressAutoHyphens w:val="0"/>
      <w:spacing w:beforeAutospacing="1" w:after="200" w:afterAutospacing="1"/>
    </w:pPr>
    <w:rPr>
      <w:rFonts w:ascii="Times New Roman" w:eastAsia="Times New Roman" w:hAnsi="Times New Roman" w:cs="Times New Roman"/>
      <w:color w:val="00000A"/>
      <w:sz w:val="24"/>
      <w:szCs w:val="24"/>
      <w:lang w:val="ru-RU" w:eastAsia="ru-RU"/>
    </w:rPr>
  </w:style>
  <w:style w:type="paragraph" w:customStyle="1" w:styleId="c4">
    <w:name w:val="c4"/>
    <w:basedOn w:val="a"/>
    <w:qFormat/>
    <w:rsid w:val="00E23907"/>
    <w:pPr>
      <w:suppressAutoHyphens w:val="0"/>
      <w:spacing w:beforeAutospacing="1" w:after="200" w:afterAutospacing="1"/>
    </w:pPr>
    <w:rPr>
      <w:rFonts w:ascii="Times New Roman" w:eastAsia="Times New Roman" w:hAnsi="Times New Roman" w:cs="Times New Roman"/>
      <w:color w:val="00000A"/>
      <w:sz w:val="24"/>
      <w:szCs w:val="24"/>
      <w:lang w:val="ru-RU" w:eastAsia="ru-RU"/>
    </w:rPr>
  </w:style>
  <w:style w:type="character" w:styleId="afd">
    <w:name w:val="Strong"/>
    <w:basedOn w:val="a0"/>
    <w:uiPriority w:val="22"/>
    <w:qFormat/>
    <w:rsid w:val="00E23907"/>
    <w:rPr>
      <w:b/>
      <w:bCs/>
    </w:rPr>
  </w:style>
  <w:style w:type="paragraph" w:customStyle="1" w:styleId="Standard">
    <w:name w:val="Standard"/>
    <w:rsid w:val="00E23907"/>
    <w:pPr>
      <w:widowControl w:val="0"/>
      <w:suppressAutoHyphens/>
      <w:autoSpaceDN w:val="0"/>
      <w:spacing w:after="0" w:line="240" w:lineRule="auto"/>
      <w:textAlignment w:val="baseline"/>
    </w:pPr>
    <w:rPr>
      <w:rFonts w:ascii="Times New Roman" w:eastAsia="Droid Sans Fallback" w:hAnsi="Times New Roman" w:cs="Lohit Hindi"/>
      <w:kern w:val="3"/>
      <w:sz w:val="24"/>
      <w:szCs w:val="24"/>
      <w:lang w:eastAsia="zh-CN" w:bidi="hi-IN"/>
    </w:rPr>
  </w:style>
  <w:style w:type="character" w:styleId="afe">
    <w:name w:val="Hyperlink"/>
    <w:basedOn w:val="a0"/>
    <w:uiPriority w:val="99"/>
    <w:semiHidden/>
    <w:unhideWhenUsed/>
    <w:rsid w:val="00A8644C"/>
    <w:rPr>
      <w:color w:val="0000FF"/>
      <w:u w:val="single"/>
    </w:rPr>
  </w:style>
</w:styles>
</file>

<file path=word/webSettings.xml><?xml version="1.0" encoding="utf-8"?>
<w:webSettings xmlns:r="http://schemas.openxmlformats.org/officeDocument/2006/relationships" xmlns:w="http://schemas.openxmlformats.org/wordprocessingml/2006/main">
  <w:divs>
    <w:div w:id="1753576771">
      <w:bodyDiv w:val="1"/>
      <w:marLeft w:val="0"/>
      <w:marRight w:val="0"/>
      <w:marTop w:val="0"/>
      <w:marBottom w:val="0"/>
      <w:divBdr>
        <w:top w:val="none" w:sz="0" w:space="0" w:color="auto"/>
        <w:left w:val="none" w:sz="0" w:space="0" w:color="auto"/>
        <w:bottom w:val="none" w:sz="0" w:space="0" w:color="auto"/>
        <w:right w:val="none" w:sz="0" w:space="0" w:color="auto"/>
      </w:divBdr>
      <w:divsChild>
        <w:div w:id="3150343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dventuretraveltips.com/" TargetMode="External"/><Relationship Id="rId18" Type="http://schemas.openxmlformats.org/officeDocument/2006/relationships/hyperlink" Target="http://www.edinburgh.org/" TargetMode="Externa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www.nycvisit.com/"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iexplore.com/" TargetMode="External"/><Relationship Id="rId17" Type="http://schemas.openxmlformats.org/officeDocument/2006/relationships/hyperlink" Target="http://www.belfastcity.co.uk/" TargetMode="External"/><Relationship Id="rId25" Type="http://schemas.openxmlformats.org/officeDocument/2006/relationships/image" Target="media/image3.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visitlondon.com/" TargetMode="External"/><Relationship Id="rId20" Type="http://schemas.openxmlformats.org/officeDocument/2006/relationships/hyperlink" Target="http://www.washington.org/"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outhactionnet.org/" TargetMode="External"/><Relationship Id="rId24" Type="http://schemas.openxmlformats.org/officeDocument/2006/relationships/hyperlink" Target="https://www.helpguide.org/articles/stress/stress-management.htm" TargetMode="External"/><Relationship Id="rId32"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www.city-of-hotels.com/" TargetMode="External"/><Relationship Id="rId23" Type="http://schemas.openxmlformats.org/officeDocument/2006/relationships/hyperlink" Target="http://www.ci.la.ca.us/" TargetMode="External"/><Relationship Id="rId28"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hyperlink" Target="http://www.manchester.co.uk/"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travelocity.com/" TargetMode="External"/><Relationship Id="rId22" Type="http://schemas.openxmlformats.org/officeDocument/2006/relationships/hyperlink" Target="http://www.phila.com/" TargetMode="External"/><Relationship Id="rId27" Type="http://schemas.openxmlformats.org/officeDocument/2006/relationships/image" Target="media/image5.jpeg"/><Relationship Id="rId30" Type="http://schemas.openxmlformats.org/officeDocument/2006/relationships/hyperlink" Target="https://www.helpguide.org/articles/stress/stress-management.htm" TargetMode="External"/><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54</Pages>
  <Words>9957</Words>
  <Characters>56760</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17</cp:revision>
  <dcterms:created xsi:type="dcterms:W3CDTF">2017-06-14T03:41:00Z</dcterms:created>
  <dcterms:modified xsi:type="dcterms:W3CDTF">2017-06-23T02:54:00Z</dcterms:modified>
</cp:coreProperties>
</file>