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5773D1" w14:textId="77777777" w:rsidR="00D321F3" w:rsidRPr="00D02896" w:rsidRDefault="00D321F3" w:rsidP="00D32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16" w:type="dxa"/>
        <w:tblInd w:w="124" w:type="dxa"/>
        <w:tblLayout w:type="fixed"/>
        <w:tblLook w:val="04A0" w:firstRow="1" w:lastRow="0" w:firstColumn="1" w:lastColumn="0" w:noHBand="0" w:noVBand="1"/>
      </w:tblPr>
      <w:tblGrid>
        <w:gridCol w:w="10416"/>
      </w:tblGrid>
      <w:tr w:rsidR="00B85757" w:rsidRPr="00B85757" w14:paraId="7A7F308B" w14:textId="77777777" w:rsidTr="0004759B">
        <w:trPr>
          <w:trHeight w:val="374"/>
        </w:trPr>
        <w:tc>
          <w:tcPr>
            <w:tcW w:w="10413" w:type="dxa"/>
            <w:hideMark/>
          </w:tcPr>
          <w:p w14:paraId="0F02D3AC" w14:textId="77777777" w:rsidR="00B85757" w:rsidRPr="00B85757" w:rsidRDefault="00B85757" w:rsidP="0004759B">
            <w:pPr>
              <w:snapToGrid w:val="0"/>
              <w:ind w:left="-69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57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МИНИСТЕРСТВО ПРОСВЕЩЕНИЯ РОССИЙСКОЙ ФЕДЕРАЦИИ</w:t>
            </w:r>
          </w:p>
        </w:tc>
      </w:tr>
      <w:tr w:rsidR="00B85757" w:rsidRPr="00B85757" w14:paraId="6D31FA65" w14:textId="77777777" w:rsidTr="0004759B">
        <w:tc>
          <w:tcPr>
            <w:tcW w:w="10413" w:type="dxa"/>
            <w:hideMark/>
          </w:tcPr>
          <w:p w14:paraId="7C763423" w14:textId="77777777" w:rsidR="00B85757" w:rsidRPr="00B85757" w:rsidRDefault="00B85757" w:rsidP="0004759B">
            <w:pPr>
              <w:pStyle w:val="1"/>
              <w:tabs>
                <w:tab w:val="left" w:pos="0"/>
              </w:tabs>
              <w:snapToGrid w:val="0"/>
              <w:spacing w:before="0" w:after="0"/>
              <w:ind w:left="-691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757">
              <w:rPr>
                <w:rFonts w:ascii="Times New Roman" w:hAnsi="Times New Roman"/>
                <w:sz w:val="24"/>
                <w:szCs w:val="24"/>
              </w:rPr>
              <w:t xml:space="preserve">федеральное государственное бюджетное образовательное учреждение </w:t>
            </w:r>
          </w:p>
          <w:p w14:paraId="5DBB156E" w14:textId="77777777" w:rsidR="00B85757" w:rsidRPr="00B85757" w:rsidRDefault="00B85757" w:rsidP="00B85757">
            <w:pPr>
              <w:pStyle w:val="1"/>
              <w:numPr>
                <w:ilvl w:val="0"/>
                <w:numId w:val="42"/>
              </w:numPr>
              <w:tabs>
                <w:tab w:val="clear" w:pos="432"/>
                <w:tab w:val="left" w:pos="0"/>
              </w:tabs>
              <w:snapToGrid w:val="0"/>
              <w:spacing w:before="0" w:after="0" w:line="240" w:lineRule="auto"/>
              <w:ind w:left="-691" w:right="5" w:firstLine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757">
              <w:rPr>
                <w:rFonts w:ascii="Times New Roman" w:hAnsi="Times New Roman"/>
                <w:sz w:val="24"/>
                <w:szCs w:val="24"/>
              </w:rPr>
              <w:t>высшего образования</w:t>
            </w:r>
          </w:p>
        </w:tc>
      </w:tr>
      <w:tr w:rsidR="00B85757" w:rsidRPr="00B85757" w14:paraId="466B87BC" w14:textId="77777777" w:rsidTr="0004759B">
        <w:trPr>
          <w:trHeight w:val="246"/>
        </w:trPr>
        <w:tc>
          <w:tcPr>
            <w:tcW w:w="10413" w:type="dxa"/>
            <w:hideMark/>
          </w:tcPr>
          <w:p w14:paraId="315FE1F0" w14:textId="77777777" w:rsidR="00B85757" w:rsidRPr="00B85757" w:rsidRDefault="00B85757" w:rsidP="0004759B">
            <w:pPr>
              <w:tabs>
                <w:tab w:val="left" w:pos="25"/>
              </w:tabs>
              <w:snapToGrid w:val="0"/>
              <w:spacing w:before="170"/>
              <w:ind w:left="-683" w:right="5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B85757">
              <w:rPr>
                <w:rFonts w:ascii="Times New Roman" w:hAnsi="Times New Roman" w:cs="Times New Roman"/>
                <w:b/>
                <w:bCs/>
                <w:caps/>
                <w:sz w:val="20"/>
              </w:rPr>
              <w:t xml:space="preserve">Красноярский  государственный  педагогический  университет </w:t>
            </w:r>
            <w:r w:rsidRPr="00B85757">
              <w:rPr>
                <w:rFonts w:ascii="Times New Roman" w:hAnsi="Times New Roman" w:cs="Times New Roman"/>
                <w:b/>
                <w:bCs/>
                <w:sz w:val="20"/>
              </w:rPr>
              <w:t xml:space="preserve"> им. В.П. Астафьева</w:t>
            </w:r>
          </w:p>
        </w:tc>
      </w:tr>
    </w:tbl>
    <w:p w14:paraId="2642FF14" w14:textId="77777777" w:rsidR="00B85757" w:rsidRPr="00B85757" w:rsidRDefault="00B85757" w:rsidP="00B85757">
      <w:pPr>
        <w:jc w:val="center"/>
        <w:rPr>
          <w:rFonts w:ascii="Times New Roman" w:hAnsi="Times New Roman" w:cs="Times New Roman"/>
          <w:sz w:val="20"/>
        </w:rPr>
      </w:pPr>
      <w:r w:rsidRPr="00B85757">
        <w:rPr>
          <w:rFonts w:ascii="Times New Roman" w:hAnsi="Times New Roman" w:cs="Times New Roman"/>
          <w:sz w:val="20"/>
        </w:rPr>
        <w:t>(КГПУ им. В.П. Астафьева)</w:t>
      </w:r>
    </w:p>
    <w:p w14:paraId="73407C8D" w14:textId="77777777" w:rsidR="00B85757" w:rsidRDefault="00B85757" w:rsidP="00B85757">
      <w:pPr>
        <w:rPr>
          <w:sz w:val="20"/>
        </w:rPr>
      </w:pPr>
    </w:p>
    <w:p w14:paraId="0BF728B5" w14:textId="77777777" w:rsidR="00D321F3" w:rsidRPr="0047547E" w:rsidRDefault="00B85757" w:rsidP="00B85757">
      <w:pPr>
        <w:pStyle w:val="af6"/>
        <w:numPr>
          <w:ilvl w:val="0"/>
          <w:numId w:val="42"/>
        </w:numPr>
        <w:suppressAutoHyphens w:val="0"/>
        <w:spacing w:line="276" w:lineRule="auto"/>
        <w:jc w:val="center"/>
        <w:rPr>
          <w:b/>
        </w:rPr>
      </w:pPr>
      <w:r w:rsidRPr="00CB656A">
        <w:t>Кафедра методики преподавания спортивных дисциплин и национальных видов спорта</w:t>
      </w:r>
    </w:p>
    <w:p w14:paraId="23E1686B" w14:textId="77777777" w:rsidR="003B7D56" w:rsidRPr="006159A0" w:rsidRDefault="003B7D56" w:rsidP="00C30E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6FA159" w14:textId="77777777" w:rsidR="003B7D56" w:rsidRPr="009D519D" w:rsidRDefault="003B7D56" w:rsidP="00C30E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19D">
        <w:rPr>
          <w:rFonts w:ascii="Times New Roman" w:hAnsi="Times New Roman" w:cs="Times New Roman"/>
          <w:sz w:val="24"/>
          <w:szCs w:val="24"/>
        </w:rPr>
        <w:t>РАБОЧАЯ ПРОГРАММА ДИСЦИПЛИНЫ</w:t>
      </w:r>
    </w:p>
    <w:p w14:paraId="6A8D89F4" w14:textId="77777777" w:rsidR="003B7D56" w:rsidRPr="006159A0" w:rsidRDefault="003B7D56" w:rsidP="00C30E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F23F70" w14:textId="77777777" w:rsidR="002A056E" w:rsidRPr="00A36AAB" w:rsidRDefault="002A056E" w:rsidP="00A36A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59A0">
        <w:rPr>
          <w:rFonts w:ascii="Times New Roman" w:hAnsi="Times New Roman" w:cs="Times New Roman"/>
          <w:b/>
          <w:sz w:val="24"/>
          <w:szCs w:val="24"/>
        </w:rPr>
        <w:t xml:space="preserve">МЕТОДИКА </w:t>
      </w:r>
      <w:r w:rsidR="00A7187C" w:rsidRPr="00A7187C">
        <w:rPr>
          <w:rFonts w:ascii="Times New Roman" w:hAnsi="Times New Roman" w:cs="Times New Roman"/>
          <w:b/>
          <w:caps/>
          <w:sz w:val="24"/>
          <w:szCs w:val="24"/>
        </w:rPr>
        <w:t>преподавания</w:t>
      </w:r>
      <w:r w:rsidR="00A36A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187C">
        <w:rPr>
          <w:rFonts w:ascii="Times New Roman" w:hAnsi="Times New Roman" w:cs="Times New Roman"/>
          <w:b/>
          <w:caps/>
          <w:sz w:val="24"/>
          <w:szCs w:val="24"/>
        </w:rPr>
        <w:t>гимнастики</w:t>
      </w:r>
    </w:p>
    <w:p w14:paraId="327897CF" w14:textId="77777777" w:rsidR="003B7D56" w:rsidRPr="006159A0" w:rsidRDefault="003B7D56" w:rsidP="00C30E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64BE28" w14:textId="77777777" w:rsidR="00E15DBC" w:rsidRPr="00106466" w:rsidRDefault="00E15DBC" w:rsidP="00E15DBC">
      <w:pPr>
        <w:jc w:val="center"/>
      </w:pPr>
    </w:p>
    <w:p w14:paraId="4EDFFC31" w14:textId="77777777" w:rsidR="00626503" w:rsidRDefault="00626503" w:rsidP="00626503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Направление подготовки/специальность: </w:t>
      </w:r>
    </w:p>
    <w:p w14:paraId="01DAC0B7" w14:textId="77777777" w:rsidR="00626503" w:rsidRDefault="00626503" w:rsidP="00626503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44.03.05  Педагогическое образование </w:t>
      </w:r>
      <w:r>
        <w:rPr>
          <w:rFonts w:ascii="Times New Roman" w:hAnsi="Times New Roman" w:cs="Times New Roman"/>
          <w:sz w:val="24"/>
          <w:szCs w:val="24"/>
        </w:rPr>
        <w:t>(с двумя профилями)</w:t>
      </w:r>
    </w:p>
    <w:p w14:paraId="401FE8F3" w14:textId="77777777" w:rsidR="00626503" w:rsidRDefault="00626503" w:rsidP="00626503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Направленность (профиль) или специализация образовательной программы:</w:t>
      </w:r>
    </w:p>
    <w:p w14:paraId="23387C29" w14:textId="77777777" w:rsidR="00626503" w:rsidRDefault="00626503" w:rsidP="00626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 и дополнительное образование</w:t>
      </w:r>
    </w:p>
    <w:p w14:paraId="48FFFF1F" w14:textId="77777777" w:rsidR="00626503" w:rsidRDefault="00626503" w:rsidP="00626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(спортивная подготовка)</w:t>
      </w:r>
    </w:p>
    <w:p w14:paraId="1FEB1404" w14:textId="77777777" w:rsidR="00E15DBC" w:rsidRDefault="00626503" w:rsidP="0062650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квалификация (степень): бакалавр</w:t>
      </w:r>
    </w:p>
    <w:p w14:paraId="186BA96F" w14:textId="77777777" w:rsidR="00E15DBC" w:rsidRDefault="00E15DBC" w:rsidP="00E15DBC">
      <w:pPr>
        <w:rPr>
          <w:rFonts w:ascii="Times New Roman" w:hAnsi="Times New Roman" w:cs="Times New Roman"/>
        </w:rPr>
      </w:pPr>
    </w:p>
    <w:p w14:paraId="754FC1D7" w14:textId="77777777" w:rsidR="004B4150" w:rsidRDefault="004B4150" w:rsidP="00E15DBC">
      <w:pPr>
        <w:rPr>
          <w:rFonts w:ascii="Times New Roman" w:hAnsi="Times New Roman" w:cs="Times New Roman"/>
        </w:rPr>
      </w:pPr>
    </w:p>
    <w:p w14:paraId="0FCC4FFE" w14:textId="77777777" w:rsidR="004B4150" w:rsidRDefault="004B4150" w:rsidP="00E15DBC">
      <w:pPr>
        <w:rPr>
          <w:rFonts w:ascii="Times New Roman" w:hAnsi="Times New Roman" w:cs="Times New Roman"/>
        </w:rPr>
      </w:pPr>
    </w:p>
    <w:p w14:paraId="2C25728E" w14:textId="77777777" w:rsidR="004B4150" w:rsidRDefault="004B4150" w:rsidP="00E15DBC">
      <w:pPr>
        <w:rPr>
          <w:rFonts w:ascii="Times New Roman" w:hAnsi="Times New Roman" w:cs="Times New Roman"/>
        </w:rPr>
      </w:pPr>
    </w:p>
    <w:p w14:paraId="33A87CAA" w14:textId="77777777" w:rsidR="00626503" w:rsidRDefault="00626503" w:rsidP="00E15DBC">
      <w:pPr>
        <w:rPr>
          <w:rFonts w:ascii="Times New Roman" w:hAnsi="Times New Roman" w:cs="Times New Roman"/>
        </w:rPr>
      </w:pPr>
    </w:p>
    <w:p w14:paraId="61C35FBF" w14:textId="77777777" w:rsidR="00626503" w:rsidRDefault="00626503" w:rsidP="00E15DBC">
      <w:pPr>
        <w:rPr>
          <w:rFonts w:ascii="Times New Roman" w:hAnsi="Times New Roman" w:cs="Times New Roman"/>
        </w:rPr>
      </w:pPr>
    </w:p>
    <w:p w14:paraId="1F3D01FF" w14:textId="77777777" w:rsidR="00626503" w:rsidRDefault="00626503" w:rsidP="00E15DBC">
      <w:pPr>
        <w:rPr>
          <w:rFonts w:ascii="Times New Roman" w:hAnsi="Times New Roman" w:cs="Times New Roman"/>
        </w:rPr>
      </w:pPr>
    </w:p>
    <w:p w14:paraId="028264CA" w14:textId="77777777" w:rsidR="00626503" w:rsidRDefault="00626503" w:rsidP="00E15DBC">
      <w:pPr>
        <w:rPr>
          <w:rFonts w:ascii="Times New Roman" w:hAnsi="Times New Roman" w:cs="Times New Roman"/>
        </w:rPr>
      </w:pPr>
    </w:p>
    <w:p w14:paraId="5F6141FE" w14:textId="77777777" w:rsidR="00626503" w:rsidRPr="006159A0" w:rsidRDefault="00626503" w:rsidP="00E15DBC">
      <w:pPr>
        <w:rPr>
          <w:rFonts w:ascii="Times New Roman" w:hAnsi="Times New Roman" w:cs="Times New Roman"/>
        </w:rPr>
      </w:pPr>
    </w:p>
    <w:p w14:paraId="312D9859" w14:textId="7AA0E606" w:rsidR="00E15DBC" w:rsidRDefault="00E15DBC" w:rsidP="00E15DBC">
      <w:pPr>
        <w:jc w:val="center"/>
        <w:rPr>
          <w:rFonts w:ascii="Times New Roman" w:hAnsi="Times New Roman" w:cs="Times New Roman"/>
        </w:rPr>
      </w:pPr>
      <w:r w:rsidRPr="004D794E">
        <w:rPr>
          <w:rFonts w:ascii="Times New Roman" w:hAnsi="Times New Roman" w:cs="Times New Roman"/>
        </w:rPr>
        <w:t>Красноярск 20</w:t>
      </w:r>
      <w:r w:rsidR="00735CD5">
        <w:rPr>
          <w:rFonts w:ascii="Times New Roman" w:hAnsi="Times New Roman" w:cs="Times New Roman"/>
        </w:rPr>
        <w:t>22</w:t>
      </w:r>
    </w:p>
    <w:p w14:paraId="3D3A6E77" w14:textId="77777777" w:rsidR="00CE7111" w:rsidRDefault="00CE7111" w:rsidP="00E15DBC">
      <w:pPr>
        <w:jc w:val="center"/>
        <w:rPr>
          <w:rFonts w:ascii="Times New Roman" w:hAnsi="Times New Roman" w:cs="Times New Roman"/>
        </w:rPr>
      </w:pPr>
    </w:p>
    <w:p w14:paraId="05ACA6CC" w14:textId="77777777" w:rsidR="00CE7111" w:rsidRDefault="00CE71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B87923C" w14:textId="4E80320C" w:rsidR="00CE7111" w:rsidRDefault="00CE7111" w:rsidP="00CE7111">
      <w:pPr>
        <w:pStyle w:val="15"/>
        <w:rPr>
          <w:sz w:val="24"/>
          <w:szCs w:val="24"/>
        </w:rPr>
      </w:pPr>
      <w:r>
        <w:rPr>
          <w:sz w:val="24"/>
          <w:szCs w:val="24"/>
        </w:rPr>
        <w:lastRenderedPageBreak/>
        <w:t>Рабочая программа дисциплины «</w:t>
      </w:r>
      <w:r w:rsidR="00DA7F9D">
        <w:rPr>
          <w:sz w:val="24"/>
          <w:szCs w:val="24"/>
        </w:rPr>
        <w:t>Методика преподавания гимнастики</w:t>
      </w:r>
      <w:r>
        <w:rPr>
          <w:sz w:val="24"/>
          <w:szCs w:val="24"/>
        </w:rPr>
        <w:t>»</w:t>
      </w:r>
    </w:p>
    <w:p w14:paraId="2B01F57E" w14:textId="0D8C155F" w:rsidR="00CE7111" w:rsidRPr="001524AA" w:rsidRDefault="00CE7111" w:rsidP="00CE7111">
      <w:pPr>
        <w:pStyle w:val="af"/>
        <w:spacing w:before="0" w:after="0" w:line="240" w:lineRule="auto"/>
        <w:jc w:val="left"/>
        <w:rPr>
          <w:i w:val="0"/>
          <w:sz w:val="24"/>
          <w:szCs w:val="24"/>
        </w:rPr>
      </w:pPr>
      <w:r w:rsidRPr="001524AA">
        <w:rPr>
          <w:i w:val="0"/>
          <w:sz w:val="24"/>
          <w:szCs w:val="24"/>
        </w:rPr>
        <w:t>составлена</w:t>
      </w:r>
      <w:r w:rsidRPr="001524AA">
        <w:rPr>
          <w:sz w:val="24"/>
          <w:szCs w:val="24"/>
        </w:rPr>
        <w:t xml:space="preserve"> </w:t>
      </w:r>
      <w:r w:rsidRPr="001524AA">
        <w:rPr>
          <w:i w:val="0"/>
          <w:sz w:val="24"/>
          <w:szCs w:val="24"/>
        </w:rPr>
        <w:t>доцентом</w:t>
      </w:r>
      <w:r w:rsidRPr="001524AA">
        <w:rPr>
          <w:sz w:val="24"/>
          <w:szCs w:val="24"/>
        </w:rPr>
        <w:t xml:space="preserve"> </w:t>
      </w:r>
      <w:r w:rsidRPr="001524AA">
        <w:rPr>
          <w:i w:val="0"/>
          <w:sz w:val="24"/>
          <w:szCs w:val="24"/>
        </w:rPr>
        <w:t>Н.В.</w:t>
      </w:r>
      <w:r w:rsidR="00D01B3C" w:rsidRPr="001524AA">
        <w:rPr>
          <w:i w:val="0"/>
          <w:sz w:val="24"/>
          <w:szCs w:val="24"/>
        </w:rPr>
        <w:t xml:space="preserve"> </w:t>
      </w:r>
      <w:r w:rsidRPr="001524AA">
        <w:rPr>
          <w:i w:val="0"/>
          <w:sz w:val="24"/>
          <w:szCs w:val="24"/>
        </w:rPr>
        <w:t>Люлиной, доцентом И.В.</w:t>
      </w:r>
      <w:r w:rsidR="001524AA">
        <w:rPr>
          <w:i w:val="0"/>
          <w:sz w:val="24"/>
          <w:szCs w:val="24"/>
        </w:rPr>
        <w:t xml:space="preserve"> </w:t>
      </w:r>
      <w:r w:rsidRPr="001524AA">
        <w:rPr>
          <w:i w:val="0"/>
          <w:sz w:val="24"/>
          <w:szCs w:val="24"/>
        </w:rPr>
        <w:t>Ветровой, доцентом Ю.В.</w:t>
      </w:r>
      <w:r w:rsidR="001524AA">
        <w:rPr>
          <w:i w:val="0"/>
          <w:sz w:val="24"/>
          <w:szCs w:val="24"/>
        </w:rPr>
        <w:t xml:space="preserve"> </w:t>
      </w:r>
      <w:r w:rsidRPr="001524AA">
        <w:rPr>
          <w:i w:val="0"/>
          <w:sz w:val="24"/>
          <w:szCs w:val="24"/>
        </w:rPr>
        <w:t xml:space="preserve">Шевчук, </w:t>
      </w:r>
    </w:p>
    <w:p w14:paraId="0533B99F" w14:textId="01ED8F49" w:rsidR="00CE7111" w:rsidRPr="001524AA" w:rsidRDefault="00CE7111" w:rsidP="00CE7111">
      <w:pPr>
        <w:pStyle w:val="af"/>
        <w:spacing w:before="0" w:after="0" w:line="240" w:lineRule="auto"/>
        <w:jc w:val="left"/>
      </w:pPr>
      <w:r w:rsidRPr="001524AA">
        <w:rPr>
          <w:i w:val="0"/>
          <w:sz w:val="24"/>
          <w:szCs w:val="24"/>
        </w:rPr>
        <w:t>ст. преп. С.В.</w:t>
      </w:r>
      <w:r w:rsidR="00D01B3C" w:rsidRPr="001524AA">
        <w:rPr>
          <w:i w:val="0"/>
          <w:sz w:val="24"/>
          <w:szCs w:val="24"/>
        </w:rPr>
        <w:t xml:space="preserve"> </w:t>
      </w:r>
      <w:proofErr w:type="spellStart"/>
      <w:r w:rsidRPr="001524AA">
        <w:rPr>
          <w:i w:val="0"/>
          <w:sz w:val="24"/>
          <w:szCs w:val="24"/>
        </w:rPr>
        <w:t>Тарапатиным</w:t>
      </w:r>
      <w:proofErr w:type="spellEnd"/>
      <w:r w:rsidRPr="001524AA">
        <w:t xml:space="preserve"> </w:t>
      </w:r>
    </w:p>
    <w:p w14:paraId="2C64A9E2" w14:textId="270CC749" w:rsidR="00CE7111" w:rsidRPr="001524AA" w:rsidRDefault="00CE7111" w:rsidP="00CE7111">
      <w:pPr>
        <w:pStyle w:val="af"/>
        <w:spacing w:before="0" w:after="0" w:line="240" w:lineRule="auto"/>
        <w:rPr>
          <w:i w:val="0"/>
          <w:sz w:val="16"/>
          <w:szCs w:val="16"/>
        </w:rPr>
      </w:pPr>
      <w:r w:rsidRPr="001524AA">
        <w:rPr>
          <w:i w:val="0"/>
          <w:sz w:val="16"/>
          <w:szCs w:val="16"/>
        </w:rPr>
        <w:t xml:space="preserve">                                                                                                     </w:t>
      </w:r>
    </w:p>
    <w:p w14:paraId="2CD60185" w14:textId="77777777" w:rsidR="009D09E1" w:rsidRPr="001524AA" w:rsidRDefault="009D09E1" w:rsidP="00D01B3C">
      <w:pPr>
        <w:pStyle w:val="af6"/>
        <w:ind w:left="0"/>
      </w:pPr>
      <w:r w:rsidRPr="001524AA">
        <w:t>Рабочая программа дисциплины обсуждена на заседании кафедры методики преподавания спортивных дисциплин и национальных видов спорта</w:t>
      </w:r>
    </w:p>
    <w:p w14:paraId="29050A8F" w14:textId="77777777" w:rsidR="00D01B3C" w:rsidRDefault="00D01B3C" w:rsidP="00D01B3C">
      <w:pPr>
        <w:pStyle w:val="15"/>
        <w:tabs>
          <w:tab w:val="right" w:leader="underscore" w:pos="9072"/>
        </w:tabs>
        <w:ind w:right="-1"/>
        <w:rPr>
          <w:sz w:val="24"/>
          <w:szCs w:val="24"/>
        </w:rPr>
      </w:pPr>
      <w:r>
        <w:rPr>
          <w:sz w:val="24"/>
          <w:szCs w:val="24"/>
        </w:rPr>
        <w:t xml:space="preserve">протокол № 9 от «25» апреля 2019 г. </w:t>
      </w:r>
    </w:p>
    <w:p w14:paraId="4172CF1D" w14:textId="77777777" w:rsidR="00D01B3C" w:rsidRDefault="00D01B3C" w:rsidP="00D01B3C">
      <w:pPr>
        <w:pStyle w:val="15"/>
        <w:tabs>
          <w:tab w:val="right" w:leader="underscore" w:pos="9072"/>
        </w:tabs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C806A18" w14:textId="77777777" w:rsidR="00D01B3C" w:rsidRDefault="00D01B3C" w:rsidP="00D01B3C">
      <w:pPr>
        <w:pStyle w:val="15"/>
        <w:tabs>
          <w:tab w:val="right" w:leader="underscore" w:pos="9072"/>
        </w:tabs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5B503F6" wp14:editId="2C65ADD7">
            <wp:simplePos x="0" y="0"/>
            <wp:positionH relativeFrom="column">
              <wp:posOffset>3102610</wp:posOffset>
            </wp:positionH>
            <wp:positionV relativeFrom="paragraph">
              <wp:posOffset>236855</wp:posOffset>
            </wp:positionV>
            <wp:extent cx="712470" cy="329565"/>
            <wp:effectExtent l="19050" t="0" r="0" b="0"/>
            <wp:wrapNone/>
            <wp:docPr id="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2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Заведующий кафедрой кафедры теории и методики</w:t>
      </w:r>
    </w:p>
    <w:p w14:paraId="1572FD67" w14:textId="77777777" w:rsidR="00D01B3C" w:rsidRDefault="00D01B3C" w:rsidP="00D01B3C">
      <w:pPr>
        <w:pStyle w:val="15"/>
        <w:tabs>
          <w:tab w:val="left" w:pos="858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спортивных дисциплин                                                                             Янова М.Г.</w:t>
      </w:r>
      <w:r>
        <w:rPr>
          <w:sz w:val="24"/>
          <w:szCs w:val="24"/>
        </w:rPr>
        <w:tab/>
      </w:r>
    </w:p>
    <w:p w14:paraId="7770146F" w14:textId="77777777" w:rsidR="00D01B3C" w:rsidRDefault="00D01B3C" w:rsidP="00D01B3C">
      <w:pPr>
        <w:pStyle w:val="15"/>
        <w:tabs>
          <w:tab w:val="left" w:pos="5670"/>
          <w:tab w:val="right" w:leader="underscore" w:pos="9072"/>
        </w:tabs>
        <w:rPr>
          <w:sz w:val="24"/>
          <w:szCs w:val="24"/>
        </w:rPr>
      </w:pPr>
    </w:p>
    <w:p w14:paraId="21CCD31F" w14:textId="77777777" w:rsidR="00D01B3C" w:rsidRDefault="00D01B3C" w:rsidP="00D01B3C">
      <w:pPr>
        <w:pStyle w:val="15"/>
        <w:tabs>
          <w:tab w:val="left" w:pos="5670"/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Одобрено Научно-методическим советом </w:t>
      </w:r>
      <w:proofErr w:type="spellStart"/>
      <w:r>
        <w:rPr>
          <w:sz w:val="24"/>
          <w:szCs w:val="24"/>
        </w:rPr>
        <w:t>ИФКСиЗ</w:t>
      </w:r>
      <w:proofErr w:type="spellEnd"/>
      <w:r>
        <w:rPr>
          <w:sz w:val="24"/>
          <w:szCs w:val="24"/>
        </w:rPr>
        <w:t xml:space="preserve"> им. И.С. Ярыгина </w:t>
      </w:r>
    </w:p>
    <w:p w14:paraId="49CC1C36" w14:textId="77777777" w:rsidR="00D01B3C" w:rsidRDefault="00D01B3C" w:rsidP="00D01B3C">
      <w:pPr>
        <w:pStyle w:val="15"/>
        <w:tabs>
          <w:tab w:val="left" w:pos="5670"/>
          <w:tab w:val="right" w:leader="underscore" w:pos="10206"/>
        </w:tabs>
        <w:ind w:right="-1"/>
        <w:rPr>
          <w:sz w:val="24"/>
          <w:szCs w:val="24"/>
        </w:rPr>
      </w:pPr>
      <w:r>
        <w:rPr>
          <w:sz w:val="24"/>
          <w:szCs w:val="24"/>
        </w:rPr>
        <w:t>Протокол № 5 от «15» мая 2019 г.</w:t>
      </w:r>
    </w:p>
    <w:p w14:paraId="36631630" w14:textId="77777777" w:rsidR="00D01B3C" w:rsidRDefault="00D01B3C" w:rsidP="00D01B3C">
      <w:pPr>
        <w:pStyle w:val="15"/>
        <w:tabs>
          <w:tab w:val="left" w:pos="5670"/>
          <w:tab w:val="right" w:leader="underscore" w:pos="10206"/>
        </w:tabs>
        <w:ind w:right="-1"/>
        <w:rPr>
          <w:sz w:val="24"/>
          <w:szCs w:val="24"/>
        </w:rPr>
      </w:pPr>
    </w:p>
    <w:p w14:paraId="12570FB9" w14:textId="77777777" w:rsidR="00D01B3C" w:rsidRDefault="00D01B3C" w:rsidP="00D01B3C">
      <w:pPr>
        <w:pStyle w:val="15"/>
        <w:tabs>
          <w:tab w:val="left" w:pos="4253"/>
          <w:tab w:val="right" w:leader="underscore" w:pos="9072"/>
        </w:tabs>
        <w:ind w:right="-1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3CAD0CB" wp14:editId="26B8E4B9">
            <wp:simplePos x="0" y="0"/>
            <wp:positionH relativeFrom="column">
              <wp:posOffset>3043555</wp:posOffset>
            </wp:positionH>
            <wp:positionV relativeFrom="paragraph">
              <wp:posOffset>48260</wp:posOffset>
            </wp:positionV>
            <wp:extent cx="889000" cy="472440"/>
            <wp:effectExtent l="19050" t="0" r="6350" b="0"/>
            <wp:wrapNone/>
            <wp:docPr id="54" name="Рисунок 7" descr="Описание: борд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борду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Председатель Научно-методического</w:t>
      </w:r>
    </w:p>
    <w:p w14:paraId="3102EF58" w14:textId="77777777" w:rsidR="00D01B3C" w:rsidRDefault="00D01B3C" w:rsidP="00D01B3C">
      <w:pPr>
        <w:pStyle w:val="15"/>
        <w:tabs>
          <w:tab w:val="left" w:pos="4253"/>
          <w:tab w:val="right" w:leader="underscore" w:pos="9072"/>
        </w:tabs>
        <w:ind w:right="-1"/>
        <w:rPr>
          <w:sz w:val="24"/>
          <w:szCs w:val="24"/>
        </w:rPr>
      </w:pPr>
      <w:r>
        <w:rPr>
          <w:sz w:val="24"/>
          <w:szCs w:val="24"/>
        </w:rPr>
        <w:t xml:space="preserve">совета </w:t>
      </w:r>
      <w:proofErr w:type="spellStart"/>
      <w:r>
        <w:rPr>
          <w:sz w:val="24"/>
          <w:szCs w:val="24"/>
        </w:rPr>
        <w:t>ИФКСиЗ</w:t>
      </w:r>
      <w:proofErr w:type="spellEnd"/>
      <w:r>
        <w:rPr>
          <w:sz w:val="24"/>
          <w:szCs w:val="24"/>
        </w:rPr>
        <w:t xml:space="preserve"> им. И.С. Ярыгина                                                          Бордуков М.И.</w:t>
      </w:r>
    </w:p>
    <w:p w14:paraId="58A4D337" w14:textId="77777777" w:rsidR="00D01B3C" w:rsidRDefault="00D01B3C" w:rsidP="00D01B3C">
      <w:pPr>
        <w:pStyle w:val="15"/>
        <w:tabs>
          <w:tab w:val="left" w:pos="4253"/>
          <w:tab w:val="right" w:leader="underscore" w:pos="907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>
        <w:rPr>
          <w:sz w:val="24"/>
          <w:szCs w:val="24"/>
        </w:rPr>
        <w:tab/>
      </w:r>
    </w:p>
    <w:p w14:paraId="4647D36D" w14:textId="77777777" w:rsidR="00D01B3C" w:rsidRDefault="00D01B3C" w:rsidP="00D01B3C">
      <w:pPr>
        <w:pStyle w:val="15"/>
        <w:tabs>
          <w:tab w:val="right" w:leader="underscore" w:pos="9072"/>
        </w:tabs>
        <w:ind w:firstLine="709"/>
        <w:jc w:val="both"/>
        <w:rPr>
          <w:sz w:val="24"/>
          <w:szCs w:val="24"/>
        </w:rPr>
      </w:pPr>
    </w:p>
    <w:p w14:paraId="0E86FA1C" w14:textId="77777777" w:rsidR="00993505" w:rsidRDefault="00993505" w:rsidP="00993505">
      <w:pPr>
        <w:rPr>
          <w:sz w:val="24"/>
          <w:szCs w:val="24"/>
        </w:rPr>
      </w:pPr>
    </w:p>
    <w:p w14:paraId="0A7F22B1" w14:textId="77777777" w:rsidR="00993505" w:rsidRDefault="00993505" w:rsidP="00993505">
      <w:pPr>
        <w:rPr>
          <w:sz w:val="24"/>
          <w:szCs w:val="24"/>
        </w:rPr>
      </w:pPr>
    </w:p>
    <w:p w14:paraId="4202D405" w14:textId="77777777" w:rsidR="00993505" w:rsidRDefault="00993505" w:rsidP="00993505">
      <w:pPr>
        <w:rPr>
          <w:sz w:val="24"/>
          <w:szCs w:val="24"/>
        </w:rPr>
      </w:pPr>
    </w:p>
    <w:p w14:paraId="07B4A84C" w14:textId="77777777" w:rsidR="00993505" w:rsidRDefault="00993505" w:rsidP="00993505">
      <w:pPr>
        <w:rPr>
          <w:sz w:val="24"/>
          <w:szCs w:val="24"/>
        </w:rPr>
      </w:pPr>
    </w:p>
    <w:p w14:paraId="6A5C29B0" w14:textId="53FA91AA" w:rsidR="00CE7111" w:rsidRPr="001524AA" w:rsidRDefault="00CE7111" w:rsidP="001524AA">
      <w:pPr>
        <w:spacing w:after="0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1524AA">
        <w:rPr>
          <w:rFonts w:ascii="Times New Roman" w:hAnsi="Times New Roman" w:cs="Times New Roman"/>
          <w:sz w:val="24"/>
          <w:szCs w:val="24"/>
        </w:rPr>
        <w:t>Рабочая программа дисциплины «</w:t>
      </w:r>
      <w:r w:rsidR="00DA7F9D" w:rsidRPr="001524AA">
        <w:rPr>
          <w:rFonts w:ascii="Times New Roman" w:hAnsi="Times New Roman" w:cs="Times New Roman"/>
          <w:sz w:val="24"/>
          <w:szCs w:val="24"/>
        </w:rPr>
        <w:t>Методика преподавания гимнастики</w:t>
      </w:r>
      <w:r w:rsidRPr="001524AA">
        <w:rPr>
          <w:rFonts w:ascii="Times New Roman" w:hAnsi="Times New Roman" w:cs="Times New Roman"/>
          <w:sz w:val="24"/>
          <w:szCs w:val="24"/>
        </w:rPr>
        <w:t>»</w:t>
      </w:r>
    </w:p>
    <w:p w14:paraId="6CB82D76" w14:textId="44CD60E6" w:rsidR="00CE7111" w:rsidRPr="001524AA" w:rsidRDefault="00CE7111" w:rsidP="001524AA">
      <w:pPr>
        <w:pStyle w:val="af"/>
        <w:spacing w:before="0" w:after="0" w:line="240" w:lineRule="auto"/>
        <w:jc w:val="left"/>
        <w:rPr>
          <w:i w:val="0"/>
          <w:sz w:val="24"/>
          <w:szCs w:val="24"/>
        </w:rPr>
      </w:pPr>
      <w:r w:rsidRPr="001524AA">
        <w:rPr>
          <w:i w:val="0"/>
          <w:sz w:val="24"/>
          <w:szCs w:val="24"/>
        </w:rPr>
        <w:t>актуализирована</w:t>
      </w:r>
      <w:r w:rsidRPr="001524AA">
        <w:rPr>
          <w:sz w:val="24"/>
          <w:szCs w:val="24"/>
        </w:rPr>
        <w:t xml:space="preserve"> </w:t>
      </w:r>
      <w:r w:rsidRPr="001524AA">
        <w:rPr>
          <w:i w:val="0"/>
          <w:sz w:val="24"/>
          <w:szCs w:val="24"/>
        </w:rPr>
        <w:t>доцентом</w:t>
      </w:r>
      <w:r w:rsidRPr="001524AA">
        <w:rPr>
          <w:sz w:val="24"/>
          <w:szCs w:val="24"/>
        </w:rPr>
        <w:t xml:space="preserve"> </w:t>
      </w:r>
      <w:r w:rsidRPr="001524AA">
        <w:rPr>
          <w:i w:val="0"/>
          <w:sz w:val="24"/>
          <w:szCs w:val="24"/>
        </w:rPr>
        <w:t>Н.В.</w:t>
      </w:r>
      <w:r w:rsidR="00D01B3C" w:rsidRPr="001524AA">
        <w:rPr>
          <w:i w:val="0"/>
          <w:sz w:val="24"/>
          <w:szCs w:val="24"/>
        </w:rPr>
        <w:t xml:space="preserve"> </w:t>
      </w:r>
      <w:r w:rsidRPr="001524AA">
        <w:rPr>
          <w:i w:val="0"/>
          <w:sz w:val="24"/>
          <w:szCs w:val="24"/>
        </w:rPr>
        <w:t>Люлиной, доцентом И.В.</w:t>
      </w:r>
      <w:r w:rsidR="001524AA">
        <w:rPr>
          <w:i w:val="0"/>
          <w:sz w:val="24"/>
          <w:szCs w:val="24"/>
        </w:rPr>
        <w:t xml:space="preserve"> </w:t>
      </w:r>
      <w:r w:rsidRPr="001524AA">
        <w:rPr>
          <w:i w:val="0"/>
          <w:sz w:val="24"/>
          <w:szCs w:val="24"/>
        </w:rPr>
        <w:t>Ветровой, доцентом Ю.В.</w:t>
      </w:r>
      <w:r w:rsidR="001524AA">
        <w:rPr>
          <w:i w:val="0"/>
          <w:sz w:val="24"/>
          <w:szCs w:val="24"/>
        </w:rPr>
        <w:t xml:space="preserve"> </w:t>
      </w:r>
      <w:r w:rsidRPr="001524AA">
        <w:rPr>
          <w:i w:val="0"/>
          <w:sz w:val="24"/>
          <w:szCs w:val="24"/>
        </w:rPr>
        <w:t xml:space="preserve">Шевчук, </w:t>
      </w:r>
    </w:p>
    <w:p w14:paraId="70B4F09D" w14:textId="069E62BB" w:rsidR="00CE7111" w:rsidRPr="001524AA" w:rsidRDefault="00CE7111" w:rsidP="00CE7111">
      <w:pPr>
        <w:pStyle w:val="af"/>
        <w:spacing w:before="0" w:after="0" w:line="240" w:lineRule="auto"/>
        <w:jc w:val="left"/>
        <w:rPr>
          <w:sz w:val="24"/>
          <w:szCs w:val="24"/>
        </w:rPr>
      </w:pPr>
      <w:r w:rsidRPr="001524AA">
        <w:rPr>
          <w:i w:val="0"/>
          <w:sz w:val="24"/>
          <w:szCs w:val="24"/>
        </w:rPr>
        <w:t>ст. преп. С.В.</w:t>
      </w:r>
      <w:r w:rsidR="00D01B3C" w:rsidRPr="001524AA">
        <w:rPr>
          <w:i w:val="0"/>
          <w:sz w:val="24"/>
          <w:szCs w:val="24"/>
        </w:rPr>
        <w:t xml:space="preserve"> </w:t>
      </w:r>
      <w:proofErr w:type="spellStart"/>
      <w:r w:rsidRPr="001524AA">
        <w:rPr>
          <w:i w:val="0"/>
          <w:sz w:val="24"/>
          <w:szCs w:val="24"/>
        </w:rPr>
        <w:t>Тарапатиным</w:t>
      </w:r>
      <w:proofErr w:type="spellEnd"/>
      <w:r w:rsidRPr="001524AA">
        <w:rPr>
          <w:sz w:val="24"/>
          <w:szCs w:val="24"/>
        </w:rPr>
        <w:t xml:space="preserve"> </w:t>
      </w:r>
    </w:p>
    <w:p w14:paraId="0649750D" w14:textId="77777777" w:rsidR="00CE7111" w:rsidRPr="001524AA" w:rsidRDefault="00CE7111" w:rsidP="00CE7111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</w:p>
    <w:p w14:paraId="4B1C1823" w14:textId="77777777" w:rsidR="00D01B3C" w:rsidRPr="001524AA" w:rsidRDefault="00D01B3C" w:rsidP="00D01B3C">
      <w:pPr>
        <w:pStyle w:val="af6"/>
        <w:ind w:left="0"/>
      </w:pPr>
      <w:r w:rsidRPr="001524AA">
        <w:t>Рабочая программа дисциплины обсуждена на заседании кафедры методики преподавания спортивных дисциплин и национальных видов спорта</w:t>
      </w:r>
    </w:p>
    <w:p w14:paraId="0FD6DB32" w14:textId="77777777" w:rsidR="00D01B3C" w:rsidRPr="008725A4" w:rsidRDefault="00D01B3C" w:rsidP="00D01B3C">
      <w:pPr>
        <w:pStyle w:val="15"/>
        <w:tabs>
          <w:tab w:val="right" w:leader="underscore" w:pos="9072"/>
        </w:tabs>
        <w:spacing w:before="120"/>
        <w:rPr>
          <w:sz w:val="24"/>
          <w:szCs w:val="24"/>
          <w:lang w:val="de-DE"/>
        </w:rPr>
      </w:pPr>
    </w:p>
    <w:p w14:paraId="40A3D6E5" w14:textId="77777777" w:rsidR="00D01B3C" w:rsidRPr="00473A7C" w:rsidRDefault="00D01B3C" w:rsidP="00D01B3C">
      <w:pPr>
        <w:pStyle w:val="1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E2B530B" wp14:editId="7F1D8B8F">
            <wp:simplePos x="0" y="0"/>
            <wp:positionH relativeFrom="column">
              <wp:posOffset>4206240</wp:posOffset>
            </wp:positionH>
            <wp:positionV relativeFrom="paragraph">
              <wp:posOffset>125095</wp:posOffset>
            </wp:positionV>
            <wp:extent cx="714375" cy="333375"/>
            <wp:effectExtent l="19050" t="0" r="9525" b="0"/>
            <wp:wrapNone/>
            <wp:docPr id="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протокол № 8 от </w:t>
      </w:r>
      <w:r w:rsidRPr="00473A7C">
        <w:rPr>
          <w:sz w:val="24"/>
          <w:szCs w:val="24"/>
        </w:rPr>
        <w:t>"</w:t>
      </w:r>
      <w:r>
        <w:rPr>
          <w:sz w:val="24"/>
          <w:szCs w:val="24"/>
        </w:rPr>
        <w:t>4</w:t>
      </w:r>
      <w:r w:rsidRPr="00473A7C">
        <w:rPr>
          <w:sz w:val="24"/>
          <w:szCs w:val="24"/>
        </w:rPr>
        <w:t>"</w:t>
      </w:r>
      <w:r>
        <w:rPr>
          <w:sz w:val="24"/>
          <w:szCs w:val="24"/>
        </w:rPr>
        <w:t xml:space="preserve"> мая 2020</w:t>
      </w:r>
      <w:r w:rsidRPr="00473A7C">
        <w:rPr>
          <w:sz w:val="24"/>
          <w:szCs w:val="24"/>
        </w:rPr>
        <w:t xml:space="preserve"> г.</w:t>
      </w:r>
    </w:p>
    <w:p w14:paraId="6877DED7" w14:textId="77777777" w:rsidR="00D01B3C" w:rsidRPr="00473A7C" w:rsidRDefault="00D01B3C" w:rsidP="00D01B3C">
      <w:pPr>
        <w:pStyle w:val="15"/>
        <w:ind w:right="-1"/>
        <w:rPr>
          <w:sz w:val="24"/>
          <w:szCs w:val="24"/>
        </w:rPr>
      </w:pPr>
    </w:p>
    <w:p w14:paraId="59ACBB2A" w14:textId="77777777" w:rsidR="00D01B3C" w:rsidRPr="00B72351" w:rsidRDefault="00D01B3C" w:rsidP="00D01B3C">
      <w:pPr>
        <w:pStyle w:val="15"/>
        <w:tabs>
          <w:tab w:val="right" w:leader="underscore" w:pos="9072"/>
        </w:tabs>
        <w:rPr>
          <w:sz w:val="24"/>
          <w:szCs w:val="24"/>
        </w:rPr>
      </w:pPr>
      <w:r w:rsidRPr="00473A7C">
        <w:rPr>
          <w:sz w:val="24"/>
          <w:szCs w:val="24"/>
        </w:rPr>
        <w:t>Заведующий кафедрой</w:t>
      </w:r>
      <w:r>
        <w:rPr>
          <w:sz w:val="24"/>
          <w:szCs w:val="24"/>
        </w:rPr>
        <w:t xml:space="preserve">                                              </w:t>
      </w:r>
      <w:r w:rsidRPr="00B72351">
        <w:rPr>
          <w:sz w:val="24"/>
          <w:szCs w:val="24"/>
        </w:rPr>
        <w:t>Янова М.Г._______________</w:t>
      </w:r>
    </w:p>
    <w:p w14:paraId="52952B06" w14:textId="77777777" w:rsidR="00D01B3C" w:rsidRPr="00B72351" w:rsidRDefault="00D01B3C" w:rsidP="00D01B3C">
      <w:pPr>
        <w:pStyle w:val="15"/>
        <w:tabs>
          <w:tab w:val="left" w:pos="5670"/>
          <w:tab w:val="right" w:leader="underscore" w:pos="10206"/>
        </w:tabs>
        <w:ind w:left="6663" w:right="-1"/>
        <w:rPr>
          <w:sz w:val="16"/>
          <w:szCs w:val="16"/>
        </w:rPr>
      </w:pPr>
      <w:r w:rsidRPr="00B72351">
        <w:rPr>
          <w:sz w:val="16"/>
          <w:szCs w:val="16"/>
        </w:rPr>
        <w:t>(ф.и.о., подпись)</w:t>
      </w:r>
    </w:p>
    <w:p w14:paraId="3FA06D2E" w14:textId="77777777" w:rsidR="00D01B3C" w:rsidRPr="00B72351" w:rsidRDefault="00D01B3C" w:rsidP="00D01B3C">
      <w:pPr>
        <w:pStyle w:val="15"/>
        <w:tabs>
          <w:tab w:val="left" w:pos="5670"/>
          <w:tab w:val="right" w:leader="underscore" w:pos="9072"/>
        </w:tabs>
        <w:rPr>
          <w:sz w:val="24"/>
          <w:szCs w:val="24"/>
        </w:rPr>
      </w:pPr>
    </w:p>
    <w:p w14:paraId="08895C0D" w14:textId="77777777" w:rsidR="00D01B3C" w:rsidRPr="00B72351" w:rsidRDefault="00D01B3C" w:rsidP="00D01B3C">
      <w:pPr>
        <w:pStyle w:val="15"/>
        <w:rPr>
          <w:sz w:val="24"/>
          <w:szCs w:val="24"/>
        </w:rPr>
      </w:pPr>
      <w:r w:rsidRPr="00B72351">
        <w:rPr>
          <w:sz w:val="24"/>
          <w:szCs w:val="24"/>
        </w:rPr>
        <w:t>Одобрено НМСС(Н) института физической культуры, спорта и здоровья им. И.С. Ярыгина</w:t>
      </w:r>
    </w:p>
    <w:p w14:paraId="189D0623" w14:textId="77777777" w:rsidR="00D01B3C" w:rsidRPr="00B72351" w:rsidRDefault="00D01B3C" w:rsidP="00D01B3C">
      <w:pPr>
        <w:pStyle w:val="15"/>
        <w:tabs>
          <w:tab w:val="left" w:pos="5670"/>
          <w:tab w:val="right" w:leader="underscore" w:pos="10206"/>
        </w:tabs>
        <w:ind w:right="-1"/>
        <w:rPr>
          <w:sz w:val="24"/>
          <w:szCs w:val="24"/>
        </w:rPr>
      </w:pPr>
    </w:p>
    <w:p w14:paraId="5B013505" w14:textId="77777777" w:rsidR="00D01B3C" w:rsidRPr="00B72351" w:rsidRDefault="00D01B3C" w:rsidP="00D01B3C">
      <w:pPr>
        <w:pStyle w:val="15"/>
        <w:tabs>
          <w:tab w:val="left" w:pos="5670"/>
          <w:tab w:val="right" w:leader="underscore" w:pos="10206"/>
        </w:tabs>
        <w:ind w:right="-1"/>
        <w:rPr>
          <w:sz w:val="24"/>
          <w:szCs w:val="24"/>
        </w:rPr>
      </w:pPr>
      <w:r w:rsidRPr="00B7235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B7FE07E" wp14:editId="63D3F8D8">
            <wp:simplePos x="0" y="0"/>
            <wp:positionH relativeFrom="column">
              <wp:posOffset>4311015</wp:posOffset>
            </wp:positionH>
            <wp:positionV relativeFrom="paragraph">
              <wp:posOffset>123190</wp:posOffset>
            </wp:positionV>
            <wp:extent cx="889000" cy="476250"/>
            <wp:effectExtent l="19050" t="0" r="6350" b="0"/>
            <wp:wrapNone/>
            <wp:docPr id="56" name="Рисунок 3" descr="Описание: борд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борду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351">
        <w:rPr>
          <w:sz w:val="24"/>
          <w:szCs w:val="24"/>
        </w:rPr>
        <w:t>"20" мая 2020 г.</w:t>
      </w:r>
    </w:p>
    <w:p w14:paraId="585BE585" w14:textId="77777777" w:rsidR="00D01B3C" w:rsidRPr="00B72351" w:rsidRDefault="00D01B3C" w:rsidP="00D01B3C">
      <w:pPr>
        <w:pStyle w:val="15"/>
        <w:tabs>
          <w:tab w:val="left" w:pos="5670"/>
          <w:tab w:val="right" w:leader="underscore" w:pos="10206"/>
        </w:tabs>
        <w:ind w:right="-1"/>
        <w:rPr>
          <w:sz w:val="24"/>
          <w:szCs w:val="24"/>
        </w:rPr>
      </w:pPr>
    </w:p>
    <w:p w14:paraId="5880FDF3" w14:textId="77777777" w:rsidR="00D01B3C" w:rsidRPr="00B72351" w:rsidRDefault="00D01B3C" w:rsidP="00D01B3C">
      <w:pPr>
        <w:pStyle w:val="15"/>
        <w:tabs>
          <w:tab w:val="left" w:pos="4253"/>
          <w:tab w:val="right" w:leader="underscore" w:pos="9072"/>
        </w:tabs>
        <w:ind w:right="-1"/>
        <w:rPr>
          <w:sz w:val="24"/>
          <w:szCs w:val="24"/>
        </w:rPr>
      </w:pPr>
      <w:r w:rsidRPr="00B72351">
        <w:rPr>
          <w:sz w:val="24"/>
          <w:szCs w:val="24"/>
        </w:rPr>
        <w:t>Председатель                                                          Бордуков М.И.______________</w:t>
      </w:r>
    </w:p>
    <w:p w14:paraId="679B3CED" w14:textId="77777777" w:rsidR="00D01B3C" w:rsidRDefault="00D01B3C" w:rsidP="00D01B3C">
      <w:pPr>
        <w:pStyle w:val="15"/>
        <w:tabs>
          <w:tab w:val="left" w:pos="5670"/>
          <w:tab w:val="right" w:leader="underscore" w:pos="10206"/>
        </w:tabs>
        <w:ind w:right="-1"/>
        <w:rPr>
          <w:sz w:val="16"/>
          <w:szCs w:val="16"/>
        </w:rPr>
      </w:pPr>
      <w:r>
        <w:rPr>
          <w:sz w:val="16"/>
          <w:szCs w:val="16"/>
        </w:rPr>
        <w:tab/>
        <w:t xml:space="preserve">                      </w:t>
      </w:r>
      <w:r w:rsidRPr="0071262D">
        <w:rPr>
          <w:sz w:val="16"/>
          <w:szCs w:val="16"/>
        </w:rPr>
        <w:t>(ф.и.о., подпись)</w:t>
      </w:r>
    </w:p>
    <w:p w14:paraId="497D2E48" w14:textId="77777777" w:rsidR="00D01B3C" w:rsidRDefault="00D01B3C" w:rsidP="00D01B3C">
      <w:pPr>
        <w:pStyle w:val="15"/>
        <w:ind w:right="-1"/>
        <w:jc w:val="center"/>
        <w:rPr>
          <w:b/>
          <w:bCs/>
          <w:sz w:val="24"/>
          <w:szCs w:val="24"/>
        </w:rPr>
      </w:pPr>
    </w:p>
    <w:p w14:paraId="6265665B" w14:textId="77777777" w:rsidR="00D01B3C" w:rsidRDefault="00D01B3C" w:rsidP="00D01B3C">
      <w:pPr>
        <w:pStyle w:val="15"/>
        <w:ind w:right="-1"/>
        <w:jc w:val="center"/>
        <w:rPr>
          <w:b/>
          <w:bCs/>
          <w:sz w:val="24"/>
          <w:szCs w:val="24"/>
        </w:rPr>
      </w:pPr>
    </w:p>
    <w:p w14:paraId="6714A7F8" w14:textId="77777777" w:rsidR="00772BD2" w:rsidRDefault="00772BD2" w:rsidP="00772BD2">
      <w:pPr>
        <w:ind w:firstLine="709"/>
        <w:jc w:val="both"/>
      </w:pPr>
    </w:p>
    <w:p w14:paraId="31D3E70A" w14:textId="160B427B" w:rsidR="000B60C2" w:rsidRDefault="000B60C2" w:rsidP="00772BD2">
      <w:pPr>
        <w:ind w:firstLine="709"/>
        <w:jc w:val="both"/>
      </w:pPr>
    </w:p>
    <w:p w14:paraId="490223E0" w14:textId="77777777" w:rsidR="001524AA" w:rsidRDefault="001524AA" w:rsidP="00772BD2">
      <w:pPr>
        <w:ind w:firstLine="709"/>
        <w:jc w:val="both"/>
      </w:pPr>
    </w:p>
    <w:p w14:paraId="295330C4" w14:textId="5D2B301B" w:rsidR="000B60C2" w:rsidRDefault="000B60C2" w:rsidP="000B60C2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Рабочая программа дисциплины «Методика преподавания гимнастики»</w:t>
      </w:r>
    </w:p>
    <w:p w14:paraId="7782A9A3" w14:textId="2EC28763" w:rsidR="000B60C2" w:rsidRPr="001524AA" w:rsidRDefault="001524AA" w:rsidP="000B60C2">
      <w:pPr>
        <w:pStyle w:val="af"/>
        <w:spacing w:before="0" w:after="0" w:line="240" w:lineRule="auto"/>
        <w:jc w:val="left"/>
        <w:rPr>
          <w:i w:val="0"/>
          <w:sz w:val="24"/>
          <w:szCs w:val="24"/>
        </w:rPr>
      </w:pPr>
      <w:r>
        <w:rPr>
          <w:i w:val="0"/>
          <w:iCs w:val="0"/>
          <w:sz w:val="24"/>
          <w:szCs w:val="24"/>
        </w:rPr>
        <w:t>а</w:t>
      </w:r>
      <w:r w:rsidR="000B60C2" w:rsidRPr="001524AA">
        <w:rPr>
          <w:i w:val="0"/>
          <w:iCs w:val="0"/>
          <w:sz w:val="24"/>
          <w:szCs w:val="24"/>
        </w:rPr>
        <w:t>ктуализирована</w:t>
      </w:r>
      <w:r>
        <w:rPr>
          <w:i w:val="0"/>
          <w:iCs w:val="0"/>
          <w:sz w:val="24"/>
          <w:szCs w:val="24"/>
        </w:rPr>
        <w:t xml:space="preserve"> </w:t>
      </w:r>
      <w:r w:rsidR="000B60C2" w:rsidRPr="001524AA">
        <w:rPr>
          <w:i w:val="0"/>
          <w:iCs w:val="0"/>
          <w:sz w:val="24"/>
          <w:szCs w:val="24"/>
        </w:rPr>
        <w:t>доцентом</w:t>
      </w:r>
      <w:r w:rsidR="000B60C2" w:rsidRPr="001524AA">
        <w:rPr>
          <w:sz w:val="24"/>
          <w:szCs w:val="24"/>
        </w:rPr>
        <w:t xml:space="preserve"> </w:t>
      </w:r>
      <w:r w:rsidR="000B60C2" w:rsidRPr="001524AA">
        <w:rPr>
          <w:i w:val="0"/>
          <w:sz w:val="24"/>
          <w:szCs w:val="24"/>
        </w:rPr>
        <w:t>Н.В. Люлиной, доцентом И.В.</w:t>
      </w:r>
      <w:r>
        <w:rPr>
          <w:i w:val="0"/>
          <w:sz w:val="24"/>
          <w:szCs w:val="24"/>
        </w:rPr>
        <w:t xml:space="preserve"> </w:t>
      </w:r>
      <w:r w:rsidR="000B60C2" w:rsidRPr="001524AA">
        <w:rPr>
          <w:i w:val="0"/>
          <w:sz w:val="24"/>
          <w:szCs w:val="24"/>
        </w:rPr>
        <w:t>Ветровой, доцентом Ю.В.</w:t>
      </w:r>
      <w:r>
        <w:rPr>
          <w:i w:val="0"/>
          <w:sz w:val="24"/>
          <w:szCs w:val="24"/>
        </w:rPr>
        <w:t xml:space="preserve"> </w:t>
      </w:r>
      <w:r w:rsidR="000B60C2" w:rsidRPr="001524AA">
        <w:rPr>
          <w:i w:val="0"/>
          <w:sz w:val="24"/>
          <w:szCs w:val="24"/>
        </w:rPr>
        <w:t xml:space="preserve">Шевчук </w:t>
      </w:r>
    </w:p>
    <w:p w14:paraId="6AB2DBA2" w14:textId="77777777" w:rsidR="000B60C2" w:rsidRPr="001524AA" w:rsidRDefault="000B60C2" w:rsidP="000B60C2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</w:p>
    <w:p w14:paraId="6AA0B4C9" w14:textId="77777777" w:rsidR="000B60C2" w:rsidRPr="001524AA" w:rsidRDefault="000B60C2" w:rsidP="000B60C2">
      <w:pPr>
        <w:pStyle w:val="af6"/>
        <w:ind w:left="0"/>
      </w:pPr>
      <w:r w:rsidRPr="001524AA">
        <w:t>Рабочая программа дисциплины обсуждена на заседании кафедры методики преподавания спортивных дисциплин и национальных видов спорта</w:t>
      </w:r>
    </w:p>
    <w:p w14:paraId="3244622E" w14:textId="77777777" w:rsidR="000B60C2" w:rsidRPr="008725A4" w:rsidRDefault="000B60C2" w:rsidP="000B60C2">
      <w:pPr>
        <w:pStyle w:val="15"/>
        <w:tabs>
          <w:tab w:val="right" w:leader="underscore" w:pos="9072"/>
        </w:tabs>
        <w:spacing w:before="120"/>
        <w:rPr>
          <w:sz w:val="24"/>
          <w:szCs w:val="24"/>
          <w:lang w:val="de-DE"/>
        </w:rPr>
      </w:pPr>
    </w:p>
    <w:p w14:paraId="04774C6A" w14:textId="77777777" w:rsidR="000B60C2" w:rsidRPr="00473A7C" w:rsidRDefault="000B60C2" w:rsidP="000B60C2">
      <w:pPr>
        <w:pStyle w:val="1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5FE63B7" wp14:editId="1B4436E1">
            <wp:simplePos x="0" y="0"/>
            <wp:positionH relativeFrom="column">
              <wp:posOffset>4206240</wp:posOffset>
            </wp:positionH>
            <wp:positionV relativeFrom="paragraph">
              <wp:posOffset>125095</wp:posOffset>
            </wp:positionV>
            <wp:extent cx="714375" cy="333375"/>
            <wp:effectExtent l="19050" t="0" r="9525" b="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протокол № 9 от </w:t>
      </w:r>
      <w:r w:rsidRPr="00473A7C">
        <w:rPr>
          <w:sz w:val="24"/>
          <w:szCs w:val="24"/>
        </w:rPr>
        <w:t>"</w:t>
      </w:r>
      <w:r>
        <w:rPr>
          <w:sz w:val="24"/>
          <w:szCs w:val="24"/>
        </w:rPr>
        <w:t>12</w:t>
      </w:r>
      <w:r w:rsidRPr="00473A7C">
        <w:rPr>
          <w:sz w:val="24"/>
          <w:szCs w:val="24"/>
        </w:rPr>
        <w:t>"</w:t>
      </w:r>
      <w:r>
        <w:rPr>
          <w:sz w:val="24"/>
          <w:szCs w:val="24"/>
        </w:rPr>
        <w:t xml:space="preserve"> мая 2021</w:t>
      </w:r>
      <w:r w:rsidRPr="00473A7C">
        <w:rPr>
          <w:sz w:val="24"/>
          <w:szCs w:val="24"/>
        </w:rPr>
        <w:t xml:space="preserve"> г.</w:t>
      </w:r>
    </w:p>
    <w:p w14:paraId="6FBB3FD8" w14:textId="77777777" w:rsidR="000B60C2" w:rsidRPr="00473A7C" w:rsidRDefault="000B60C2" w:rsidP="000B60C2">
      <w:pPr>
        <w:pStyle w:val="15"/>
        <w:ind w:right="-1"/>
        <w:rPr>
          <w:sz w:val="24"/>
          <w:szCs w:val="24"/>
        </w:rPr>
      </w:pPr>
    </w:p>
    <w:p w14:paraId="7D8D2A4A" w14:textId="77777777" w:rsidR="000B60C2" w:rsidRDefault="000B60C2" w:rsidP="000B60C2">
      <w:pPr>
        <w:pStyle w:val="15"/>
        <w:tabs>
          <w:tab w:val="right" w:leader="underscore" w:pos="9072"/>
        </w:tabs>
        <w:rPr>
          <w:sz w:val="24"/>
          <w:szCs w:val="24"/>
        </w:rPr>
      </w:pPr>
      <w:r w:rsidRPr="00473A7C">
        <w:rPr>
          <w:sz w:val="24"/>
          <w:szCs w:val="24"/>
        </w:rPr>
        <w:t xml:space="preserve">Заведующий </w:t>
      </w:r>
      <w:r w:rsidRPr="00B72351">
        <w:rPr>
          <w:sz w:val="24"/>
          <w:szCs w:val="24"/>
        </w:rPr>
        <w:t>кафедрой                                              Янова М.Г._______________</w:t>
      </w:r>
    </w:p>
    <w:p w14:paraId="2B9C5D95" w14:textId="77777777" w:rsidR="000B60C2" w:rsidRPr="0071262D" w:rsidRDefault="000B60C2" w:rsidP="000B60C2">
      <w:pPr>
        <w:pStyle w:val="15"/>
        <w:tabs>
          <w:tab w:val="left" w:pos="5670"/>
          <w:tab w:val="right" w:leader="underscore" w:pos="10206"/>
        </w:tabs>
        <w:ind w:left="6663" w:right="-1"/>
        <w:rPr>
          <w:sz w:val="16"/>
          <w:szCs w:val="16"/>
        </w:rPr>
      </w:pPr>
      <w:r w:rsidRPr="0071262D">
        <w:rPr>
          <w:sz w:val="16"/>
          <w:szCs w:val="16"/>
        </w:rPr>
        <w:t>(ф.и.о., подпись)</w:t>
      </w:r>
    </w:p>
    <w:p w14:paraId="28BEEAFB" w14:textId="77777777" w:rsidR="000B60C2" w:rsidRDefault="000B60C2" w:rsidP="000B60C2">
      <w:pPr>
        <w:pStyle w:val="15"/>
        <w:tabs>
          <w:tab w:val="left" w:pos="5670"/>
          <w:tab w:val="right" w:leader="underscore" w:pos="9072"/>
        </w:tabs>
        <w:rPr>
          <w:sz w:val="24"/>
          <w:szCs w:val="24"/>
        </w:rPr>
      </w:pPr>
    </w:p>
    <w:p w14:paraId="3F496E75" w14:textId="77777777" w:rsidR="000B60C2" w:rsidRPr="001524AA" w:rsidRDefault="000B60C2" w:rsidP="000B60C2">
      <w:pPr>
        <w:pStyle w:val="15"/>
        <w:rPr>
          <w:sz w:val="24"/>
          <w:szCs w:val="24"/>
        </w:rPr>
      </w:pPr>
      <w:r w:rsidRPr="00473A7C">
        <w:rPr>
          <w:sz w:val="24"/>
          <w:szCs w:val="24"/>
        </w:rPr>
        <w:t xml:space="preserve">Одобрено </w:t>
      </w:r>
      <w:r>
        <w:rPr>
          <w:sz w:val="24"/>
          <w:szCs w:val="24"/>
        </w:rPr>
        <w:t xml:space="preserve">НМСС(Н) </w:t>
      </w:r>
      <w:r w:rsidRPr="001524AA">
        <w:rPr>
          <w:sz w:val="24"/>
          <w:szCs w:val="24"/>
        </w:rPr>
        <w:t>института физической культуры, спорта и здоровья им. И.С. Ярыгина</w:t>
      </w:r>
    </w:p>
    <w:p w14:paraId="7F1F5F15" w14:textId="77777777" w:rsidR="000B60C2" w:rsidRPr="001524AA" w:rsidRDefault="000B60C2" w:rsidP="000B60C2">
      <w:pPr>
        <w:pStyle w:val="15"/>
        <w:tabs>
          <w:tab w:val="left" w:pos="5670"/>
          <w:tab w:val="right" w:leader="underscore" w:pos="10206"/>
        </w:tabs>
        <w:ind w:right="-1"/>
        <w:rPr>
          <w:sz w:val="24"/>
          <w:szCs w:val="24"/>
        </w:rPr>
      </w:pPr>
    </w:p>
    <w:p w14:paraId="718FAE00" w14:textId="77777777" w:rsidR="000B60C2" w:rsidRPr="00473A7C" w:rsidRDefault="000B60C2" w:rsidP="000B60C2">
      <w:pPr>
        <w:pStyle w:val="15"/>
        <w:tabs>
          <w:tab w:val="left" w:pos="5670"/>
          <w:tab w:val="right" w:leader="underscore" w:pos="10206"/>
        </w:tabs>
        <w:ind w:right="-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22FA0F96" wp14:editId="6E34A9A8">
            <wp:simplePos x="0" y="0"/>
            <wp:positionH relativeFrom="column">
              <wp:posOffset>4311015</wp:posOffset>
            </wp:positionH>
            <wp:positionV relativeFrom="paragraph">
              <wp:posOffset>123190</wp:posOffset>
            </wp:positionV>
            <wp:extent cx="889000" cy="476250"/>
            <wp:effectExtent l="19050" t="0" r="6350" b="0"/>
            <wp:wrapNone/>
            <wp:docPr id="3" name="Рисунок 3" descr="Описание: борд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борду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A7C">
        <w:rPr>
          <w:sz w:val="24"/>
          <w:szCs w:val="24"/>
        </w:rPr>
        <w:t>"</w:t>
      </w:r>
      <w:r>
        <w:rPr>
          <w:sz w:val="24"/>
          <w:szCs w:val="24"/>
        </w:rPr>
        <w:t>21</w:t>
      </w:r>
      <w:r w:rsidRPr="00473A7C">
        <w:rPr>
          <w:sz w:val="24"/>
          <w:szCs w:val="24"/>
        </w:rPr>
        <w:t xml:space="preserve">" </w:t>
      </w:r>
      <w:r>
        <w:rPr>
          <w:sz w:val="24"/>
          <w:szCs w:val="24"/>
        </w:rPr>
        <w:t xml:space="preserve">мая </w:t>
      </w:r>
      <w:r w:rsidRPr="00473A7C">
        <w:rPr>
          <w:sz w:val="24"/>
          <w:szCs w:val="24"/>
        </w:rPr>
        <w:t>20</w:t>
      </w:r>
      <w:r>
        <w:rPr>
          <w:sz w:val="24"/>
          <w:szCs w:val="24"/>
        </w:rPr>
        <w:t>21</w:t>
      </w:r>
      <w:r w:rsidRPr="00473A7C">
        <w:rPr>
          <w:sz w:val="24"/>
          <w:szCs w:val="24"/>
        </w:rPr>
        <w:t xml:space="preserve"> г.</w:t>
      </w:r>
    </w:p>
    <w:p w14:paraId="30131C21" w14:textId="77777777" w:rsidR="000B60C2" w:rsidRPr="00473A7C" w:rsidRDefault="000B60C2" w:rsidP="000B60C2">
      <w:pPr>
        <w:pStyle w:val="15"/>
        <w:tabs>
          <w:tab w:val="left" w:pos="5670"/>
          <w:tab w:val="right" w:leader="underscore" w:pos="10206"/>
        </w:tabs>
        <w:ind w:right="-1"/>
        <w:rPr>
          <w:sz w:val="24"/>
          <w:szCs w:val="24"/>
        </w:rPr>
      </w:pPr>
    </w:p>
    <w:p w14:paraId="682AE7A4" w14:textId="77777777" w:rsidR="000B60C2" w:rsidRPr="00B72351" w:rsidRDefault="000B60C2" w:rsidP="000B60C2">
      <w:pPr>
        <w:pStyle w:val="15"/>
        <w:tabs>
          <w:tab w:val="left" w:pos="4253"/>
          <w:tab w:val="right" w:leader="underscore" w:pos="9072"/>
        </w:tabs>
        <w:ind w:right="-1"/>
        <w:rPr>
          <w:sz w:val="24"/>
          <w:szCs w:val="24"/>
        </w:rPr>
      </w:pPr>
      <w:r w:rsidRPr="00473A7C">
        <w:rPr>
          <w:sz w:val="24"/>
          <w:szCs w:val="24"/>
        </w:rPr>
        <w:t>Председатель</w:t>
      </w:r>
      <w:r>
        <w:rPr>
          <w:sz w:val="24"/>
          <w:szCs w:val="24"/>
        </w:rPr>
        <w:t xml:space="preserve">                                                          </w:t>
      </w:r>
      <w:r w:rsidRPr="00B72351">
        <w:rPr>
          <w:sz w:val="24"/>
          <w:szCs w:val="24"/>
        </w:rPr>
        <w:t>Бордуков М.И.______________</w:t>
      </w:r>
    </w:p>
    <w:p w14:paraId="51056D9F" w14:textId="77777777" w:rsidR="000B60C2" w:rsidRPr="00B72351" w:rsidRDefault="000B60C2" w:rsidP="000B60C2">
      <w:pPr>
        <w:pStyle w:val="15"/>
        <w:tabs>
          <w:tab w:val="left" w:pos="5670"/>
          <w:tab w:val="right" w:leader="underscore" w:pos="10206"/>
        </w:tabs>
        <w:ind w:right="-1"/>
        <w:rPr>
          <w:sz w:val="16"/>
          <w:szCs w:val="16"/>
        </w:rPr>
      </w:pPr>
      <w:r w:rsidRPr="00B72351">
        <w:rPr>
          <w:sz w:val="16"/>
          <w:szCs w:val="16"/>
        </w:rPr>
        <w:tab/>
        <w:t xml:space="preserve">                      (ф.и.о., подпись)</w:t>
      </w:r>
    </w:p>
    <w:p w14:paraId="584B4DF1" w14:textId="54F694AE" w:rsidR="000B60C2" w:rsidRPr="00B72351" w:rsidRDefault="000B60C2" w:rsidP="000B60C2">
      <w:pPr>
        <w:pStyle w:val="15"/>
        <w:ind w:right="-1"/>
        <w:jc w:val="center"/>
        <w:rPr>
          <w:b/>
          <w:bCs/>
          <w:sz w:val="24"/>
          <w:szCs w:val="24"/>
        </w:rPr>
      </w:pPr>
    </w:p>
    <w:p w14:paraId="12B2B014" w14:textId="6C19B313" w:rsidR="00993505" w:rsidRDefault="00993505" w:rsidP="000B60C2">
      <w:pPr>
        <w:pStyle w:val="15"/>
        <w:ind w:right="-1"/>
        <w:jc w:val="center"/>
        <w:rPr>
          <w:b/>
          <w:bCs/>
          <w:sz w:val="24"/>
          <w:szCs w:val="24"/>
        </w:rPr>
      </w:pPr>
    </w:p>
    <w:p w14:paraId="30F7C881" w14:textId="2CD3C638" w:rsidR="00993505" w:rsidRDefault="00993505" w:rsidP="000B60C2">
      <w:pPr>
        <w:pStyle w:val="15"/>
        <w:ind w:right="-1"/>
        <w:jc w:val="center"/>
        <w:rPr>
          <w:b/>
          <w:bCs/>
          <w:sz w:val="24"/>
          <w:szCs w:val="24"/>
        </w:rPr>
      </w:pPr>
    </w:p>
    <w:p w14:paraId="53682583" w14:textId="5D740441" w:rsidR="00993505" w:rsidRDefault="00993505" w:rsidP="000B60C2">
      <w:pPr>
        <w:pStyle w:val="15"/>
        <w:ind w:right="-1"/>
        <w:jc w:val="center"/>
        <w:rPr>
          <w:b/>
          <w:bCs/>
          <w:sz w:val="24"/>
          <w:szCs w:val="24"/>
        </w:rPr>
      </w:pPr>
    </w:p>
    <w:p w14:paraId="46D42082" w14:textId="52EFEE79" w:rsidR="00993505" w:rsidRDefault="00993505" w:rsidP="000B60C2">
      <w:pPr>
        <w:pStyle w:val="15"/>
        <w:ind w:right="-1"/>
        <w:jc w:val="center"/>
        <w:rPr>
          <w:b/>
          <w:bCs/>
          <w:sz w:val="24"/>
          <w:szCs w:val="24"/>
        </w:rPr>
      </w:pPr>
    </w:p>
    <w:p w14:paraId="599C6A3A" w14:textId="77777777" w:rsidR="00993505" w:rsidRDefault="00993505" w:rsidP="000B60C2">
      <w:pPr>
        <w:pStyle w:val="15"/>
        <w:ind w:right="-1"/>
        <w:jc w:val="center"/>
        <w:rPr>
          <w:b/>
          <w:bCs/>
          <w:sz w:val="24"/>
          <w:szCs w:val="24"/>
        </w:rPr>
      </w:pPr>
    </w:p>
    <w:p w14:paraId="5BFA06F1" w14:textId="77777777" w:rsidR="000B60C2" w:rsidRDefault="000B60C2" w:rsidP="000B60C2">
      <w:pPr>
        <w:pStyle w:val="15"/>
        <w:ind w:right="-1"/>
        <w:jc w:val="center"/>
        <w:rPr>
          <w:b/>
          <w:bCs/>
          <w:sz w:val="24"/>
          <w:szCs w:val="24"/>
        </w:rPr>
      </w:pPr>
    </w:p>
    <w:p w14:paraId="4EACC461" w14:textId="77777777" w:rsidR="00993505" w:rsidRDefault="00993505" w:rsidP="00993505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Рабочая программа дисциплины «Методика преподавания гимнастики» </w:t>
      </w:r>
    </w:p>
    <w:p w14:paraId="16592B90" w14:textId="6A6C0FF3" w:rsidR="00993505" w:rsidRPr="00993505" w:rsidRDefault="00993505" w:rsidP="00993505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  <w:r w:rsidRPr="00993505">
        <w:rPr>
          <w:sz w:val="24"/>
          <w:szCs w:val="24"/>
        </w:rPr>
        <w:t>актуализирована доцентом Н.В. Люлиной, доцентом И.В. Ветровой, доцентом Ю.В. Шевчук</w:t>
      </w:r>
    </w:p>
    <w:p w14:paraId="75E8E9EF" w14:textId="77777777" w:rsidR="00993505" w:rsidRDefault="00993505" w:rsidP="00993505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</w:p>
    <w:p w14:paraId="03635FA1" w14:textId="77777777" w:rsidR="00993505" w:rsidRDefault="00993505" w:rsidP="00993505">
      <w:pPr>
        <w:pStyle w:val="af6"/>
        <w:ind w:left="0"/>
      </w:pPr>
      <w:r>
        <w:t>Рабочая программа дисциплины обсуждена на заседании кафедры методики преподавания спортивных дисциплин и национальных видов спорта</w:t>
      </w:r>
    </w:p>
    <w:p w14:paraId="165842E3" w14:textId="77777777" w:rsidR="00993505" w:rsidRDefault="00993505" w:rsidP="00993505">
      <w:pPr>
        <w:pStyle w:val="15"/>
        <w:tabs>
          <w:tab w:val="right" w:leader="underscore" w:pos="9072"/>
        </w:tabs>
        <w:spacing w:before="120"/>
        <w:rPr>
          <w:sz w:val="24"/>
          <w:szCs w:val="24"/>
          <w:lang w:val="de-DE"/>
        </w:rPr>
      </w:pPr>
    </w:p>
    <w:p w14:paraId="530AB610" w14:textId="61AE0C58" w:rsidR="00993505" w:rsidRDefault="00993505" w:rsidP="00993505">
      <w:pPr>
        <w:pStyle w:val="15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DBB9841" wp14:editId="635C296C">
            <wp:simplePos x="0" y="0"/>
            <wp:positionH relativeFrom="column">
              <wp:posOffset>4206240</wp:posOffset>
            </wp:positionH>
            <wp:positionV relativeFrom="paragraph">
              <wp:posOffset>125095</wp:posOffset>
            </wp:positionV>
            <wp:extent cx="714375" cy="3333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протокол № 9 от "4" мая 2022 г.</w:t>
      </w:r>
    </w:p>
    <w:p w14:paraId="5CF7551C" w14:textId="77777777" w:rsidR="00993505" w:rsidRDefault="00993505" w:rsidP="00993505">
      <w:pPr>
        <w:pStyle w:val="15"/>
        <w:ind w:right="-1"/>
        <w:rPr>
          <w:sz w:val="24"/>
          <w:szCs w:val="24"/>
        </w:rPr>
      </w:pPr>
    </w:p>
    <w:p w14:paraId="1788F016" w14:textId="77777777" w:rsidR="00993505" w:rsidRPr="00B72351" w:rsidRDefault="00993505" w:rsidP="00993505">
      <w:pPr>
        <w:pStyle w:val="15"/>
        <w:tabs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Заведующий </w:t>
      </w:r>
      <w:r w:rsidRPr="00B72351">
        <w:rPr>
          <w:sz w:val="24"/>
          <w:szCs w:val="24"/>
        </w:rPr>
        <w:t>кафедрой                                              Янова М.Г._______________</w:t>
      </w:r>
    </w:p>
    <w:p w14:paraId="7B6F3875" w14:textId="77777777" w:rsidR="00993505" w:rsidRDefault="00993505" w:rsidP="00993505">
      <w:pPr>
        <w:pStyle w:val="15"/>
        <w:tabs>
          <w:tab w:val="left" w:pos="5670"/>
          <w:tab w:val="right" w:leader="underscore" w:pos="10206"/>
        </w:tabs>
        <w:ind w:left="6663" w:right="-1"/>
        <w:rPr>
          <w:sz w:val="16"/>
          <w:szCs w:val="16"/>
        </w:rPr>
      </w:pPr>
      <w:r>
        <w:rPr>
          <w:sz w:val="16"/>
          <w:szCs w:val="16"/>
        </w:rPr>
        <w:t>(</w:t>
      </w:r>
      <w:proofErr w:type="spellStart"/>
      <w:r>
        <w:rPr>
          <w:sz w:val="16"/>
          <w:szCs w:val="16"/>
        </w:rPr>
        <w:t>ф.и.о.</w:t>
      </w:r>
      <w:proofErr w:type="spellEnd"/>
      <w:r>
        <w:rPr>
          <w:sz w:val="16"/>
          <w:szCs w:val="16"/>
        </w:rPr>
        <w:t>, подпись)</w:t>
      </w:r>
    </w:p>
    <w:p w14:paraId="74D5D0BE" w14:textId="77777777" w:rsidR="00993505" w:rsidRDefault="00993505" w:rsidP="00993505">
      <w:pPr>
        <w:pStyle w:val="15"/>
        <w:tabs>
          <w:tab w:val="left" w:pos="5670"/>
          <w:tab w:val="right" w:leader="underscore" w:pos="9072"/>
        </w:tabs>
        <w:rPr>
          <w:sz w:val="24"/>
          <w:szCs w:val="24"/>
        </w:rPr>
      </w:pPr>
    </w:p>
    <w:p w14:paraId="49B60D1F" w14:textId="77777777" w:rsidR="00993505" w:rsidRDefault="00993505" w:rsidP="00993505">
      <w:pPr>
        <w:pStyle w:val="15"/>
        <w:rPr>
          <w:sz w:val="24"/>
          <w:szCs w:val="24"/>
        </w:rPr>
      </w:pPr>
      <w:r>
        <w:rPr>
          <w:sz w:val="24"/>
          <w:szCs w:val="24"/>
        </w:rPr>
        <w:t>Одобрено НМСС(Н) института физической культуры, спорта и здоровья им. И.С. Ярыгина</w:t>
      </w:r>
    </w:p>
    <w:p w14:paraId="68224117" w14:textId="77777777" w:rsidR="00993505" w:rsidRDefault="00993505" w:rsidP="00993505">
      <w:pPr>
        <w:pStyle w:val="15"/>
        <w:tabs>
          <w:tab w:val="left" w:pos="5670"/>
          <w:tab w:val="right" w:leader="underscore" w:pos="10206"/>
        </w:tabs>
        <w:ind w:right="-1"/>
        <w:rPr>
          <w:sz w:val="24"/>
          <w:szCs w:val="24"/>
        </w:rPr>
      </w:pPr>
    </w:p>
    <w:p w14:paraId="0527FF9A" w14:textId="3D8AB750" w:rsidR="00993505" w:rsidRDefault="00993505" w:rsidP="00993505">
      <w:pPr>
        <w:pStyle w:val="15"/>
        <w:tabs>
          <w:tab w:val="left" w:pos="5670"/>
          <w:tab w:val="right" w:leader="underscore" w:pos="10206"/>
        </w:tabs>
        <w:ind w:right="-1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0CCB24D" wp14:editId="59055B41">
            <wp:simplePos x="0" y="0"/>
            <wp:positionH relativeFrom="column">
              <wp:posOffset>4311015</wp:posOffset>
            </wp:positionH>
            <wp:positionV relativeFrom="paragraph">
              <wp:posOffset>123190</wp:posOffset>
            </wp:positionV>
            <wp:extent cx="889000" cy="476250"/>
            <wp:effectExtent l="0" t="0" r="0" b="0"/>
            <wp:wrapNone/>
            <wp:docPr id="10" name="Рисунок 10" descr="Описание: борд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бордук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"19" мая 2022 г.</w:t>
      </w:r>
    </w:p>
    <w:p w14:paraId="6A856E2A" w14:textId="77777777" w:rsidR="00993505" w:rsidRDefault="00993505" w:rsidP="00993505">
      <w:pPr>
        <w:pStyle w:val="15"/>
        <w:tabs>
          <w:tab w:val="left" w:pos="5670"/>
          <w:tab w:val="right" w:leader="underscore" w:pos="10206"/>
        </w:tabs>
        <w:ind w:right="-1"/>
        <w:rPr>
          <w:sz w:val="24"/>
          <w:szCs w:val="24"/>
        </w:rPr>
      </w:pPr>
    </w:p>
    <w:p w14:paraId="1BE03C71" w14:textId="77777777" w:rsidR="00993505" w:rsidRPr="00B72351" w:rsidRDefault="00993505" w:rsidP="00993505">
      <w:pPr>
        <w:pStyle w:val="15"/>
        <w:tabs>
          <w:tab w:val="left" w:pos="4253"/>
          <w:tab w:val="right" w:leader="underscore" w:pos="9072"/>
        </w:tabs>
        <w:ind w:right="-1"/>
        <w:rPr>
          <w:sz w:val="24"/>
          <w:szCs w:val="24"/>
        </w:rPr>
      </w:pPr>
      <w:r>
        <w:rPr>
          <w:sz w:val="24"/>
          <w:szCs w:val="24"/>
        </w:rPr>
        <w:t xml:space="preserve">Председатель                                                          </w:t>
      </w:r>
      <w:r w:rsidRPr="00B72351">
        <w:rPr>
          <w:sz w:val="24"/>
          <w:szCs w:val="24"/>
        </w:rPr>
        <w:t>Бордуков М.И.______________</w:t>
      </w:r>
    </w:p>
    <w:p w14:paraId="047B8635" w14:textId="77777777" w:rsidR="00993505" w:rsidRPr="00B72351" w:rsidRDefault="00993505" w:rsidP="00993505">
      <w:pPr>
        <w:pStyle w:val="15"/>
        <w:tabs>
          <w:tab w:val="left" w:pos="5670"/>
          <w:tab w:val="right" w:leader="underscore" w:pos="10206"/>
        </w:tabs>
        <w:ind w:right="-1"/>
        <w:rPr>
          <w:sz w:val="16"/>
          <w:szCs w:val="16"/>
        </w:rPr>
      </w:pPr>
      <w:r w:rsidRPr="00B72351">
        <w:rPr>
          <w:sz w:val="16"/>
          <w:szCs w:val="16"/>
        </w:rPr>
        <w:tab/>
        <w:t xml:space="preserve">                      (</w:t>
      </w:r>
      <w:proofErr w:type="spellStart"/>
      <w:r w:rsidRPr="00B72351">
        <w:rPr>
          <w:sz w:val="16"/>
          <w:szCs w:val="16"/>
        </w:rPr>
        <w:t>ф.и.о.</w:t>
      </w:r>
      <w:proofErr w:type="spellEnd"/>
      <w:r w:rsidRPr="00B72351">
        <w:rPr>
          <w:sz w:val="16"/>
          <w:szCs w:val="16"/>
        </w:rPr>
        <w:t>, подпись)</w:t>
      </w:r>
    </w:p>
    <w:p w14:paraId="11D859DA" w14:textId="77777777" w:rsidR="00993505" w:rsidRPr="00B72351" w:rsidRDefault="00993505" w:rsidP="00993505">
      <w:pPr>
        <w:pStyle w:val="15"/>
        <w:ind w:right="-1"/>
        <w:jc w:val="center"/>
        <w:rPr>
          <w:b/>
          <w:bCs/>
          <w:sz w:val="24"/>
          <w:szCs w:val="24"/>
        </w:rPr>
      </w:pPr>
      <w:r w:rsidRPr="00B72351">
        <w:rPr>
          <w:sz w:val="24"/>
          <w:szCs w:val="24"/>
        </w:rPr>
        <w:br/>
      </w:r>
    </w:p>
    <w:p w14:paraId="1446C282" w14:textId="77777777" w:rsidR="006854E9" w:rsidRDefault="006854E9" w:rsidP="006854E9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</w:p>
    <w:p w14:paraId="79A0AE52" w14:textId="77777777" w:rsidR="006854E9" w:rsidRDefault="006854E9" w:rsidP="006854E9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</w:p>
    <w:p w14:paraId="244C695D" w14:textId="77777777" w:rsidR="006854E9" w:rsidRDefault="006854E9" w:rsidP="006854E9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</w:p>
    <w:p w14:paraId="2272EC14" w14:textId="77777777" w:rsidR="006854E9" w:rsidRDefault="006854E9" w:rsidP="006854E9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</w:p>
    <w:p w14:paraId="2DD78632" w14:textId="77777777" w:rsidR="006854E9" w:rsidRDefault="006854E9" w:rsidP="006854E9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</w:p>
    <w:p w14:paraId="4043F837" w14:textId="77777777" w:rsidR="006854E9" w:rsidRDefault="006854E9" w:rsidP="006854E9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</w:p>
    <w:p w14:paraId="0A963DD6" w14:textId="77777777" w:rsidR="006854E9" w:rsidRDefault="006854E9" w:rsidP="006854E9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</w:p>
    <w:p w14:paraId="40CEE4C7" w14:textId="77777777" w:rsidR="006854E9" w:rsidRDefault="006854E9" w:rsidP="006854E9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</w:p>
    <w:p w14:paraId="5C2B7C4F" w14:textId="77777777" w:rsidR="006854E9" w:rsidRDefault="006854E9" w:rsidP="006854E9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</w:p>
    <w:p w14:paraId="5036DD53" w14:textId="77777777" w:rsidR="006854E9" w:rsidRPr="006854E9" w:rsidRDefault="006854E9" w:rsidP="006854E9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  <w:r w:rsidRPr="006854E9">
        <w:rPr>
          <w:sz w:val="24"/>
          <w:szCs w:val="24"/>
        </w:rPr>
        <w:lastRenderedPageBreak/>
        <w:t xml:space="preserve">Рабочая программа дисциплины «Методика преподавания гимнастики» </w:t>
      </w:r>
    </w:p>
    <w:p w14:paraId="21E93713" w14:textId="70773840" w:rsidR="000B60C2" w:rsidRPr="006854E9" w:rsidRDefault="006854E9" w:rsidP="006854E9">
      <w:pPr>
        <w:pStyle w:val="15"/>
        <w:tabs>
          <w:tab w:val="left" w:pos="4820"/>
          <w:tab w:val="right" w:leader="underscore" w:pos="9072"/>
        </w:tabs>
        <w:rPr>
          <w:sz w:val="24"/>
          <w:szCs w:val="24"/>
        </w:rPr>
      </w:pPr>
      <w:r w:rsidRPr="006854E9">
        <w:rPr>
          <w:sz w:val="24"/>
          <w:szCs w:val="24"/>
        </w:rPr>
        <w:t xml:space="preserve">актуализирована доцентом Н.В. </w:t>
      </w:r>
      <w:proofErr w:type="spellStart"/>
      <w:r w:rsidRPr="006854E9">
        <w:rPr>
          <w:sz w:val="24"/>
          <w:szCs w:val="24"/>
        </w:rPr>
        <w:t>Люлиной</w:t>
      </w:r>
      <w:proofErr w:type="spellEnd"/>
      <w:r w:rsidRPr="006854E9">
        <w:rPr>
          <w:sz w:val="24"/>
          <w:szCs w:val="24"/>
        </w:rPr>
        <w:t>, доцентом И.В. Ветровой, доцентом Ю.В. Шевчук</w:t>
      </w:r>
    </w:p>
    <w:p w14:paraId="103C7D77" w14:textId="77777777" w:rsidR="006854E9" w:rsidRPr="006854E9" w:rsidRDefault="006854E9" w:rsidP="006854E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4E9">
        <w:rPr>
          <w:rFonts w:ascii="Times New Roman" w:hAnsi="Times New Roman" w:cs="Times New Roman"/>
          <w:color w:val="000000"/>
          <w:sz w:val="24"/>
          <w:szCs w:val="24"/>
        </w:rPr>
        <w:t>Рабочая программа дисциплины обсуждена на заседании кафедры методики преподавания спортивных дисциплин и национальных видов спорта</w:t>
      </w:r>
    </w:p>
    <w:p w14:paraId="7BA5EDCE" w14:textId="77777777" w:rsidR="006854E9" w:rsidRPr="006854E9" w:rsidRDefault="006854E9" w:rsidP="006854E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4E9">
        <w:rPr>
          <w:rFonts w:ascii="Times New Roman" w:hAnsi="Times New Roman" w:cs="Times New Roman"/>
          <w:color w:val="000000"/>
          <w:sz w:val="24"/>
          <w:szCs w:val="24"/>
        </w:rPr>
        <w:t xml:space="preserve">Протокол №9 от «4» мая 2022 г. </w:t>
      </w:r>
    </w:p>
    <w:p w14:paraId="27A10527" w14:textId="0948ABF8" w:rsidR="006854E9" w:rsidRPr="006854E9" w:rsidRDefault="006854E9" w:rsidP="006854E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4E9">
        <w:rPr>
          <w:rFonts w:ascii="Times New Roman" w:hAnsi="Times New Roman" w:cs="Times New Roman"/>
          <w:color w:val="000000"/>
          <w:sz w:val="24"/>
          <w:szCs w:val="24"/>
        </w:rPr>
        <w:t xml:space="preserve">Заведующий кафедрой                                      </w:t>
      </w:r>
      <w:r w:rsidRPr="006854E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C01A572" wp14:editId="7EE09889">
            <wp:extent cx="714375" cy="333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4E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Янова М.Г.</w:t>
      </w:r>
    </w:p>
    <w:p w14:paraId="674F72D2" w14:textId="77777777" w:rsidR="006854E9" w:rsidRPr="006854E9" w:rsidRDefault="006854E9" w:rsidP="006854E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DF4D155" w14:textId="77777777" w:rsidR="006854E9" w:rsidRPr="006854E9" w:rsidRDefault="006854E9" w:rsidP="006854E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4E9">
        <w:rPr>
          <w:rFonts w:ascii="Times New Roman" w:hAnsi="Times New Roman" w:cs="Times New Roman"/>
          <w:color w:val="000000"/>
          <w:sz w:val="24"/>
          <w:szCs w:val="24"/>
        </w:rPr>
        <w:t xml:space="preserve">Одобрено Научно-методическим советом </w:t>
      </w:r>
      <w:proofErr w:type="spellStart"/>
      <w:r w:rsidRPr="006854E9">
        <w:rPr>
          <w:rFonts w:ascii="Times New Roman" w:hAnsi="Times New Roman" w:cs="Times New Roman"/>
          <w:color w:val="000000"/>
          <w:sz w:val="24"/>
          <w:szCs w:val="24"/>
        </w:rPr>
        <w:t>ИФКСиЗ</w:t>
      </w:r>
      <w:proofErr w:type="spellEnd"/>
      <w:r w:rsidRPr="006854E9">
        <w:rPr>
          <w:rFonts w:ascii="Times New Roman" w:hAnsi="Times New Roman" w:cs="Times New Roman"/>
          <w:color w:val="000000"/>
          <w:sz w:val="24"/>
          <w:szCs w:val="24"/>
        </w:rPr>
        <w:t xml:space="preserve"> им. И.С. Ярыгина </w:t>
      </w:r>
    </w:p>
    <w:p w14:paraId="640F8B0F" w14:textId="77777777" w:rsidR="006854E9" w:rsidRPr="006854E9" w:rsidRDefault="006854E9" w:rsidP="006854E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54E9">
        <w:rPr>
          <w:rFonts w:ascii="Times New Roman" w:hAnsi="Times New Roman" w:cs="Times New Roman"/>
          <w:color w:val="000000"/>
          <w:sz w:val="24"/>
          <w:szCs w:val="24"/>
        </w:rPr>
        <w:t>Протокол №9 от «19» мая 2022г.</w:t>
      </w:r>
    </w:p>
    <w:p w14:paraId="4356AEEB" w14:textId="6F92A125" w:rsidR="006854E9" w:rsidRPr="006854E9" w:rsidRDefault="006854E9" w:rsidP="006854E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854E9"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Председатель                                              </w:t>
      </w:r>
      <w:r w:rsidRPr="006854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34E978" wp14:editId="614D5A6B">
            <wp:extent cx="809625" cy="552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4E9">
        <w:rPr>
          <w:rFonts w:ascii="Times New Roman" w:hAnsi="Times New Roman" w:cs="Times New Roman"/>
          <w:color w:val="000000"/>
          <w:sz w:val="24"/>
          <w:szCs w:val="24"/>
        </w:rPr>
        <w:t xml:space="preserve">              Кондратюк Т.А.</w:t>
      </w:r>
    </w:p>
    <w:p w14:paraId="19035A97" w14:textId="60A41DD7" w:rsidR="000B60C2" w:rsidRDefault="000B60C2" w:rsidP="00772BD2">
      <w:pPr>
        <w:ind w:firstLine="709"/>
        <w:jc w:val="both"/>
      </w:pPr>
    </w:p>
    <w:p w14:paraId="1319BB17" w14:textId="77777777" w:rsidR="00993505" w:rsidRDefault="00993505" w:rsidP="00772BD2">
      <w:pPr>
        <w:ind w:firstLine="709"/>
        <w:jc w:val="both"/>
      </w:pPr>
    </w:p>
    <w:p w14:paraId="30B70668" w14:textId="77777777" w:rsidR="000B60C2" w:rsidRDefault="000B60C2" w:rsidP="00772BD2">
      <w:pPr>
        <w:ind w:firstLine="709"/>
        <w:jc w:val="both"/>
      </w:pPr>
    </w:p>
    <w:p w14:paraId="28B5E3B1" w14:textId="77777777" w:rsidR="006854E9" w:rsidRDefault="006854E9" w:rsidP="00772BD2">
      <w:pPr>
        <w:ind w:firstLine="709"/>
        <w:jc w:val="both"/>
      </w:pPr>
    </w:p>
    <w:p w14:paraId="64ECBB44" w14:textId="77777777" w:rsidR="006854E9" w:rsidRDefault="006854E9" w:rsidP="00772BD2">
      <w:pPr>
        <w:ind w:firstLine="709"/>
        <w:jc w:val="both"/>
      </w:pPr>
    </w:p>
    <w:p w14:paraId="68D901DB" w14:textId="77777777" w:rsidR="006854E9" w:rsidRDefault="006854E9" w:rsidP="00772BD2">
      <w:pPr>
        <w:ind w:firstLine="709"/>
        <w:jc w:val="both"/>
      </w:pPr>
    </w:p>
    <w:p w14:paraId="68292CD0" w14:textId="77777777" w:rsidR="006854E9" w:rsidRDefault="006854E9" w:rsidP="00772BD2">
      <w:pPr>
        <w:ind w:firstLine="709"/>
        <w:jc w:val="both"/>
      </w:pPr>
    </w:p>
    <w:p w14:paraId="0EA903E1" w14:textId="77777777" w:rsidR="006854E9" w:rsidRDefault="006854E9" w:rsidP="00772BD2">
      <w:pPr>
        <w:ind w:firstLine="709"/>
        <w:jc w:val="both"/>
      </w:pPr>
    </w:p>
    <w:p w14:paraId="050679D3" w14:textId="77777777" w:rsidR="006854E9" w:rsidRDefault="006854E9" w:rsidP="00772BD2">
      <w:pPr>
        <w:ind w:firstLine="709"/>
        <w:jc w:val="both"/>
      </w:pPr>
    </w:p>
    <w:p w14:paraId="647C5823" w14:textId="77777777" w:rsidR="006854E9" w:rsidRDefault="006854E9" w:rsidP="00772BD2">
      <w:pPr>
        <w:ind w:firstLine="709"/>
        <w:jc w:val="both"/>
      </w:pPr>
    </w:p>
    <w:p w14:paraId="114E114E" w14:textId="77777777" w:rsidR="006854E9" w:rsidRDefault="006854E9" w:rsidP="00772BD2">
      <w:pPr>
        <w:ind w:firstLine="709"/>
        <w:jc w:val="both"/>
      </w:pPr>
    </w:p>
    <w:p w14:paraId="7AFAA7F6" w14:textId="77777777" w:rsidR="006854E9" w:rsidRDefault="006854E9" w:rsidP="00772BD2">
      <w:pPr>
        <w:ind w:firstLine="709"/>
        <w:jc w:val="both"/>
      </w:pPr>
    </w:p>
    <w:p w14:paraId="7D0A8545" w14:textId="77777777" w:rsidR="006854E9" w:rsidRDefault="006854E9" w:rsidP="00772BD2">
      <w:pPr>
        <w:ind w:firstLine="709"/>
        <w:jc w:val="both"/>
      </w:pPr>
    </w:p>
    <w:p w14:paraId="17A7A07B" w14:textId="77777777" w:rsidR="006854E9" w:rsidRDefault="006854E9" w:rsidP="00772BD2">
      <w:pPr>
        <w:ind w:firstLine="709"/>
        <w:jc w:val="both"/>
      </w:pPr>
    </w:p>
    <w:p w14:paraId="14C43E44" w14:textId="77777777" w:rsidR="006854E9" w:rsidRDefault="006854E9" w:rsidP="00772BD2">
      <w:pPr>
        <w:ind w:firstLine="709"/>
        <w:jc w:val="both"/>
      </w:pPr>
    </w:p>
    <w:p w14:paraId="4795774B" w14:textId="77777777" w:rsidR="006854E9" w:rsidRDefault="006854E9" w:rsidP="00772BD2">
      <w:pPr>
        <w:ind w:firstLine="709"/>
        <w:jc w:val="both"/>
      </w:pPr>
    </w:p>
    <w:p w14:paraId="4C0E41C0" w14:textId="77777777" w:rsidR="006854E9" w:rsidRDefault="006854E9" w:rsidP="00772BD2">
      <w:pPr>
        <w:ind w:firstLine="709"/>
        <w:jc w:val="both"/>
      </w:pPr>
      <w:bookmarkStart w:id="0" w:name="_GoBack"/>
      <w:bookmarkEnd w:id="0"/>
    </w:p>
    <w:p w14:paraId="787D9C6B" w14:textId="77777777" w:rsidR="000B60C2" w:rsidRDefault="000B60C2" w:rsidP="000B60C2">
      <w:pPr>
        <w:pStyle w:val="15"/>
        <w:ind w:right="-1"/>
        <w:jc w:val="center"/>
        <w:rPr>
          <w:b/>
          <w:bCs/>
          <w:sz w:val="24"/>
          <w:szCs w:val="24"/>
        </w:rPr>
      </w:pPr>
      <w:r w:rsidRPr="003510F9">
        <w:rPr>
          <w:b/>
          <w:bCs/>
          <w:sz w:val="24"/>
          <w:szCs w:val="24"/>
        </w:rPr>
        <w:lastRenderedPageBreak/>
        <w:t>Лист внесения изменений</w:t>
      </w:r>
    </w:p>
    <w:p w14:paraId="05E6B082" w14:textId="77777777" w:rsidR="000B60C2" w:rsidRDefault="000B60C2" w:rsidP="000B60C2">
      <w:pPr>
        <w:pStyle w:val="15"/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Дополнения и изменения в </w:t>
      </w:r>
      <w:r w:rsidRPr="00D44817">
        <w:rPr>
          <w:sz w:val="24"/>
          <w:szCs w:val="24"/>
        </w:rPr>
        <w:t xml:space="preserve">рабочей </w:t>
      </w:r>
      <w:r>
        <w:rPr>
          <w:sz w:val="24"/>
          <w:szCs w:val="24"/>
        </w:rPr>
        <w:t>программе дисциплины на 2020/21 учебный год</w:t>
      </w:r>
    </w:p>
    <w:p w14:paraId="7E0E139C" w14:textId="77777777" w:rsidR="000B60C2" w:rsidRDefault="000B60C2" w:rsidP="000B60C2">
      <w:pPr>
        <w:pStyle w:val="15"/>
        <w:spacing w:before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программу вносятся следующие изменения: </w:t>
      </w:r>
    </w:p>
    <w:p w14:paraId="7D134433" w14:textId="77777777" w:rsidR="000B60C2" w:rsidRPr="005C2501" w:rsidRDefault="000B60C2" w:rsidP="000B60C2">
      <w:pPr>
        <w:pStyle w:val="Default"/>
        <w:spacing w:line="360" w:lineRule="auto"/>
        <w:ind w:firstLine="709"/>
        <w:jc w:val="both"/>
      </w:pPr>
      <w:r>
        <w:rPr>
          <w:kern w:val="2"/>
        </w:rPr>
        <w:t xml:space="preserve">1. </w:t>
      </w:r>
      <w:r w:rsidRPr="005C2501">
        <w:t>На титульном листе РПД и ФОС изменено название ведомственной принадлежности «Министерство просвещения» в</w:t>
      </w:r>
      <w:r>
        <w:t xml:space="preserve"> </w:t>
      </w:r>
      <w:r w:rsidRPr="005C2501">
        <w:t>соответствии с распоряжением Правительства Российской Федерации от 6 апреля 2020 года № 907-р.</w:t>
      </w:r>
    </w:p>
    <w:p w14:paraId="672C5488" w14:textId="77777777" w:rsidR="000B60C2" w:rsidRDefault="000B60C2" w:rsidP="000B60C2">
      <w:pPr>
        <w:pStyle w:val="15"/>
        <w:spacing w:line="360" w:lineRule="auto"/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2. Обновлена и согласована с Научной библиотекой КГПУ им. В.П. Астафьева «Карта литературного обеспечения (включая электронные ресурсы)», содержащая основную и дополнительную литературу, современные профессиональные базы данных и информационные справочные системы.</w:t>
      </w:r>
    </w:p>
    <w:p w14:paraId="2AB3D6ED" w14:textId="77777777" w:rsidR="000B60C2" w:rsidRDefault="000B60C2" w:rsidP="000B60C2">
      <w:pPr>
        <w:pStyle w:val="15"/>
        <w:spacing w:line="360" w:lineRule="auto"/>
        <w:jc w:val="both"/>
        <w:rPr>
          <w:sz w:val="24"/>
          <w:szCs w:val="24"/>
        </w:rPr>
      </w:pPr>
      <w:r>
        <w:rPr>
          <w:kern w:val="2"/>
          <w:sz w:val="24"/>
          <w:szCs w:val="24"/>
        </w:rPr>
        <w:t xml:space="preserve">3. Обновлена «Карта материально-технической базы дисциплины», включающая аудитории </w:t>
      </w:r>
      <w:r>
        <w:rPr>
          <w:color w:val="000000"/>
          <w:sz w:val="24"/>
          <w:szCs w:val="24"/>
          <w:shd w:val="clear" w:color="auto" w:fill="FFFFFF"/>
        </w:rPr>
        <w:t>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успеваемости и промежуточной аттестации</w:t>
      </w:r>
      <w:r>
        <w:rPr>
          <w:kern w:val="2"/>
          <w:sz w:val="24"/>
          <w:szCs w:val="24"/>
        </w:rPr>
        <w:t>, помещения для самостоятельной работы обучающихся в КГПУ им. В.П. Астафьева) и комплекс лицензионного и свободно распространяемого программного обеспечения.</w:t>
      </w:r>
    </w:p>
    <w:p w14:paraId="5048FCB1" w14:textId="77777777" w:rsidR="000B60C2" w:rsidRDefault="000B60C2" w:rsidP="000B60C2">
      <w:pPr>
        <w:pStyle w:val="Default"/>
        <w:spacing w:line="360" w:lineRule="auto"/>
        <w:jc w:val="both"/>
      </w:pPr>
    </w:p>
    <w:p w14:paraId="1B12EDCA" w14:textId="77777777" w:rsidR="000B60C2" w:rsidRPr="005C2501" w:rsidRDefault="000B60C2" w:rsidP="000B60C2">
      <w:pPr>
        <w:pStyle w:val="Default"/>
        <w:spacing w:line="360" w:lineRule="auto"/>
        <w:jc w:val="both"/>
      </w:pPr>
      <w:r w:rsidRPr="005C2501">
        <w:t>Рабочая программа дисциплины пересмотрена</w:t>
      </w:r>
      <w:r>
        <w:t xml:space="preserve"> </w:t>
      </w:r>
      <w:r w:rsidRPr="005C2501">
        <w:t>на заседании кафедры методики преподавания спортивных дисциплин и национальных видов спорта</w:t>
      </w:r>
    </w:p>
    <w:p w14:paraId="40392FE8" w14:textId="77777777" w:rsidR="000B60C2" w:rsidRPr="005C2501" w:rsidRDefault="000B60C2" w:rsidP="000B60C2">
      <w:pPr>
        <w:pStyle w:val="Default"/>
        <w:spacing w:line="360" w:lineRule="auto"/>
        <w:jc w:val="both"/>
      </w:pPr>
      <w:r w:rsidRPr="005C2501">
        <w:t xml:space="preserve">протокол № 8 от «04» мая 2020 г. </w:t>
      </w:r>
      <w:r>
        <w:rPr>
          <w:noProof/>
          <w:lang w:eastAsia="ru-RU" w:bidi="ar-SA"/>
        </w:rPr>
        <w:drawing>
          <wp:anchor distT="0" distB="0" distL="114300" distR="114300" simplePos="0" relativeHeight="251682816" behindDoc="0" locked="0" layoutInCell="1" allowOverlap="1" wp14:anchorId="755D8CC3" wp14:editId="20EE0310">
            <wp:simplePos x="0" y="0"/>
            <wp:positionH relativeFrom="column">
              <wp:posOffset>3596640</wp:posOffset>
            </wp:positionH>
            <wp:positionV relativeFrom="paragraph">
              <wp:posOffset>60960</wp:posOffset>
            </wp:positionV>
            <wp:extent cx="714375" cy="333375"/>
            <wp:effectExtent l="19050" t="0" r="9525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EFA2BB" w14:textId="77777777" w:rsidR="000B60C2" w:rsidRPr="00206D96" w:rsidRDefault="000B60C2" w:rsidP="000B60C2">
      <w:pPr>
        <w:pStyle w:val="Default"/>
        <w:spacing w:line="360" w:lineRule="auto"/>
        <w:jc w:val="both"/>
        <w:rPr>
          <w:u w:val="single"/>
        </w:rPr>
      </w:pPr>
      <w:r w:rsidRPr="005C2501">
        <w:t xml:space="preserve">Заведующий кафедрой </w:t>
      </w:r>
      <w:r>
        <w:t xml:space="preserve">                                                     ___________</w:t>
      </w:r>
      <w:r w:rsidRPr="00206D96">
        <w:rPr>
          <w:u w:val="single"/>
        </w:rPr>
        <w:t>М.Г. Янова</w:t>
      </w:r>
      <w:r>
        <w:rPr>
          <w:u w:val="single"/>
        </w:rPr>
        <w:t>__</w:t>
      </w:r>
    </w:p>
    <w:p w14:paraId="4042DCC4" w14:textId="77777777" w:rsidR="000B60C2" w:rsidRPr="005C2501" w:rsidRDefault="000B60C2" w:rsidP="000B60C2">
      <w:pPr>
        <w:pStyle w:val="Default"/>
        <w:spacing w:line="360" w:lineRule="auto"/>
        <w:jc w:val="both"/>
      </w:pPr>
      <w:r w:rsidRPr="005C2501">
        <w:t xml:space="preserve">Одобрено </w:t>
      </w:r>
      <w:r>
        <w:t xml:space="preserve">НМСС(Н) </w:t>
      </w:r>
      <w:r w:rsidRPr="005C2501">
        <w:t>института физической культуры, спорта и здоровья им. И.С. Ярыгина</w:t>
      </w:r>
    </w:p>
    <w:p w14:paraId="601C165B" w14:textId="77777777" w:rsidR="000B60C2" w:rsidRPr="005C2501" w:rsidRDefault="000B60C2" w:rsidP="000B60C2">
      <w:pPr>
        <w:pStyle w:val="Default"/>
        <w:spacing w:line="360" w:lineRule="auto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83840" behindDoc="1" locked="0" layoutInCell="1" allowOverlap="1" wp14:anchorId="65F837C7" wp14:editId="7E80CB9E">
            <wp:simplePos x="0" y="0"/>
            <wp:positionH relativeFrom="column">
              <wp:posOffset>3158490</wp:posOffset>
            </wp:positionH>
            <wp:positionV relativeFrom="paragraph">
              <wp:posOffset>8255</wp:posOffset>
            </wp:positionV>
            <wp:extent cx="889000" cy="476250"/>
            <wp:effectExtent l="19050" t="0" r="6350" b="0"/>
            <wp:wrapNone/>
            <wp:docPr id="7" name="Рисунок 3" descr="Описание: борд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борду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501">
        <w:t>Протокол №</w:t>
      </w:r>
      <w:r>
        <w:t xml:space="preserve"> </w:t>
      </w:r>
      <w:r w:rsidRPr="005C2501">
        <w:t>8 от «20» мая 2020</w:t>
      </w:r>
      <w:r>
        <w:t xml:space="preserve"> </w:t>
      </w:r>
      <w:r w:rsidRPr="005C2501">
        <w:t>г.</w:t>
      </w:r>
    </w:p>
    <w:p w14:paraId="30928204" w14:textId="77777777" w:rsidR="000B60C2" w:rsidRPr="00FC6D98" w:rsidRDefault="000B60C2" w:rsidP="000B60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6D98">
        <w:rPr>
          <w:rFonts w:ascii="Times New Roman" w:hAnsi="Times New Roman" w:cs="Times New Roman"/>
          <w:sz w:val="24"/>
          <w:szCs w:val="24"/>
        </w:rPr>
        <w:t>Председатель НМСС</w:t>
      </w:r>
      <w:r>
        <w:t xml:space="preserve"> </w:t>
      </w:r>
      <w:r w:rsidRPr="005C2501">
        <w:t xml:space="preserve">                                          </w:t>
      </w:r>
      <w:r>
        <w:t xml:space="preserve">            </w:t>
      </w:r>
      <w:r w:rsidRPr="005C2501">
        <w:t xml:space="preserve"> </w:t>
      </w:r>
      <w:r>
        <w:t>_____________</w:t>
      </w:r>
      <w:r w:rsidRPr="00FC6D98">
        <w:rPr>
          <w:rFonts w:ascii="Times New Roman" w:hAnsi="Times New Roman" w:cs="Times New Roman"/>
          <w:sz w:val="24"/>
          <w:szCs w:val="24"/>
          <w:u w:val="single"/>
        </w:rPr>
        <w:t>М.И. Бордуков</w:t>
      </w:r>
    </w:p>
    <w:p w14:paraId="7F92AEF0" w14:textId="77777777" w:rsidR="000B60C2" w:rsidRDefault="000B60C2" w:rsidP="000B60C2">
      <w:pPr>
        <w:spacing w:line="360" w:lineRule="auto"/>
        <w:jc w:val="both"/>
      </w:pPr>
    </w:p>
    <w:p w14:paraId="394E2513" w14:textId="77777777" w:rsidR="000B60C2" w:rsidRDefault="000B60C2" w:rsidP="00772BD2">
      <w:pPr>
        <w:ind w:firstLine="709"/>
        <w:jc w:val="both"/>
      </w:pPr>
    </w:p>
    <w:p w14:paraId="05F1155C" w14:textId="77777777" w:rsidR="003B7D56" w:rsidRPr="006159A0" w:rsidRDefault="003B7D56" w:rsidP="00C30E2B">
      <w:pPr>
        <w:pageBreakBefore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59A0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0CCD1A87" w14:textId="77777777" w:rsidR="003B7D56" w:rsidRPr="00352E92" w:rsidRDefault="003B7D56" w:rsidP="00C30E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2E92">
        <w:rPr>
          <w:rFonts w:ascii="Times New Roman" w:hAnsi="Times New Roman" w:cs="Times New Roman"/>
          <w:b/>
          <w:sz w:val="24"/>
          <w:szCs w:val="24"/>
        </w:rPr>
        <w:t>Место дисциплины в структуре образовательной программы</w:t>
      </w:r>
    </w:p>
    <w:p w14:paraId="337F780C" w14:textId="77777777" w:rsidR="003B7D56" w:rsidRPr="00E53782" w:rsidRDefault="003B7D56" w:rsidP="00C30E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9A0">
        <w:rPr>
          <w:rFonts w:ascii="Times New Roman" w:hAnsi="Times New Roman" w:cs="Times New Roman"/>
          <w:sz w:val="24"/>
          <w:szCs w:val="24"/>
        </w:rPr>
        <w:t xml:space="preserve">Рабочая программа дисциплины </w:t>
      </w:r>
      <w:r w:rsidR="00E53782">
        <w:rPr>
          <w:rFonts w:ascii="Times New Roman" w:hAnsi="Times New Roman" w:cs="Times New Roman"/>
          <w:sz w:val="28"/>
          <w:szCs w:val="28"/>
        </w:rPr>
        <w:t>«</w:t>
      </w:r>
      <w:r w:rsidR="00A7187C">
        <w:rPr>
          <w:rFonts w:ascii="Times New Roman" w:hAnsi="Times New Roman" w:cs="Times New Roman"/>
          <w:sz w:val="24"/>
          <w:szCs w:val="24"/>
        </w:rPr>
        <w:t>Методика преподавания гимнастики</w:t>
      </w:r>
      <w:r w:rsidR="00E53782">
        <w:rPr>
          <w:rFonts w:ascii="Times New Roman" w:hAnsi="Times New Roman" w:cs="Times New Roman"/>
          <w:sz w:val="24"/>
          <w:szCs w:val="24"/>
        </w:rPr>
        <w:t>»</w:t>
      </w:r>
      <w:r w:rsidR="00E53782">
        <w:rPr>
          <w:rFonts w:ascii="Times New Roman" w:hAnsi="Times New Roman" w:cs="Times New Roman"/>
          <w:sz w:val="28"/>
          <w:szCs w:val="28"/>
        </w:rPr>
        <w:t xml:space="preserve"> </w:t>
      </w:r>
      <w:r w:rsidRPr="006159A0">
        <w:rPr>
          <w:rFonts w:ascii="Times New Roman" w:hAnsi="Times New Roman" w:cs="Times New Roman"/>
          <w:sz w:val="24"/>
          <w:szCs w:val="24"/>
        </w:rPr>
        <w:t xml:space="preserve">для подготовки обучающихся по направлению </w:t>
      </w:r>
      <w:r w:rsidR="002A056E" w:rsidRPr="006159A0">
        <w:rPr>
          <w:rFonts w:ascii="Times New Roman" w:hAnsi="Times New Roman" w:cs="Times New Roman"/>
          <w:sz w:val="24"/>
          <w:szCs w:val="24"/>
        </w:rPr>
        <w:t>подготовки:</w:t>
      </w:r>
      <w:r w:rsidR="00D10D8C">
        <w:rPr>
          <w:rFonts w:ascii="Times New Roman" w:hAnsi="Times New Roman" w:cs="Times New Roman"/>
          <w:sz w:val="24"/>
          <w:szCs w:val="24"/>
        </w:rPr>
        <w:t xml:space="preserve"> </w:t>
      </w:r>
      <w:r w:rsidR="002A056E" w:rsidRPr="006159A0">
        <w:rPr>
          <w:rFonts w:ascii="Times New Roman" w:hAnsi="Times New Roman" w:cs="Times New Roman"/>
          <w:sz w:val="24"/>
          <w:szCs w:val="24"/>
        </w:rPr>
        <w:t>44.03.0</w:t>
      </w:r>
      <w:r w:rsidR="00E718A1">
        <w:rPr>
          <w:rFonts w:ascii="Times New Roman" w:hAnsi="Times New Roman" w:cs="Times New Roman"/>
          <w:sz w:val="24"/>
          <w:szCs w:val="24"/>
        </w:rPr>
        <w:t>5</w:t>
      </w:r>
      <w:r w:rsidR="002A056E" w:rsidRPr="006159A0">
        <w:rPr>
          <w:rFonts w:ascii="Times New Roman" w:hAnsi="Times New Roman" w:cs="Times New Roman"/>
          <w:sz w:val="24"/>
          <w:szCs w:val="24"/>
        </w:rPr>
        <w:t xml:space="preserve">   Педагогическое образование</w:t>
      </w:r>
      <w:r w:rsidR="002C240A">
        <w:rPr>
          <w:rFonts w:ascii="Times New Roman" w:hAnsi="Times New Roman" w:cs="Times New Roman"/>
          <w:sz w:val="24"/>
          <w:szCs w:val="24"/>
        </w:rPr>
        <w:t>,</w:t>
      </w:r>
      <w:r w:rsidR="002A056E" w:rsidRPr="006159A0">
        <w:rPr>
          <w:rFonts w:ascii="Times New Roman" w:hAnsi="Times New Roman" w:cs="Times New Roman"/>
          <w:sz w:val="24"/>
          <w:szCs w:val="24"/>
        </w:rPr>
        <w:t xml:space="preserve"> Направленность (профиль) образовательной программы: </w:t>
      </w:r>
      <w:r w:rsidR="00E15DBC" w:rsidRPr="00605EB4">
        <w:rPr>
          <w:rFonts w:ascii="Times New Roman" w:hAnsi="Times New Roman" w:cs="Times New Roman"/>
          <w:sz w:val="24"/>
          <w:szCs w:val="24"/>
        </w:rPr>
        <w:t xml:space="preserve">Физическая культура и дополнительное образование (спортивная подготовка) </w:t>
      </w:r>
      <w:r w:rsidRPr="006159A0">
        <w:rPr>
          <w:rFonts w:ascii="Times New Roman" w:hAnsi="Times New Roman" w:cs="Times New Roman"/>
          <w:sz w:val="24"/>
          <w:szCs w:val="24"/>
        </w:rPr>
        <w:t>разработана в соответствии с требованиями федерального государственного образовательного стандарта высшего образования (уровень бакалавриата), утверждённого приказом Министерства образования и науки Российской Федерации от 21.11.2014г. № 1505 (зарегистрировано в Минюсте России 19.12.2014г. № 35263), профессиональным стандартом «Педагог», утверждённого приказом Министерства труда и социальной защиты РФ № 544н (зарегистрировано в Минюсте России 6.12.2013г. № 30550).</w:t>
      </w:r>
    </w:p>
    <w:p w14:paraId="3C2D3761" w14:textId="77777777" w:rsidR="003B7D56" w:rsidRPr="006159A0" w:rsidRDefault="003B7D56" w:rsidP="00C30E2B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6159A0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="00E718A1">
        <w:rPr>
          <w:rFonts w:ascii="Times New Roman" w:hAnsi="Times New Roman" w:cs="Times New Roman"/>
          <w:sz w:val="28"/>
          <w:szCs w:val="28"/>
        </w:rPr>
        <w:t>«</w:t>
      </w:r>
      <w:r w:rsidR="00E718A1">
        <w:rPr>
          <w:rFonts w:ascii="Times New Roman" w:hAnsi="Times New Roman" w:cs="Times New Roman"/>
          <w:sz w:val="24"/>
          <w:szCs w:val="24"/>
        </w:rPr>
        <w:t>Методика преподавания гимнастики»</w:t>
      </w:r>
      <w:r w:rsidR="00E718A1">
        <w:rPr>
          <w:rFonts w:ascii="Times New Roman" w:hAnsi="Times New Roman" w:cs="Times New Roman"/>
          <w:sz w:val="28"/>
          <w:szCs w:val="28"/>
        </w:rPr>
        <w:t xml:space="preserve"> </w:t>
      </w:r>
      <w:r w:rsidRPr="006159A0">
        <w:rPr>
          <w:rFonts w:ascii="Times New Roman" w:hAnsi="Times New Roman" w:cs="Times New Roman"/>
          <w:sz w:val="24"/>
          <w:szCs w:val="24"/>
        </w:rPr>
        <w:t>входит в модуль</w:t>
      </w:r>
      <w:r w:rsidR="00A7187C">
        <w:rPr>
          <w:rFonts w:ascii="Times New Roman" w:hAnsi="Times New Roman" w:cs="Times New Roman"/>
          <w:sz w:val="24"/>
          <w:szCs w:val="24"/>
        </w:rPr>
        <w:t xml:space="preserve"> 10</w:t>
      </w:r>
      <w:r w:rsidRPr="006159A0">
        <w:rPr>
          <w:rFonts w:ascii="Times New Roman" w:hAnsi="Times New Roman" w:cs="Times New Roman"/>
          <w:sz w:val="24"/>
          <w:szCs w:val="24"/>
        </w:rPr>
        <w:t xml:space="preserve"> </w:t>
      </w:r>
      <w:r w:rsidR="00252EF8" w:rsidRPr="006159A0">
        <w:rPr>
          <w:rFonts w:ascii="Times New Roman" w:hAnsi="Times New Roman" w:cs="Times New Roman"/>
          <w:sz w:val="24"/>
          <w:szCs w:val="24"/>
        </w:rPr>
        <w:t>«</w:t>
      </w:r>
      <w:r w:rsidR="00A7187C">
        <w:rPr>
          <w:rFonts w:ascii="Times New Roman" w:hAnsi="Times New Roman" w:cs="Times New Roman"/>
          <w:sz w:val="24"/>
          <w:szCs w:val="24"/>
        </w:rPr>
        <w:t>Практико-ориентированный</w:t>
      </w:r>
      <w:r w:rsidR="00252EF8" w:rsidRPr="006159A0">
        <w:rPr>
          <w:rFonts w:ascii="Times New Roman" w:hAnsi="Times New Roman" w:cs="Times New Roman"/>
          <w:sz w:val="24"/>
          <w:szCs w:val="24"/>
        </w:rPr>
        <w:t xml:space="preserve">» </w:t>
      </w:r>
      <w:r w:rsidRPr="006159A0">
        <w:rPr>
          <w:rFonts w:ascii="Times New Roman" w:hAnsi="Times New Roman" w:cs="Times New Roman"/>
          <w:sz w:val="24"/>
          <w:szCs w:val="24"/>
        </w:rPr>
        <w:t>и изучается</w:t>
      </w:r>
      <w:r w:rsidR="00120AC8">
        <w:rPr>
          <w:rFonts w:ascii="Times New Roman" w:hAnsi="Times New Roman" w:cs="Times New Roman"/>
          <w:sz w:val="24"/>
          <w:szCs w:val="24"/>
        </w:rPr>
        <w:t xml:space="preserve"> </w:t>
      </w:r>
      <w:r w:rsidRPr="006159A0">
        <w:rPr>
          <w:rFonts w:ascii="Times New Roman" w:hAnsi="Times New Roman" w:cs="Times New Roman"/>
          <w:sz w:val="24"/>
          <w:szCs w:val="24"/>
        </w:rPr>
        <w:t xml:space="preserve"> в</w:t>
      </w:r>
      <w:r w:rsidR="00E718A1">
        <w:rPr>
          <w:rFonts w:ascii="Times New Roman" w:hAnsi="Times New Roman" w:cs="Times New Roman"/>
          <w:sz w:val="24"/>
          <w:szCs w:val="24"/>
        </w:rPr>
        <w:t xml:space="preserve"> 1,</w:t>
      </w:r>
      <w:r w:rsidR="00E16C94">
        <w:rPr>
          <w:rFonts w:ascii="Times New Roman" w:hAnsi="Times New Roman" w:cs="Times New Roman"/>
          <w:sz w:val="24"/>
          <w:szCs w:val="24"/>
        </w:rPr>
        <w:t xml:space="preserve"> </w:t>
      </w:r>
      <w:r w:rsidR="00252EF8" w:rsidRPr="006159A0">
        <w:rPr>
          <w:rFonts w:ascii="Times New Roman" w:hAnsi="Times New Roman" w:cs="Times New Roman"/>
          <w:bCs/>
          <w:sz w:val="24"/>
          <w:szCs w:val="24"/>
        </w:rPr>
        <w:t>2 семестр</w:t>
      </w:r>
      <w:r w:rsidR="00856E38">
        <w:rPr>
          <w:rFonts w:ascii="Times New Roman" w:hAnsi="Times New Roman" w:cs="Times New Roman"/>
          <w:bCs/>
          <w:sz w:val="24"/>
          <w:szCs w:val="24"/>
        </w:rPr>
        <w:t>е</w:t>
      </w:r>
      <w:r w:rsidR="006159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2EF8" w:rsidRPr="006159A0">
        <w:rPr>
          <w:rFonts w:ascii="Times New Roman" w:hAnsi="Times New Roman" w:cs="Times New Roman"/>
          <w:bCs/>
          <w:sz w:val="24"/>
          <w:szCs w:val="24"/>
        </w:rPr>
        <w:t>-</w:t>
      </w:r>
      <w:r w:rsidR="00120AC8">
        <w:rPr>
          <w:rFonts w:ascii="Times New Roman" w:hAnsi="Times New Roman" w:cs="Times New Roman"/>
          <w:sz w:val="24"/>
          <w:szCs w:val="24"/>
        </w:rPr>
        <w:t xml:space="preserve"> на первом курсе;</w:t>
      </w:r>
      <w:r w:rsidR="00252EF8" w:rsidRPr="006159A0">
        <w:rPr>
          <w:rFonts w:ascii="Times New Roman" w:hAnsi="Times New Roman" w:cs="Times New Roman"/>
          <w:sz w:val="24"/>
          <w:szCs w:val="24"/>
        </w:rPr>
        <w:t xml:space="preserve"> в </w:t>
      </w:r>
      <w:r w:rsidR="00252EF8" w:rsidRPr="006159A0">
        <w:rPr>
          <w:rFonts w:ascii="Times New Roman" w:hAnsi="Times New Roman" w:cs="Times New Roman"/>
          <w:bCs/>
          <w:sz w:val="24"/>
          <w:szCs w:val="24"/>
        </w:rPr>
        <w:t xml:space="preserve"> 3,4 семестрах</w:t>
      </w:r>
      <w:r w:rsidR="009D51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2EF8" w:rsidRPr="006159A0">
        <w:rPr>
          <w:rFonts w:ascii="Times New Roman" w:hAnsi="Times New Roman" w:cs="Times New Roman"/>
          <w:bCs/>
          <w:sz w:val="24"/>
          <w:szCs w:val="24"/>
        </w:rPr>
        <w:t>-</w:t>
      </w:r>
      <w:r w:rsidR="009D519D">
        <w:rPr>
          <w:rFonts w:ascii="Times New Roman" w:hAnsi="Times New Roman" w:cs="Times New Roman"/>
          <w:bCs/>
          <w:sz w:val="24"/>
          <w:szCs w:val="24"/>
        </w:rPr>
        <w:t xml:space="preserve"> на втором курсе</w:t>
      </w:r>
      <w:r w:rsidR="00120AC8">
        <w:rPr>
          <w:rFonts w:ascii="Times New Roman" w:hAnsi="Times New Roman" w:cs="Times New Roman"/>
          <w:bCs/>
          <w:sz w:val="24"/>
          <w:szCs w:val="24"/>
        </w:rPr>
        <w:t>;</w:t>
      </w:r>
      <w:r w:rsidR="009D51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2EF8" w:rsidRPr="006159A0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E718A1">
        <w:rPr>
          <w:rFonts w:ascii="Times New Roman" w:hAnsi="Times New Roman" w:cs="Times New Roman"/>
          <w:bCs/>
          <w:sz w:val="24"/>
          <w:szCs w:val="24"/>
        </w:rPr>
        <w:t>6</w:t>
      </w:r>
      <w:r w:rsidR="00A718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2EF8" w:rsidRPr="006159A0">
        <w:rPr>
          <w:rFonts w:ascii="Times New Roman" w:hAnsi="Times New Roman" w:cs="Times New Roman"/>
          <w:bCs/>
          <w:sz w:val="24"/>
          <w:szCs w:val="24"/>
        </w:rPr>
        <w:t>семестр</w:t>
      </w:r>
      <w:r w:rsidR="00A7187C">
        <w:rPr>
          <w:rFonts w:ascii="Times New Roman" w:hAnsi="Times New Roman" w:cs="Times New Roman"/>
          <w:bCs/>
          <w:sz w:val="24"/>
          <w:szCs w:val="24"/>
        </w:rPr>
        <w:t>е</w:t>
      </w:r>
      <w:r w:rsidR="009D51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2EF8" w:rsidRPr="006159A0">
        <w:rPr>
          <w:rFonts w:ascii="Times New Roman" w:hAnsi="Times New Roman" w:cs="Times New Roman"/>
          <w:bCs/>
          <w:sz w:val="24"/>
          <w:szCs w:val="24"/>
        </w:rPr>
        <w:t>- на третьем курсе</w:t>
      </w:r>
      <w:r w:rsidR="008D53A6">
        <w:rPr>
          <w:rFonts w:ascii="Times New Roman" w:hAnsi="Times New Roman" w:cs="Times New Roman"/>
          <w:bCs/>
          <w:sz w:val="24"/>
          <w:szCs w:val="24"/>
        </w:rPr>
        <w:t>.</w:t>
      </w:r>
      <w:r w:rsidR="00A718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2EF8" w:rsidRPr="006159A0">
        <w:rPr>
          <w:rFonts w:ascii="Times New Roman" w:hAnsi="Times New Roman" w:cs="Times New Roman"/>
          <w:sz w:val="24"/>
          <w:szCs w:val="24"/>
        </w:rPr>
        <w:t>Код модуля в учебном плане – Б1</w:t>
      </w:r>
      <w:r w:rsidR="00E101B7" w:rsidRPr="006159A0">
        <w:rPr>
          <w:rFonts w:ascii="Times New Roman" w:hAnsi="Times New Roman" w:cs="Times New Roman"/>
          <w:sz w:val="24"/>
          <w:szCs w:val="24"/>
        </w:rPr>
        <w:t>.В</w:t>
      </w:r>
      <w:r w:rsidR="00A7187C">
        <w:rPr>
          <w:rFonts w:ascii="Times New Roman" w:hAnsi="Times New Roman" w:cs="Times New Roman"/>
          <w:sz w:val="24"/>
          <w:szCs w:val="24"/>
        </w:rPr>
        <w:t>Д</w:t>
      </w:r>
      <w:r w:rsidR="00E101B7" w:rsidRPr="006159A0">
        <w:rPr>
          <w:rFonts w:ascii="Times New Roman" w:hAnsi="Times New Roman" w:cs="Times New Roman"/>
          <w:sz w:val="24"/>
          <w:szCs w:val="24"/>
        </w:rPr>
        <w:t>.</w:t>
      </w:r>
      <w:r w:rsidR="00252EF8" w:rsidRPr="006159A0">
        <w:rPr>
          <w:rFonts w:ascii="Times New Roman" w:hAnsi="Times New Roman" w:cs="Times New Roman"/>
          <w:sz w:val="24"/>
          <w:szCs w:val="24"/>
        </w:rPr>
        <w:t>0</w:t>
      </w:r>
      <w:r w:rsidR="00A7187C">
        <w:rPr>
          <w:rFonts w:ascii="Times New Roman" w:hAnsi="Times New Roman" w:cs="Times New Roman"/>
          <w:sz w:val="24"/>
          <w:szCs w:val="24"/>
        </w:rPr>
        <w:t>1</w:t>
      </w:r>
      <w:r w:rsidR="00E101B7" w:rsidRPr="006159A0">
        <w:rPr>
          <w:rFonts w:ascii="Times New Roman" w:hAnsi="Times New Roman" w:cs="Times New Roman"/>
          <w:sz w:val="24"/>
          <w:szCs w:val="24"/>
        </w:rPr>
        <w:t>.</w:t>
      </w:r>
      <w:r w:rsidRPr="006159A0">
        <w:rPr>
          <w:rFonts w:ascii="Times New Roman" w:hAnsi="Times New Roman" w:cs="Times New Roman"/>
          <w:sz w:val="24"/>
          <w:szCs w:val="24"/>
        </w:rPr>
        <w:t xml:space="preserve"> Код дисциплины в учебном плане – </w:t>
      </w:r>
      <w:r w:rsidRPr="006159A0">
        <w:rPr>
          <w:rFonts w:ascii="Times New Roman" w:hAnsi="Times New Roman" w:cs="Times New Roman"/>
          <w:bCs/>
          <w:sz w:val="24"/>
          <w:szCs w:val="24"/>
          <w:lang w:eastAsia="ar-SA"/>
        </w:rPr>
        <w:t>Б1.</w:t>
      </w:r>
      <w:r w:rsidR="008D53A6">
        <w:rPr>
          <w:rFonts w:ascii="Times New Roman" w:hAnsi="Times New Roman" w:cs="Times New Roman"/>
          <w:bCs/>
          <w:sz w:val="24"/>
          <w:szCs w:val="24"/>
          <w:lang w:eastAsia="ar-SA"/>
        </w:rPr>
        <w:t>В</w:t>
      </w:r>
      <w:r w:rsidR="00A7187C">
        <w:rPr>
          <w:rFonts w:ascii="Times New Roman" w:hAnsi="Times New Roman" w:cs="Times New Roman"/>
          <w:bCs/>
          <w:sz w:val="24"/>
          <w:szCs w:val="24"/>
          <w:lang w:eastAsia="ar-SA"/>
        </w:rPr>
        <w:t>Д</w:t>
      </w:r>
      <w:r w:rsidRPr="006159A0">
        <w:rPr>
          <w:rFonts w:ascii="Times New Roman" w:hAnsi="Times New Roman" w:cs="Times New Roman"/>
          <w:bCs/>
          <w:sz w:val="24"/>
          <w:szCs w:val="24"/>
          <w:lang w:eastAsia="ar-SA"/>
        </w:rPr>
        <w:t>.0</w:t>
      </w:r>
      <w:r w:rsidR="00A7187C">
        <w:rPr>
          <w:rFonts w:ascii="Times New Roman" w:hAnsi="Times New Roman" w:cs="Times New Roman"/>
          <w:bCs/>
          <w:sz w:val="24"/>
          <w:szCs w:val="24"/>
          <w:lang w:eastAsia="ar-SA"/>
        </w:rPr>
        <w:t>1</w:t>
      </w:r>
      <w:r w:rsidR="00E101B7" w:rsidRPr="006159A0">
        <w:rPr>
          <w:rFonts w:ascii="Times New Roman" w:hAnsi="Times New Roman" w:cs="Times New Roman"/>
          <w:bCs/>
          <w:sz w:val="24"/>
          <w:szCs w:val="24"/>
          <w:lang w:eastAsia="ar-SA"/>
        </w:rPr>
        <w:t>.0</w:t>
      </w:r>
      <w:r w:rsidR="00FD4D4E">
        <w:rPr>
          <w:rFonts w:ascii="Times New Roman" w:hAnsi="Times New Roman" w:cs="Times New Roman"/>
          <w:bCs/>
          <w:sz w:val="24"/>
          <w:szCs w:val="24"/>
          <w:lang w:eastAsia="ar-SA"/>
        </w:rPr>
        <w:t>2</w:t>
      </w:r>
      <w:r w:rsidRPr="006159A0">
        <w:rPr>
          <w:rFonts w:ascii="Times New Roman" w:hAnsi="Times New Roman" w:cs="Times New Roman"/>
          <w:bCs/>
          <w:sz w:val="24"/>
          <w:szCs w:val="24"/>
          <w:lang w:eastAsia="ar-SA"/>
        </w:rPr>
        <w:t>.</w:t>
      </w:r>
    </w:p>
    <w:p w14:paraId="2DB267F8" w14:textId="77777777" w:rsidR="00E101B7" w:rsidRPr="00352E92" w:rsidRDefault="00E101B7" w:rsidP="00C30E2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2E92">
        <w:rPr>
          <w:rFonts w:ascii="Times New Roman" w:hAnsi="Times New Roman" w:cs="Times New Roman"/>
          <w:b/>
          <w:sz w:val="24"/>
          <w:szCs w:val="24"/>
        </w:rPr>
        <w:t>Общая характеристика (аннотация) модуля</w:t>
      </w:r>
    </w:p>
    <w:p w14:paraId="304B65DE" w14:textId="77777777" w:rsidR="00E101B7" w:rsidRPr="006159A0" w:rsidRDefault="00E101B7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8FC825" w14:textId="77777777" w:rsidR="005E455B" w:rsidRPr="006159A0" w:rsidRDefault="005E455B" w:rsidP="00C30E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9A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101B7" w:rsidRPr="006159A0">
        <w:rPr>
          <w:rFonts w:ascii="Times New Roman" w:hAnsi="Times New Roman" w:cs="Times New Roman"/>
          <w:b/>
          <w:sz w:val="24"/>
          <w:szCs w:val="24"/>
        </w:rPr>
        <w:t>Цель модуля</w:t>
      </w:r>
      <w:r w:rsidR="00E101B7" w:rsidRPr="006159A0">
        <w:rPr>
          <w:rFonts w:ascii="Times New Roman" w:hAnsi="Times New Roman" w:cs="Times New Roman"/>
          <w:sz w:val="24"/>
          <w:szCs w:val="24"/>
        </w:rPr>
        <w:t>:</w:t>
      </w:r>
    </w:p>
    <w:p w14:paraId="41FE0CC2" w14:textId="77777777" w:rsidR="005E455B" w:rsidRPr="006159A0" w:rsidRDefault="00E101B7" w:rsidP="00C30E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9A0">
        <w:rPr>
          <w:rFonts w:ascii="Times New Roman" w:hAnsi="Times New Roman" w:cs="Times New Roman"/>
          <w:sz w:val="24"/>
          <w:szCs w:val="24"/>
        </w:rPr>
        <w:t xml:space="preserve"> </w:t>
      </w:r>
      <w:r w:rsidR="006159A0">
        <w:rPr>
          <w:rFonts w:ascii="Times New Roman" w:hAnsi="Times New Roman" w:cs="Times New Roman"/>
          <w:sz w:val="24"/>
          <w:szCs w:val="24"/>
        </w:rPr>
        <w:t>Ф</w:t>
      </w:r>
      <w:r w:rsidRPr="006159A0">
        <w:rPr>
          <w:rFonts w:ascii="Times New Roman" w:hAnsi="Times New Roman" w:cs="Times New Roman"/>
          <w:sz w:val="24"/>
          <w:szCs w:val="24"/>
        </w:rPr>
        <w:t>ормирование системы научно-практических знаний, умений и компетенций в области преподавания базовых видов спорта и реализация их в своей профессиональной деятельности.</w:t>
      </w:r>
    </w:p>
    <w:p w14:paraId="4A3C35BC" w14:textId="77777777" w:rsidR="00E101B7" w:rsidRPr="006159A0" w:rsidRDefault="006159A0" w:rsidP="00C30E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E101B7" w:rsidRPr="006159A0">
        <w:rPr>
          <w:rFonts w:ascii="Times New Roman" w:hAnsi="Times New Roman" w:cs="Times New Roman"/>
          <w:b/>
          <w:sz w:val="24"/>
          <w:szCs w:val="24"/>
        </w:rPr>
        <w:t>Задачи освоения модуля</w:t>
      </w:r>
      <w:r>
        <w:rPr>
          <w:rFonts w:ascii="Times New Roman" w:hAnsi="Times New Roman" w:cs="Times New Roman"/>
          <w:sz w:val="24"/>
          <w:szCs w:val="24"/>
        </w:rPr>
        <w:t>:</w:t>
      </w:r>
      <w:r w:rsidR="00E101B7" w:rsidRPr="006159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E63D2D" w14:textId="77777777" w:rsidR="00E101B7" w:rsidRPr="006159A0" w:rsidRDefault="00E101B7" w:rsidP="00C30E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9A0">
        <w:rPr>
          <w:rFonts w:ascii="Times New Roman" w:hAnsi="Times New Roman" w:cs="Times New Roman"/>
          <w:bCs/>
          <w:sz w:val="24"/>
          <w:szCs w:val="24"/>
        </w:rPr>
        <w:t>- Формирование</w:t>
      </w:r>
      <w:r w:rsidRPr="006159A0">
        <w:rPr>
          <w:rFonts w:ascii="Times New Roman" w:hAnsi="Times New Roman" w:cs="Times New Roman"/>
          <w:sz w:val="24"/>
          <w:szCs w:val="24"/>
        </w:rPr>
        <w:t xml:space="preserve"> теоретических знаний и практического опыта, необходимого в проведении гимнастики и подвижных игр;</w:t>
      </w:r>
    </w:p>
    <w:p w14:paraId="55C58C96" w14:textId="77777777" w:rsidR="00E101B7" w:rsidRPr="006159A0" w:rsidRDefault="00E101B7" w:rsidP="00C30E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9A0">
        <w:rPr>
          <w:rFonts w:ascii="Times New Roman" w:hAnsi="Times New Roman" w:cs="Times New Roman"/>
          <w:sz w:val="24"/>
          <w:szCs w:val="24"/>
        </w:rPr>
        <w:t>- Развитие способностей к действиям, необходимым в повседневной практической деятельности, а также в других видах спорта;</w:t>
      </w:r>
    </w:p>
    <w:p w14:paraId="16AF3AE7" w14:textId="77777777" w:rsidR="00E101B7" w:rsidRPr="006159A0" w:rsidRDefault="00E101B7" w:rsidP="00C30E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9A0">
        <w:rPr>
          <w:rFonts w:ascii="Times New Roman" w:hAnsi="Times New Roman" w:cs="Times New Roman"/>
          <w:sz w:val="24"/>
          <w:szCs w:val="24"/>
        </w:rPr>
        <w:t>- Совершенствование двигательные качества и содействовать повышению возможностей функциональных систем организма, влияющих на выполнение двигательной деятельности;</w:t>
      </w:r>
    </w:p>
    <w:p w14:paraId="5B736351" w14:textId="77777777" w:rsidR="00E101B7" w:rsidRPr="006159A0" w:rsidRDefault="00E101B7" w:rsidP="00C30E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9A0">
        <w:rPr>
          <w:rFonts w:ascii="Times New Roman" w:hAnsi="Times New Roman" w:cs="Times New Roman"/>
          <w:bCs/>
          <w:sz w:val="24"/>
          <w:szCs w:val="24"/>
        </w:rPr>
        <w:t>- Формирование</w:t>
      </w:r>
      <w:r w:rsidRPr="006159A0">
        <w:rPr>
          <w:rFonts w:ascii="Times New Roman" w:hAnsi="Times New Roman" w:cs="Times New Roman"/>
          <w:sz w:val="24"/>
          <w:szCs w:val="24"/>
        </w:rPr>
        <w:t xml:space="preserve"> умения экономно и целесообразно выполнять двигательные действия;</w:t>
      </w:r>
    </w:p>
    <w:p w14:paraId="74B60B7D" w14:textId="77777777" w:rsidR="00E101B7" w:rsidRPr="006159A0" w:rsidRDefault="00E101B7" w:rsidP="00C30E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9A0">
        <w:rPr>
          <w:rFonts w:ascii="Times New Roman" w:hAnsi="Times New Roman" w:cs="Times New Roman"/>
          <w:sz w:val="24"/>
          <w:szCs w:val="24"/>
        </w:rPr>
        <w:t>- Развитие способностей анализировать, сопоставлять, обобщать и делать выводы по проведению базовых видов спорта.</w:t>
      </w:r>
    </w:p>
    <w:p w14:paraId="06E3BE4A" w14:textId="77777777" w:rsidR="005E455B" w:rsidRPr="006159A0" w:rsidRDefault="005E455B" w:rsidP="00C30E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07C45E" w14:textId="77777777" w:rsidR="003B7D56" w:rsidRDefault="00E101B7" w:rsidP="00C30E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9A0">
        <w:rPr>
          <w:rFonts w:ascii="Times New Roman" w:hAnsi="Times New Roman" w:cs="Times New Roman"/>
          <w:sz w:val="24"/>
          <w:szCs w:val="24"/>
        </w:rPr>
        <w:t>Вид(ы) профессиональной деятельности (согласно ФГОС ВО): Педагогический вид деятельности</w:t>
      </w:r>
    </w:p>
    <w:p w14:paraId="47053FC9" w14:textId="77777777" w:rsidR="006159A0" w:rsidRPr="006159A0" w:rsidRDefault="006159A0" w:rsidP="00C30E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6CE29A" w14:textId="77777777" w:rsidR="003B7D56" w:rsidRPr="006159A0" w:rsidRDefault="003B7D56" w:rsidP="00C30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59A0">
        <w:rPr>
          <w:rFonts w:ascii="Times New Roman" w:hAnsi="Times New Roman" w:cs="Times New Roman"/>
          <w:b/>
          <w:bCs/>
          <w:iCs/>
          <w:sz w:val="24"/>
          <w:szCs w:val="24"/>
        </w:rPr>
        <w:t>Трудоёмкость дисциплины</w:t>
      </w:r>
    </w:p>
    <w:p w14:paraId="7F3E0CF3" w14:textId="77777777" w:rsidR="003B7D56" w:rsidRPr="006159A0" w:rsidRDefault="003B7D56" w:rsidP="00C30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59A0">
        <w:rPr>
          <w:rFonts w:ascii="Times New Roman" w:hAnsi="Times New Roman" w:cs="Times New Roman"/>
          <w:sz w:val="24"/>
          <w:szCs w:val="24"/>
        </w:rPr>
        <w:t xml:space="preserve">На дисциплину выделяется </w:t>
      </w:r>
      <w:r w:rsidR="00E718A1">
        <w:rPr>
          <w:rFonts w:ascii="Times New Roman" w:hAnsi="Times New Roman" w:cs="Times New Roman"/>
          <w:sz w:val="24"/>
          <w:szCs w:val="24"/>
        </w:rPr>
        <w:t>324</w:t>
      </w:r>
      <w:r w:rsidRPr="00120AC8">
        <w:rPr>
          <w:rFonts w:ascii="Times New Roman" w:hAnsi="Times New Roman" w:cs="Times New Roman"/>
          <w:sz w:val="24"/>
          <w:szCs w:val="24"/>
        </w:rPr>
        <w:t xml:space="preserve"> </w:t>
      </w:r>
      <w:r w:rsidRPr="006159A0">
        <w:rPr>
          <w:rFonts w:ascii="Times New Roman" w:hAnsi="Times New Roman" w:cs="Times New Roman"/>
          <w:sz w:val="24"/>
          <w:szCs w:val="24"/>
        </w:rPr>
        <w:t>час</w:t>
      </w:r>
      <w:r w:rsidR="00E718A1">
        <w:rPr>
          <w:rFonts w:ascii="Times New Roman" w:hAnsi="Times New Roman" w:cs="Times New Roman"/>
          <w:sz w:val="24"/>
          <w:szCs w:val="24"/>
        </w:rPr>
        <w:t>а</w:t>
      </w:r>
      <w:r w:rsidRPr="006159A0">
        <w:rPr>
          <w:rFonts w:ascii="Times New Roman" w:hAnsi="Times New Roman" w:cs="Times New Roman"/>
          <w:sz w:val="24"/>
          <w:szCs w:val="24"/>
        </w:rPr>
        <w:t xml:space="preserve"> (</w:t>
      </w:r>
      <w:r w:rsidR="00E718A1">
        <w:rPr>
          <w:rFonts w:ascii="Times New Roman" w:hAnsi="Times New Roman" w:cs="Times New Roman"/>
          <w:sz w:val="24"/>
          <w:szCs w:val="24"/>
        </w:rPr>
        <w:t>9</w:t>
      </w:r>
      <w:r w:rsidRPr="006159A0">
        <w:rPr>
          <w:rFonts w:ascii="Times New Roman" w:hAnsi="Times New Roman" w:cs="Times New Roman"/>
          <w:sz w:val="24"/>
          <w:szCs w:val="24"/>
        </w:rPr>
        <w:t xml:space="preserve">з.е.), в том числе </w:t>
      </w:r>
      <w:r w:rsidR="00E718A1">
        <w:rPr>
          <w:rFonts w:ascii="Times New Roman" w:hAnsi="Times New Roman" w:cs="Times New Roman"/>
          <w:sz w:val="24"/>
          <w:szCs w:val="24"/>
        </w:rPr>
        <w:t>104</w:t>
      </w:r>
      <w:r w:rsidR="00A7187C">
        <w:rPr>
          <w:rFonts w:ascii="Times New Roman" w:hAnsi="Times New Roman" w:cs="Times New Roman"/>
          <w:sz w:val="24"/>
          <w:szCs w:val="24"/>
        </w:rPr>
        <w:t>,91</w:t>
      </w:r>
      <w:r w:rsidRPr="006159A0">
        <w:rPr>
          <w:rFonts w:ascii="Times New Roman" w:hAnsi="Times New Roman" w:cs="Times New Roman"/>
          <w:sz w:val="24"/>
          <w:szCs w:val="24"/>
        </w:rPr>
        <w:t xml:space="preserve"> часов на </w:t>
      </w:r>
      <w:r w:rsidR="00E718A1">
        <w:rPr>
          <w:rFonts w:ascii="Times New Roman" w:hAnsi="Times New Roman" w:cs="Times New Roman"/>
          <w:sz w:val="24"/>
          <w:szCs w:val="24"/>
        </w:rPr>
        <w:t xml:space="preserve">контактные </w:t>
      </w:r>
      <w:r w:rsidRPr="006159A0">
        <w:rPr>
          <w:rFonts w:ascii="Times New Roman" w:hAnsi="Times New Roman" w:cs="Times New Roman"/>
          <w:sz w:val="24"/>
          <w:szCs w:val="24"/>
        </w:rPr>
        <w:t xml:space="preserve">занятия, </w:t>
      </w:r>
      <w:r w:rsidR="00E718A1">
        <w:rPr>
          <w:rFonts w:ascii="Times New Roman" w:hAnsi="Times New Roman" w:cs="Times New Roman"/>
          <w:sz w:val="24"/>
          <w:szCs w:val="24"/>
        </w:rPr>
        <w:t>147</w:t>
      </w:r>
      <w:r w:rsidR="00A7187C">
        <w:rPr>
          <w:rFonts w:ascii="Times New Roman" w:hAnsi="Times New Roman" w:cs="Times New Roman"/>
          <w:sz w:val="24"/>
          <w:szCs w:val="24"/>
        </w:rPr>
        <w:t xml:space="preserve">,75 </w:t>
      </w:r>
      <w:r w:rsidRPr="006159A0">
        <w:rPr>
          <w:rFonts w:ascii="Times New Roman" w:hAnsi="Times New Roman" w:cs="Times New Roman"/>
          <w:sz w:val="24"/>
          <w:szCs w:val="24"/>
        </w:rPr>
        <w:t>час</w:t>
      </w:r>
      <w:r w:rsidR="00A7187C">
        <w:rPr>
          <w:rFonts w:ascii="Times New Roman" w:hAnsi="Times New Roman" w:cs="Times New Roman"/>
          <w:sz w:val="24"/>
          <w:szCs w:val="24"/>
        </w:rPr>
        <w:t xml:space="preserve">ов </w:t>
      </w:r>
      <w:r w:rsidRPr="006159A0">
        <w:rPr>
          <w:rFonts w:ascii="Times New Roman" w:hAnsi="Times New Roman" w:cs="Times New Roman"/>
          <w:sz w:val="24"/>
          <w:szCs w:val="24"/>
        </w:rPr>
        <w:t>на самостоятельную работу,</w:t>
      </w:r>
      <w:r w:rsidR="00E101B7" w:rsidRPr="006159A0">
        <w:rPr>
          <w:rFonts w:ascii="Times New Roman" w:hAnsi="Times New Roman" w:cs="Times New Roman"/>
          <w:sz w:val="24"/>
          <w:szCs w:val="24"/>
        </w:rPr>
        <w:t xml:space="preserve"> </w:t>
      </w:r>
      <w:r w:rsidRPr="006159A0">
        <w:rPr>
          <w:rFonts w:ascii="Times New Roman" w:hAnsi="Times New Roman" w:cs="Times New Roman"/>
          <w:sz w:val="24"/>
          <w:szCs w:val="24"/>
        </w:rPr>
        <w:t xml:space="preserve"> </w:t>
      </w:r>
      <w:r w:rsidR="00A7187C">
        <w:rPr>
          <w:rFonts w:ascii="Times New Roman" w:hAnsi="Times New Roman" w:cs="Times New Roman"/>
          <w:sz w:val="24"/>
          <w:szCs w:val="24"/>
        </w:rPr>
        <w:t>71,34</w:t>
      </w:r>
      <w:r w:rsidRPr="006159A0">
        <w:rPr>
          <w:rFonts w:ascii="Times New Roman" w:hAnsi="Times New Roman" w:cs="Times New Roman"/>
          <w:sz w:val="24"/>
          <w:szCs w:val="24"/>
        </w:rPr>
        <w:t xml:space="preserve"> час</w:t>
      </w:r>
      <w:r w:rsidR="00A7187C">
        <w:rPr>
          <w:rFonts w:ascii="Times New Roman" w:hAnsi="Times New Roman" w:cs="Times New Roman"/>
          <w:sz w:val="24"/>
          <w:szCs w:val="24"/>
        </w:rPr>
        <w:t>ов</w:t>
      </w:r>
      <w:r w:rsidRPr="006159A0">
        <w:rPr>
          <w:rFonts w:ascii="Times New Roman" w:hAnsi="Times New Roman" w:cs="Times New Roman"/>
          <w:sz w:val="24"/>
          <w:szCs w:val="24"/>
        </w:rPr>
        <w:t xml:space="preserve"> на контроль, форма контроля </w:t>
      </w:r>
      <w:proofErr w:type="gramStart"/>
      <w:r w:rsidRPr="006159A0">
        <w:rPr>
          <w:rFonts w:ascii="Times New Roman" w:hAnsi="Times New Roman" w:cs="Times New Roman"/>
          <w:sz w:val="24"/>
          <w:szCs w:val="24"/>
        </w:rPr>
        <w:t>–</w:t>
      </w:r>
      <w:r w:rsidR="00A7187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A7187C">
        <w:rPr>
          <w:rFonts w:ascii="Times New Roman" w:hAnsi="Times New Roman" w:cs="Times New Roman"/>
          <w:sz w:val="24"/>
          <w:szCs w:val="24"/>
        </w:rPr>
        <w:t xml:space="preserve">ачет ( 4 семестр); </w:t>
      </w:r>
      <w:r w:rsidR="00120AC8">
        <w:rPr>
          <w:rFonts w:ascii="Times New Roman" w:hAnsi="Times New Roman" w:cs="Times New Roman"/>
          <w:sz w:val="24"/>
          <w:szCs w:val="24"/>
        </w:rPr>
        <w:t>экзамен</w:t>
      </w:r>
      <w:r w:rsidR="008D53A6">
        <w:rPr>
          <w:rFonts w:ascii="Times New Roman" w:hAnsi="Times New Roman" w:cs="Times New Roman"/>
          <w:sz w:val="24"/>
          <w:szCs w:val="24"/>
        </w:rPr>
        <w:t xml:space="preserve"> ( </w:t>
      </w:r>
      <w:r w:rsidR="00A7187C">
        <w:rPr>
          <w:rFonts w:ascii="Times New Roman" w:hAnsi="Times New Roman" w:cs="Times New Roman"/>
          <w:sz w:val="24"/>
          <w:szCs w:val="24"/>
        </w:rPr>
        <w:t>2,</w:t>
      </w:r>
      <w:r w:rsidR="00E718A1">
        <w:rPr>
          <w:rFonts w:ascii="Times New Roman" w:hAnsi="Times New Roman" w:cs="Times New Roman"/>
          <w:sz w:val="24"/>
          <w:szCs w:val="24"/>
        </w:rPr>
        <w:t>6</w:t>
      </w:r>
      <w:r w:rsidR="008D53A6">
        <w:rPr>
          <w:rFonts w:ascii="Times New Roman" w:hAnsi="Times New Roman" w:cs="Times New Roman"/>
          <w:sz w:val="24"/>
          <w:szCs w:val="24"/>
        </w:rPr>
        <w:t xml:space="preserve"> семестр)</w:t>
      </w:r>
      <w:r w:rsidR="00E53782">
        <w:rPr>
          <w:rFonts w:ascii="Times New Roman" w:hAnsi="Times New Roman" w:cs="Times New Roman"/>
          <w:sz w:val="24"/>
          <w:szCs w:val="24"/>
        </w:rPr>
        <w:t>.</w:t>
      </w:r>
    </w:p>
    <w:p w14:paraId="0A83D2C5" w14:textId="77777777" w:rsidR="00E53782" w:rsidRDefault="003B7D56" w:rsidP="00C30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3CA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Цель освоения дисциплины: </w:t>
      </w:r>
      <w:r w:rsidRPr="006159A0">
        <w:rPr>
          <w:rFonts w:ascii="Times New Roman" w:hAnsi="Times New Roman" w:cs="Times New Roman"/>
          <w:sz w:val="24"/>
          <w:szCs w:val="24"/>
        </w:rPr>
        <w:t xml:space="preserve">формирование у студентов-бакалавров системы знаний о системе образования в целом; </w:t>
      </w:r>
      <w:r w:rsidR="005E455B" w:rsidRPr="006159A0">
        <w:rPr>
          <w:rFonts w:ascii="Times New Roman" w:hAnsi="Times New Roman" w:cs="Times New Roman"/>
          <w:sz w:val="24"/>
          <w:szCs w:val="24"/>
        </w:rPr>
        <w:t>системы научно-практических знаний, умений и компетенций в области преподавания гимнастики и реализация их в своей профессиональной деятельности.</w:t>
      </w:r>
    </w:p>
    <w:p w14:paraId="7E399938" w14:textId="77777777" w:rsidR="00E15DBC" w:rsidRPr="00E56EB5" w:rsidRDefault="00E15DBC" w:rsidP="00C30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B7E864" w14:textId="77777777" w:rsidR="009979C4" w:rsidRPr="0005679B" w:rsidRDefault="009979C4" w:rsidP="00997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679B">
        <w:rPr>
          <w:rFonts w:ascii="Times New Roman" w:hAnsi="Times New Roman" w:cs="Times New Roman"/>
          <w:b/>
          <w:bCs/>
          <w:iCs/>
          <w:sz w:val="24"/>
          <w:szCs w:val="24"/>
          <w:lang w:eastAsia="ar-SA"/>
        </w:rPr>
        <w:lastRenderedPageBreak/>
        <w:t>Планируемые результаты обучения</w:t>
      </w:r>
    </w:p>
    <w:p w14:paraId="645AFF4B" w14:textId="77777777" w:rsidR="009979C4" w:rsidRPr="0005679B" w:rsidRDefault="009979C4" w:rsidP="009979C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3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8"/>
        <w:gridCol w:w="4678"/>
        <w:gridCol w:w="2693"/>
      </w:tblGrid>
      <w:tr w:rsidR="009979C4" w14:paraId="2E519D36" w14:textId="77777777" w:rsidTr="00311D81">
        <w:tc>
          <w:tcPr>
            <w:tcW w:w="2268" w:type="dxa"/>
            <w:shd w:val="clear" w:color="auto" w:fill="auto"/>
          </w:tcPr>
          <w:p w14:paraId="1200DE95" w14:textId="77777777" w:rsidR="009979C4" w:rsidRDefault="009979C4" w:rsidP="00311D81">
            <w:pPr>
              <w:pStyle w:val="af2"/>
              <w:jc w:val="center"/>
            </w:pPr>
            <w:r>
              <w:rPr>
                <w:b/>
                <w:bCs/>
              </w:rPr>
              <w:t xml:space="preserve">Задачи </w:t>
            </w:r>
            <w:r w:rsidRPr="004D1E14">
              <w:rPr>
                <w:b/>
                <w:bCs/>
              </w:rPr>
              <w:t xml:space="preserve">освоения дисциплины </w:t>
            </w:r>
            <w:r>
              <w:rPr>
                <w:b/>
                <w:bCs/>
              </w:rPr>
              <w:t>«</w:t>
            </w:r>
            <w:r>
              <w:rPr>
                <w:b/>
              </w:rPr>
              <w:t>Методика преподавания гимнастики</w:t>
            </w:r>
            <w:r>
              <w:rPr>
                <w:b/>
                <w:bCs/>
              </w:rPr>
              <w:t>»</w:t>
            </w:r>
          </w:p>
        </w:tc>
        <w:tc>
          <w:tcPr>
            <w:tcW w:w="4678" w:type="dxa"/>
            <w:shd w:val="clear" w:color="auto" w:fill="auto"/>
          </w:tcPr>
          <w:p w14:paraId="4667A7AF" w14:textId="77777777" w:rsidR="009979C4" w:rsidRDefault="009979C4" w:rsidP="00311D81">
            <w:pPr>
              <w:pStyle w:val="af2"/>
              <w:jc w:val="center"/>
            </w:pPr>
            <w:r>
              <w:rPr>
                <w:b/>
                <w:bCs/>
              </w:rPr>
              <w:t>Планируемые результаты обучения по дисциплине «</w:t>
            </w:r>
            <w:r>
              <w:rPr>
                <w:b/>
              </w:rPr>
              <w:t>Методика преподавания гимнастики</w:t>
            </w:r>
            <w:r>
              <w:rPr>
                <w:b/>
                <w:bCs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14:paraId="1198CF33" w14:textId="77777777" w:rsidR="009979C4" w:rsidRDefault="009979C4" w:rsidP="00311D81">
            <w:pPr>
              <w:pStyle w:val="af2"/>
              <w:jc w:val="center"/>
            </w:pPr>
            <w:r>
              <w:rPr>
                <w:b/>
                <w:bCs/>
              </w:rPr>
              <w:t>Код результата обучения (компетенция)</w:t>
            </w:r>
          </w:p>
        </w:tc>
      </w:tr>
      <w:tr w:rsidR="009979C4" w14:paraId="4B94D725" w14:textId="77777777" w:rsidTr="00311D81">
        <w:trPr>
          <w:cantSplit/>
        </w:trPr>
        <w:tc>
          <w:tcPr>
            <w:tcW w:w="2268" w:type="dxa"/>
            <w:shd w:val="clear" w:color="auto" w:fill="auto"/>
          </w:tcPr>
          <w:p w14:paraId="0C08F79D" w14:textId="77777777" w:rsidR="009979C4" w:rsidRPr="004378EF" w:rsidRDefault="009979C4" w:rsidP="00311D81">
            <w:pPr>
              <w:spacing w:after="0" w:line="100" w:lineRule="atLeast"/>
              <w:rPr>
                <w:sz w:val="24"/>
                <w:szCs w:val="24"/>
              </w:rPr>
            </w:pPr>
          </w:p>
          <w:p w14:paraId="4F0FF117" w14:textId="77777777" w:rsidR="009979C4" w:rsidRPr="004378EF" w:rsidRDefault="009979C4" w:rsidP="00311D81">
            <w:pPr>
              <w:pStyle w:val="a0"/>
              <w:widowControl w:val="0"/>
              <w:spacing w:after="0" w:line="100" w:lineRule="atLeast"/>
            </w:pPr>
            <w:r w:rsidRPr="004378EF">
              <w:tab/>
            </w:r>
          </w:p>
          <w:p w14:paraId="31A0DBE5" w14:textId="77777777" w:rsidR="009979C4" w:rsidRPr="004378EF" w:rsidRDefault="009979C4" w:rsidP="00311D81">
            <w:pPr>
              <w:pStyle w:val="a0"/>
              <w:widowControl w:val="0"/>
              <w:spacing w:after="0" w:line="100" w:lineRule="atLeast"/>
            </w:pPr>
            <w:r w:rsidRPr="004378EF">
              <w:t>Педагогическая деятельность по проектированию и реализации образовательного процесса в образовательных организациях дошкольного, начального общего, основного общего, среднего общего образования.</w:t>
            </w:r>
          </w:p>
        </w:tc>
        <w:tc>
          <w:tcPr>
            <w:tcW w:w="4678" w:type="dxa"/>
            <w:shd w:val="clear" w:color="auto" w:fill="auto"/>
          </w:tcPr>
          <w:p w14:paraId="0320A02F" w14:textId="77777777" w:rsidR="009979C4" w:rsidRPr="004378EF" w:rsidRDefault="009979C4" w:rsidP="00311D81">
            <w:pPr>
              <w:pStyle w:val="Default"/>
            </w:pPr>
            <w:r w:rsidRPr="004378EF">
              <w:t xml:space="preserve">Способен поддерживать должный уровень физической подготовленности для обеспечения полноценной социальной и профессиональной деятельности; </w:t>
            </w:r>
          </w:p>
          <w:p w14:paraId="15ADE333" w14:textId="77777777" w:rsidR="009979C4" w:rsidRPr="004378EF" w:rsidRDefault="009979C4" w:rsidP="00311D81">
            <w:pPr>
              <w:pStyle w:val="Default"/>
            </w:pPr>
            <w:r w:rsidRPr="004378EF">
              <w:t xml:space="preserve">Способен создавать и поддерживать безопасные условия жизнедеятельности, в том числе при возникновении чрезвычайных ситуаций; </w:t>
            </w:r>
          </w:p>
          <w:p w14:paraId="4AF1D0E1" w14:textId="77777777" w:rsidR="009979C4" w:rsidRPr="004378EF" w:rsidRDefault="009979C4" w:rsidP="00311D81">
            <w:pPr>
              <w:pStyle w:val="Default"/>
            </w:pPr>
            <w:r w:rsidRPr="004378EF">
              <w:rPr>
                <w:rFonts w:eastAsia="Times New Roman"/>
              </w:rPr>
              <w:t>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  <w:r w:rsidRPr="004378EF">
              <w:t xml:space="preserve">; </w:t>
            </w:r>
          </w:p>
          <w:p w14:paraId="39E71ECE" w14:textId="77777777" w:rsidR="009979C4" w:rsidRPr="004378EF" w:rsidRDefault="009979C4" w:rsidP="00311D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8EF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организовать процесс обучения основным способам самоконтроля показателей физического здоровья, умственной и физической работоспособности, физического развития и </w:t>
            </w:r>
          </w:p>
          <w:p w14:paraId="7295A138" w14:textId="77777777" w:rsidR="009979C4" w:rsidRPr="004378EF" w:rsidRDefault="009979C4" w:rsidP="00311D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8EF">
              <w:rPr>
                <w:rFonts w:ascii="Times New Roman" w:hAnsi="Times New Roman" w:cs="Times New Roman"/>
                <w:sz w:val="24"/>
                <w:szCs w:val="24"/>
              </w:rPr>
              <w:t>уровня развития физических качеств.</w:t>
            </w:r>
          </w:p>
          <w:p w14:paraId="7156E01F" w14:textId="77777777" w:rsidR="009979C4" w:rsidRPr="00670C60" w:rsidRDefault="009979C4" w:rsidP="00311D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 w:rsidRPr="00670C6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пособностью осуществлять педагогическое сопровождение социализации и профессионального самоопределения обучающихся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Pr="00670C6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CE0EBFD" w14:textId="77777777" w:rsidR="009979C4" w:rsidRPr="004378EF" w:rsidRDefault="009979C4" w:rsidP="00311D8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BCA23F3" w14:textId="77777777" w:rsidR="009979C4" w:rsidRPr="004378EF" w:rsidRDefault="009979C4" w:rsidP="00311D81">
            <w:pPr>
              <w:pStyle w:val="Default"/>
              <w:jc w:val="center"/>
            </w:pPr>
            <w:r w:rsidRPr="004378EF">
              <w:t>УК-7</w:t>
            </w:r>
          </w:p>
          <w:p w14:paraId="24D1EF5B" w14:textId="77777777" w:rsidR="009979C4" w:rsidRPr="004378EF" w:rsidRDefault="009979C4" w:rsidP="00311D81">
            <w:pPr>
              <w:pStyle w:val="Default"/>
              <w:jc w:val="center"/>
            </w:pPr>
          </w:p>
          <w:p w14:paraId="24D833E0" w14:textId="77777777" w:rsidR="009979C4" w:rsidRPr="004378EF" w:rsidRDefault="009979C4" w:rsidP="00311D81">
            <w:pPr>
              <w:pStyle w:val="Default"/>
              <w:jc w:val="center"/>
            </w:pPr>
          </w:p>
          <w:p w14:paraId="154AEC99" w14:textId="77777777" w:rsidR="009979C4" w:rsidRPr="004378EF" w:rsidRDefault="009979C4" w:rsidP="00311D81">
            <w:pPr>
              <w:pStyle w:val="Default"/>
              <w:jc w:val="center"/>
            </w:pPr>
          </w:p>
          <w:p w14:paraId="76636359" w14:textId="77777777" w:rsidR="009979C4" w:rsidRPr="004378EF" w:rsidRDefault="009979C4" w:rsidP="00311D81">
            <w:pPr>
              <w:pStyle w:val="Default"/>
              <w:jc w:val="center"/>
            </w:pPr>
            <w:r w:rsidRPr="004378EF">
              <w:t>УК-8</w:t>
            </w:r>
          </w:p>
          <w:p w14:paraId="5DE74F42" w14:textId="77777777" w:rsidR="009979C4" w:rsidRPr="004378EF" w:rsidRDefault="009979C4" w:rsidP="00311D81">
            <w:pPr>
              <w:pStyle w:val="Default"/>
              <w:jc w:val="center"/>
            </w:pPr>
          </w:p>
          <w:p w14:paraId="0DD86F9F" w14:textId="77777777" w:rsidR="009979C4" w:rsidRPr="004378EF" w:rsidRDefault="009979C4" w:rsidP="00311D81">
            <w:pPr>
              <w:pStyle w:val="Default"/>
              <w:jc w:val="center"/>
            </w:pPr>
          </w:p>
          <w:p w14:paraId="433ED5AB" w14:textId="77777777" w:rsidR="009979C4" w:rsidRPr="004378EF" w:rsidRDefault="009979C4" w:rsidP="00311D81">
            <w:pPr>
              <w:pStyle w:val="Default"/>
              <w:jc w:val="center"/>
            </w:pPr>
          </w:p>
          <w:p w14:paraId="5C97CFB8" w14:textId="77777777" w:rsidR="009979C4" w:rsidRPr="004378EF" w:rsidRDefault="009979C4" w:rsidP="00311D81">
            <w:pPr>
              <w:pStyle w:val="Default"/>
              <w:jc w:val="center"/>
            </w:pPr>
            <w:r w:rsidRPr="004378EF">
              <w:t>ОПК-6</w:t>
            </w:r>
          </w:p>
          <w:p w14:paraId="4708B470" w14:textId="77777777" w:rsidR="009979C4" w:rsidRPr="004378EF" w:rsidRDefault="009979C4" w:rsidP="00311D81">
            <w:pPr>
              <w:pStyle w:val="Default"/>
              <w:jc w:val="center"/>
            </w:pPr>
          </w:p>
          <w:p w14:paraId="33FF0A6D" w14:textId="77777777" w:rsidR="009979C4" w:rsidRPr="004378EF" w:rsidRDefault="009979C4" w:rsidP="00311D81">
            <w:pPr>
              <w:pStyle w:val="Default"/>
              <w:jc w:val="center"/>
            </w:pPr>
          </w:p>
          <w:p w14:paraId="5A3FB3FD" w14:textId="77777777" w:rsidR="009979C4" w:rsidRPr="004378EF" w:rsidRDefault="009979C4" w:rsidP="00311D81">
            <w:pPr>
              <w:pStyle w:val="Default"/>
              <w:jc w:val="center"/>
            </w:pPr>
          </w:p>
          <w:p w14:paraId="58E8DA2F" w14:textId="77777777" w:rsidR="009979C4" w:rsidRPr="004378EF" w:rsidRDefault="009979C4" w:rsidP="00311D81">
            <w:pPr>
              <w:pStyle w:val="Default"/>
              <w:jc w:val="center"/>
            </w:pPr>
          </w:p>
          <w:p w14:paraId="78071EC7" w14:textId="77777777" w:rsidR="009979C4" w:rsidRPr="004378EF" w:rsidRDefault="009979C4" w:rsidP="00311D81">
            <w:pPr>
              <w:pStyle w:val="Default"/>
              <w:jc w:val="center"/>
            </w:pPr>
          </w:p>
          <w:p w14:paraId="4434B31A" w14:textId="77777777" w:rsidR="009979C4" w:rsidRPr="004378EF" w:rsidRDefault="009979C4" w:rsidP="00311D81">
            <w:pPr>
              <w:pStyle w:val="Default"/>
              <w:jc w:val="center"/>
            </w:pPr>
          </w:p>
          <w:p w14:paraId="34C7BB32" w14:textId="77777777" w:rsidR="009979C4" w:rsidRDefault="009979C4" w:rsidP="00311D8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378EF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6D654354" w14:textId="77777777" w:rsidR="009979C4" w:rsidRDefault="009979C4" w:rsidP="00311D8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14:paraId="60D4E95F" w14:textId="77777777" w:rsidR="009979C4" w:rsidRDefault="009979C4" w:rsidP="00311D8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14:paraId="6309C517" w14:textId="77777777" w:rsidR="009979C4" w:rsidRDefault="009979C4" w:rsidP="00311D8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14:paraId="08DAEC8F" w14:textId="77777777" w:rsidR="009979C4" w:rsidRDefault="009979C4" w:rsidP="00311D8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14:paraId="51B1DE53" w14:textId="77777777" w:rsidR="009979C4" w:rsidRDefault="009979C4" w:rsidP="00311D8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2FAAEEB8" w14:textId="77777777" w:rsidR="009979C4" w:rsidRPr="00670C60" w:rsidRDefault="009979C4" w:rsidP="00311D8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C6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ПК-5</w:t>
            </w:r>
          </w:p>
        </w:tc>
      </w:tr>
    </w:tbl>
    <w:p w14:paraId="280E792A" w14:textId="77777777" w:rsidR="003B7D56" w:rsidRDefault="003B7D56" w:rsidP="00C30E2B">
      <w:pPr>
        <w:spacing w:after="0" w:line="240" w:lineRule="auto"/>
        <w:jc w:val="center"/>
        <w:rPr>
          <w:lang w:eastAsia="ar-SA"/>
        </w:rPr>
      </w:pPr>
    </w:p>
    <w:p w14:paraId="4E4B081D" w14:textId="77777777" w:rsidR="009979C4" w:rsidRDefault="009979C4" w:rsidP="00C30E2B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eastAsia="ar-SA"/>
        </w:rPr>
      </w:pPr>
    </w:p>
    <w:p w14:paraId="2F8321CB" w14:textId="77777777" w:rsidR="003B7D56" w:rsidRPr="00352E92" w:rsidRDefault="003B7D56" w:rsidP="00C30E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352E92">
        <w:rPr>
          <w:rFonts w:ascii="Times New Roman" w:hAnsi="Times New Roman" w:cs="Times New Roman"/>
          <w:b/>
          <w:bCs/>
          <w:iCs/>
          <w:sz w:val="24"/>
          <w:szCs w:val="24"/>
          <w:lang w:eastAsia="ar-SA"/>
        </w:rPr>
        <w:t>Контроль результатов освоения дисциплины</w:t>
      </w:r>
    </w:p>
    <w:p w14:paraId="54B439BE" w14:textId="77777777" w:rsidR="00171F56" w:rsidRDefault="00352E92" w:rsidP="00C30E2B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Т</w:t>
      </w:r>
      <w:r w:rsidR="003B7D56" w:rsidRPr="00320D63">
        <w:rPr>
          <w:rFonts w:ascii="Times New Roman" w:hAnsi="Times New Roman" w:cs="Times New Roman"/>
          <w:sz w:val="24"/>
          <w:szCs w:val="24"/>
          <w:lang w:eastAsia="ar-SA"/>
        </w:rPr>
        <w:t>екущий контроль успеваемости осуществляется путём оценки результатов выполнения заданий, практических, самостоятельных работ, посещения занятий.</w:t>
      </w:r>
    </w:p>
    <w:p w14:paraId="2118156D" w14:textId="77777777" w:rsidR="003B7D56" w:rsidRPr="00320D63" w:rsidRDefault="003B7D56" w:rsidP="00C30E2B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20D63">
        <w:rPr>
          <w:rFonts w:ascii="Times New Roman" w:hAnsi="Times New Roman" w:cs="Times New Roman"/>
          <w:sz w:val="24"/>
          <w:szCs w:val="24"/>
          <w:lang w:eastAsia="ar-SA"/>
        </w:rPr>
        <w:t>Итоговый контроль по дисциплине (промежуточная аттестация) осуществляется в форме зачёта, на котором оценивается творческая работа, выполняемая в течение семестра</w:t>
      </w:r>
      <w:r w:rsidR="00B61982" w:rsidRPr="00320D63">
        <w:rPr>
          <w:rFonts w:ascii="Times New Roman" w:hAnsi="Times New Roman" w:cs="Times New Roman"/>
          <w:sz w:val="24"/>
          <w:szCs w:val="24"/>
          <w:lang w:eastAsia="ar-SA"/>
        </w:rPr>
        <w:t xml:space="preserve"> и экзамена</w:t>
      </w:r>
      <w:r w:rsidR="00020853" w:rsidRPr="00320D63">
        <w:rPr>
          <w:rFonts w:ascii="Times New Roman" w:hAnsi="Times New Roman" w:cs="Times New Roman"/>
          <w:sz w:val="24"/>
          <w:szCs w:val="24"/>
          <w:lang w:eastAsia="ar-SA"/>
        </w:rPr>
        <w:t xml:space="preserve"> на котором оцениваются ответы на вопросы дисциплины</w:t>
      </w:r>
      <w:r w:rsidRPr="00320D63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33FAC38D" w14:textId="77777777" w:rsidR="00795CB2" w:rsidRDefault="003B7D56" w:rsidP="00795CB2">
      <w:pPr>
        <w:spacing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20D63">
        <w:rPr>
          <w:rFonts w:ascii="Times New Roman" w:hAnsi="Times New Roman" w:cs="Times New Roman"/>
          <w:sz w:val="24"/>
          <w:szCs w:val="24"/>
          <w:lang w:eastAsia="ar-SA"/>
        </w:rPr>
        <w:t>Оценочные средства результатов освоения дисциплины, критерии оценки выполнения заданий представлены в разделе «Фонды оценочных средств для проведения промежуточной аттестации».</w:t>
      </w:r>
    </w:p>
    <w:p w14:paraId="362CC09B" w14:textId="77777777" w:rsidR="00795CB2" w:rsidRDefault="00795CB2" w:rsidP="00795CB2">
      <w:pPr>
        <w:spacing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DE5BF9D" w14:textId="77777777" w:rsidR="00795CB2" w:rsidRDefault="00795CB2" w:rsidP="00795CB2">
      <w:pPr>
        <w:spacing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21F4EAEA" w14:textId="77777777" w:rsidR="003B7D56" w:rsidRPr="00352E92" w:rsidRDefault="003B7D56" w:rsidP="00795CB2">
      <w:pPr>
        <w:spacing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52E92">
        <w:rPr>
          <w:rFonts w:ascii="Times New Roman" w:hAnsi="Times New Roman" w:cs="Times New Roman"/>
          <w:b/>
          <w:bCs/>
          <w:iCs/>
          <w:sz w:val="24"/>
          <w:szCs w:val="24"/>
          <w:lang w:eastAsia="ar-SA"/>
        </w:rPr>
        <w:lastRenderedPageBreak/>
        <w:t>Перечень образовательных технологий, используемых при освоении дисциплины:</w:t>
      </w:r>
    </w:p>
    <w:p w14:paraId="4BE4D6AB" w14:textId="77777777" w:rsidR="003B7D56" w:rsidRPr="00320D63" w:rsidRDefault="003B7D56" w:rsidP="00C30E2B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20D63">
        <w:rPr>
          <w:rFonts w:ascii="Times New Roman" w:hAnsi="Times New Roman" w:cs="Times New Roman"/>
          <w:sz w:val="24"/>
          <w:szCs w:val="24"/>
          <w:lang w:eastAsia="ar-SA"/>
        </w:rPr>
        <w:t>- современное традиционное обучение (</w:t>
      </w:r>
      <w:proofErr w:type="spellStart"/>
      <w:r w:rsidRPr="00320D63">
        <w:rPr>
          <w:rFonts w:ascii="Times New Roman" w:hAnsi="Times New Roman" w:cs="Times New Roman"/>
          <w:sz w:val="24"/>
          <w:szCs w:val="24"/>
          <w:lang w:eastAsia="ar-SA"/>
        </w:rPr>
        <w:t>лекционно</w:t>
      </w:r>
      <w:proofErr w:type="spellEnd"/>
      <w:r w:rsidR="00352E92">
        <w:rPr>
          <w:rFonts w:ascii="Times New Roman" w:hAnsi="Times New Roman" w:cs="Times New Roman"/>
          <w:sz w:val="24"/>
          <w:szCs w:val="24"/>
          <w:lang w:eastAsia="ar-SA"/>
        </w:rPr>
        <w:t xml:space="preserve"> – </w:t>
      </w:r>
      <w:r w:rsidRPr="00320D63">
        <w:rPr>
          <w:rFonts w:ascii="Times New Roman" w:hAnsi="Times New Roman" w:cs="Times New Roman"/>
          <w:sz w:val="24"/>
          <w:szCs w:val="24"/>
          <w:lang w:eastAsia="ar-SA"/>
        </w:rPr>
        <w:t>семинарская</w:t>
      </w:r>
      <w:r w:rsidR="00352E92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320D63">
        <w:rPr>
          <w:rFonts w:ascii="Times New Roman" w:hAnsi="Times New Roman" w:cs="Times New Roman"/>
          <w:sz w:val="24"/>
          <w:szCs w:val="24"/>
          <w:lang w:eastAsia="ar-SA"/>
        </w:rPr>
        <w:t>-</w:t>
      </w:r>
      <w:r w:rsidR="00352E92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320D63">
        <w:rPr>
          <w:rFonts w:ascii="Times New Roman" w:hAnsi="Times New Roman" w:cs="Times New Roman"/>
          <w:sz w:val="24"/>
          <w:szCs w:val="24"/>
          <w:lang w:eastAsia="ar-SA"/>
        </w:rPr>
        <w:t>зачётная система);</w:t>
      </w:r>
    </w:p>
    <w:p w14:paraId="250C38C9" w14:textId="77777777" w:rsidR="003B7D56" w:rsidRPr="00320D63" w:rsidRDefault="003B7D56" w:rsidP="00C30E2B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20D63">
        <w:rPr>
          <w:rFonts w:ascii="Times New Roman" w:hAnsi="Times New Roman" w:cs="Times New Roman"/>
          <w:sz w:val="24"/>
          <w:szCs w:val="24"/>
          <w:lang w:eastAsia="ar-SA"/>
        </w:rPr>
        <w:t>- интерактивные технологии (дискуссия);</w:t>
      </w:r>
    </w:p>
    <w:p w14:paraId="60EB489D" w14:textId="77777777" w:rsidR="003B7D56" w:rsidRPr="00320D63" w:rsidRDefault="003B7D56" w:rsidP="00C30E2B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20D63">
        <w:rPr>
          <w:rFonts w:ascii="Times New Roman" w:hAnsi="Times New Roman" w:cs="Times New Roman"/>
          <w:sz w:val="24"/>
          <w:szCs w:val="24"/>
          <w:lang w:eastAsia="ar-SA"/>
        </w:rPr>
        <w:t>- технология проектного обучения (кейс-метод);</w:t>
      </w:r>
    </w:p>
    <w:p w14:paraId="3D4DA7D2" w14:textId="77777777" w:rsidR="003B7D56" w:rsidRPr="00320D63" w:rsidRDefault="003B7D56" w:rsidP="00C30E2B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320D63">
        <w:rPr>
          <w:rFonts w:ascii="Times New Roman" w:hAnsi="Times New Roman" w:cs="Times New Roman"/>
          <w:sz w:val="24"/>
          <w:szCs w:val="24"/>
          <w:lang w:eastAsia="ar-SA"/>
        </w:rPr>
        <w:t>- проблемное обучение.</w:t>
      </w:r>
    </w:p>
    <w:p w14:paraId="672BF5A2" w14:textId="77777777" w:rsidR="003B7D56" w:rsidRPr="006159A0" w:rsidRDefault="003B7D56" w:rsidP="00C30E2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7B3998" w14:textId="77777777" w:rsidR="003B7D56" w:rsidRPr="00BA310B" w:rsidRDefault="003B7D56" w:rsidP="00C30E2B">
      <w:pPr>
        <w:spacing w:line="240" w:lineRule="auto"/>
        <w:jc w:val="both"/>
        <w:rPr>
          <w:rFonts w:ascii="Times New Roman" w:hAnsi="Times New Roman" w:cs="Times New Roman"/>
        </w:rPr>
        <w:sectPr w:rsidR="003B7D56" w:rsidRPr="00BA310B" w:rsidSect="00FF3FFD">
          <w:type w:val="continuous"/>
          <w:pgSz w:w="11906" w:h="16838"/>
          <w:pgMar w:top="1134" w:right="1134" w:bottom="1134" w:left="1134" w:header="720" w:footer="720" w:gutter="0"/>
          <w:cols w:space="720"/>
          <w:docGrid w:linePitch="360" w:charSpace="-6554"/>
        </w:sectPr>
      </w:pPr>
    </w:p>
    <w:p w14:paraId="3E5D4BB8" w14:textId="77777777" w:rsidR="003B7D56" w:rsidRPr="008D53A6" w:rsidRDefault="003B7D56" w:rsidP="00C30E2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59A0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Технологическая карта обучения дисциплине</w:t>
      </w:r>
    </w:p>
    <w:p w14:paraId="1C2EA0F8" w14:textId="77777777" w:rsidR="007D11FC" w:rsidRPr="007D11FC" w:rsidRDefault="007D11FC" w:rsidP="00C30E2B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D11FC">
        <w:rPr>
          <w:rFonts w:ascii="Times New Roman" w:hAnsi="Times New Roman" w:cs="Times New Roman"/>
          <w:b/>
        </w:rPr>
        <w:t>Методика преподавания гимнастики</w:t>
      </w:r>
      <w:r w:rsidRPr="007D11FC">
        <w:rPr>
          <w:rFonts w:ascii="Times New Roman" w:hAnsi="Times New Roman" w:cs="Times New Roman"/>
          <w:b/>
          <w:bCs/>
        </w:rPr>
        <w:t xml:space="preserve"> </w:t>
      </w:r>
    </w:p>
    <w:p w14:paraId="43E21CBD" w14:textId="77777777" w:rsidR="00020853" w:rsidRPr="00BA310B" w:rsidRDefault="00020853" w:rsidP="00C30E2B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310B">
        <w:rPr>
          <w:rFonts w:ascii="Times New Roman" w:hAnsi="Times New Roman" w:cs="Times New Roman"/>
          <w:sz w:val="24"/>
          <w:szCs w:val="24"/>
        </w:rPr>
        <w:t>студентов ООП</w:t>
      </w:r>
    </w:p>
    <w:p w14:paraId="547565E9" w14:textId="77777777" w:rsidR="008D53A6" w:rsidRDefault="00020853" w:rsidP="00C30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Направление подготовки:</w:t>
      </w:r>
      <w:r w:rsidR="00320D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44.03.0</w:t>
      </w:r>
      <w:r w:rsidR="00E718A1">
        <w:rPr>
          <w:rFonts w:ascii="Times New Roman" w:hAnsi="Times New Roman" w:cs="Times New Roman"/>
          <w:sz w:val="24"/>
          <w:szCs w:val="24"/>
        </w:rPr>
        <w:t>5</w:t>
      </w:r>
      <w:r w:rsidRPr="00922287">
        <w:rPr>
          <w:rFonts w:ascii="Times New Roman" w:hAnsi="Times New Roman" w:cs="Times New Roman"/>
          <w:sz w:val="24"/>
          <w:szCs w:val="24"/>
        </w:rPr>
        <w:t xml:space="preserve">Педагогическое </w:t>
      </w:r>
      <w:r>
        <w:rPr>
          <w:rFonts w:ascii="Times New Roman" w:hAnsi="Times New Roman" w:cs="Times New Roman"/>
          <w:sz w:val="24"/>
          <w:szCs w:val="24"/>
        </w:rPr>
        <w:t>образование</w:t>
      </w:r>
    </w:p>
    <w:p w14:paraId="36D38106" w14:textId="77777777" w:rsidR="00020853" w:rsidRPr="00922287" w:rsidRDefault="00020853" w:rsidP="00C30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53">
        <w:rPr>
          <w:rFonts w:ascii="Times New Roman" w:hAnsi="Times New Roman" w:cs="Times New Roman"/>
          <w:sz w:val="24"/>
          <w:szCs w:val="24"/>
        </w:rPr>
        <w:t>Направленность (профиль) образовательной программы:</w:t>
      </w:r>
      <w:r w:rsidR="00320D63">
        <w:rPr>
          <w:rFonts w:ascii="Times New Roman" w:hAnsi="Times New Roman" w:cs="Times New Roman"/>
          <w:sz w:val="24"/>
          <w:szCs w:val="24"/>
        </w:rPr>
        <w:t xml:space="preserve"> </w:t>
      </w:r>
      <w:r w:rsidR="00E15DBC" w:rsidRPr="00605EB4">
        <w:rPr>
          <w:rFonts w:ascii="Times New Roman" w:hAnsi="Times New Roman" w:cs="Times New Roman"/>
          <w:sz w:val="24"/>
          <w:szCs w:val="24"/>
        </w:rPr>
        <w:t>Физическая культура и дополнительное образование (спортивная подготовка)</w:t>
      </w:r>
    </w:p>
    <w:p w14:paraId="6B0993CD" w14:textId="77777777" w:rsidR="00020853" w:rsidRPr="00C67127" w:rsidRDefault="00020853" w:rsidP="00C30E2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7127">
        <w:rPr>
          <w:rFonts w:ascii="Times New Roman" w:hAnsi="Times New Roman" w:cs="Times New Roman"/>
          <w:sz w:val="24"/>
          <w:szCs w:val="24"/>
        </w:rPr>
        <w:t>по очной форме обучения</w:t>
      </w:r>
    </w:p>
    <w:p w14:paraId="69780A65" w14:textId="77777777" w:rsidR="003B7D56" w:rsidRPr="00532951" w:rsidRDefault="00020853" w:rsidP="00C30E2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62553">
        <w:rPr>
          <w:rFonts w:ascii="Times New Roman" w:hAnsi="Times New Roman" w:cs="Times New Roman"/>
          <w:bCs/>
          <w:sz w:val="24"/>
          <w:szCs w:val="24"/>
        </w:rPr>
        <w:t>(общая трудоёмкость</w:t>
      </w:r>
      <w:r w:rsidR="00E15D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18A1">
        <w:rPr>
          <w:rFonts w:ascii="Times New Roman" w:hAnsi="Times New Roman" w:cs="Times New Roman"/>
          <w:bCs/>
          <w:sz w:val="24"/>
          <w:szCs w:val="24"/>
        </w:rPr>
        <w:t>9</w:t>
      </w:r>
      <w:r w:rsidRPr="003625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2553">
        <w:rPr>
          <w:rFonts w:ascii="Times New Roman" w:hAnsi="Times New Roman" w:cs="Times New Roman"/>
          <w:bCs/>
          <w:sz w:val="24"/>
          <w:szCs w:val="24"/>
        </w:rPr>
        <w:t>з.е</w:t>
      </w:r>
      <w:proofErr w:type="spellEnd"/>
      <w:r w:rsidRPr="00362553">
        <w:rPr>
          <w:rFonts w:ascii="Times New Roman" w:hAnsi="Times New Roman" w:cs="Times New Roman"/>
          <w:bCs/>
          <w:sz w:val="24"/>
          <w:szCs w:val="24"/>
        </w:rPr>
        <w:t>.)</w:t>
      </w:r>
      <w:r w:rsidR="003B7D56">
        <w:rPr>
          <w:bCs/>
        </w:rPr>
        <w:t xml:space="preserve"> </w:t>
      </w:r>
    </w:p>
    <w:tbl>
      <w:tblPr>
        <w:tblW w:w="1488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45"/>
        <w:gridCol w:w="1559"/>
        <w:gridCol w:w="851"/>
        <w:gridCol w:w="709"/>
        <w:gridCol w:w="1417"/>
        <w:gridCol w:w="709"/>
        <w:gridCol w:w="992"/>
        <w:gridCol w:w="3402"/>
      </w:tblGrid>
      <w:tr w:rsidR="00F30FB9" w14:paraId="4B4D68E3" w14:textId="77777777" w:rsidTr="00D01DCB">
        <w:trPr>
          <w:cantSplit/>
        </w:trPr>
        <w:tc>
          <w:tcPr>
            <w:tcW w:w="5245" w:type="dxa"/>
            <w:vMerge w:val="restart"/>
            <w:shd w:val="clear" w:color="auto" w:fill="auto"/>
          </w:tcPr>
          <w:p w14:paraId="3D33A653" w14:textId="77777777" w:rsidR="00F30FB9" w:rsidRPr="006159A0" w:rsidRDefault="00F30FB9" w:rsidP="00C30E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59A0">
              <w:rPr>
                <w:rFonts w:ascii="Times New Roman" w:hAnsi="Times New Roman" w:cs="Times New Roman"/>
                <w:bCs/>
              </w:rPr>
              <w:t>Модули. Наименование разделов и тем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01808BA2" w14:textId="77777777" w:rsidR="00F30FB9" w:rsidRDefault="00F30FB9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</w:t>
            </w:r>
            <w:r w:rsidRPr="006159A0">
              <w:rPr>
                <w:rFonts w:ascii="Times New Roman" w:hAnsi="Times New Roman" w:cs="Times New Roman"/>
                <w:bCs/>
              </w:rPr>
              <w:t>сего</w:t>
            </w:r>
          </w:p>
          <w:p w14:paraId="3B797249" w14:textId="77777777" w:rsidR="00F30FB9" w:rsidRDefault="00F30FB9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часов</w:t>
            </w:r>
            <w:r w:rsidRPr="006159A0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/</w:t>
            </w:r>
            <w:r w:rsidRPr="006159A0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3D222959" w14:textId="77777777" w:rsidR="00F30FB9" w:rsidRPr="006159A0" w:rsidRDefault="00F30FB9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159A0">
              <w:rPr>
                <w:rFonts w:ascii="Times New Roman" w:hAnsi="Times New Roman" w:cs="Times New Roman"/>
                <w:bCs/>
              </w:rPr>
              <w:t>Всего час. (</w:t>
            </w:r>
            <w:proofErr w:type="spellStart"/>
            <w:r w:rsidRPr="006159A0">
              <w:rPr>
                <w:rFonts w:ascii="Times New Roman" w:hAnsi="Times New Roman" w:cs="Times New Roman"/>
                <w:bCs/>
              </w:rPr>
              <w:t>з.е</w:t>
            </w:r>
            <w:proofErr w:type="spellEnd"/>
            <w:r w:rsidRPr="006159A0">
              <w:rPr>
                <w:rFonts w:ascii="Times New Roman" w:hAnsi="Times New Roman" w:cs="Times New Roman"/>
                <w:bCs/>
              </w:rPr>
              <w:t>.)</w:t>
            </w:r>
          </w:p>
          <w:p w14:paraId="6298FD91" w14:textId="77777777" w:rsidR="00F30FB9" w:rsidRPr="006159A0" w:rsidRDefault="00F30FB9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14:paraId="22449365" w14:textId="77777777" w:rsidR="00F30FB9" w:rsidRPr="006159A0" w:rsidRDefault="00F30FB9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4"/>
            <w:shd w:val="clear" w:color="auto" w:fill="auto"/>
          </w:tcPr>
          <w:p w14:paraId="3BD75CDD" w14:textId="77777777" w:rsidR="00F30FB9" w:rsidRPr="006159A0" w:rsidRDefault="00F30FB9" w:rsidP="00C30E2B">
            <w:pPr>
              <w:pStyle w:val="af2"/>
              <w:spacing w:line="240" w:lineRule="auto"/>
              <w:jc w:val="center"/>
            </w:pPr>
            <w:r w:rsidRPr="006159A0">
              <w:rPr>
                <w:sz w:val="22"/>
                <w:szCs w:val="22"/>
              </w:rPr>
              <w:t>Аудиторных часов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50125596" w14:textId="77777777" w:rsidR="00F30FB9" w:rsidRDefault="00F30FB9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Самостоят</w:t>
            </w:r>
            <w:proofErr w:type="spellEnd"/>
          </w:p>
          <w:p w14:paraId="6A6A4A62" w14:textId="77777777" w:rsidR="00F30FB9" w:rsidRPr="006159A0" w:rsidRDefault="00F30FB9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работа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14:paraId="0AB48B37" w14:textId="77777777" w:rsidR="00F30FB9" w:rsidRPr="006159A0" w:rsidRDefault="00F30FB9" w:rsidP="00C30E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59A0">
              <w:rPr>
                <w:rFonts w:ascii="Times New Roman" w:hAnsi="Times New Roman" w:cs="Times New Roman"/>
                <w:bCs/>
              </w:rPr>
              <w:t>Формы и методы  контроля</w:t>
            </w:r>
          </w:p>
        </w:tc>
      </w:tr>
      <w:tr w:rsidR="00F30FB9" w14:paraId="325B5C35" w14:textId="77777777" w:rsidTr="00D01DCB">
        <w:trPr>
          <w:cantSplit/>
          <w:trHeight w:val="849"/>
        </w:trPr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3BDB73C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02B72C8" w14:textId="77777777" w:rsidR="00F30FB9" w:rsidRPr="006159A0" w:rsidRDefault="00F30FB9" w:rsidP="00C30E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DDF3168" w14:textId="77777777" w:rsidR="00F30FB9" w:rsidRPr="006159A0" w:rsidRDefault="00F30FB9" w:rsidP="00C30E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6159A0">
              <w:rPr>
                <w:rFonts w:ascii="Times New Roman" w:hAnsi="Times New Roman" w:cs="Times New Roman"/>
                <w:bCs/>
              </w:rPr>
              <w:t>лекций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667738F2" w14:textId="77777777" w:rsidR="00F30FB9" w:rsidRPr="006159A0" w:rsidRDefault="00F30FB9" w:rsidP="00C30E2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2729">
              <w:rPr>
                <w:rFonts w:ascii="Times New Roman" w:hAnsi="Times New Roman" w:cs="Times New Roman"/>
                <w:bCs/>
                <w:sz w:val="24"/>
                <w:szCs w:val="24"/>
              </w:rPr>
              <w:t>Лаб</w:t>
            </w:r>
            <w:proofErr w:type="spellEnd"/>
            <w:r w:rsidRPr="007F2729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7F2729">
              <w:rPr>
                <w:rFonts w:ascii="Times New Roman" w:hAnsi="Times New Roman" w:cs="Times New Roman"/>
                <w:bCs/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06D097C6" w14:textId="77777777" w:rsidR="00F30FB9" w:rsidRDefault="00F30FB9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КРЭ/</w:t>
            </w:r>
          </w:p>
          <w:p w14:paraId="0B5B4413" w14:textId="77777777" w:rsidR="00F30FB9" w:rsidRPr="007F2729" w:rsidRDefault="00F30FB9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474F48C5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  <w:r>
              <w:t>Часы контроля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7A78C6D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C309CB" w14:textId="77777777" w:rsidR="00F30FB9" w:rsidRPr="006159A0" w:rsidRDefault="00F30FB9" w:rsidP="00C30E2B">
            <w:pPr>
              <w:snapToGri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30FB9" w14:paraId="37C21564" w14:textId="77777777" w:rsidTr="00D01DCB">
        <w:trPr>
          <w:cantSplit/>
          <w:trHeight w:val="849"/>
        </w:trPr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75ED1E37" w14:textId="77777777" w:rsidR="00F30FB9" w:rsidRPr="00F30FB9" w:rsidRDefault="00F30FB9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F30FB9">
              <w:rPr>
                <w:b/>
              </w:rPr>
              <w:t>Методика преподавания гимнастики</w:t>
            </w:r>
            <w:r>
              <w:rPr>
                <w:b/>
              </w:rPr>
              <w:t>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4AD2755" w14:textId="77777777" w:rsidR="00F30FB9" w:rsidRPr="00F30FB9" w:rsidRDefault="00F30FB9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30FB9">
              <w:rPr>
                <w:rFonts w:ascii="Times New Roman" w:hAnsi="Times New Roman" w:cs="Times New Roman"/>
                <w:b/>
              </w:rPr>
              <w:t>324/9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1CAAB64" w14:textId="77777777" w:rsidR="00F30FB9" w:rsidRPr="00D01DCB" w:rsidRDefault="00D01DCB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1DCB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771DE80D" w14:textId="77777777" w:rsidR="00F30FB9" w:rsidRPr="00D01DCB" w:rsidRDefault="00D01DCB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1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515C3AED" w14:textId="77777777" w:rsidR="00F30FB9" w:rsidRPr="00D01DCB" w:rsidRDefault="00D01DCB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CB">
              <w:rPr>
                <w:rFonts w:ascii="Times New Roman" w:hAnsi="Times New Roman" w:cs="Times New Roman"/>
                <w:b/>
                <w:sz w:val="24"/>
                <w:szCs w:val="24"/>
              </w:rPr>
              <w:t>0,33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01DC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01DCB">
              <w:rPr>
                <w:rFonts w:ascii="Times New Roman" w:hAnsi="Times New Roman" w:cs="Times New Roman"/>
                <w:b/>
                <w:sz w:val="24"/>
                <w:szCs w:val="24"/>
              </w:rPr>
              <w:t>0,58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A4D67D8" w14:textId="77777777" w:rsidR="00F30FB9" w:rsidRPr="00D01DCB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 w:rsidRPr="00D01DCB">
              <w:rPr>
                <w:b/>
              </w:rPr>
              <w:t>71,34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6695A9D3" w14:textId="77777777" w:rsidR="00F30FB9" w:rsidRPr="00D01DCB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 w:rsidRPr="00D01DCB">
              <w:rPr>
                <w:b/>
              </w:rPr>
              <w:t>147,75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16A0F41F" w14:textId="77777777" w:rsidR="00F30FB9" w:rsidRPr="00D01DCB" w:rsidRDefault="00D01DCB" w:rsidP="00C30E2B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DCB">
              <w:rPr>
                <w:rFonts w:ascii="Times New Roman" w:hAnsi="Times New Roman" w:cs="Times New Roman"/>
                <w:b/>
                <w:sz w:val="24"/>
                <w:szCs w:val="24"/>
              </w:rPr>
              <w:t>Экзамен / зачет</w:t>
            </w:r>
          </w:p>
        </w:tc>
      </w:tr>
      <w:tr w:rsidR="00F30FB9" w14:paraId="2A3FBD5F" w14:textId="77777777" w:rsidTr="00D01DCB">
        <w:tc>
          <w:tcPr>
            <w:tcW w:w="5245" w:type="dxa"/>
            <w:shd w:val="clear" w:color="auto" w:fill="auto"/>
          </w:tcPr>
          <w:p w14:paraId="2BBB65C9" w14:textId="77777777" w:rsidR="00F30FB9" w:rsidRPr="006159A0" w:rsidRDefault="00F30FB9" w:rsidP="00C30E2B">
            <w:pPr>
              <w:pStyle w:val="af2"/>
              <w:spacing w:line="240" w:lineRule="auto"/>
              <w:rPr>
                <w:b/>
                <w:bCs/>
              </w:rPr>
            </w:pPr>
            <w:r w:rsidRPr="006159A0">
              <w:rPr>
                <w:b/>
                <w:bCs/>
              </w:rPr>
              <w:t>Раздел 1.  Гимнастика как спортивно - педагогическая дисциплина</w:t>
            </w:r>
            <w:r>
              <w:rPr>
                <w:b/>
                <w:bCs/>
              </w:rPr>
              <w:t xml:space="preserve">  (1 семестр)</w:t>
            </w:r>
          </w:p>
        </w:tc>
        <w:tc>
          <w:tcPr>
            <w:tcW w:w="1559" w:type="dxa"/>
            <w:shd w:val="clear" w:color="auto" w:fill="auto"/>
          </w:tcPr>
          <w:p w14:paraId="4F3C9C4C" w14:textId="77777777" w:rsidR="00F30FB9" w:rsidRPr="004074C2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72/2</w:t>
            </w:r>
          </w:p>
        </w:tc>
        <w:tc>
          <w:tcPr>
            <w:tcW w:w="851" w:type="dxa"/>
            <w:shd w:val="clear" w:color="auto" w:fill="auto"/>
          </w:tcPr>
          <w:p w14:paraId="6344E600" w14:textId="77777777" w:rsidR="00F30FB9" w:rsidRPr="004074C2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65387865" w14:textId="77777777" w:rsidR="00F30FB9" w:rsidRPr="004074C2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14:paraId="426FB832" w14:textId="77777777" w:rsidR="00F30FB9" w:rsidRPr="004074C2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2FA3985" w14:textId="77777777" w:rsidR="00F30FB9" w:rsidRPr="004074C2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647D779C" w14:textId="77777777" w:rsidR="00F30FB9" w:rsidRPr="004074C2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3402" w:type="dxa"/>
            <w:shd w:val="clear" w:color="auto" w:fill="auto"/>
          </w:tcPr>
          <w:p w14:paraId="3C6282C6" w14:textId="77777777" w:rsidR="00F30FB9" w:rsidRPr="004074C2" w:rsidRDefault="00F30FB9" w:rsidP="00C30E2B">
            <w:pPr>
              <w:pStyle w:val="af2"/>
              <w:snapToGrid w:val="0"/>
              <w:spacing w:line="240" w:lineRule="auto"/>
              <w:jc w:val="both"/>
              <w:rPr>
                <w:b/>
              </w:rPr>
            </w:pPr>
          </w:p>
        </w:tc>
      </w:tr>
      <w:tr w:rsidR="00F30FB9" w14:paraId="1BD960A8" w14:textId="77777777" w:rsidTr="00D01DCB">
        <w:tc>
          <w:tcPr>
            <w:tcW w:w="5245" w:type="dxa"/>
            <w:shd w:val="clear" w:color="auto" w:fill="auto"/>
          </w:tcPr>
          <w:p w14:paraId="6A50BE60" w14:textId="77777777" w:rsidR="00F30FB9" w:rsidRPr="006159A0" w:rsidRDefault="00F30FB9" w:rsidP="00C30E2B">
            <w:pPr>
              <w:pStyle w:val="af2"/>
              <w:spacing w:line="240" w:lineRule="auto"/>
            </w:pPr>
            <w:r w:rsidRPr="006159A0">
              <w:rPr>
                <w:b/>
                <w:bCs/>
              </w:rPr>
              <w:t>Тема 1.</w:t>
            </w:r>
            <w:r w:rsidRPr="006159A0">
              <w:t xml:space="preserve"> Исторический обзор развития гимнастики</w:t>
            </w:r>
          </w:p>
        </w:tc>
        <w:tc>
          <w:tcPr>
            <w:tcW w:w="1559" w:type="dxa"/>
            <w:shd w:val="clear" w:color="auto" w:fill="auto"/>
          </w:tcPr>
          <w:p w14:paraId="36A4530D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  <w:r>
              <w:t>6,5</w:t>
            </w:r>
          </w:p>
        </w:tc>
        <w:tc>
          <w:tcPr>
            <w:tcW w:w="851" w:type="dxa"/>
            <w:shd w:val="clear" w:color="auto" w:fill="auto"/>
          </w:tcPr>
          <w:p w14:paraId="5912DBF5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0,5</w:t>
            </w:r>
          </w:p>
        </w:tc>
        <w:tc>
          <w:tcPr>
            <w:tcW w:w="709" w:type="dxa"/>
            <w:shd w:val="clear" w:color="auto" w:fill="auto"/>
          </w:tcPr>
          <w:p w14:paraId="438D35B9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B52CD61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529DCD8A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0AE31608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3402" w:type="dxa"/>
            <w:shd w:val="clear" w:color="auto" w:fill="auto"/>
          </w:tcPr>
          <w:p w14:paraId="44D0DDCA" w14:textId="77777777" w:rsidR="00F30FB9" w:rsidRPr="006159A0" w:rsidRDefault="00F30FB9" w:rsidP="00C30E2B">
            <w:pPr>
              <w:pStyle w:val="af2"/>
              <w:snapToGrid w:val="0"/>
              <w:spacing w:line="240" w:lineRule="auto"/>
            </w:pPr>
            <w:r w:rsidRPr="006159A0">
              <w:t>Конспектирование, устный опрос</w:t>
            </w:r>
          </w:p>
        </w:tc>
      </w:tr>
      <w:tr w:rsidR="00F30FB9" w14:paraId="47E57B94" w14:textId="77777777" w:rsidTr="00D01DCB">
        <w:tc>
          <w:tcPr>
            <w:tcW w:w="5245" w:type="dxa"/>
            <w:shd w:val="clear" w:color="auto" w:fill="auto"/>
          </w:tcPr>
          <w:p w14:paraId="7D5DD170" w14:textId="77777777" w:rsidR="00F30FB9" w:rsidRPr="006159A0" w:rsidRDefault="00F30FB9" w:rsidP="00C30E2B">
            <w:pPr>
              <w:pStyle w:val="af2"/>
              <w:spacing w:line="240" w:lineRule="auto"/>
              <w:jc w:val="both"/>
            </w:pPr>
            <w:r w:rsidRPr="006159A0">
              <w:rPr>
                <w:b/>
                <w:bCs/>
              </w:rPr>
              <w:t>Тема 2.</w:t>
            </w:r>
            <w:r w:rsidRPr="006159A0">
              <w:t xml:space="preserve"> Гимнастическая терминология</w:t>
            </w:r>
          </w:p>
        </w:tc>
        <w:tc>
          <w:tcPr>
            <w:tcW w:w="1559" w:type="dxa"/>
            <w:shd w:val="clear" w:color="auto" w:fill="auto"/>
          </w:tcPr>
          <w:p w14:paraId="1338AFAC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  <w:r>
              <w:t>15</w:t>
            </w:r>
          </w:p>
        </w:tc>
        <w:tc>
          <w:tcPr>
            <w:tcW w:w="851" w:type="dxa"/>
            <w:shd w:val="clear" w:color="auto" w:fill="auto"/>
          </w:tcPr>
          <w:p w14:paraId="00B8283D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14:paraId="33EC5BF7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D90E83A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0B29C1B8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5BF953FF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14</w:t>
            </w:r>
          </w:p>
        </w:tc>
        <w:tc>
          <w:tcPr>
            <w:tcW w:w="3402" w:type="dxa"/>
            <w:shd w:val="clear" w:color="auto" w:fill="auto"/>
          </w:tcPr>
          <w:p w14:paraId="07183CE9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both"/>
            </w:pPr>
            <w:r w:rsidRPr="006159A0">
              <w:t>Устный опрос</w:t>
            </w:r>
          </w:p>
        </w:tc>
      </w:tr>
      <w:tr w:rsidR="00F30FB9" w14:paraId="64E1AADF" w14:textId="77777777" w:rsidTr="00D01DCB">
        <w:tc>
          <w:tcPr>
            <w:tcW w:w="5245" w:type="dxa"/>
            <w:shd w:val="clear" w:color="auto" w:fill="auto"/>
          </w:tcPr>
          <w:p w14:paraId="49C2BACD" w14:textId="77777777" w:rsidR="00F30FB9" w:rsidRPr="006159A0" w:rsidRDefault="00F30FB9" w:rsidP="00C30E2B">
            <w:pPr>
              <w:pStyle w:val="af2"/>
              <w:spacing w:line="240" w:lineRule="auto"/>
            </w:pPr>
            <w:r w:rsidRPr="006159A0">
              <w:rPr>
                <w:b/>
                <w:bCs/>
              </w:rPr>
              <w:t>Тема 3</w:t>
            </w:r>
            <w:r w:rsidRPr="006159A0">
              <w:t>. Предупреждение травматизма на занятиях гимнастикой</w:t>
            </w:r>
          </w:p>
        </w:tc>
        <w:tc>
          <w:tcPr>
            <w:tcW w:w="1559" w:type="dxa"/>
            <w:shd w:val="clear" w:color="auto" w:fill="auto"/>
          </w:tcPr>
          <w:p w14:paraId="4E8522BD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  <w:r>
              <w:t>10,05</w:t>
            </w:r>
          </w:p>
        </w:tc>
        <w:tc>
          <w:tcPr>
            <w:tcW w:w="851" w:type="dxa"/>
            <w:shd w:val="clear" w:color="auto" w:fill="auto"/>
          </w:tcPr>
          <w:p w14:paraId="64928573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0,5</w:t>
            </w:r>
          </w:p>
        </w:tc>
        <w:tc>
          <w:tcPr>
            <w:tcW w:w="709" w:type="dxa"/>
            <w:shd w:val="clear" w:color="auto" w:fill="auto"/>
          </w:tcPr>
          <w:p w14:paraId="64166FFB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4BD2DCE7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73717942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6345D608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10</w:t>
            </w:r>
          </w:p>
        </w:tc>
        <w:tc>
          <w:tcPr>
            <w:tcW w:w="3402" w:type="dxa"/>
            <w:shd w:val="clear" w:color="auto" w:fill="auto"/>
          </w:tcPr>
          <w:p w14:paraId="0930D0E5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both"/>
            </w:pPr>
            <w:r w:rsidRPr="006159A0">
              <w:t>Конспект</w:t>
            </w:r>
          </w:p>
          <w:p w14:paraId="30CA8875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both"/>
            </w:pPr>
          </w:p>
        </w:tc>
      </w:tr>
      <w:tr w:rsidR="00F30FB9" w14:paraId="311E9D2E" w14:textId="77777777" w:rsidTr="00D01DCB">
        <w:tc>
          <w:tcPr>
            <w:tcW w:w="5245" w:type="dxa"/>
            <w:shd w:val="clear" w:color="auto" w:fill="auto"/>
          </w:tcPr>
          <w:p w14:paraId="406519F5" w14:textId="77777777" w:rsidR="00F30FB9" w:rsidRPr="006159A0" w:rsidRDefault="00F30FB9" w:rsidP="00C30E2B">
            <w:pPr>
              <w:pStyle w:val="af2"/>
              <w:spacing w:line="240" w:lineRule="auto"/>
              <w:rPr>
                <w:w w:val="102"/>
              </w:rPr>
            </w:pPr>
            <w:r w:rsidRPr="006159A0">
              <w:rPr>
                <w:b/>
              </w:rPr>
              <w:t xml:space="preserve">Тема 4. </w:t>
            </w:r>
            <w:r w:rsidRPr="006159A0">
              <w:rPr>
                <w:w w:val="102"/>
              </w:rPr>
              <w:t>Разработка и проведение комплекса общеразвивающих упражнений без предметов, с предметами</w:t>
            </w:r>
          </w:p>
        </w:tc>
        <w:tc>
          <w:tcPr>
            <w:tcW w:w="1559" w:type="dxa"/>
            <w:shd w:val="clear" w:color="auto" w:fill="auto"/>
          </w:tcPr>
          <w:p w14:paraId="01A1A9E5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  <w:r>
              <w:t>16</w:t>
            </w:r>
          </w:p>
        </w:tc>
        <w:tc>
          <w:tcPr>
            <w:tcW w:w="851" w:type="dxa"/>
            <w:shd w:val="clear" w:color="auto" w:fill="auto"/>
          </w:tcPr>
          <w:p w14:paraId="31FF5A28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2C329191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417" w:type="dxa"/>
            <w:shd w:val="clear" w:color="auto" w:fill="auto"/>
          </w:tcPr>
          <w:p w14:paraId="2B072F45" w14:textId="77777777" w:rsidR="00F30FB9" w:rsidRPr="006159A0" w:rsidRDefault="00F30FB9" w:rsidP="00C30E2B">
            <w:pPr>
              <w:pStyle w:val="af2"/>
              <w:snapToGrid w:val="0"/>
              <w:spacing w:line="240" w:lineRule="auto"/>
            </w:pPr>
          </w:p>
        </w:tc>
        <w:tc>
          <w:tcPr>
            <w:tcW w:w="709" w:type="dxa"/>
            <w:shd w:val="clear" w:color="auto" w:fill="auto"/>
          </w:tcPr>
          <w:p w14:paraId="4DAD461E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0B67B924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10</w:t>
            </w:r>
          </w:p>
        </w:tc>
        <w:tc>
          <w:tcPr>
            <w:tcW w:w="3402" w:type="dxa"/>
            <w:shd w:val="clear" w:color="auto" w:fill="auto"/>
          </w:tcPr>
          <w:p w14:paraId="253659C5" w14:textId="77777777" w:rsidR="00F30FB9" w:rsidRPr="006159A0" w:rsidRDefault="00F30FB9" w:rsidP="00C30E2B">
            <w:pPr>
              <w:pStyle w:val="af2"/>
              <w:snapToGrid w:val="0"/>
              <w:spacing w:line="240" w:lineRule="auto"/>
            </w:pPr>
            <w:r w:rsidRPr="006159A0">
              <w:rPr>
                <w:w w:val="102"/>
              </w:rPr>
              <w:t xml:space="preserve">Выполнение </w:t>
            </w:r>
            <w:r>
              <w:rPr>
                <w:w w:val="102"/>
              </w:rPr>
              <w:t>упражнений</w:t>
            </w:r>
            <w:r w:rsidRPr="006159A0">
              <w:rPr>
                <w:w w:val="102"/>
              </w:rPr>
              <w:t xml:space="preserve"> в отдельности и ком</w:t>
            </w:r>
            <w:r>
              <w:rPr>
                <w:w w:val="102"/>
              </w:rPr>
              <w:t>плекса</w:t>
            </w:r>
            <w:r w:rsidRPr="006159A0">
              <w:rPr>
                <w:w w:val="102"/>
              </w:rPr>
              <w:t xml:space="preserve"> в целом</w:t>
            </w:r>
          </w:p>
        </w:tc>
      </w:tr>
      <w:tr w:rsidR="00F30FB9" w14:paraId="2AA0301B" w14:textId="77777777" w:rsidTr="00D01DCB">
        <w:tc>
          <w:tcPr>
            <w:tcW w:w="5245" w:type="dxa"/>
            <w:shd w:val="clear" w:color="auto" w:fill="auto"/>
          </w:tcPr>
          <w:p w14:paraId="7E80B38A" w14:textId="77777777" w:rsidR="00F30FB9" w:rsidRPr="007F2729" w:rsidRDefault="00F30FB9" w:rsidP="00C30E2B">
            <w:pPr>
              <w:pStyle w:val="24"/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</w:pPr>
            <w:r w:rsidRPr="006159A0">
              <w:rPr>
                <w:b/>
                <w:w w:val="102"/>
              </w:rPr>
              <w:t xml:space="preserve">Тема 5. </w:t>
            </w:r>
            <w:r w:rsidRPr="006159A0">
              <w:rPr>
                <w:bCs/>
              </w:rPr>
              <w:t>Учебная комбинация из акробатических элементов</w:t>
            </w:r>
          </w:p>
        </w:tc>
        <w:tc>
          <w:tcPr>
            <w:tcW w:w="1559" w:type="dxa"/>
            <w:shd w:val="clear" w:color="auto" w:fill="auto"/>
          </w:tcPr>
          <w:p w14:paraId="2A74C06D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  <w:r>
              <w:t>16</w:t>
            </w:r>
          </w:p>
        </w:tc>
        <w:tc>
          <w:tcPr>
            <w:tcW w:w="851" w:type="dxa"/>
            <w:shd w:val="clear" w:color="auto" w:fill="auto"/>
          </w:tcPr>
          <w:p w14:paraId="5C06E2D9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0F398317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417" w:type="dxa"/>
            <w:shd w:val="clear" w:color="auto" w:fill="auto"/>
          </w:tcPr>
          <w:p w14:paraId="2C66BE2E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7C9AC6B8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58C68325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10</w:t>
            </w:r>
          </w:p>
        </w:tc>
        <w:tc>
          <w:tcPr>
            <w:tcW w:w="3402" w:type="dxa"/>
            <w:shd w:val="clear" w:color="auto" w:fill="auto"/>
          </w:tcPr>
          <w:p w14:paraId="52A1F77C" w14:textId="77777777" w:rsidR="00F30FB9" w:rsidRPr="006159A0" w:rsidRDefault="00F30FB9" w:rsidP="00C30E2B">
            <w:pPr>
              <w:pStyle w:val="af2"/>
              <w:snapToGrid w:val="0"/>
              <w:spacing w:line="240" w:lineRule="auto"/>
            </w:pPr>
            <w:r w:rsidRPr="006159A0">
              <w:rPr>
                <w:w w:val="102"/>
              </w:rPr>
              <w:t>Выполнение элементов и комбинации в целом</w:t>
            </w:r>
          </w:p>
        </w:tc>
      </w:tr>
      <w:tr w:rsidR="00F30FB9" w14:paraId="487A7F1A" w14:textId="77777777" w:rsidTr="00D01DCB">
        <w:tc>
          <w:tcPr>
            <w:tcW w:w="5245" w:type="dxa"/>
            <w:shd w:val="clear" w:color="auto" w:fill="auto"/>
          </w:tcPr>
          <w:p w14:paraId="5E625067" w14:textId="77777777" w:rsidR="00F30FB9" w:rsidRPr="006159A0" w:rsidRDefault="00F30FB9" w:rsidP="00C30E2B">
            <w:pPr>
              <w:pStyle w:val="af2"/>
              <w:spacing w:line="240" w:lineRule="auto"/>
              <w:jc w:val="both"/>
              <w:rPr>
                <w:b/>
              </w:rPr>
            </w:pPr>
            <w:r w:rsidRPr="006159A0">
              <w:rPr>
                <w:b/>
              </w:rPr>
              <w:t>Тема 6.</w:t>
            </w:r>
            <w:r w:rsidRPr="006159A0">
              <w:t xml:space="preserve"> Сдача нормативов по ОФП</w:t>
            </w:r>
          </w:p>
        </w:tc>
        <w:tc>
          <w:tcPr>
            <w:tcW w:w="1559" w:type="dxa"/>
            <w:shd w:val="clear" w:color="auto" w:fill="auto"/>
          </w:tcPr>
          <w:p w14:paraId="7CB35C07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auto"/>
          </w:tcPr>
          <w:p w14:paraId="07DE65DE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79F6A9B8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417" w:type="dxa"/>
            <w:shd w:val="clear" w:color="auto" w:fill="auto"/>
          </w:tcPr>
          <w:p w14:paraId="06DA0144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746F4645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ind w:firstLine="709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6BE7CA96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3402" w:type="dxa"/>
            <w:shd w:val="clear" w:color="auto" w:fill="auto"/>
          </w:tcPr>
          <w:p w14:paraId="3653D0B5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both"/>
            </w:pPr>
            <w:r w:rsidRPr="006159A0">
              <w:t>Тестирование</w:t>
            </w:r>
          </w:p>
        </w:tc>
      </w:tr>
      <w:tr w:rsidR="00F30FB9" w14:paraId="19405B3B" w14:textId="77777777" w:rsidTr="00D01DCB">
        <w:tc>
          <w:tcPr>
            <w:tcW w:w="5245" w:type="dxa"/>
            <w:shd w:val="clear" w:color="auto" w:fill="auto"/>
          </w:tcPr>
          <w:p w14:paraId="1E6AF000" w14:textId="77777777" w:rsidR="00F30FB9" w:rsidRPr="006159A0" w:rsidRDefault="00F30FB9" w:rsidP="00C30E2B">
            <w:pPr>
              <w:pStyle w:val="af2"/>
              <w:spacing w:line="240" w:lineRule="auto"/>
              <w:rPr>
                <w:b/>
                <w:bCs/>
              </w:rPr>
            </w:pPr>
            <w:r w:rsidRPr="006159A0">
              <w:rPr>
                <w:b/>
                <w:bCs/>
              </w:rPr>
              <w:t xml:space="preserve">Раздел 2. </w:t>
            </w:r>
            <w:r w:rsidRPr="006159A0">
              <w:rPr>
                <w:b/>
                <w:bCs/>
                <w:color w:val="000000"/>
                <w:lang w:eastAsia="ru-RU"/>
              </w:rPr>
              <w:t xml:space="preserve">Основы техники выполнения элементов на гимнастических снарядах и методика проведения подготовительной части </w:t>
            </w:r>
            <w:r w:rsidRPr="006159A0">
              <w:rPr>
                <w:b/>
                <w:bCs/>
                <w:color w:val="000000"/>
                <w:lang w:eastAsia="ru-RU"/>
              </w:rPr>
              <w:lastRenderedPageBreak/>
              <w:t>урока</w:t>
            </w:r>
            <w:r>
              <w:rPr>
                <w:b/>
                <w:bCs/>
                <w:color w:val="000000"/>
                <w:lang w:eastAsia="ru-RU"/>
              </w:rPr>
              <w:t xml:space="preserve">     </w:t>
            </w:r>
            <w:proofErr w:type="gramStart"/>
            <w:r>
              <w:rPr>
                <w:b/>
                <w:bCs/>
                <w:color w:val="000000"/>
                <w:lang w:eastAsia="ru-RU"/>
              </w:rPr>
              <w:t xml:space="preserve">( </w:t>
            </w:r>
            <w:proofErr w:type="gramEnd"/>
            <w:r>
              <w:rPr>
                <w:b/>
                <w:bCs/>
                <w:color w:val="000000"/>
                <w:lang w:eastAsia="ru-RU"/>
              </w:rPr>
              <w:t>2 семестр)</w:t>
            </w:r>
          </w:p>
        </w:tc>
        <w:tc>
          <w:tcPr>
            <w:tcW w:w="1559" w:type="dxa"/>
            <w:shd w:val="clear" w:color="auto" w:fill="auto"/>
          </w:tcPr>
          <w:p w14:paraId="0785E487" w14:textId="77777777" w:rsidR="00F30FB9" w:rsidRPr="004074C2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72/2</w:t>
            </w:r>
          </w:p>
        </w:tc>
        <w:tc>
          <w:tcPr>
            <w:tcW w:w="851" w:type="dxa"/>
            <w:shd w:val="clear" w:color="auto" w:fill="auto"/>
          </w:tcPr>
          <w:p w14:paraId="369CCF2F" w14:textId="77777777" w:rsidR="00F30FB9" w:rsidRPr="00427938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38C50422" w14:textId="77777777" w:rsidR="00F30FB9" w:rsidRPr="00427938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14:paraId="793C5FD2" w14:textId="77777777" w:rsidR="00F30FB9" w:rsidRPr="006159A0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0,33 / 0</w:t>
            </w:r>
          </w:p>
        </w:tc>
        <w:tc>
          <w:tcPr>
            <w:tcW w:w="709" w:type="dxa"/>
            <w:shd w:val="clear" w:color="auto" w:fill="auto"/>
          </w:tcPr>
          <w:p w14:paraId="1C34E278" w14:textId="77777777" w:rsidR="00F30FB9" w:rsidRPr="00D01DCB" w:rsidRDefault="00D01DCB" w:rsidP="00C30E2B">
            <w:pPr>
              <w:pStyle w:val="af2"/>
              <w:snapToGrid w:val="0"/>
              <w:spacing w:line="240" w:lineRule="auto"/>
              <w:rPr>
                <w:b/>
              </w:rPr>
            </w:pPr>
            <w:r w:rsidRPr="00D01DCB">
              <w:rPr>
                <w:b/>
              </w:rPr>
              <w:t>35,67</w:t>
            </w:r>
          </w:p>
        </w:tc>
        <w:tc>
          <w:tcPr>
            <w:tcW w:w="992" w:type="dxa"/>
            <w:shd w:val="clear" w:color="auto" w:fill="auto"/>
          </w:tcPr>
          <w:p w14:paraId="33E0CDB7" w14:textId="77777777" w:rsidR="00F30FB9" w:rsidRPr="006159A0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402" w:type="dxa"/>
            <w:shd w:val="clear" w:color="auto" w:fill="auto"/>
          </w:tcPr>
          <w:p w14:paraId="5240C131" w14:textId="77777777" w:rsidR="00F30FB9" w:rsidRPr="006159A0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</w:tr>
      <w:tr w:rsidR="00F30FB9" w14:paraId="2018EB08" w14:textId="77777777" w:rsidTr="00D01DCB">
        <w:tc>
          <w:tcPr>
            <w:tcW w:w="5245" w:type="dxa"/>
            <w:shd w:val="clear" w:color="auto" w:fill="auto"/>
          </w:tcPr>
          <w:p w14:paraId="54F8A586" w14:textId="77777777" w:rsidR="00F30FB9" w:rsidRPr="006159A0" w:rsidRDefault="00F30FB9" w:rsidP="00C30E2B">
            <w:pPr>
              <w:pStyle w:val="15"/>
              <w:snapToGrid w:val="0"/>
              <w:rPr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lastRenderedPageBreak/>
              <w:t>Тема 7</w:t>
            </w:r>
            <w:r w:rsidRPr="006159A0">
              <w:rPr>
                <w:sz w:val="24"/>
                <w:szCs w:val="24"/>
              </w:rPr>
              <w:t>. Методика обучения элементов на гимнастических снарядах</w:t>
            </w:r>
          </w:p>
        </w:tc>
        <w:tc>
          <w:tcPr>
            <w:tcW w:w="1559" w:type="dxa"/>
            <w:shd w:val="clear" w:color="auto" w:fill="auto"/>
          </w:tcPr>
          <w:p w14:paraId="61F2DD45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42</w:t>
            </w:r>
          </w:p>
        </w:tc>
        <w:tc>
          <w:tcPr>
            <w:tcW w:w="851" w:type="dxa"/>
            <w:shd w:val="clear" w:color="auto" w:fill="auto"/>
          </w:tcPr>
          <w:p w14:paraId="3D1F86DE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14:paraId="7D85D494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2391B1E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0,33</w:t>
            </w:r>
          </w:p>
        </w:tc>
        <w:tc>
          <w:tcPr>
            <w:tcW w:w="709" w:type="dxa"/>
            <w:shd w:val="clear" w:color="auto" w:fill="auto"/>
          </w:tcPr>
          <w:p w14:paraId="33D2105C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35,67</w:t>
            </w:r>
          </w:p>
        </w:tc>
        <w:tc>
          <w:tcPr>
            <w:tcW w:w="992" w:type="dxa"/>
            <w:shd w:val="clear" w:color="auto" w:fill="auto"/>
          </w:tcPr>
          <w:p w14:paraId="1CCA77AF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3402" w:type="dxa"/>
            <w:shd w:val="clear" w:color="auto" w:fill="auto"/>
          </w:tcPr>
          <w:p w14:paraId="1E5E3B62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Анализ техники выполнения, конспектирование методики обучения элементам</w:t>
            </w:r>
          </w:p>
        </w:tc>
      </w:tr>
      <w:tr w:rsidR="00F30FB9" w14:paraId="044D85F9" w14:textId="77777777" w:rsidTr="00D01DCB">
        <w:tc>
          <w:tcPr>
            <w:tcW w:w="5245" w:type="dxa"/>
            <w:shd w:val="clear" w:color="auto" w:fill="auto"/>
          </w:tcPr>
          <w:p w14:paraId="76FD4FDE" w14:textId="77777777" w:rsidR="00F30FB9" w:rsidRPr="006159A0" w:rsidRDefault="00F30FB9" w:rsidP="00C30E2B">
            <w:pPr>
              <w:pStyle w:val="15"/>
              <w:snapToGrid w:val="0"/>
              <w:rPr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t>Тема 8.</w:t>
            </w:r>
            <w:r w:rsidRPr="006159A0">
              <w:rPr>
                <w:sz w:val="24"/>
                <w:szCs w:val="24"/>
              </w:rPr>
              <w:t xml:space="preserve">  Методика проведения подготовительной части урока: проведение ОРУ различными способами</w:t>
            </w:r>
          </w:p>
        </w:tc>
        <w:tc>
          <w:tcPr>
            <w:tcW w:w="1559" w:type="dxa"/>
            <w:shd w:val="clear" w:color="auto" w:fill="auto"/>
          </w:tcPr>
          <w:p w14:paraId="6EEE002A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12</w:t>
            </w:r>
          </w:p>
        </w:tc>
        <w:tc>
          <w:tcPr>
            <w:tcW w:w="851" w:type="dxa"/>
            <w:shd w:val="clear" w:color="auto" w:fill="auto"/>
          </w:tcPr>
          <w:p w14:paraId="3B8949AA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14:paraId="1CDBC2B8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417" w:type="dxa"/>
            <w:shd w:val="clear" w:color="auto" w:fill="auto"/>
          </w:tcPr>
          <w:p w14:paraId="35C9DD05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1C30C9EE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16BF8362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3402" w:type="dxa"/>
            <w:shd w:val="clear" w:color="auto" w:fill="auto"/>
          </w:tcPr>
          <w:p w14:paraId="4C200ADC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  <w:r w:rsidRPr="006159A0">
              <w:rPr>
                <w:sz w:val="24"/>
                <w:szCs w:val="24"/>
              </w:rPr>
              <w:t xml:space="preserve"> </w:t>
            </w:r>
            <w:r w:rsidRPr="00D30BA7">
              <w:rPr>
                <w:rFonts w:ascii="Times New Roman" w:hAnsi="Times New Roman" w:cs="Times New Roman"/>
                <w:sz w:val="24"/>
                <w:szCs w:val="24"/>
              </w:rPr>
              <w:t>подготовительной части урока</w:t>
            </w:r>
          </w:p>
        </w:tc>
      </w:tr>
      <w:tr w:rsidR="00F30FB9" w14:paraId="7BD51B1F" w14:textId="77777777" w:rsidTr="00D01DCB">
        <w:tc>
          <w:tcPr>
            <w:tcW w:w="5245" w:type="dxa"/>
            <w:shd w:val="clear" w:color="auto" w:fill="auto"/>
          </w:tcPr>
          <w:p w14:paraId="2D195216" w14:textId="77777777" w:rsidR="00F30FB9" w:rsidRPr="006159A0" w:rsidRDefault="00F30FB9" w:rsidP="00C30E2B">
            <w:pPr>
              <w:pStyle w:val="15"/>
              <w:snapToGrid w:val="0"/>
              <w:rPr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t>Тема 9</w:t>
            </w:r>
            <w:r w:rsidRPr="006159A0">
              <w:rPr>
                <w:sz w:val="24"/>
                <w:szCs w:val="24"/>
              </w:rPr>
              <w:t xml:space="preserve">. Учебная комбинация на вольных упражнениях </w:t>
            </w:r>
          </w:p>
        </w:tc>
        <w:tc>
          <w:tcPr>
            <w:tcW w:w="1559" w:type="dxa"/>
            <w:shd w:val="clear" w:color="auto" w:fill="auto"/>
          </w:tcPr>
          <w:p w14:paraId="3F6EEB69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851" w:type="dxa"/>
            <w:shd w:val="clear" w:color="auto" w:fill="auto"/>
          </w:tcPr>
          <w:p w14:paraId="1D49F7AF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39AFB490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417" w:type="dxa"/>
            <w:shd w:val="clear" w:color="auto" w:fill="auto"/>
          </w:tcPr>
          <w:p w14:paraId="24AED6CD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62732BD2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7764FDB7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3402" w:type="dxa"/>
            <w:shd w:val="clear" w:color="auto" w:fill="auto"/>
          </w:tcPr>
          <w:p w14:paraId="78663AEE" w14:textId="77777777" w:rsidR="00F30FB9" w:rsidRPr="006159A0" w:rsidRDefault="00F30FB9" w:rsidP="00C30E2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Выполнение комбинации</w:t>
            </w:r>
          </w:p>
          <w:p w14:paraId="04EFBA92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конспектирование методики обучения элементам</w:t>
            </w:r>
          </w:p>
        </w:tc>
      </w:tr>
      <w:tr w:rsidR="00F30FB9" w14:paraId="1F3C55A4" w14:textId="77777777" w:rsidTr="00D01DCB">
        <w:tc>
          <w:tcPr>
            <w:tcW w:w="5245" w:type="dxa"/>
            <w:shd w:val="clear" w:color="auto" w:fill="auto"/>
          </w:tcPr>
          <w:p w14:paraId="397E7B49" w14:textId="77777777" w:rsidR="00F30FB9" w:rsidRPr="006159A0" w:rsidRDefault="00F30FB9" w:rsidP="00C30E2B">
            <w:pPr>
              <w:pStyle w:val="15"/>
              <w:snapToGrid w:val="0"/>
              <w:rPr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t>Тема 10</w:t>
            </w:r>
            <w:r w:rsidRPr="006159A0">
              <w:rPr>
                <w:sz w:val="24"/>
                <w:szCs w:val="24"/>
              </w:rPr>
              <w:t>. Учебная комбинация на коне-махах; бревне</w:t>
            </w:r>
          </w:p>
        </w:tc>
        <w:tc>
          <w:tcPr>
            <w:tcW w:w="1559" w:type="dxa"/>
            <w:shd w:val="clear" w:color="auto" w:fill="auto"/>
          </w:tcPr>
          <w:p w14:paraId="444C5F49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851" w:type="dxa"/>
            <w:shd w:val="clear" w:color="auto" w:fill="auto"/>
          </w:tcPr>
          <w:p w14:paraId="40F03D19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5B64D028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417" w:type="dxa"/>
            <w:shd w:val="clear" w:color="auto" w:fill="auto"/>
          </w:tcPr>
          <w:p w14:paraId="459273D6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1E72A266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2ECCEBBD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3402" w:type="dxa"/>
            <w:shd w:val="clear" w:color="auto" w:fill="auto"/>
          </w:tcPr>
          <w:p w14:paraId="067C6C7C" w14:textId="77777777" w:rsidR="00F30FB9" w:rsidRPr="006159A0" w:rsidRDefault="00F30FB9" w:rsidP="00C30E2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Выполнение комбинации</w:t>
            </w:r>
          </w:p>
          <w:p w14:paraId="6E5A74B6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конспектирование методики обучения элементам</w:t>
            </w:r>
          </w:p>
        </w:tc>
      </w:tr>
      <w:tr w:rsidR="00F30FB9" w14:paraId="15163D24" w14:textId="77777777" w:rsidTr="00D01DCB">
        <w:tc>
          <w:tcPr>
            <w:tcW w:w="5245" w:type="dxa"/>
            <w:shd w:val="clear" w:color="auto" w:fill="auto"/>
          </w:tcPr>
          <w:p w14:paraId="68AE413A" w14:textId="77777777" w:rsidR="00F30FB9" w:rsidRPr="006159A0" w:rsidRDefault="00F30FB9" w:rsidP="00C30E2B">
            <w:pPr>
              <w:pStyle w:val="15"/>
              <w:snapToGrid w:val="0"/>
              <w:rPr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t>Тема 11</w:t>
            </w:r>
            <w:r w:rsidRPr="006159A0">
              <w:rPr>
                <w:sz w:val="24"/>
                <w:szCs w:val="24"/>
              </w:rPr>
              <w:t>. Учебная комбинация на кольцах</w:t>
            </w:r>
          </w:p>
        </w:tc>
        <w:tc>
          <w:tcPr>
            <w:tcW w:w="1559" w:type="dxa"/>
            <w:shd w:val="clear" w:color="auto" w:fill="auto"/>
          </w:tcPr>
          <w:p w14:paraId="0009474F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851" w:type="dxa"/>
            <w:shd w:val="clear" w:color="auto" w:fill="auto"/>
          </w:tcPr>
          <w:p w14:paraId="7F015120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70923800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417" w:type="dxa"/>
            <w:shd w:val="clear" w:color="auto" w:fill="auto"/>
          </w:tcPr>
          <w:p w14:paraId="347B5DE6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7BCE0ACE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2A818144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3402" w:type="dxa"/>
            <w:shd w:val="clear" w:color="auto" w:fill="auto"/>
          </w:tcPr>
          <w:p w14:paraId="4548CE11" w14:textId="77777777" w:rsidR="00F30FB9" w:rsidRPr="006159A0" w:rsidRDefault="00F30FB9" w:rsidP="00C30E2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Выполнение комбинации конспектирование методики обучения элементам</w:t>
            </w:r>
          </w:p>
        </w:tc>
      </w:tr>
      <w:tr w:rsidR="00F30FB9" w14:paraId="4FEAAC7F" w14:textId="77777777" w:rsidTr="00D01DCB">
        <w:tc>
          <w:tcPr>
            <w:tcW w:w="5245" w:type="dxa"/>
            <w:shd w:val="clear" w:color="auto" w:fill="auto"/>
          </w:tcPr>
          <w:p w14:paraId="11345530" w14:textId="77777777" w:rsidR="00F30FB9" w:rsidRPr="00E718A1" w:rsidRDefault="00F30FB9" w:rsidP="00C30E2B">
            <w:pPr>
              <w:pStyle w:val="15"/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E718A1">
              <w:rPr>
                <w:b/>
                <w:bCs/>
                <w:sz w:val="24"/>
                <w:szCs w:val="24"/>
              </w:rPr>
              <w:t xml:space="preserve">Раздел 3. </w:t>
            </w:r>
            <w:r w:rsidRPr="00E718A1">
              <w:rPr>
                <w:b/>
                <w:bCs/>
                <w:color w:val="000000"/>
                <w:sz w:val="24"/>
                <w:szCs w:val="24"/>
                <w:lang w:eastAsia="ru-RU"/>
              </w:rPr>
              <w:t>Основы техники выполнения элементов на гимнастических снарядах и методика проведения подг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отовительной части урока    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718A1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семестр)</w:t>
            </w:r>
          </w:p>
        </w:tc>
        <w:tc>
          <w:tcPr>
            <w:tcW w:w="1559" w:type="dxa"/>
            <w:shd w:val="clear" w:color="auto" w:fill="auto"/>
          </w:tcPr>
          <w:p w14:paraId="1FB4D460" w14:textId="77777777" w:rsidR="00F30FB9" w:rsidRPr="00D01DCB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 w:rsidRPr="00D01DCB">
              <w:rPr>
                <w:b/>
              </w:rPr>
              <w:t>72/2</w:t>
            </w:r>
          </w:p>
        </w:tc>
        <w:tc>
          <w:tcPr>
            <w:tcW w:w="851" w:type="dxa"/>
            <w:shd w:val="clear" w:color="auto" w:fill="auto"/>
          </w:tcPr>
          <w:p w14:paraId="77443AB7" w14:textId="77777777" w:rsidR="00F30FB9" w:rsidRPr="00D01DCB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 w:rsidRPr="00D01DCB">
              <w:rPr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0F8D8880" w14:textId="77777777" w:rsidR="00F30FB9" w:rsidRPr="00D01DCB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 w:rsidRPr="00D01DCB">
              <w:rPr>
                <w:b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14:paraId="43BA6074" w14:textId="77777777" w:rsidR="00F30FB9" w:rsidRPr="00D01DCB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 w:rsidRPr="00D01DCB">
              <w:rPr>
                <w:b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01326B1" w14:textId="77777777" w:rsidR="00F30FB9" w:rsidRPr="00D01DCB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 w:rsidRPr="00D01DCB">
              <w:rPr>
                <w:b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59C04B5C" w14:textId="77777777" w:rsidR="00F30FB9" w:rsidRPr="00D01DCB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 w:rsidRPr="00D01DCB">
              <w:rPr>
                <w:b/>
              </w:rPr>
              <w:t>52</w:t>
            </w:r>
          </w:p>
        </w:tc>
        <w:tc>
          <w:tcPr>
            <w:tcW w:w="3402" w:type="dxa"/>
            <w:shd w:val="clear" w:color="auto" w:fill="auto"/>
          </w:tcPr>
          <w:p w14:paraId="4117FA50" w14:textId="77777777" w:rsidR="00F30FB9" w:rsidRPr="006159A0" w:rsidRDefault="00F30FB9" w:rsidP="00C30E2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9" w14:paraId="1A740C72" w14:textId="77777777" w:rsidTr="00D01DCB">
        <w:tc>
          <w:tcPr>
            <w:tcW w:w="5245" w:type="dxa"/>
            <w:shd w:val="clear" w:color="auto" w:fill="auto"/>
          </w:tcPr>
          <w:p w14:paraId="78E87161" w14:textId="77777777" w:rsidR="00F30FB9" w:rsidRPr="006159A0" w:rsidRDefault="00F30FB9" w:rsidP="00C30E2B">
            <w:pPr>
              <w:pStyle w:val="15"/>
              <w:snapToGrid w:val="0"/>
              <w:rPr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sz w:val="24"/>
                <w:szCs w:val="24"/>
              </w:rPr>
              <w:t>12</w:t>
            </w:r>
            <w:r w:rsidRPr="006159A0">
              <w:rPr>
                <w:sz w:val="24"/>
                <w:szCs w:val="24"/>
              </w:rPr>
              <w:t>. Методика обучения элементов на гимнастических снарядах</w:t>
            </w:r>
          </w:p>
        </w:tc>
        <w:tc>
          <w:tcPr>
            <w:tcW w:w="1559" w:type="dxa"/>
            <w:shd w:val="clear" w:color="auto" w:fill="auto"/>
          </w:tcPr>
          <w:p w14:paraId="08529000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11</w:t>
            </w:r>
          </w:p>
        </w:tc>
        <w:tc>
          <w:tcPr>
            <w:tcW w:w="851" w:type="dxa"/>
            <w:shd w:val="clear" w:color="auto" w:fill="auto"/>
          </w:tcPr>
          <w:p w14:paraId="626B09EB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14:paraId="3F6865DF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318EC43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0E2C8E6D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5E609508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10</w:t>
            </w:r>
          </w:p>
        </w:tc>
        <w:tc>
          <w:tcPr>
            <w:tcW w:w="3402" w:type="dxa"/>
            <w:shd w:val="clear" w:color="auto" w:fill="auto"/>
          </w:tcPr>
          <w:p w14:paraId="3A423EE8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Анализ техники выполнения, конспектирование методики обучения элементам</w:t>
            </w:r>
          </w:p>
        </w:tc>
      </w:tr>
      <w:tr w:rsidR="00F30FB9" w14:paraId="519FB9BD" w14:textId="77777777" w:rsidTr="00D01DCB">
        <w:tc>
          <w:tcPr>
            <w:tcW w:w="5245" w:type="dxa"/>
            <w:shd w:val="clear" w:color="auto" w:fill="auto"/>
          </w:tcPr>
          <w:p w14:paraId="710E33CC" w14:textId="77777777" w:rsidR="00F30FB9" w:rsidRPr="006159A0" w:rsidRDefault="00F30FB9" w:rsidP="00C30E2B">
            <w:pPr>
              <w:pStyle w:val="15"/>
              <w:snapToGrid w:val="0"/>
              <w:rPr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sz w:val="24"/>
                <w:szCs w:val="24"/>
              </w:rPr>
              <w:t>13</w:t>
            </w:r>
            <w:r w:rsidRPr="006159A0">
              <w:rPr>
                <w:b/>
                <w:bCs/>
                <w:sz w:val="24"/>
                <w:szCs w:val="24"/>
              </w:rPr>
              <w:t>.</w:t>
            </w:r>
            <w:r w:rsidRPr="006159A0">
              <w:rPr>
                <w:sz w:val="24"/>
                <w:szCs w:val="24"/>
              </w:rPr>
              <w:t xml:space="preserve">  Методика проведения подготовительной части урока: проведение ОРУ различными способами</w:t>
            </w:r>
          </w:p>
        </w:tc>
        <w:tc>
          <w:tcPr>
            <w:tcW w:w="1559" w:type="dxa"/>
            <w:shd w:val="clear" w:color="auto" w:fill="auto"/>
          </w:tcPr>
          <w:p w14:paraId="48E616C4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17</w:t>
            </w:r>
          </w:p>
        </w:tc>
        <w:tc>
          <w:tcPr>
            <w:tcW w:w="851" w:type="dxa"/>
            <w:shd w:val="clear" w:color="auto" w:fill="auto"/>
          </w:tcPr>
          <w:p w14:paraId="3E042835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14:paraId="40874C46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6</w:t>
            </w:r>
          </w:p>
        </w:tc>
        <w:tc>
          <w:tcPr>
            <w:tcW w:w="1417" w:type="dxa"/>
            <w:shd w:val="clear" w:color="auto" w:fill="auto"/>
          </w:tcPr>
          <w:p w14:paraId="2185FD29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2C4DDEAB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4264189E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10</w:t>
            </w:r>
          </w:p>
        </w:tc>
        <w:tc>
          <w:tcPr>
            <w:tcW w:w="3402" w:type="dxa"/>
            <w:shd w:val="clear" w:color="auto" w:fill="auto"/>
          </w:tcPr>
          <w:p w14:paraId="15113EB7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  <w:r w:rsidRPr="006159A0">
              <w:rPr>
                <w:sz w:val="24"/>
                <w:szCs w:val="24"/>
              </w:rPr>
              <w:t xml:space="preserve"> </w:t>
            </w:r>
            <w:r w:rsidRPr="00D30BA7">
              <w:rPr>
                <w:rFonts w:ascii="Times New Roman" w:hAnsi="Times New Roman" w:cs="Times New Roman"/>
                <w:sz w:val="24"/>
                <w:szCs w:val="24"/>
              </w:rPr>
              <w:t>подготовительной части урока</w:t>
            </w:r>
          </w:p>
        </w:tc>
      </w:tr>
      <w:tr w:rsidR="00F30FB9" w14:paraId="462161DF" w14:textId="77777777" w:rsidTr="00D01DCB">
        <w:tc>
          <w:tcPr>
            <w:tcW w:w="5245" w:type="dxa"/>
            <w:shd w:val="clear" w:color="auto" w:fill="auto"/>
          </w:tcPr>
          <w:p w14:paraId="77A55788" w14:textId="77777777" w:rsidR="00F30FB9" w:rsidRPr="006159A0" w:rsidRDefault="00F30FB9" w:rsidP="00C30E2B">
            <w:pPr>
              <w:pStyle w:val="15"/>
              <w:snapToGrid w:val="0"/>
              <w:rPr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t>Тема 1</w:t>
            </w:r>
            <w:r>
              <w:rPr>
                <w:b/>
                <w:bCs/>
                <w:sz w:val="24"/>
                <w:szCs w:val="24"/>
              </w:rPr>
              <w:t>4</w:t>
            </w:r>
            <w:r w:rsidRPr="006159A0">
              <w:rPr>
                <w:sz w:val="24"/>
                <w:szCs w:val="24"/>
              </w:rPr>
              <w:t>. Техника выполнения опорного прыжка</w:t>
            </w:r>
          </w:p>
        </w:tc>
        <w:tc>
          <w:tcPr>
            <w:tcW w:w="1559" w:type="dxa"/>
            <w:shd w:val="clear" w:color="auto" w:fill="auto"/>
          </w:tcPr>
          <w:p w14:paraId="1D1BEE60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14</w:t>
            </w:r>
          </w:p>
        </w:tc>
        <w:tc>
          <w:tcPr>
            <w:tcW w:w="851" w:type="dxa"/>
            <w:shd w:val="clear" w:color="auto" w:fill="auto"/>
          </w:tcPr>
          <w:p w14:paraId="539496FD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06715802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417" w:type="dxa"/>
            <w:shd w:val="clear" w:color="auto" w:fill="auto"/>
          </w:tcPr>
          <w:p w14:paraId="4549EE03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403CC627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768A9092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10</w:t>
            </w:r>
          </w:p>
        </w:tc>
        <w:tc>
          <w:tcPr>
            <w:tcW w:w="3402" w:type="dxa"/>
            <w:shd w:val="clear" w:color="auto" w:fill="auto"/>
          </w:tcPr>
          <w:p w14:paraId="3CD9190A" w14:textId="77777777" w:rsidR="00F30FB9" w:rsidRPr="006159A0" w:rsidRDefault="00F30FB9" w:rsidP="00C30E2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Выполнение оп. прыжка</w:t>
            </w:r>
          </w:p>
          <w:p w14:paraId="6FA272F7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конспектирование методики обучения элементам</w:t>
            </w:r>
          </w:p>
        </w:tc>
      </w:tr>
      <w:tr w:rsidR="00F30FB9" w14:paraId="4CBA1D6E" w14:textId="77777777" w:rsidTr="00D01DCB">
        <w:tc>
          <w:tcPr>
            <w:tcW w:w="5245" w:type="dxa"/>
            <w:shd w:val="clear" w:color="auto" w:fill="auto"/>
          </w:tcPr>
          <w:p w14:paraId="09B47079" w14:textId="77777777" w:rsidR="00F30FB9" w:rsidRPr="006159A0" w:rsidRDefault="00F30FB9" w:rsidP="00C30E2B">
            <w:pPr>
              <w:pStyle w:val="15"/>
              <w:snapToGrid w:val="0"/>
              <w:rPr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t>Тема 1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6159A0">
              <w:rPr>
                <w:sz w:val="24"/>
                <w:szCs w:val="24"/>
              </w:rPr>
              <w:t>. Учебная комбинация на параллельных и разновысоких брусьях</w:t>
            </w:r>
          </w:p>
        </w:tc>
        <w:tc>
          <w:tcPr>
            <w:tcW w:w="1559" w:type="dxa"/>
            <w:shd w:val="clear" w:color="auto" w:fill="auto"/>
          </w:tcPr>
          <w:p w14:paraId="6A4B77DE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16</w:t>
            </w:r>
          </w:p>
        </w:tc>
        <w:tc>
          <w:tcPr>
            <w:tcW w:w="851" w:type="dxa"/>
            <w:shd w:val="clear" w:color="auto" w:fill="auto"/>
          </w:tcPr>
          <w:p w14:paraId="6C427C67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4DAB65D1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417" w:type="dxa"/>
            <w:shd w:val="clear" w:color="auto" w:fill="auto"/>
          </w:tcPr>
          <w:p w14:paraId="436DDA11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6853A187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6B68B2B3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12</w:t>
            </w:r>
          </w:p>
        </w:tc>
        <w:tc>
          <w:tcPr>
            <w:tcW w:w="3402" w:type="dxa"/>
            <w:shd w:val="clear" w:color="auto" w:fill="auto"/>
          </w:tcPr>
          <w:p w14:paraId="2A9C6421" w14:textId="77777777" w:rsidR="00F30FB9" w:rsidRPr="006159A0" w:rsidRDefault="00F30FB9" w:rsidP="00C30E2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Выполнение комбинации конспектирование методики обучения элементам</w:t>
            </w:r>
          </w:p>
        </w:tc>
      </w:tr>
      <w:tr w:rsidR="00F30FB9" w14:paraId="3905704F" w14:textId="77777777" w:rsidTr="00D01DCB">
        <w:tc>
          <w:tcPr>
            <w:tcW w:w="5245" w:type="dxa"/>
            <w:shd w:val="clear" w:color="auto" w:fill="auto"/>
          </w:tcPr>
          <w:p w14:paraId="1B07DDD4" w14:textId="77777777" w:rsidR="00F30FB9" w:rsidRPr="006159A0" w:rsidRDefault="00F30FB9" w:rsidP="00C30E2B">
            <w:pPr>
              <w:pStyle w:val="15"/>
              <w:snapToGrid w:val="0"/>
              <w:jc w:val="both"/>
              <w:rPr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lastRenderedPageBreak/>
              <w:t>Тема 1</w:t>
            </w:r>
            <w:r w:rsidR="00206D97">
              <w:rPr>
                <w:b/>
                <w:bCs/>
                <w:sz w:val="24"/>
                <w:szCs w:val="24"/>
              </w:rPr>
              <w:t>6</w:t>
            </w:r>
            <w:r w:rsidRPr="006159A0">
              <w:rPr>
                <w:sz w:val="24"/>
                <w:szCs w:val="24"/>
              </w:rPr>
              <w:t>. Учебная комбинация на перекладине</w:t>
            </w:r>
          </w:p>
        </w:tc>
        <w:tc>
          <w:tcPr>
            <w:tcW w:w="1559" w:type="dxa"/>
            <w:shd w:val="clear" w:color="auto" w:fill="auto"/>
          </w:tcPr>
          <w:p w14:paraId="17D5D1D4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14</w:t>
            </w:r>
          </w:p>
        </w:tc>
        <w:tc>
          <w:tcPr>
            <w:tcW w:w="851" w:type="dxa"/>
            <w:shd w:val="clear" w:color="auto" w:fill="auto"/>
          </w:tcPr>
          <w:p w14:paraId="00DF7442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  <w:p w14:paraId="177BAAF9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7E5ABF43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1417" w:type="dxa"/>
            <w:shd w:val="clear" w:color="auto" w:fill="auto"/>
          </w:tcPr>
          <w:p w14:paraId="7A686A81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12CAD485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0A47BD53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10</w:t>
            </w:r>
          </w:p>
        </w:tc>
        <w:tc>
          <w:tcPr>
            <w:tcW w:w="3402" w:type="dxa"/>
            <w:shd w:val="clear" w:color="auto" w:fill="auto"/>
          </w:tcPr>
          <w:p w14:paraId="7D36C5CE" w14:textId="77777777" w:rsidR="00F30FB9" w:rsidRPr="006159A0" w:rsidRDefault="00F30FB9" w:rsidP="00C30E2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Выполнение комбинации</w:t>
            </w:r>
          </w:p>
          <w:p w14:paraId="394F79EE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конспектирование методики обучения элементам</w:t>
            </w:r>
          </w:p>
        </w:tc>
      </w:tr>
      <w:tr w:rsidR="00F30FB9" w14:paraId="4BD76E39" w14:textId="77777777" w:rsidTr="00D01DCB">
        <w:tc>
          <w:tcPr>
            <w:tcW w:w="5245" w:type="dxa"/>
            <w:shd w:val="clear" w:color="auto" w:fill="auto"/>
          </w:tcPr>
          <w:p w14:paraId="20B2602A" w14:textId="77777777" w:rsidR="00F30FB9" w:rsidRPr="006159A0" w:rsidRDefault="00F30FB9" w:rsidP="00C30E2B">
            <w:pPr>
              <w:pStyle w:val="15"/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t xml:space="preserve">Раздел 3. </w:t>
            </w:r>
            <w:r w:rsidRPr="006159A0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Школьный урок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 (4 семестр)</w:t>
            </w:r>
          </w:p>
        </w:tc>
        <w:tc>
          <w:tcPr>
            <w:tcW w:w="1559" w:type="dxa"/>
            <w:shd w:val="clear" w:color="auto" w:fill="auto"/>
          </w:tcPr>
          <w:p w14:paraId="76200073" w14:textId="77777777" w:rsidR="00F30FB9" w:rsidRPr="006159A0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36/1</w:t>
            </w:r>
          </w:p>
        </w:tc>
        <w:tc>
          <w:tcPr>
            <w:tcW w:w="851" w:type="dxa"/>
            <w:shd w:val="clear" w:color="auto" w:fill="auto"/>
          </w:tcPr>
          <w:p w14:paraId="44BE29C6" w14:textId="77777777" w:rsidR="00F30FB9" w:rsidRPr="006159A0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4E555D48" w14:textId="77777777" w:rsidR="00F30FB9" w:rsidRPr="006159A0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14:paraId="3BE87084" w14:textId="77777777" w:rsidR="00F30FB9" w:rsidRPr="006159A0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 / 0,25</w:t>
            </w:r>
          </w:p>
        </w:tc>
        <w:tc>
          <w:tcPr>
            <w:tcW w:w="709" w:type="dxa"/>
            <w:shd w:val="clear" w:color="auto" w:fill="auto"/>
          </w:tcPr>
          <w:p w14:paraId="5F315E3B" w14:textId="77777777" w:rsidR="00F30FB9" w:rsidRPr="006159A0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03F8D4F4" w14:textId="77777777" w:rsidR="00F30FB9" w:rsidRPr="006159A0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17,75</w:t>
            </w:r>
          </w:p>
        </w:tc>
        <w:tc>
          <w:tcPr>
            <w:tcW w:w="3402" w:type="dxa"/>
            <w:shd w:val="clear" w:color="auto" w:fill="auto"/>
          </w:tcPr>
          <w:p w14:paraId="7C0E4E1B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зачет</w:t>
            </w:r>
          </w:p>
        </w:tc>
      </w:tr>
      <w:tr w:rsidR="00F30FB9" w14:paraId="04D5456F" w14:textId="77777777" w:rsidTr="00D01DCB">
        <w:tc>
          <w:tcPr>
            <w:tcW w:w="5245" w:type="dxa"/>
            <w:shd w:val="clear" w:color="auto" w:fill="auto"/>
          </w:tcPr>
          <w:p w14:paraId="22AC69D5" w14:textId="77777777" w:rsidR="00F30FB9" w:rsidRPr="006159A0" w:rsidRDefault="00F30FB9" w:rsidP="00C30E2B">
            <w:pPr>
              <w:pStyle w:val="15"/>
              <w:snapToGrid w:val="0"/>
              <w:jc w:val="both"/>
              <w:rPr>
                <w:bCs/>
                <w:sz w:val="24"/>
                <w:szCs w:val="24"/>
              </w:rPr>
            </w:pPr>
            <w:r w:rsidRPr="006159A0">
              <w:rPr>
                <w:b/>
                <w:bCs/>
                <w:color w:val="000000"/>
                <w:sz w:val="24"/>
                <w:szCs w:val="24"/>
                <w:lang w:eastAsia="ru-RU"/>
              </w:rPr>
              <w:t>Тема 1</w:t>
            </w:r>
            <w:r w:rsidR="00206D97">
              <w:rPr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6159A0">
              <w:rPr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6159A0">
              <w:rPr>
                <w:bCs/>
                <w:color w:val="000000"/>
                <w:sz w:val="24"/>
                <w:szCs w:val="24"/>
                <w:lang w:eastAsia="ru-RU"/>
              </w:rPr>
              <w:t xml:space="preserve"> Методика проведения школьного урока</w:t>
            </w:r>
          </w:p>
        </w:tc>
        <w:tc>
          <w:tcPr>
            <w:tcW w:w="1559" w:type="dxa"/>
            <w:shd w:val="clear" w:color="auto" w:fill="auto"/>
          </w:tcPr>
          <w:p w14:paraId="4B64E426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13,88</w:t>
            </w:r>
          </w:p>
        </w:tc>
        <w:tc>
          <w:tcPr>
            <w:tcW w:w="851" w:type="dxa"/>
            <w:shd w:val="clear" w:color="auto" w:fill="auto"/>
          </w:tcPr>
          <w:p w14:paraId="7891627D" w14:textId="77777777" w:rsidR="00F30FB9" w:rsidRPr="00E040A5" w:rsidRDefault="00F30FB9" w:rsidP="00C30E2B">
            <w:pPr>
              <w:pStyle w:val="af2"/>
              <w:snapToGrid w:val="0"/>
              <w:spacing w:line="240" w:lineRule="auto"/>
              <w:jc w:val="center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14:paraId="7C7C49B2" w14:textId="77777777" w:rsidR="00F30FB9" w:rsidRPr="00E040A5" w:rsidRDefault="00AE4755" w:rsidP="00C30E2B">
            <w:pPr>
              <w:pStyle w:val="af2"/>
              <w:snapToGrid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47242E45" w14:textId="77777777" w:rsidR="00F30FB9" w:rsidRPr="00E040A5" w:rsidRDefault="00AE4755" w:rsidP="00C30E2B">
            <w:pPr>
              <w:pStyle w:val="af2"/>
              <w:snapToGrid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0,13</w:t>
            </w:r>
          </w:p>
        </w:tc>
        <w:tc>
          <w:tcPr>
            <w:tcW w:w="709" w:type="dxa"/>
            <w:shd w:val="clear" w:color="auto" w:fill="auto"/>
          </w:tcPr>
          <w:p w14:paraId="520FE99A" w14:textId="77777777" w:rsidR="00F30FB9" w:rsidRPr="00E040A5" w:rsidRDefault="00F30FB9" w:rsidP="00C30E2B">
            <w:pPr>
              <w:pStyle w:val="af2"/>
              <w:snapToGrid w:val="0"/>
              <w:spacing w:line="240" w:lineRule="auto"/>
              <w:jc w:val="center"/>
              <w:rPr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14:paraId="47819F4C" w14:textId="77777777" w:rsidR="00F30FB9" w:rsidRPr="00E040A5" w:rsidRDefault="00AE4755" w:rsidP="00C30E2B">
            <w:pPr>
              <w:pStyle w:val="af2"/>
              <w:snapToGrid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9,75</w:t>
            </w:r>
          </w:p>
        </w:tc>
        <w:tc>
          <w:tcPr>
            <w:tcW w:w="3402" w:type="dxa"/>
            <w:shd w:val="clear" w:color="auto" w:fill="auto"/>
          </w:tcPr>
          <w:p w14:paraId="52C90518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Доклад с презентацией по заданной теме, изучение школьной программы</w:t>
            </w:r>
          </w:p>
        </w:tc>
      </w:tr>
      <w:tr w:rsidR="00F30FB9" w14:paraId="143C1142" w14:textId="77777777" w:rsidTr="00D01DCB">
        <w:tc>
          <w:tcPr>
            <w:tcW w:w="5245" w:type="dxa"/>
            <w:shd w:val="clear" w:color="auto" w:fill="auto"/>
          </w:tcPr>
          <w:p w14:paraId="04D57364" w14:textId="77777777" w:rsidR="00F30FB9" w:rsidRPr="006159A0" w:rsidRDefault="00F30FB9" w:rsidP="00C30E2B">
            <w:pPr>
              <w:pStyle w:val="15"/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t>Тема 1</w:t>
            </w:r>
            <w:r w:rsidR="00206D97">
              <w:rPr>
                <w:b/>
                <w:bCs/>
                <w:sz w:val="24"/>
                <w:szCs w:val="24"/>
              </w:rPr>
              <w:t>8</w:t>
            </w:r>
            <w:r w:rsidRPr="006159A0">
              <w:rPr>
                <w:sz w:val="24"/>
                <w:szCs w:val="24"/>
              </w:rPr>
              <w:t>. Методика проведения школьного урока в младшем школьном возрасте</w:t>
            </w:r>
          </w:p>
        </w:tc>
        <w:tc>
          <w:tcPr>
            <w:tcW w:w="1559" w:type="dxa"/>
            <w:shd w:val="clear" w:color="auto" w:fill="auto"/>
          </w:tcPr>
          <w:p w14:paraId="0BB8826C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851" w:type="dxa"/>
            <w:shd w:val="clear" w:color="auto" w:fill="auto"/>
          </w:tcPr>
          <w:p w14:paraId="40701A76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14:paraId="27B407AC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417" w:type="dxa"/>
            <w:shd w:val="clear" w:color="auto" w:fill="auto"/>
          </w:tcPr>
          <w:p w14:paraId="40970D0D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7DDC9512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124FBC38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3402" w:type="dxa"/>
            <w:shd w:val="clear" w:color="auto" w:fill="auto"/>
          </w:tcPr>
          <w:p w14:paraId="17F45A62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 xml:space="preserve">Конспект, проведение урока </w:t>
            </w:r>
          </w:p>
        </w:tc>
      </w:tr>
      <w:tr w:rsidR="00F30FB9" w14:paraId="420AC332" w14:textId="77777777" w:rsidTr="00D01DCB">
        <w:tc>
          <w:tcPr>
            <w:tcW w:w="5245" w:type="dxa"/>
            <w:shd w:val="clear" w:color="auto" w:fill="auto"/>
          </w:tcPr>
          <w:p w14:paraId="5F6ED888" w14:textId="77777777" w:rsidR="00F30FB9" w:rsidRPr="006159A0" w:rsidRDefault="00F30FB9" w:rsidP="00C30E2B">
            <w:pPr>
              <w:pStyle w:val="15"/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t>Тема 1</w:t>
            </w:r>
            <w:r w:rsidR="00206D97">
              <w:rPr>
                <w:b/>
                <w:bCs/>
                <w:sz w:val="24"/>
                <w:szCs w:val="24"/>
              </w:rPr>
              <w:t>9</w:t>
            </w:r>
            <w:r w:rsidRPr="006159A0">
              <w:rPr>
                <w:sz w:val="24"/>
                <w:szCs w:val="24"/>
              </w:rPr>
              <w:t>. Методика проведения школьного урока в среднем школьном возрасте</w:t>
            </w:r>
          </w:p>
        </w:tc>
        <w:tc>
          <w:tcPr>
            <w:tcW w:w="1559" w:type="dxa"/>
            <w:shd w:val="clear" w:color="auto" w:fill="auto"/>
          </w:tcPr>
          <w:p w14:paraId="3A75C527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851" w:type="dxa"/>
            <w:shd w:val="clear" w:color="auto" w:fill="auto"/>
          </w:tcPr>
          <w:p w14:paraId="53194AA6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14:paraId="0C51A836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417" w:type="dxa"/>
            <w:shd w:val="clear" w:color="auto" w:fill="auto"/>
          </w:tcPr>
          <w:p w14:paraId="33AED44B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55130F52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573FA0F8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3402" w:type="dxa"/>
            <w:shd w:val="clear" w:color="auto" w:fill="auto"/>
          </w:tcPr>
          <w:p w14:paraId="3F0F1E50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Конспект, проведение урока</w:t>
            </w:r>
          </w:p>
        </w:tc>
      </w:tr>
      <w:tr w:rsidR="00F30FB9" w14:paraId="4BD1D167" w14:textId="77777777" w:rsidTr="00D01DCB">
        <w:tc>
          <w:tcPr>
            <w:tcW w:w="5245" w:type="dxa"/>
            <w:shd w:val="clear" w:color="auto" w:fill="auto"/>
          </w:tcPr>
          <w:p w14:paraId="31EF30BA" w14:textId="77777777" w:rsidR="00F30FB9" w:rsidRPr="006159A0" w:rsidRDefault="00F30FB9" w:rsidP="00C30E2B">
            <w:pPr>
              <w:pStyle w:val="24"/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</w:pPr>
            <w:r w:rsidRPr="006159A0">
              <w:rPr>
                <w:b/>
                <w:bCs/>
              </w:rPr>
              <w:t xml:space="preserve">Тема </w:t>
            </w:r>
            <w:r w:rsidR="00206D97">
              <w:rPr>
                <w:b/>
                <w:bCs/>
              </w:rPr>
              <w:t>20</w:t>
            </w:r>
            <w:r w:rsidRPr="006159A0">
              <w:t>. Методика проведения школьного урока в старшем школьном возрасте</w:t>
            </w:r>
          </w:p>
        </w:tc>
        <w:tc>
          <w:tcPr>
            <w:tcW w:w="1559" w:type="dxa"/>
            <w:shd w:val="clear" w:color="auto" w:fill="auto"/>
          </w:tcPr>
          <w:p w14:paraId="402D2810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851" w:type="dxa"/>
            <w:shd w:val="clear" w:color="auto" w:fill="auto"/>
          </w:tcPr>
          <w:p w14:paraId="1F66B526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14:paraId="42402349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417" w:type="dxa"/>
            <w:shd w:val="clear" w:color="auto" w:fill="auto"/>
          </w:tcPr>
          <w:p w14:paraId="31966F01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732D37C7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28C1B2E6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3402" w:type="dxa"/>
            <w:shd w:val="clear" w:color="auto" w:fill="auto"/>
          </w:tcPr>
          <w:p w14:paraId="29F8E0B9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Конспект,  проведение урока</w:t>
            </w:r>
          </w:p>
        </w:tc>
      </w:tr>
      <w:tr w:rsidR="00F30FB9" w14:paraId="6D4786F3" w14:textId="77777777" w:rsidTr="00D01DCB">
        <w:tc>
          <w:tcPr>
            <w:tcW w:w="5245" w:type="dxa"/>
            <w:shd w:val="clear" w:color="auto" w:fill="auto"/>
          </w:tcPr>
          <w:p w14:paraId="4B5B3F19" w14:textId="77777777" w:rsidR="00F30FB9" w:rsidRPr="006159A0" w:rsidRDefault="00F30FB9" w:rsidP="00C30E2B">
            <w:pPr>
              <w:pStyle w:val="15"/>
              <w:snapToGrid w:val="0"/>
              <w:jc w:val="both"/>
              <w:rPr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t xml:space="preserve">Тема </w:t>
            </w:r>
            <w:r w:rsidR="00206D97">
              <w:rPr>
                <w:b/>
                <w:bCs/>
                <w:sz w:val="24"/>
                <w:szCs w:val="24"/>
              </w:rPr>
              <w:t>21</w:t>
            </w:r>
            <w:r w:rsidRPr="006159A0">
              <w:rPr>
                <w:sz w:val="24"/>
                <w:szCs w:val="24"/>
              </w:rPr>
              <w:t>. Педагогические наблюдения</w:t>
            </w:r>
          </w:p>
        </w:tc>
        <w:tc>
          <w:tcPr>
            <w:tcW w:w="1559" w:type="dxa"/>
            <w:shd w:val="clear" w:color="auto" w:fill="auto"/>
          </w:tcPr>
          <w:p w14:paraId="06908464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851" w:type="dxa"/>
            <w:shd w:val="clear" w:color="auto" w:fill="auto"/>
          </w:tcPr>
          <w:p w14:paraId="7133AFCA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auto"/>
          </w:tcPr>
          <w:p w14:paraId="66EBD2D0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417" w:type="dxa"/>
            <w:shd w:val="clear" w:color="auto" w:fill="auto"/>
          </w:tcPr>
          <w:p w14:paraId="00036E47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1EAA3ECF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04385AB4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3402" w:type="dxa"/>
            <w:shd w:val="clear" w:color="auto" w:fill="auto"/>
          </w:tcPr>
          <w:p w14:paraId="00FC61FB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Проведение анализа урока, пульсометрии и хронометража</w:t>
            </w:r>
          </w:p>
        </w:tc>
      </w:tr>
      <w:tr w:rsidR="00F30FB9" w14:paraId="6FD0CB7F" w14:textId="77777777" w:rsidTr="00D01DCB">
        <w:tc>
          <w:tcPr>
            <w:tcW w:w="5245" w:type="dxa"/>
            <w:shd w:val="clear" w:color="auto" w:fill="auto"/>
          </w:tcPr>
          <w:p w14:paraId="6C1119A4" w14:textId="77777777" w:rsidR="00F30FB9" w:rsidRPr="006159A0" w:rsidRDefault="00F30FB9" w:rsidP="00C30E2B">
            <w:pPr>
              <w:pStyle w:val="15"/>
              <w:snapToGrid w:val="0"/>
              <w:jc w:val="both"/>
              <w:rPr>
                <w:sz w:val="24"/>
                <w:szCs w:val="24"/>
              </w:rPr>
            </w:pPr>
            <w:r w:rsidRPr="006159A0">
              <w:rPr>
                <w:b/>
                <w:bCs/>
                <w:sz w:val="24"/>
                <w:szCs w:val="24"/>
              </w:rPr>
              <w:t>Тема 2</w:t>
            </w:r>
            <w:r w:rsidR="00206D97">
              <w:rPr>
                <w:b/>
                <w:bCs/>
                <w:sz w:val="24"/>
                <w:szCs w:val="24"/>
              </w:rPr>
              <w:t>2</w:t>
            </w:r>
            <w:r w:rsidRPr="006159A0">
              <w:rPr>
                <w:sz w:val="24"/>
                <w:szCs w:val="24"/>
              </w:rPr>
              <w:t>. Нормативы СФП</w:t>
            </w:r>
          </w:p>
        </w:tc>
        <w:tc>
          <w:tcPr>
            <w:tcW w:w="1559" w:type="dxa"/>
            <w:shd w:val="clear" w:color="auto" w:fill="auto"/>
          </w:tcPr>
          <w:p w14:paraId="671191DA" w14:textId="77777777" w:rsidR="00F30FB9" w:rsidRPr="006159A0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2,12</w:t>
            </w:r>
          </w:p>
        </w:tc>
        <w:tc>
          <w:tcPr>
            <w:tcW w:w="851" w:type="dxa"/>
            <w:shd w:val="clear" w:color="auto" w:fill="auto"/>
          </w:tcPr>
          <w:p w14:paraId="281539FB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515E073B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417" w:type="dxa"/>
            <w:shd w:val="clear" w:color="auto" w:fill="auto"/>
          </w:tcPr>
          <w:p w14:paraId="1F48535A" w14:textId="77777777" w:rsidR="00F30FB9" w:rsidRPr="006159A0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0,12</w:t>
            </w:r>
          </w:p>
        </w:tc>
        <w:tc>
          <w:tcPr>
            <w:tcW w:w="709" w:type="dxa"/>
            <w:shd w:val="clear" w:color="auto" w:fill="auto"/>
          </w:tcPr>
          <w:p w14:paraId="34B27345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3CFCF429" w14:textId="77777777" w:rsidR="00F30FB9" w:rsidRPr="006159A0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3402" w:type="dxa"/>
            <w:shd w:val="clear" w:color="auto" w:fill="auto"/>
          </w:tcPr>
          <w:p w14:paraId="4F2F976B" w14:textId="77777777" w:rsidR="00F30FB9" w:rsidRPr="006159A0" w:rsidRDefault="00F30FB9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59A0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F30FB9" w14:paraId="091B57F1" w14:textId="77777777" w:rsidTr="00D01DCB">
        <w:tc>
          <w:tcPr>
            <w:tcW w:w="5245" w:type="dxa"/>
            <w:shd w:val="clear" w:color="auto" w:fill="auto"/>
          </w:tcPr>
          <w:p w14:paraId="381BA8FE" w14:textId="77777777" w:rsidR="00F30FB9" w:rsidRPr="006159A0" w:rsidRDefault="00F30FB9" w:rsidP="00C30E2B">
            <w:pPr>
              <w:pStyle w:val="15"/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5B66B6">
              <w:rPr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b/>
                <w:bCs/>
                <w:sz w:val="24"/>
                <w:szCs w:val="24"/>
              </w:rPr>
              <w:t>4</w:t>
            </w:r>
            <w:r w:rsidRPr="005B66B6">
              <w:rPr>
                <w:b/>
                <w:bCs/>
                <w:sz w:val="24"/>
                <w:szCs w:val="24"/>
              </w:rPr>
              <w:t>.</w:t>
            </w:r>
            <w:r w:rsidRPr="005B66B6">
              <w:rPr>
                <w:b/>
                <w:bCs/>
                <w:sz w:val="24"/>
                <w:szCs w:val="24"/>
                <w:lang w:eastAsia="ru-RU"/>
              </w:rPr>
              <w:t xml:space="preserve"> Основы техники и методика обучения элементов на гимнастических снарядах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    (6 семестр)</w:t>
            </w:r>
          </w:p>
        </w:tc>
        <w:tc>
          <w:tcPr>
            <w:tcW w:w="1559" w:type="dxa"/>
            <w:shd w:val="clear" w:color="auto" w:fill="auto"/>
          </w:tcPr>
          <w:p w14:paraId="182EFACF" w14:textId="77777777" w:rsidR="00F30FB9" w:rsidRPr="00625C92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72/2</w:t>
            </w:r>
          </w:p>
        </w:tc>
        <w:tc>
          <w:tcPr>
            <w:tcW w:w="851" w:type="dxa"/>
            <w:shd w:val="clear" w:color="auto" w:fill="auto"/>
          </w:tcPr>
          <w:p w14:paraId="5D588534" w14:textId="77777777" w:rsidR="00F30FB9" w:rsidRPr="00625C92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27FB09F6" w14:textId="77777777" w:rsidR="00F30FB9" w:rsidRPr="00625C92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14:paraId="64B9F5AF" w14:textId="77777777" w:rsidR="00F30FB9" w:rsidRPr="00625C92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0,33 /0</w:t>
            </w:r>
          </w:p>
        </w:tc>
        <w:tc>
          <w:tcPr>
            <w:tcW w:w="709" w:type="dxa"/>
            <w:shd w:val="clear" w:color="auto" w:fill="auto"/>
          </w:tcPr>
          <w:p w14:paraId="4D133A2D" w14:textId="77777777" w:rsidR="00F30FB9" w:rsidRPr="00625C92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35,67</w:t>
            </w:r>
          </w:p>
        </w:tc>
        <w:tc>
          <w:tcPr>
            <w:tcW w:w="992" w:type="dxa"/>
            <w:shd w:val="clear" w:color="auto" w:fill="auto"/>
          </w:tcPr>
          <w:p w14:paraId="75ABB6FF" w14:textId="77777777" w:rsidR="00F30FB9" w:rsidRPr="00625C92" w:rsidRDefault="00D01DCB" w:rsidP="00C30E2B">
            <w:pPr>
              <w:pStyle w:val="af2"/>
              <w:snapToGrid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14:paraId="57984EFE" w14:textId="77777777" w:rsidR="00F30FB9" w:rsidRPr="00625C92" w:rsidRDefault="00F30FB9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C92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</w:tr>
      <w:tr w:rsidR="00F30FB9" w14:paraId="68FFDD26" w14:textId="77777777" w:rsidTr="00D01DCB">
        <w:tc>
          <w:tcPr>
            <w:tcW w:w="5245" w:type="dxa"/>
            <w:shd w:val="clear" w:color="auto" w:fill="auto"/>
          </w:tcPr>
          <w:p w14:paraId="79098114" w14:textId="77777777" w:rsidR="00F30FB9" w:rsidRPr="005B66B6" w:rsidRDefault="00F30FB9" w:rsidP="00C30E2B">
            <w:pPr>
              <w:pStyle w:val="15"/>
              <w:snapToGrid w:val="0"/>
              <w:rPr>
                <w:sz w:val="24"/>
                <w:szCs w:val="24"/>
              </w:rPr>
            </w:pPr>
            <w:r w:rsidRPr="005B66B6">
              <w:rPr>
                <w:b/>
                <w:bCs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="00206D97">
              <w:rPr>
                <w:b/>
                <w:bCs/>
                <w:sz w:val="24"/>
                <w:szCs w:val="24"/>
              </w:rPr>
              <w:t>3</w:t>
            </w:r>
            <w:r w:rsidRPr="005B66B6">
              <w:rPr>
                <w:b/>
                <w:bCs/>
                <w:sz w:val="24"/>
                <w:szCs w:val="24"/>
              </w:rPr>
              <w:t>.</w:t>
            </w:r>
            <w:r w:rsidRPr="005B66B6">
              <w:rPr>
                <w:bCs/>
                <w:sz w:val="24"/>
                <w:szCs w:val="24"/>
              </w:rPr>
              <w:t xml:space="preserve"> </w:t>
            </w:r>
            <w:r w:rsidRPr="005B66B6">
              <w:rPr>
                <w:sz w:val="24"/>
                <w:szCs w:val="24"/>
              </w:rPr>
              <w:t xml:space="preserve">Формы организации занятий  </w:t>
            </w:r>
            <w:r w:rsidRPr="005B66B6">
              <w:rPr>
                <w:bCs/>
                <w:sz w:val="24"/>
                <w:szCs w:val="24"/>
              </w:rPr>
              <w:t>гимнастикой во внеучебное (внеклассное) время</w:t>
            </w:r>
          </w:p>
        </w:tc>
        <w:tc>
          <w:tcPr>
            <w:tcW w:w="1559" w:type="dxa"/>
            <w:shd w:val="clear" w:color="auto" w:fill="auto"/>
          </w:tcPr>
          <w:p w14:paraId="7CA9D5DF" w14:textId="77777777" w:rsidR="00F30FB9" w:rsidRPr="005B66B6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auto"/>
          </w:tcPr>
          <w:p w14:paraId="1A7EC4B9" w14:textId="77777777" w:rsidR="00F30FB9" w:rsidRPr="005B66B6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auto"/>
          </w:tcPr>
          <w:p w14:paraId="0C4DB8AA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1CB201DD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73FE4649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7CDB57E6" w14:textId="77777777" w:rsidR="00F30FB9" w:rsidRPr="005B66B6" w:rsidRDefault="00AE4755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2</w:t>
            </w:r>
          </w:p>
        </w:tc>
        <w:tc>
          <w:tcPr>
            <w:tcW w:w="3402" w:type="dxa"/>
            <w:shd w:val="clear" w:color="auto" w:fill="auto"/>
          </w:tcPr>
          <w:p w14:paraId="05C81CA7" w14:textId="77777777" w:rsidR="00F30FB9" w:rsidRPr="005B66B6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6B6">
              <w:rPr>
                <w:rFonts w:ascii="Times New Roman" w:hAnsi="Times New Roman" w:cs="Times New Roman"/>
                <w:sz w:val="24"/>
                <w:szCs w:val="24"/>
              </w:rPr>
              <w:t>Доклад с презентацией по заданной теме</w:t>
            </w:r>
          </w:p>
        </w:tc>
      </w:tr>
      <w:tr w:rsidR="00F30FB9" w14:paraId="0F77D021" w14:textId="77777777" w:rsidTr="00D01DCB">
        <w:tc>
          <w:tcPr>
            <w:tcW w:w="5245" w:type="dxa"/>
            <w:shd w:val="clear" w:color="auto" w:fill="auto"/>
          </w:tcPr>
          <w:p w14:paraId="3AD3FAA2" w14:textId="77777777" w:rsidR="00F30FB9" w:rsidRPr="005B66B6" w:rsidRDefault="00F30FB9" w:rsidP="00C30E2B">
            <w:pPr>
              <w:pStyle w:val="a0"/>
              <w:widowControl w:val="0"/>
              <w:spacing w:after="0" w:line="240" w:lineRule="auto"/>
              <w:rPr>
                <w:bCs/>
              </w:rPr>
            </w:pPr>
            <w:r w:rsidRPr="005B66B6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2</w:t>
            </w:r>
            <w:r w:rsidR="00206D97">
              <w:rPr>
                <w:b/>
                <w:bCs/>
              </w:rPr>
              <w:t>4</w:t>
            </w:r>
            <w:r w:rsidRPr="005B66B6">
              <w:rPr>
                <w:b/>
                <w:bCs/>
              </w:rPr>
              <w:t>.</w:t>
            </w:r>
            <w:r w:rsidRPr="005B66B6">
              <w:rPr>
                <w:bCs/>
              </w:rPr>
              <w:t xml:space="preserve"> Основы техники гимнастических упражнений.</w:t>
            </w:r>
          </w:p>
        </w:tc>
        <w:tc>
          <w:tcPr>
            <w:tcW w:w="1559" w:type="dxa"/>
            <w:shd w:val="clear" w:color="auto" w:fill="auto"/>
          </w:tcPr>
          <w:p w14:paraId="7142EE0B" w14:textId="77777777" w:rsidR="00F30FB9" w:rsidRPr="005B66B6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auto"/>
          </w:tcPr>
          <w:p w14:paraId="2FB309FE" w14:textId="77777777" w:rsidR="00F30FB9" w:rsidRPr="005B66B6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auto"/>
          </w:tcPr>
          <w:p w14:paraId="029321A1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17DD47C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334D7F54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3F1A81AC" w14:textId="77777777" w:rsidR="00F30FB9" w:rsidRPr="005B66B6" w:rsidRDefault="00AE47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76ED7A40" w14:textId="77777777" w:rsidR="00F30FB9" w:rsidRPr="005B66B6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6B6">
              <w:rPr>
                <w:rFonts w:ascii="Times New Roman" w:hAnsi="Times New Roman" w:cs="Times New Roman"/>
                <w:sz w:val="24"/>
                <w:szCs w:val="24"/>
              </w:rPr>
              <w:t>Конспектирование, устный опрос</w:t>
            </w:r>
          </w:p>
        </w:tc>
      </w:tr>
      <w:tr w:rsidR="00F30FB9" w14:paraId="740F5BB3" w14:textId="77777777" w:rsidTr="00D01DCB">
        <w:tc>
          <w:tcPr>
            <w:tcW w:w="5245" w:type="dxa"/>
            <w:shd w:val="clear" w:color="auto" w:fill="auto"/>
          </w:tcPr>
          <w:p w14:paraId="0278449B" w14:textId="77777777" w:rsidR="00F30FB9" w:rsidRPr="005B66B6" w:rsidRDefault="00F30FB9" w:rsidP="00C30E2B">
            <w:pPr>
              <w:pStyle w:val="15"/>
              <w:snapToGrid w:val="0"/>
              <w:rPr>
                <w:b/>
                <w:bCs/>
                <w:sz w:val="24"/>
                <w:szCs w:val="24"/>
              </w:rPr>
            </w:pPr>
            <w:r w:rsidRPr="005B66B6">
              <w:rPr>
                <w:b/>
                <w:bCs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="00206D97">
              <w:rPr>
                <w:b/>
                <w:bCs/>
                <w:sz w:val="24"/>
                <w:szCs w:val="24"/>
              </w:rPr>
              <w:t>5</w:t>
            </w:r>
            <w:r w:rsidRPr="005B66B6">
              <w:rPr>
                <w:b/>
                <w:bCs/>
                <w:sz w:val="24"/>
                <w:szCs w:val="24"/>
              </w:rPr>
              <w:t>.</w:t>
            </w:r>
            <w:r w:rsidRPr="005B66B6">
              <w:rPr>
                <w:bCs/>
                <w:sz w:val="24"/>
                <w:szCs w:val="24"/>
              </w:rPr>
              <w:t xml:space="preserve"> Основы обучения гимнастическим упражнениям</w:t>
            </w:r>
          </w:p>
        </w:tc>
        <w:tc>
          <w:tcPr>
            <w:tcW w:w="1559" w:type="dxa"/>
            <w:shd w:val="clear" w:color="auto" w:fill="auto"/>
          </w:tcPr>
          <w:p w14:paraId="5AEC8DC7" w14:textId="77777777" w:rsidR="00F30FB9" w:rsidRPr="005B66B6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14</w:t>
            </w:r>
          </w:p>
        </w:tc>
        <w:tc>
          <w:tcPr>
            <w:tcW w:w="851" w:type="dxa"/>
            <w:shd w:val="clear" w:color="auto" w:fill="auto"/>
          </w:tcPr>
          <w:p w14:paraId="4007F039" w14:textId="77777777" w:rsidR="00F30FB9" w:rsidRPr="005B66B6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auto"/>
          </w:tcPr>
          <w:p w14:paraId="0B979EE4" w14:textId="77777777" w:rsidR="00F30FB9" w:rsidRPr="005B66B6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10</w:t>
            </w:r>
          </w:p>
        </w:tc>
        <w:tc>
          <w:tcPr>
            <w:tcW w:w="1417" w:type="dxa"/>
            <w:shd w:val="clear" w:color="auto" w:fill="auto"/>
          </w:tcPr>
          <w:p w14:paraId="52B73EAF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5AEC9FB5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42B7BE51" w14:textId="77777777" w:rsidR="00F30FB9" w:rsidRPr="005B66B6" w:rsidRDefault="00AE47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1E0D01EB" w14:textId="77777777" w:rsidR="00F30FB9" w:rsidRPr="005B66B6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6B6">
              <w:rPr>
                <w:rFonts w:ascii="Times New Roman" w:hAnsi="Times New Roman" w:cs="Times New Roman"/>
                <w:sz w:val="24"/>
                <w:szCs w:val="24"/>
              </w:rPr>
              <w:t>Конспектирование, устный опрос</w:t>
            </w:r>
          </w:p>
        </w:tc>
      </w:tr>
      <w:tr w:rsidR="00F30FB9" w14:paraId="0E2D026F" w14:textId="77777777" w:rsidTr="00D01DCB">
        <w:tc>
          <w:tcPr>
            <w:tcW w:w="5245" w:type="dxa"/>
            <w:shd w:val="clear" w:color="auto" w:fill="auto"/>
          </w:tcPr>
          <w:p w14:paraId="0C3DDF3C" w14:textId="77777777" w:rsidR="00F30FB9" w:rsidRPr="005B66B6" w:rsidRDefault="00F30FB9" w:rsidP="00C30E2B">
            <w:pPr>
              <w:pStyle w:val="15"/>
              <w:snapToGrid w:val="0"/>
              <w:rPr>
                <w:b/>
                <w:bCs/>
                <w:sz w:val="24"/>
                <w:szCs w:val="24"/>
              </w:rPr>
            </w:pPr>
            <w:r w:rsidRPr="005B66B6">
              <w:rPr>
                <w:b/>
                <w:bCs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="00206D97">
              <w:rPr>
                <w:b/>
                <w:bCs/>
                <w:sz w:val="24"/>
                <w:szCs w:val="24"/>
              </w:rPr>
              <w:t>6</w:t>
            </w:r>
            <w:r w:rsidRPr="005B66B6">
              <w:rPr>
                <w:b/>
                <w:bCs/>
                <w:sz w:val="24"/>
                <w:szCs w:val="24"/>
              </w:rPr>
              <w:t>.</w:t>
            </w:r>
            <w:r w:rsidRPr="005B66B6">
              <w:rPr>
                <w:bCs/>
                <w:sz w:val="24"/>
                <w:szCs w:val="24"/>
              </w:rPr>
              <w:t xml:space="preserve"> Организация и проведение соревнований по гимнастике в школе</w:t>
            </w:r>
          </w:p>
        </w:tc>
        <w:tc>
          <w:tcPr>
            <w:tcW w:w="1559" w:type="dxa"/>
            <w:shd w:val="clear" w:color="auto" w:fill="auto"/>
          </w:tcPr>
          <w:p w14:paraId="3CA9C85B" w14:textId="77777777" w:rsidR="00F30FB9" w:rsidRPr="005B66B6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auto"/>
          </w:tcPr>
          <w:p w14:paraId="58781071" w14:textId="77777777" w:rsidR="00F30FB9" w:rsidRPr="005B66B6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auto"/>
          </w:tcPr>
          <w:p w14:paraId="111BA089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BEA674E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1A8A1CBD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3F7D4CD0" w14:textId="77777777" w:rsidR="00F30FB9" w:rsidRPr="005B66B6" w:rsidRDefault="00AE47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44F88C59" w14:textId="77777777" w:rsidR="00F30FB9" w:rsidRPr="005B66B6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6B6">
              <w:rPr>
                <w:rFonts w:ascii="Times New Roman" w:hAnsi="Times New Roman" w:cs="Times New Roman"/>
                <w:sz w:val="24"/>
                <w:szCs w:val="24"/>
              </w:rPr>
              <w:t>Доклад с презентацией по заданной теме</w:t>
            </w:r>
          </w:p>
        </w:tc>
      </w:tr>
      <w:tr w:rsidR="00F30FB9" w14:paraId="11B250AA" w14:textId="77777777" w:rsidTr="00D01DCB">
        <w:tc>
          <w:tcPr>
            <w:tcW w:w="5245" w:type="dxa"/>
            <w:shd w:val="clear" w:color="auto" w:fill="auto"/>
          </w:tcPr>
          <w:p w14:paraId="6FC31677" w14:textId="77777777" w:rsidR="00F30FB9" w:rsidRPr="005B66B6" w:rsidRDefault="00F30FB9" w:rsidP="00C30E2B">
            <w:pPr>
              <w:pStyle w:val="15"/>
              <w:snapToGrid w:val="0"/>
              <w:rPr>
                <w:b/>
                <w:bCs/>
                <w:sz w:val="24"/>
                <w:szCs w:val="24"/>
              </w:rPr>
            </w:pPr>
            <w:r w:rsidRPr="005B66B6">
              <w:rPr>
                <w:b/>
                <w:sz w:val="24"/>
                <w:szCs w:val="24"/>
              </w:rPr>
              <w:t>Тема</w:t>
            </w:r>
            <w:r>
              <w:rPr>
                <w:b/>
                <w:sz w:val="24"/>
                <w:szCs w:val="24"/>
              </w:rPr>
              <w:t xml:space="preserve"> 2</w:t>
            </w:r>
            <w:r w:rsidR="00206D97">
              <w:rPr>
                <w:b/>
                <w:sz w:val="24"/>
                <w:szCs w:val="24"/>
              </w:rPr>
              <w:t>7</w:t>
            </w:r>
            <w:r w:rsidRPr="005B66B6">
              <w:rPr>
                <w:b/>
                <w:sz w:val="24"/>
                <w:szCs w:val="24"/>
              </w:rPr>
              <w:t xml:space="preserve">.  </w:t>
            </w:r>
            <w:r w:rsidRPr="005B66B6">
              <w:rPr>
                <w:sz w:val="24"/>
                <w:szCs w:val="24"/>
              </w:rPr>
              <w:t>Планирование учебной работы по гимнастике в школе, виды планирования.</w:t>
            </w:r>
          </w:p>
        </w:tc>
        <w:tc>
          <w:tcPr>
            <w:tcW w:w="1559" w:type="dxa"/>
            <w:shd w:val="clear" w:color="auto" w:fill="auto"/>
          </w:tcPr>
          <w:p w14:paraId="2A41D1A3" w14:textId="77777777" w:rsidR="00F30FB9" w:rsidRPr="005B66B6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auto"/>
          </w:tcPr>
          <w:p w14:paraId="3A141E2D" w14:textId="77777777" w:rsidR="00F30FB9" w:rsidRPr="005B66B6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auto"/>
          </w:tcPr>
          <w:p w14:paraId="30D67486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E40F9CB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0DBBB4AB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750EC861" w14:textId="77777777" w:rsidR="00F30FB9" w:rsidRPr="005B66B6" w:rsidRDefault="00AE47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532A1D49" w14:textId="77777777" w:rsidR="00F30FB9" w:rsidRPr="005B66B6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6B6">
              <w:rPr>
                <w:rFonts w:ascii="Times New Roman" w:hAnsi="Times New Roman" w:cs="Times New Roman"/>
                <w:sz w:val="24"/>
                <w:szCs w:val="24"/>
              </w:rPr>
              <w:t>Доклад с презентацией по заданной теме</w:t>
            </w:r>
          </w:p>
        </w:tc>
      </w:tr>
      <w:tr w:rsidR="00F30FB9" w14:paraId="1688FDA3" w14:textId="77777777" w:rsidTr="00D01DCB">
        <w:tc>
          <w:tcPr>
            <w:tcW w:w="5245" w:type="dxa"/>
            <w:shd w:val="clear" w:color="auto" w:fill="auto"/>
          </w:tcPr>
          <w:p w14:paraId="00CD46C1" w14:textId="77777777" w:rsidR="00F30FB9" w:rsidRPr="005B66B6" w:rsidRDefault="00F30FB9" w:rsidP="00C30E2B">
            <w:pPr>
              <w:pStyle w:val="15"/>
              <w:snapToGrid w:val="0"/>
              <w:rPr>
                <w:b/>
                <w:sz w:val="24"/>
                <w:szCs w:val="24"/>
              </w:rPr>
            </w:pPr>
            <w:r w:rsidRPr="005B66B6">
              <w:rPr>
                <w:b/>
                <w:sz w:val="24"/>
                <w:szCs w:val="24"/>
              </w:rPr>
              <w:t>Тема</w:t>
            </w:r>
            <w:r>
              <w:rPr>
                <w:b/>
                <w:sz w:val="24"/>
                <w:szCs w:val="24"/>
              </w:rPr>
              <w:t xml:space="preserve"> 2</w:t>
            </w:r>
            <w:r w:rsidR="00206D97">
              <w:rPr>
                <w:b/>
                <w:sz w:val="24"/>
                <w:szCs w:val="24"/>
              </w:rPr>
              <w:t>8</w:t>
            </w:r>
            <w:r w:rsidRPr="005B66B6">
              <w:rPr>
                <w:b/>
                <w:sz w:val="24"/>
                <w:szCs w:val="24"/>
              </w:rPr>
              <w:t xml:space="preserve">. </w:t>
            </w:r>
            <w:r w:rsidRPr="005B66B6">
              <w:rPr>
                <w:sz w:val="24"/>
                <w:szCs w:val="24"/>
              </w:rPr>
              <w:t xml:space="preserve">Выполнение произвольной программы </w:t>
            </w:r>
            <w:r w:rsidRPr="005B66B6">
              <w:rPr>
                <w:sz w:val="24"/>
                <w:szCs w:val="24"/>
              </w:rPr>
              <w:lastRenderedPageBreak/>
              <w:t xml:space="preserve">на </w:t>
            </w:r>
            <w:r w:rsidRPr="005B66B6">
              <w:rPr>
                <w:bCs/>
                <w:sz w:val="24"/>
                <w:szCs w:val="24"/>
                <w:lang w:eastAsia="ru-RU"/>
              </w:rPr>
              <w:t>гимнастических снарядах</w:t>
            </w:r>
          </w:p>
          <w:p w14:paraId="5E20080B" w14:textId="77777777" w:rsidR="00F30FB9" w:rsidRPr="005B66B6" w:rsidRDefault="00F30FB9" w:rsidP="00C30E2B">
            <w:pPr>
              <w:pStyle w:val="15"/>
              <w:snapToGrid w:val="0"/>
              <w:rPr>
                <w:b/>
                <w:sz w:val="24"/>
                <w:szCs w:val="24"/>
              </w:rPr>
            </w:pPr>
          </w:p>
          <w:p w14:paraId="0DE1751A" w14:textId="77777777" w:rsidR="00F30FB9" w:rsidRPr="005B66B6" w:rsidRDefault="00F30FB9" w:rsidP="00C30E2B">
            <w:pPr>
              <w:pStyle w:val="15"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D5622FD" w14:textId="77777777" w:rsidR="00F30FB9" w:rsidRPr="005B66B6" w:rsidRDefault="00206D97" w:rsidP="00C30E2B">
            <w:pPr>
              <w:pStyle w:val="af2"/>
              <w:snapToGrid w:val="0"/>
              <w:spacing w:line="240" w:lineRule="auto"/>
              <w:jc w:val="center"/>
            </w:pPr>
            <w:r>
              <w:lastRenderedPageBreak/>
              <w:t>44</w:t>
            </w:r>
          </w:p>
        </w:tc>
        <w:tc>
          <w:tcPr>
            <w:tcW w:w="851" w:type="dxa"/>
            <w:shd w:val="clear" w:color="auto" w:fill="auto"/>
          </w:tcPr>
          <w:p w14:paraId="0C8914C3" w14:textId="77777777" w:rsidR="00F30FB9" w:rsidRPr="005B66B6" w:rsidRDefault="00F30FB9" w:rsidP="00C30E2B">
            <w:pPr>
              <w:pStyle w:val="af2"/>
              <w:snapToGrid w:val="0"/>
              <w:spacing w:line="240" w:lineRule="auto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01EE2FF2" w14:textId="77777777" w:rsidR="00F30FB9" w:rsidRPr="005B66B6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8</w:t>
            </w:r>
          </w:p>
        </w:tc>
        <w:tc>
          <w:tcPr>
            <w:tcW w:w="1417" w:type="dxa"/>
            <w:shd w:val="clear" w:color="auto" w:fill="auto"/>
          </w:tcPr>
          <w:p w14:paraId="29B205BF" w14:textId="77777777" w:rsidR="00F30FB9" w:rsidRPr="005B66B6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0,33</w:t>
            </w:r>
          </w:p>
        </w:tc>
        <w:tc>
          <w:tcPr>
            <w:tcW w:w="709" w:type="dxa"/>
            <w:shd w:val="clear" w:color="auto" w:fill="auto"/>
          </w:tcPr>
          <w:p w14:paraId="2D933806" w14:textId="77777777" w:rsidR="00F30FB9" w:rsidRPr="005B66B6" w:rsidRDefault="00AE4755" w:rsidP="00C30E2B">
            <w:pPr>
              <w:pStyle w:val="af2"/>
              <w:snapToGrid w:val="0"/>
              <w:spacing w:line="240" w:lineRule="auto"/>
              <w:jc w:val="center"/>
            </w:pPr>
            <w:r>
              <w:t>35,67</w:t>
            </w:r>
          </w:p>
        </w:tc>
        <w:tc>
          <w:tcPr>
            <w:tcW w:w="992" w:type="dxa"/>
            <w:shd w:val="clear" w:color="auto" w:fill="auto"/>
          </w:tcPr>
          <w:p w14:paraId="03D8FB2D" w14:textId="77777777" w:rsidR="00F30FB9" w:rsidRPr="005B66B6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36289B48" w14:textId="77777777" w:rsidR="00F30FB9" w:rsidRPr="005B66B6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B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описание </w:t>
            </w:r>
            <w:r w:rsidRPr="005B66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комбинаций произвольной</w:t>
            </w:r>
          </w:p>
          <w:p w14:paraId="4ED9D9E5" w14:textId="77777777" w:rsidR="00F30FB9" w:rsidRPr="005B66B6" w:rsidRDefault="00F30FB9" w:rsidP="00C30E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6B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и ее практическое выполнение</w:t>
            </w:r>
          </w:p>
        </w:tc>
      </w:tr>
    </w:tbl>
    <w:p w14:paraId="207708B8" w14:textId="77777777" w:rsidR="0078544C" w:rsidRDefault="0078544C" w:rsidP="0078544C">
      <w:pPr>
        <w:pStyle w:val="15"/>
        <w:ind w:right="-1"/>
        <w:jc w:val="both"/>
        <w:rPr>
          <w:sz w:val="24"/>
          <w:szCs w:val="24"/>
        </w:rPr>
      </w:pPr>
    </w:p>
    <w:p w14:paraId="11963EA8" w14:textId="77777777" w:rsidR="0078544C" w:rsidRPr="00494ED2" w:rsidRDefault="0078544C" w:rsidP="0078544C">
      <w:pPr>
        <w:pStyle w:val="15"/>
        <w:ind w:right="-1"/>
        <w:jc w:val="both"/>
        <w:rPr>
          <w:sz w:val="24"/>
          <w:szCs w:val="24"/>
        </w:rPr>
      </w:pPr>
      <w:r w:rsidRPr="00494ED2">
        <w:rPr>
          <w:sz w:val="24"/>
          <w:szCs w:val="24"/>
        </w:rPr>
        <w:t>Образовательная деятельность по образовательной программе проводится:</w:t>
      </w:r>
    </w:p>
    <w:p w14:paraId="4BEE7544" w14:textId="77777777" w:rsidR="0078544C" w:rsidRPr="00494ED2" w:rsidRDefault="0078544C" w:rsidP="0078544C">
      <w:pPr>
        <w:pStyle w:val="15"/>
        <w:ind w:right="-1"/>
        <w:rPr>
          <w:b/>
          <w:sz w:val="24"/>
          <w:szCs w:val="24"/>
        </w:rPr>
      </w:pPr>
      <w:r w:rsidRPr="00494ED2">
        <w:rPr>
          <w:b/>
          <w:sz w:val="24"/>
          <w:szCs w:val="24"/>
        </w:rPr>
        <w:t>1) в форме контактной работе.</w:t>
      </w:r>
    </w:p>
    <w:p w14:paraId="1615A16D" w14:textId="77777777" w:rsidR="0078544C" w:rsidRPr="00494ED2" w:rsidRDefault="0078544C" w:rsidP="0078544C">
      <w:pPr>
        <w:pStyle w:val="15"/>
        <w:ind w:right="-1"/>
        <w:rPr>
          <w:sz w:val="24"/>
          <w:szCs w:val="24"/>
        </w:rPr>
      </w:pPr>
      <w:r w:rsidRPr="00494ED2">
        <w:rPr>
          <w:sz w:val="24"/>
          <w:szCs w:val="24"/>
        </w:rPr>
        <w:t xml:space="preserve">Контактные часы = Аудиторные часы  + КРЗ +КРЭ </w:t>
      </w:r>
    </w:p>
    <w:p w14:paraId="56DE7F67" w14:textId="77777777" w:rsidR="0078544C" w:rsidRPr="00494ED2" w:rsidRDefault="0078544C" w:rsidP="0078544C">
      <w:pPr>
        <w:pStyle w:val="15"/>
        <w:ind w:right="-1"/>
        <w:rPr>
          <w:sz w:val="24"/>
          <w:szCs w:val="24"/>
        </w:rPr>
      </w:pPr>
      <w:r w:rsidRPr="00494ED2">
        <w:rPr>
          <w:sz w:val="24"/>
          <w:szCs w:val="24"/>
        </w:rPr>
        <w:t xml:space="preserve">Аудиторные часы  = Лекции + Лабораторные + Практические. </w:t>
      </w:r>
    </w:p>
    <w:p w14:paraId="30CA8416" w14:textId="77777777" w:rsidR="0078544C" w:rsidRPr="00494ED2" w:rsidRDefault="0078544C" w:rsidP="0078544C">
      <w:pPr>
        <w:pStyle w:val="15"/>
        <w:ind w:right="-1"/>
        <w:rPr>
          <w:sz w:val="24"/>
          <w:szCs w:val="24"/>
        </w:rPr>
      </w:pPr>
      <w:r w:rsidRPr="00494ED2">
        <w:rPr>
          <w:sz w:val="24"/>
          <w:szCs w:val="24"/>
        </w:rPr>
        <w:t>КРЗ – контактная работа на зачете.</w:t>
      </w:r>
    </w:p>
    <w:p w14:paraId="643A0885" w14:textId="77777777" w:rsidR="0078544C" w:rsidRPr="00494ED2" w:rsidRDefault="0078544C" w:rsidP="0078544C">
      <w:pPr>
        <w:pStyle w:val="15"/>
        <w:ind w:right="-1"/>
        <w:rPr>
          <w:sz w:val="24"/>
          <w:szCs w:val="24"/>
        </w:rPr>
      </w:pPr>
      <w:r w:rsidRPr="00494ED2">
        <w:rPr>
          <w:sz w:val="24"/>
          <w:szCs w:val="24"/>
        </w:rPr>
        <w:t>КРЭ – контактная работа на экзамене.</w:t>
      </w:r>
    </w:p>
    <w:p w14:paraId="2165CFED" w14:textId="77777777" w:rsidR="0078544C" w:rsidRPr="00494ED2" w:rsidRDefault="0078544C" w:rsidP="0078544C">
      <w:pPr>
        <w:pStyle w:val="15"/>
        <w:ind w:right="-1"/>
        <w:jc w:val="both"/>
        <w:rPr>
          <w:sz w:val="24"/>
          <w:szCs w:val="24"/>
        </w:rPr>
      </w:pPr>
      <w:r w:rsidRPr="00494ED2">
        <w:rPr>
          <w:b/>
          <w:sz w:val="24"/>
          <w:szCs w:val="24"/>
        </w:rPr>
        <w:t xml:space="preserve">2) </w:t>
      </w:r>
      <w:r w:rsidRPr="00494ED2">
        <w:rPr>
          <w:sz w:val="24"/>
          <w:szCs w:val="24"/>
        </w:rPr>
        <w:t xml:space="preserve">в форме </w:t>
      </w:r>
      <w:r w:rsidRPr="00494ED2">
        <w:rPr>
          <w:b/>
          <w:sz w:val="24"/>
          <w:szCs w:val="24"/>
        </w:rPr>
        <w:t xml:space="preserve">самостоятельной работы </w:t>
      </w:r>
      <w:r w:rsidRPr="00494ED2">
        <w:rPr>
          <w:sz w:val="24"/>
          <w:szCs w:val="24"/>
        </w:rPr>
        <w:t>обучающихся – работы обучающихся без непосредственного контакта с преподавателем;</w:t>
      </w:r>
    </w:p>
    <w:p w14:paraId="59E6895E" w14:textId="77777777" w:rsidR="0078544C" w:rsidRPr="00494ED2" w:rsidRDefault="0078544C" w:rsidP="0078544C">
      <w:pPr>
        <w:pStyle w:val="15"/>
        <w:ind w:right="-1"/>
        <w:jc w:val="both"/>
        <w:rPr>
          <w:sz w:val="24"/>
          <w:szCs w:val="24"/>
        </w:rPr>
      </w:pPr>
      <w:r w:rsidRPr="00494ED2">
        <w:rPr>
          <w:sz w:val="24"/>
          <w:szCs w:val="24"/>
        </w:rPr>
        <w:t xml:space="preserve">3) в </w:t>
      </w:r>
      <w:r w:rsidRPr="00494ED2">
        <w:rPr>
          <w:b/>
          <w:sz w:val="24"/>
          <w:szCs w:val="24"/>
        </w:rPr>
        <w:t>иных формах</w:t>
      </w:r>
      <w:r w:rsidRPr="00494ED2">
        <w:rPr>
          <w:sz w:val="24"/>
          <w:szCs w:val="24"/>
        </w:rPr>
        <w:t>, определяемых рабочей программой дисциплины.</w:t>
      </w:r>
    </w:p>
    <w:p w14:paraId="7C30C5EB" w14:textId="77777777" w:rsidR="0078544C" w:rsidRPr="00494ED2" w:rsidRDefault="0078544C" w:rsidP="0078544C">
      <w:pPr>
        <w:pStyle w:val="15"/>
        <w:ind w:right="-1"/>
        <w:jc w:val="both"/>
        <w:rPr>
          <w:sz w:val="24"/>
          <w:szCs w:val="24"/>
        </w:rPr>
      </w:pPr>
      <w:r w:rsidRPr="00494ED2">
        <w:rPr>
          <w:b/>
          <w:sz w:val="24"/>
          <w:szCs w:val="24"/>
        </w:rPr>
        <w:t xml:space="preserve">Контроль </w:t>
      </w:r>
      <w:r w:rsidRPr="00494ED2">
        <w:rPr>
          <w:sz w:val="24"/>
          <w:szCs w:val="24"/>
        </w:rPr>
        <w:t>– часы на подготовку к экзамену по очной и заочной формам обучения, часы на подготовку к зачету по заочной форме обучения.</w:t>
      </w:r>
    </w:p>
    <w:p w14:paraId="7625C25A" w14:textId="77777777" w:rsidR="0078544C" w:rsidRPr="00494ED2" w:rsidRDefault="0078544C" w:rsidP="0078544C">
      <w:pPr>
        <w:pStyle w:val="15"/>
        <w:ind w:right="-1"/>
        <w:jc w:val="both"/>
        <w:rPr>
          <w:sz w:val="24"/>
          <w:szCs w:val="24"/>
        </w:rPr>
      </w:pPr>
      <w:r w:rsidRPr="00494ED2">
        <w:rPr>
          <w:sz w:val="24"/>
          <w:szCs w:val="24"/>
        </w:rPr>
        <w:t xml:space="preserve">ИТОГО часов = </w:t>
      </w:r>
      <w:r w:rsidRPr="00494ED2">
        <w:rPr>
          <w:b/>
          <w:sz w:val="24"/>
          <w:szCs w:val="24"/>
        </w:rPr>
        <w:t>контактные часы</w:t>
      </w:r>
      <w:r w:rsidRPr="00494ED2">
        <w:rPr>
          <w:sz w:val="24"/>
          <w:szCs w:val="24"/>
        </w:rPr>
        <w:t xml:space="preserve"> + </w:t>
      </w:r>
      <w:r w:rsidRPr="00494ED2">
        <w:rPr>
          <w:b/>
          <w:sz w:val="24"/>
          <w:szCs w:val="24"/>
        </w:rPr>
        <w:t>самостоятельная работа</w:t>
      </w:r>
      <w:r w:rsidRPr="00494ED2">
        <w:rPr>
          <w:sz w:val="24"/>
          <w:szCs w:val="24"/>
        </w:rPr>
        <w:t xml:space="preserve">+ </w:t>
      </w:r>
      <w:r w:rsidRPr="00494ED2">
        <w:rPr>
          <w:b/>
          <w:sz w:val="24"/>
          <w:szCs w:val="24"/>
        </w:rPr>
        <w:t>контроль</w:t>
      </w:r>
    </w:p>
    <w:p w14:paraId="219DEBCF" w14:textId="77777777" w:rsidR="003B7D56" w:rsidRDefault="003B7D56" w:rsidP="00C30E2B">
      <w:pPr>
        <w:spacing w:line="240" w:lineRule="auto"/>
        <w:sectPr w:rsidR="003B7D56">
          <w:pgSz w:w="16838" w:h="11906" w:orient="landscape"/>
          <w:pgMar w:top="794" w:right="1134" w:bottom="851" w:left="1134" w:header="720" w:footer="720" w:gutter="0"/>
          <w:cols w:space="720"/>
          <w:docGrid w:linePitch="360"/>
        </w:sectPr>
      </w:pPr>
    </w:p>
    <w:p w14:paraId="426C3A71" w14:textId="77777777" w:rsidR="003A4FFD" w:rsidRPr="00362553" w:rsidRDefault="003A4FFD" w:rsidP="00C30E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2553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основных разделов и тем дисциплины</w:t>
      </w:r>
    </w:p>
    <w:p w14:paraId="4D0ADD83" w14:textId="77777777" w:rsidR="003A4FFD" w:rsidRDefault="003A4FFD" w:rsidP="00C30E2B">
      <w:pPr>
        <w:pStyle w:val="a0"/>
        <w:spacing w:after="0" w:line="240" w:lineRule="auto"/>
        <w:ind w:firstLine="709"/>
        <w:jc w:val="both"/>
      </w:pPr>
    </w:p>
    <w:p w14:paraId="34E0C9F9" w14:textId="77777777" w:rsidR="003A4FFD" w:rsidRDefault="003A4FFD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  <w:r w:rsidRPr="00362553">
        <w:rPr>
          <w:b/>
          <w:bCs/>
        </w:rPr>
        <w:t xml:space="preserve"> Раздел 1.  Гимнастика как спортивно</w:t>
      </w:r>
      <w:r>
        <w:rPr>
          <w:b/>
          <w:bCs/>
        </w:rPr>
        <w:t xml:space="preserve"> </w:t>
      </w:r>
      <w:r w:rsidRPr="00362553">
        <w:rPr>
          <w:b/>
          <w:bCs/>
        </w:rPr>
        <w:t>- педагогическая дисциплина</w:t>
      </w:r>
      <w:r w:rsidR="00206D97">
        <w:rPr>
          <w:b/>
          <w:bCs/>
        </w:rPr>
        <w:t xml:space="preserve"> (1 семестр)</w:t>
      </w:r>
    </w:p>
    <w:p w14:paraId="2EB13810" w14:textId="77777777" w:rsidR="00D30BA7" w:rsidRPr="00362553" w:rsidRDefault="00D30BA7" w:rsidP="00C30E2B">
      <w:pPr>
        <w:pStyle w:val="a0"/>
        <w:spacing w:after="0" w:line="240" w:lineRule="auto"/>
        <w:ind w:firstLine="709"/>
        <w:jc w:val="both"/>
      </w:pPr>
    </w:p>
    <w:p w14:paraId="5FC09926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</w:pPr>
      <w:r w:rsidRPr="00362553">
        <w:rPr>
          <w:b/>
          <w:bCs/>
        </w:rPr>
        <w:t>Тема 1.</w:t>
      </w:r>
      <w:r w:rsidRPr="00362553">
        <w:t xml:space="preserve"> Исторический обзор развития гимнастики</w:t>
      </w:r>
    </w:p>
    <w:p w14:paraId="7AC030C0" w14:textId="77777777" w:rsidR="003A4FFD" w:rsidRPr="00362553" w:rsidRDefault="003A4FFD" w:rsidP="00C30E2B">
      <w:pPr>
        <w:pStyle w:val="24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iCs/>
        </w:rPr>
      </w:pPr>
      <w:r w:rsidRPr="00362553">
        <w:rPr>
          <w:bCs/>
          <w:iCs/>
        </w:rPr>
        <w:t>Происхождение гимнастики и основные закономерности ее развития.</w:t>
      </w:r>
    </w:p>
    <w:p w14:paraId="3A1B2FCF" w14:textId="77777777" w:rsidR="003A4FFD" w:rsidRPr="00362553" w:rsidRDefault="003A4FFD" w:rsidP="00C30E2B">
      <w:pPr>
        <w:pStyle w:val="24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iCs/>
        </w:rPr>
      </w:pPr>
      <w:r w:rsidRPr="00362553">
        <w:rPr>
          <w:bCs/>
          <w:iCs/>
        </w:rPr>
        <w:t>Гимнастика у древних народов, в Средние  века и в дореволюционной России.</w:t>
      </w:r>
    </w:p>
    <w:p w14:paraId="4005EDFE" w14:textId="77777777" w:rsidR="003A4FFD" w:rsidRDefault="003A4FFD" w:rsidP="00C30E2B">
      <w:pPr>
        <w:pStyle w:val="24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iCs/>
        </w:rPr>
      </w:pPr>
      <w:r w:rsidRPr="00362553">
        <w:rPr>
          <w:bCs/>
          <w:iCs/>
        </w:rPr>
        <w:t>Введение гимнастики в школьные программы в государствах Западной Европы и в дореволюционной России.</w:t>
      </w:r>
    </w:p>
    <w:p w14:paraId="3E88024A" w14:textId="77777777" w:rsidR="00D30BA7" w:rsidRPr="00362553" w:rsidRDefault="00D30BA7" w:rsidP="00C30E2B">
      <w:pPr>
        <w:pStyle w:val="24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iCs/>
        </w:rPr>
      </w:pPr>
    </w:p>
    <w:p w14:paraId="02CCA2A2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</w:pPr>
      <w:r w:rsidRPr="00362553">
        <w:rPr>
          <w:b/>
          <w:bCs/>
        </w:rPr>
        <w:t>Тема 2.</w:t>
      </w:r>
      <w:r w:rsidRPr="00362553">
        <w:t xml:space="preserve"> Гимнастическая терминология</w:t>
      </w:r>
    </w:p>
    <w:p w14:paraId="7F87DAD8" w14:textId="77777777" w:rsidR="003A4FFD" w:rsidRPr="00362553" w:rsidRDefault="003A4FFD" w:rsidP="00C30E2B">
      <w:pPr>
        <w:pStyle w:val="24"/>
        <w:widowControl w:val="0"/>
        <w:numPr>
          <w:ilvl w:val="0"/>
          <w:numId w:val="4"/>
        </w:numPr>
        <w:tabs>
          <w:tab w:val="num" w:pos="1448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proofErr w:type="gramStart"/>
      <w:r w:rsidRPr="00362553">
        <w:t>Требования</w:t>
      </w:r>
      <w:proofErr w:type="gramEnd"/>
      <w:r w:rsidRPr="00362553">
        <w:t xml:space="preserve"> предъявляемые к терминологии.</w:t>
      </w:r>
    </w:p>
    <w:p w14:paraId="19E380F1" w14:textId="77777777" w:rsidR="003A4FFD" w:rsidRPr="00362553" w:rsidRDefault="003A4FFD" w:rsidP="00C30E2B">
      <w:pPr>
        <w:pStyle w:val="24"/>
        <w:widowControl w:val="0"/>
        <w:numPr>
          <w:ilvl w:val="0"/>
          <w:numId w:val="4"/>
        </w:numPr>
        <w:tabs>
          <w:tab w:val="num" w:pos="1448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>Терминология и правила записи общеразвивающих, вольных упражнений и упражнений на гимнастических снарядах.</w:t>
      </w:r>
    </w:p>
    <w:p w14:paraId="47D65A51" w14:textId="77777777" w:rsidR="003A4FFD" w:rsidRDefault="003A4FFD" w:rsidP="00C30E2B">
      <w:pPr>
        <w:pStyle w:val="24"/>
        <w:widowControl w:val="0"/>
        <w:numPr>
          <w:ilvl w:val="0"/>
          <w:numId w:val="4"/>
        </w:numPr>
        <w:tabs>
          <w:tab w:val="num" w:pos="1448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>Словарь основных гимнастических терминов.</w:t>
      </w:r>
    </w:p>
    <w:p w14:paraId="0553BB2F" w14:textId="77777777" w:rsidR="00D30BA7" w:rsidRPr="00D30BA7" w:rsidRDefault="00D30BA7" w:rsidP="00C30E2B">
      <w:pPr>
        <w:pStyle w:val="24"/>
        <w:widowControl w:val="0"/>
        <w:numPr>
          <w:ilvl w:val="0"/>
          <w:numId w:val="4"/>
        </w:numPr>
        <w:tabs>
          <w:tab w:val="num" w:pos="1448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</w:p>
    <w:p w14:paraId="7840A0CF" w14:textId="77777777" w:rsidR="003A4FFD" w:rsidRPr="00362553" w:rsidRDefault="003A4FFD" w:rsidP="00C30E2B">
      <w:pPr>
        <w:pStyle w:val="af2"/>
        <w:spacing w:line="240" w:lineRule="auto"/>
        <w:ind w:firstLine="709"/>
        <w:jc w:val="both"/>
      </w:pPr>
      <w:r w:rsidRPr="00362553">
        <w:rPr>
          <w:b/>
          <w:bCs/>
        </w:rPr>
        <w:t>Тема 3</w:t>
      </w:r>
      <w:r w:rsidRPr="00362553">
        <w:t>. Предупреждение травматизма на занятиях гимнастикой</w:t>
      </w:r>
    </w:p>
    <w:p w14:paraId="626621E1" w14:textId="77777777" w:rsidR="003A4FFD" w:rsidRPr="00362553" w:rsidRDefault="003A4FFD" w:rsidP="00C30E2B">
      <w:pPr>
        <w:pStyle w:val="24"/>
        <w:widowControl w:val="0"/>
        <w:numPr>
          <w:ilvl w:val="0"/>
          <w:numId w:val="5"/>
        </w:numPr>
        <w:tabs>
          <w:tab w:val="num" w:pos="1448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>Травмы и причины их возникновения.</w:t>
      </w:r>
    </w:p>
    <w:p w14:paraId="032E982C" w14:textId="77777777" w:rsidR="003A4FFD" w:rsidRPr="00362553" w:rsidRDefault="003A4FFD" w:rsidP="00C30E2B">
      <w:pPr>
        <w:pStyle w:val="24"/>
        <w:widowControl w:val="0"/>
        <w:numPr>
          <w:ilvl w:val="0"/>
          <w:numId w:val="5"/>
        </w:numPr>
        <w:tabs>
          <w:tab w:val="num" w:pos="72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>Страховка и помощь как мера предупреждения травматизма и метод обучения.</w:t>
      </w:r>
    </w:p>
    <w:p w14:paraId="2D9084E3" w14:textId="77777777" w:rsidR="003A4FFD" w:rsidRDefault="003A4FFD" w:rsidP="00C30E2B">
      <w:pPr>
        <w:pStyle w:val="24"/>
        <w:widowControl w:val="0"/>
        <w:numPr>
          <w:ilvl w:val="0"/>
          <w:numId w:val="5"/>
        </w:numPr>
        <w:tabs>
          <w:tab w:val="num" w:pos="724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>Особенности страховки и помощи при выполнении упражнений на гимнастических снарядах и вольных упражнениях.</w:t>
      </w:r>
    </w:p>
    <w:p w14:paraId="1C46B516" w14:textId="77777777" w:rsidR="00D30BA7" w:rsidRPr="00362553" w:rsidRDefault="00D30BA7" w:rsidP="00C30E2B">
      <w:pPr>
        <w:pStyle w:val="24"/>
        <w:widowControl w:val="0"/>
        <w:numPr>
          <w:ilvl w:val="0"/>
          <w:numId w:val="5"/>
        </w:numPr>
        <w:tabs>
          <w:tab w:val="clear" w:pos="1808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</w:p>
    <w:p w14:paraId="5F9DD572" w14:textId="77777777" w:rsidR="003A4FFD" w:rsidRPr="00362553" w:rsidRDefault="003A4FFD" w:rsidP="00C30E2B">
      <w:pPr>
        <w:pStyle w:val="af2"/>
        <w:spacing w:line="240" w:lineRule="auto"/>
        <w:ind w:firstLine="709"/>
        <w:jc w:val="both"/>
        <w:rPr>
          <w:w w:val="102"/>
        </w:rPr>
      </w:pPr>
      <w:r w:rsidRPr="00362553">
        <w:rPr>
          <w:b/>
        </w:rPr>
        <w:t xml:space="preserve">Тема 4. </w:t>
      </w:r>
      <w:r w:rsidRPr="00362553">
        <w:rPr>
          <w:w w:val="102"/>
        </w:rPr>
        <w:t>Разработка и проведение комплекса общеразвивающих упражнений без предметов, с предметами</w:t>
      </w:r>
    </w:p>
    <w:p w14:paraId="4512690E" w14:textId="77777777" w:rsidR="003A4FFD" w:rsidRPr="00362553" w:rsidRDefault="003A4FFD" w:rsidP="00C30E2B">
      <w:pPr>
        <w:pStyle w:val="24"/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 xml:space="preserve">Правила и формы записи ОРУ, </w:t>
      </w:r>
      <w:proofErr w:type="gramStart"/>
      <w:r w:rsidRPr="00362553">
        <w:t>проводимых</w:t>
      </w:r>
      <w:proofErr w:type="gramEnd"/>
      <w:r w:rsidRPr="00362553">
        <w:t xml:space="preserve"> поточным, поточно-проходным способом и в движении..</w:t>
      </w:r>
    </w:p>
    <w:p w14:paraId="6E55147A" w14:textId="77777777" w:rsidR="003A4FFD" w:rsidRPr="00362553" w:rsidRDefault="003A4FFD" w:rsidP="00C30E2B">
      <w:pPr>
        <w:pStyle w:val="24"/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proofErr w:type="gramStart"/>
      <w:r w:rsidRPr="00362553">
        <w:t>Правила и формы записи ОРУ, проводимых в кругу, в колоннах, в шеренгах, в парах, в тройках..</w:t>
      </w:r>
      <w:proofErr w:type="gramEnd"/>
    </w:p>
    <w:p w14:paraId="50FF76B8" w14:textId="77777777" w:rsidR="003A4FFD" w:rsidRPr="00362553" w:rsidRDefault="003A4FFD" w:rsidP="00C30E2B">
      <w:pPr>
        <w:pStyle w:val="24"/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>Правила и формы записи ОРУ, проводимых на снарядах. (скамейка, стенка) и с предметами.</w:t>
      </w:r>
    </w:p>
    <w:p w14:paraId="737A47FC" w14:textId="77777777" w:rsidR="003A4FFD" w:rsidRPr="00362553" w:rsidRDefault="003A4FFD" w:rsidP="00C30E2B">
      <w:pPr>
        <w:pStyle w:val="24"/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>Правила и формы записи ОРУ, проводимых игровым и круговым способом.</w:t>
      </w:r>
    </w:p>
    <w:p w14:paraId="352871E7" w14:textId="77777777" w:rsidR="003A4FFD" w:rsidRPr="00362553" w:rsidRDefault="003A4FFD" w:rsidP="00C30E2B">
      <w:pPr>
        <w:pStyle w:val="24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  <w:w w:val="102"/>
        </w:rPr>
      </w:pPr>
    </w:p>
    <w:p w14:paraId="6BA67F5C" w14:textId="77777777" w:rsidR="003A4FFD" w:rsidRPr="00362553" w:rsidRDefault="003A4FFD" w:rsidP="00C30E2B">
      <w:pPr>
        <w:pStyle w:val="24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</w:rPr>
      </w:pPr>
      <w:r w:rsidRPr="00362553">
        <w:rPr>
          <w:b/>
          <w:w w:val="102"/>
        </w:rPr>
        <w:t xml:space="preserve">Тема 5. </w:t>
      </w:r>
      <w:r w:rsidRPr="00362553">
        <w:rPr>
          <w:bCs/>
        </w:rPr>
        <w:t>Учебная комбинация из акробатических элементов</w:t>
      </w:r>
    </w:p>
    <w:p w14:paraId="6D70E175" w14:textId="77777777" w:rsidR="003A4FFD" w:rsidRPr="00362553" w:rsidRDefault="003A4FFD" w:rsidP="00C30E2B">
      <w:pPr>
        <w:pStyle w:val="24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</w:p>
    <w:p w14:paraId="1E863B38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  <w:r w:rsidRPr="00362553">
        <w:rPr>
          <w:b/>
        </w:rPr>
        <w:t>Тема 6.</w:t>
      </w:r>
      <w:r w:rsidRPr="00362553">
        <w:t xml:space="preserve"> Сдача нормативов по ОФП</w:t>
      </w:r>
    </w:p>
    <w:p w14:paraId="1E9A949C" w14:textId="77777777" w:rsidR="003A4FFD" w:rsidRPr="00362553" w:rsidRDefault="003A4FFD" w:rsidP="00C30E2B">
      <w:pPr>
        <w:pStyle w:val="24"/>
        <w:widowControl w:val="0"/>
        <w:spacing w:after="0" w:line="240" w:lineRule="auto"/>
        <w:ind w:left="0" w:firstLine="709"/>
        <w:jc w:val="both"/>
        <w:rPr>
          <w:b/>
          <w:bCs/>
          <w:iCs/>
        </w:rPr>
      </w:pPr>
      <w:r w:rsidRPr="00362553">
        <w:rPr>
          <w:b/>
          <w:bCs/>
          <w:iCs/>
        </w:rPr>
        <w:t>Юноши:</w:t>
      </w:r>
    </w:p>
    <w:p w14:paraId="2B43E02B" w14:textId="77777777" w:rsidR="003A4FFD" w:rsidRPr="00362553" w:rsidRDefault="003A4FFD" w:rsidP="00C30E2B">
      <w:pPr>
        <w:pStyle w:val="24"/>
        <w:widowControl w:val="0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iCs/>
        </w:rPr>
      </w:pPr>
      <w:r w:rsidRPr="00362553">
        <w:rPr>
          <w:noProof/>
        </w:rPr>
        <w:t xml:space="preserve">Сгибание разгибание рук в упоре лежа </w:t>
      </w:r>
      <w:r w:rsidRPr="00362553">
        <w:t>с „хлопком”;</w:t>
      </w:r>
    </w:p>
    <w:p w14:paraId="65FB8DA3" w14:textId="77777777" w:rsidR="003A4FFD" w:rsidRPr="00362553" w:rsidRDefault="003A4FFD" w:rsidP="00C30E2B">
      <w:pPr>
        <w:pStyle w:val="afa"/>
        <w:widowControl w:val="0"/>
        <w:numPr>
          <w:ilvl w:val="0"/>
          <w:numId w:val="7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</w:pPr>
      <w:r w:rsidRPr="00362553">
        <w:t>Подтягивания в висе на перекладине;</w:t>
      </w:r>
    </w:p>
    <w:p w14:paraId="7E759302" w14:textId="77777777" w:rsidR="003A4FFD" w:rsidRPr="00362553" w:rsidRDefault="003A4FFD" w:rsidP="00C30E2B">
      <w:pPr>
        <w:pStyle w:val="afa"/>
        <w:widowControl w:val="0"/>
        <w:numPr>
          <w:ilvl w:val="0"/>
          <w:numId w:val="7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</w:pPr>
      <w:r w:rsidRPr="00362553">
        <w:t>Поднимание ног в висе на гимнастической стенке;</w:t>
      </w:r>
    </w:p>
    <w:p w14:paraId="7F95AA09" w14:textId="77777777" w:rsidR="003A4FFD" w:rsidRPr="00362553" w:rsidRDefault="003A4FFD" w:rsidP="00C30E2B">
      <w:pPr>
        <w:pStyle w:val="afa"/>
        <w:widowControl w:val="0"/>
        <w:numPr>
          <w:ilvl w:val="0"/>
          <w:numId w:val="7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</w:pPr>
      <w:r w:rsidRPr="00362553">
        <w:t>Сгибание разгибание рук в упоре на брусьях;</w:t>
      </w:r>
    </w:p>
    <w:p w14:paraId="2BA91448" w14:textId="77777777" w:rsidR="003A4FFD" w:rsidRPr="00362553" w:rsidRDefault="003A4FFD" w:rsidP="00C30E2B">
      <w:pPr>
        <w:pStyle w:val="afa"/>
        <w:widowControl w:val="0"/>
        <w:numPr>
          <w:ilvl w:val="0"/>
          <w:numId w:val="7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</w:pPr>
      <w:r w:rsidRPr="00362553">
        <w:t>Сгибание-разгибание туловища в тазобедренном суставе лежа на спине.</w:t>
      </w:r>
    </w:p>
    <w:p w14:paraId="107BCF1F" w14:textId="77777777" w:rsidR="003A4FFD" w:rsidRPr="00362553" w:rsidRDefault="003A4FFD" w:rsidP="00C30E2B">
      <w:pPr>
        <w:pStyle w:val="afa"/>
        <w:spacing w:after="0"/>
        <w:ind w:left="0" w:firstLine="709"/>
        <w:jc w:val="both"/>
      </w:pPr>
    </w:p>
    <w:p w14:paraId="78C59E3E" w14:textId="77777777" w:rsidR="003A4FFD" w:rsidRPr="00D30BA7" w:rsidRDefault="003A4FFD" w:rsidP="00C30E2B">
      <w:pPr>
        <w:pStyle w:val="24"/>
        <w:widowControl w:val="0"/>
        <w:spacing w:after="0" w:line="240" w:lineRule="auto"/>
        <w:ind w:left="0" w:firstLine="709"/>
        <w:jc w:val="both"/>
        <w:rPr>
          <w:b/>
          <w:bCs/>
          <w:iCs/>
        </w:rPr>
      </w:pPr>
      <w:r w:rsidRPr="00362553">
        <w:rPr>
          <w:b/>
          <w:bCs/>
          <w:iCs/>
        </w:rPr>
        <w:t>Девушки:</w:t>
      </w:r>
    </w:p>
    <w:p w14:paraId="5054A363" w14:textId="77777777" w:rsidR="003A4FFD" w:rsidRPr="00362553" w:rsidRDefault="003A4FFD" w:rsidP="00C30E2B">
      <w:pPr>
        <w:pStyle w:val="afa"/>
        <w:widowControl w:val="0"/>
        <w:numPr>
          <w:ilvl w:val="0"/>
          <w:numId w:val="8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noProof/>
        </w:rPr>
        <w:t>Сгибание разгибание рук в упоре лежа;</w:t>
      </w:r>
    </w:p>
    <w:p w14:paraId="5A0CF856" w14:textId="77777777" w:rsidR="003A4FFD" w:rsidRPr="00362553" w:rsidRDefault="003A4FFD" w:rsidP="00C30E2B">
      <w:pPr>
        <w:pStyle w:val="afa"/>
        <w:widowControl w:val="0"/>
        <w:numPr>
          <w:ilvl w:val="0"/>
          <w:numId w:val="8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</w:pPr>
      <w:r w:rsidRPr="00362553">
        <w:rPr>
          <w:bCs/>
        </w:rPr>
        <w:t xml:space="preserve">Сгибание-разгибание туловища </w:t>
      </w:r>
      <w:r w:rsidRPr="00362553">
        <w:t>в тазобедренном суставе лежа на спине;</w:t>
      </w:r>
    </w:p>
    <w:p w14:paraId="3E9FE03F" w14:textId="77777777" w:rsidR="003A4FFD" w:rsidRPr="00362553" w:rsidRDefault="003A4FFD" w:rsidP="00C30E2B">
      <w:pPr>
        <w:pStyle w:val="afa"/>
        <w:widowControl w:val="0"/>
        <w:numPr>
          <w:ilvl w:val="0"/>
          <w:numId w:val="8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</w:pPr>
      <w:r w:rsidRPr="00362553">
        <w:t>Подтягивания в висе стоя на нижней жерди;</w:t>
      </w:r>
    </w:p>
    <w:p w14:paraId="166AA509" w14:textId="77777777" w:rsidR="003A4FFD" w:rsidRPr="00362553" w:rsidRDefault="003A4FFD" w:rsidP="00C30E2B">
      <w:pPr>
        <w:pStyle w:val="afa"/>
        <w:widowControl w:val="0"/>
        <w:numPr>
          <w:ilvl w:val="0"/>
          <w:numId w:val="8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</w:pPr>
      <w:r w:rsidRPr="00362553">
        <w:rPr>
          <w:noProof/>
        </w:rPr>
        <w:t>Ш</w:t>
      </w:r>
      <w:proofErr w:type="spellStart"/>
      <w:r w:rsidRPr="00362553">
        <w:t>пагаты</w:t>
      </w:r>
      <w:proofErr w:type="spellEnd"/>
      <w:r w:rsidRPr="00362553">
        <w:t xml:space="preserve"> (3 шпагата);</w:t>
      </w:r>
    </w:p>
    <w:p w14:paraId="1449FD13" w14:textId="77777777" w:rsidR="003A4FFD" w:rsidRPr="00362553" w:rsidRDefault="003A4FFD" w:rsidP="00C30E2B">
      <w:pPr>
        <w:pStyle w:val="afa"/>
        <w:widowControl w:val="0"/>
        <w:numPr>
          <w:ilvl w:val="0"/>
          <w:numId w:val="8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</w:pPr>
      <w:r w:rsidRPr="00362553">
        <w:t>„Мост” из положения лежа на спине.</w:t>
      </w:r>
    </w:p>
    <w:p w14:paraId="757E7B38" w14:textId="77777777" w:rsidR="003A4FFD" w:rsidRPr="00362553" w:rsidRDefault="003A4FFD" w:rsidP="00C30E2B">
      <w:pPr>
        <w:pStyle w:val="a0"/>
        <w:spacing w:after="0" w:line="240" w:lineRule="auto"/>
        <w:jc w:val="both"/>
        <w:rPr>
          <w:b/>
          <w:bCs/>
        </w:rPr>
      </w:pPr>
    </w:p>
    <w:p w14:paraId="104A11D3" w14:textId="77777777" w:rsidR="003A4FFD" w:rsidRPr="007F2729" w:rsidRDefault="003A4FFD" w:rsidP="00C30E2B">
      <w:pPr>
        <w:pStyle w:val="a0"/>
        <w:spacing w:after="0" w:line="240" w:lineRule="auto"/>
        <w:ind w:firstLine="709"/>
        <w:jc w:val="both"/>
        <w:rPr>
          <w:b/>
          <w:bCs/>
          <w:color w:val="000000"/>
          <w:lang w:eastAsia="ru-RU"/>
        </w:rPr>
      </w:pPr>
      <w:r w:rsidRPr="00362553">
        <w:rPr>
          <w:b/>
          <w:bCs/>
        </w:rPr>
        <w:t xml:space="preserve">Раздел 2. </w:t>
      </w:r>
      <w:r w:rsidRPr="00362553">
        <w:rPr>
          <w:b/>
          <w:bCs/>
          <w:color w:val="000000"/>
          <w:lang w:eastAsia="ru-RU"/>
        </w:rPr>
        <w:t xml:space="preserve">Основы техники выполнения элементов на гимнастических снарядах и </w:t>
      </w:r>
      <w:r w:rsidR="00FF3FFD">
        <w:rPr>
          <w:b/>
          <w:bCs/>
          <w:color w:val="000000"/>
          <w:lang w:eastAsia="ru-RU"/>
        </w:rPr>
        <w:t xml:space="preserve"> </w:t>
      </w:r>
      <w:r w:rsidRPr="00362553">
        <w:rPr>
          <w:b/>
          <w:bCs/>
          <w:color w:val="000000"/>
          <w:lang w:eastAsia="ru-RU"/>
        </w:rPr>
        <w:t>методика проведения подготовительной части урока</w:t>
      </w:r>
      <w:r w:rsidR="00206D97">
        <w:rPr>
          <w:b/>
          <w:bCs/>
          <w:color w:val="000000"/>
          <w:lang w:eastAsia="ru-RU"/>
        </w:rPr>
        <w:t xml:space="preserve"> (2 семестр)</w:t>
      </w:r>
    </w:p>
    <w:p w14:paraId="049A9682" w14:textId="77777777" w:rsidR="003A4FFD" w:rsidRPr="00362553" w:rsidRDefault="003A4FFD" w:rsidP="00C30E2B">
      <w:pPr>
        <w:pStyle w:val="a0"/>
        <w:spacing w:after="0" w:line="240" w:lineRule="auto"/>
        <w:jc w:val="both"/>
        <w:rPr>
          <w:b/>
          <w:bCs/>
        </w:rPr>
      </w:pPr>
    </w:p>
    <w:p w14:paraId="398CBE50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</w:pPr>
      <w:r w:rsidRPr="00362553">
        <w:rPr>
          <w:b/>
          <w:bCs/>
        </w:rPr>
        <w:t xml:space="preserve">Тема </w:t>
      </w:r>
      <w:r>
        <w:rPr>
          <w:b/>
          <w:bCs/>
        </w:rPr>
        <w:t>7</w:t>
      </w:r>
      <w:r w:rsidRPr="00362553">
        <w:t>. Методика обучения элементов на гимнастических снарядах</w:t>
      </w:r>
    </w:p>
    <w:p w14:paraId="676DC8AB" w14:textId="77777777" w:rsidR="003A4FFD" w:rsidRPr="00362553" w:rsidRDefault="003A4FFD" w:rsidP="00C30E2B">
      <w:pPr>
        <w:pStyle w:val="24"/>
        <w:widowControl w:val="0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>Методы обучения элементам.</w:t>
      </w:r>
    </w:p>
    <w:p w14:paraId="79B83E81" w14:textId="77777777" w:rsidR="003A4FFD" w:rsidRPr="00362553" w:rsidRDefault="003A4FFD" w:rsidP="00C30E2B">
      <w:pPr>
        <w:pStyle w:val="24"/>
        <w:widowControl w:val="0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>Принципы обучения элементам на снарядах.</w:t>
      </w:r>
    </w:p>
    <w:p w14:paraId="2C42DAC4" w14:textId="77777777" w:rsidR="003A4FFD" w:rsidRPr="00362553" w:rsidRDefault="003A4FFD" w:rsidP="00C30E2B">
      <w:pPr>
        <w:pStyle w:val="24"/>
        <w:widowControl w:val="0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>Приемы страховки и помощи при обучении элементам на гимнастических на снарядах.</w:t>
      </w:r>
    </w:p>
    <w:p w14:paraId="1BCF6D71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</w:p>
    <w:p w14:paraId="7FA65287" w14:textId="77777777" w:rsidR="003A4FFD" w:rsidRDefault="003A4FFD" w:rsidP="00C30E2B">
      <w:pPr>
        <w:pStyle w:val="a0"/>
        <w:spacing w:after="0" w:line="240" w:lineRule="auto"/>
        <w:ind w:firstLine="709"/>
        <w:jc w:val="both"/>
      </w:pPr>
      <w:r w:rsidRPr="00362553">
        <w:rPr>
          <w:b/>
          <w:bCs/>
        </w:rPr>
        <w:t xml:space="preserve">Тема </w:t>
      </w:r>
      <w:r>
        <w:rPr>
          <w:b/>
          <w:bCs/>
        </w:rPr>
        <w:t>8</w:t>
      </w:r>
      <w:r w:rsidRPr="00362553">
        <w:rPr>
          <w:b/>
          <w:bCs/>
        </w:rPr>
        <w:t>.</w:t>
      </w:r>
      <w:r w:rsidRPr="00362553">
        <w:t xml:space="preserve">   </w:t>
      </w:r>
      <w:r>
        <w:t>Методика п</w:t>
      </w:r>
      <w:r w:rsidRPr="00362553">
        <w:t>роведени</w:t>
      </w:r>
      <w:r>
        <w:t>я</w:t>
      </w:r>
      <w:r w:rsidRPr="00362553">
        <w:t xml:space="preserve"> подготовительной части урока: проведение ОРУ различными способами</w:t>
      </w:r>
    </w:p>
    <w:p w14:paraId="2AB8F403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</w:pPr>
      <w:r>
        <w:t xml:space="preserve">-  </w:t>
      </w:r>
      <w:r w:rsidRPr="00362553">
        <w:t>Задачи, решаемые в подготовительной части урока.</w:t>
      </w:r>
    </w:p>
    <w:p w14:paraId="1475F162" w14:textId="77777777" w:rsidR="003A4FFD" w:rsidRPr="00362553" w:rsidRDefault="003A4FFD" w:rsidP="00C30E2B">
      <w:pPr>
        <w:pStyle w:val="24"/>
        <w:widowControl w:val="0"/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</w:pPr>
      <w:r>
        <w:t xml:space="preserve">-  </w:t>
      </w:r>
      <w:r w:rsidRPr="00362553">
        <w:t>Содержание подготовительной части урока.</w:t>
      </w:r>
    </w:p>
    <w:p w14:paraId="0BB9EB5C" w14:textId="77777777" w:rsidR="003A4FFD" w:rsidRPr="00362553" w:rsidRDefault="003A4FFD" w:rsidP="00C30E2B">
      <w:pPr>
        <w:pStyle w:val="24"/>
        <w:widowControl w:val="0"/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</w:pPr>
      <w:r>
        <w:t xml:space="preserve">-  </w:t>
      </w:r>
      <w:r w:rsidRPr="00362553">
        <w:t>Способы проведения подготовительной части урока.</w:t>
      </w:r>
    </w:p>
    <w:p w14:paraId="7686E915" w14:textId="77777777" w:rsidR="003A4FFD" w:rsidRPr="00362553" w:rsidRDefault="003A4FFD" w:rsidP="00C30E2B">
      <w:pPr>
        <w:keepNext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Проведение ОРУ фронтальным способом (раздельным);</w:t>
      </w:r>
    </w:p>
    <w:p w14:paraId="30A8C177" w14:textId="77777777" w:rsidR="003A4FFD" w:rsidRPr="00362553" w:rsidRDefault="003A4FFD" w:rsidP="00C30E2B">
      <w:pPr>
        <w:keepNext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Проведение ОРУ поточным способом;</w:t>
      </w:r>
    </w:p>
    <w:p w14:paraId="5512CF5E" w14:textId="77777777" w:rsidR="003A4FFD" w:rsidRPr="00362553" w:rsidRDefault="003A4FFD" w:rsidP="00C30E2B">
      <w:pPr>
        <w:keepNext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Проведение ОРУ поточно-проходным способом;</w:t>
      </w:r>
    </w:p>
    <w:p w14:paraId="4DAA1A85" w14:textId="77777777" w:rsidR="003A4FFD" w:rsidRPr="00362553" w:rsidRDefault="003A4FFD" w:rsidP="00C30E2B">
      <w:pPr>
        <w:keepNext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Проведение ОРУ в кругу;</w:t>
      </w:r>
    </w:p>
    <w:p w14:paraId="11C84433" w14:textId="77777777" w:rsidR="003A4FFD" w:rsidRPr="00362553" w:rsidRDefault="003A4FFD" w:rsidP="00C30E2B">
      <w:pPr>
        <w:keepNext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Проведение ОРУ в колоннах, в шеренгах;</w:t>
      </w:r>
    </w:p>
    <w:p w14:paraId="4AED10E0" w14:textId="77777777" w:rsidR="003A4FFD" w:rsidRPr="00362553" w:rsidRDefault="003A4FFD" w:rsidP="00C30E2B">
      <w:pPr>
        <w:keepNext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Проведение ОРУ в парах, в тройках;</w:t>
      </w:r>
    </w:p>
    <w:p w14:paraId="03AD2BA2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</w:p>
    <w:p w14:paraId="256F998E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  <w:r>
        <w:rPr>
          <w:b/>
          <w:bCs/>
        </w:rPr>
        <w:t>Тема 9</w:t>
      </w:r>
      <w:r w:rsidRPr="00362553">
        <w:t>. Учебная комбинация на вольных упражнениях</w:t>
      </w:r>
    </w:p>
    <w:p w14:paraId="45629CCD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</w:pPr>
      <w:r w:rsidRPr="00362553">
        <w:rPr>
          <w:b/>
          <w:bCs/>
        </w:rPr>
        <w:t>Тема 1</w:t>
      </w:r>
      <w:r>
        <w:rPr>
          <w:b/>
          <w:bCs/>
        </w:rPr>
        <w:t>0</w:t>
      </w:r>
      <w:r w:rsidRPr="00362553">
        <w:t>. Учебная комбинация на коне-махах; бревне</w:t>
      </w:r>
    </w:p>
    <w:p w14:paraId="7326317F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</w:pPr>
      <w:r w:rsidRPr="00362553">
        <w:rPr>
          <w:b/>
          <w:bCs/>
        </w:rPr>
        <w:t>Тема 1</w:t>
      </w:r>
      <w:r>
        <w:rPr>
          <w:b/>
          <w:bCs/>
        </w:rPr>
        <w:t>1</w:t>
      </w:r>
      <w:r w:rsidRPr="00362553">
        <w:t>. Учебная комбинация на кольцах</w:t>
      </w:r>
    </w:p>
    <w:p w14:paraId="1B45CADA" w14:textId="77777777" w:rsidR="00206D97" w:rsidRDefault="00206D97" w:rsidP="00C30E2B">
      <w:pPr>
        <w:pStyle w:val="a0"/>
        <w:spacing w:after="0" w:line="240" w:lineRule="auto"/>
        <w:ind w:firstLine="709"/>
        <w:jc w:val="both"/>
      </w:pPr>
    </w:p>
    <w:p w14:paraId="5F83CE75" w14:textId="77777777" w:rsidR="00206D97" w:rsidRPr="00362553" w:rsidRDefault="00206D97" w:rsidP="00C30E2B">
      <w:pPr>
        <w:pStyle w:val="a0"/>
        <w:spacing w:after="0" w:line="240" w:lineRule="auto"/>
        <w:jc w:val="both"/>
        <w:rPr>
          <w:b/>
          <w:bCs/>
        </w:rPr>
      </w:pPr>
    </w:p>
    <w:p w14:paraId="5E94405C" w14:textId="77777777" w:rsidR="00206D97" w:rsidRPr="007F2729" w:rsidRDefault="00206D97" w:rsidP="00C30E2B">
      <w:pPr>
        <w:pStyle w:val="a0"/>
        <w:spacing w:after="0" w:line="240" w:lineRule="auto"/>
        <w:ind w:firstLine="709"/>
        <w:jc w:val="both"/>
        <w:rPr>
          <w:b/>
          <w:bCs/>
          <w:color w:val="000000"/>
          <w:lang w:eastAsia="ru-RU"/>
        </w:rPr>
      </w:pPr>
      <w:r w:rsidRPr="00362553">
        <w:rPr>
          <w:b/>
          <w:bCs/>
        </w:rPr>
        <w:t xml:space="preserve">Раздел </w:t>
      </w:r>
      <w:r>
        <w:rPr>
          <w:b/>
          <w:bCs/>
        </w:rPr>
        <w:t>3</w:t>
      </w:r>
      <w:r w:rsidRPr="00362553">
        <w:rPr>
          <w:b/>
          <w:bCs/>
        </w:rPr>
        <w:t xml:space="preserve">. </w:t>
      </w:r>
      <w:r w:rsidRPr="00362553">
        <w:rPr>
          <w:b/>
          <w:bCs/>
          <w:color w:val="000000"/>
          <w:lang w:eastAsia="ru-RU"/>
        </w:rPr>
        <w:t xml:space="preserve">Основы техники выполнения элементов на гимнастических снарядах и </w:t>
      </w:r>
      <w:r>
        <w:rPr>
          <w:b/>
          <w:bCs/>
          <w:color w:val="000000"/>
          <w:lang w:eastAsia="ru-RU"/>
        </w:rPr>
        <w:t xml:space="preserve"> </w:t>
      </w:r>
      <w:r w:rsidRPr="00362553">
        <w:rPr>
          <w:b/>
          <w:bCs/>
          <w:color w:val="000000"/>
          <w:lang w:eastAsia="ru-RU"/>
        </w:rPr>
        <w:t>методика проведения подготовительной части урока</w:t>
      </w:r>
      <w:r>
        <w:rPr>
          <w:b/>
          <w:bCs/>
          <w:color w:val="000000"/>
          <w:lang w:eastAsia="ru-RU"/>
        </w:rPr>
        <w:t xml:space="preserve"> (</w:t>
      </w:r>
      <w:r w:rsidR="0082245A">
        <w:rPr>
          <w:b/>
          <w:bCs/>
          <w:color w:val="000000"/>
          <w:lang w:eastAsia="ru-RU"/>
        </w:rPr>
        <w:t>3</w:t>
      </w:r>
      <w:r>
        <w:rPr>
          <w:b/>
          <w:bCs/>
          <w:color w:val="000000"/>
          <w:lang w:eastAsia="ru-RU"/>
        </w:rPr>
        <w:t xml:space="preserve"> семестр)</w:t>
      </w:r>
    </w:p>
    <w:p w14:paraId="7875EBCD" w14:textId="77777777" w:rsidR="00206D97" w:rsidRPr="00362553" w:rsidRDefault="00206D97" w:rsidP="00C30E2B">
      <w:pPr>
        <w:pStyle w:val="a0"/>
        <w:spacing w:after="0" w:line="240" w:lineRule="auto"/>
        <w:ind w:firstLine="709"/>
        <w:jc w:val="both"/>
      </w:pPr>
      <w:r w:rsidRPr="00362553">
        <w:rPr>
          <w:b/>
          <w:bCs/>
        </w:rPr>
        <w:t xml:space="preserve">Тема </w:t>
      </w:r>
      <w:r>
        <w:rPr>
          <w:b/>
          <w:bCs/>
        </w:rPr>
        <w:t>12</w:t>
      </w:r>
      <w:r w:rsidRPr="00362553">
        <w:t>. Методика обучения элементов на гимнастических снарядах</w:t>
      </w:r>
    </w:p>
    <w:p w14:paraId="5EE40444" w14:textId="77777777" w:rsidR="00206D97" w:rsidRPr="00362553" w:rsidRDefault="00206D97" w:rsidP="00C30E2B">
      <w:pPr>
        <w:pStyle w:val="24"/>
        <w:widowControl w:val="0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>Методы обучения элементам.</w:t>
      </w:r>
    </w:p>
    <w:p w14:paraId="6C849B03" w14:textId="77777777" w:rsidR="00206D97" w:rsidRPr="00362553" w:rsidRDefault="00206D97" w:rsidP="00C30E2B">
      <w:pPr>
        <w:pStyle w:val="24"/>
        <w:widowControl w:val="0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>Принципы обучения элементам на снарядах.</w:t>
      </w:r>
    </w:p>
    <w:p w14:paraId="363BBB06" w14:textId="77777777" w:rsidR="00206D97" w:rsidRPr="00362553" w:rsidRDefault="00206D97" w:rsidP="00C30E2B">
      <w:pPr>
        <w:pStyle w:val="24"/>
        <w:widowControl w:val="0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t>Приемы страховки и помощи при обучении элементам на гимнастических на снарядах.</w:t>
      </w:r>
    </w:p>
    <w:p w14:paraId="2C82B59D" w14:textId="77777777" w:rsidR="00206D97" w:rsidRPr="00362553" w:rsidRDefault="00206D97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</w:p>
    <w:p w14:paraId="2D7E191C" w14:textId="77777777" w:rsidR="00206D97" w:rsidRDefault="00206D97" w:rsidP="00C30E2B">
      <w:pPr>
        <w:pStyle w:val="a0"/>
        <w:spacing w:after="0" w:line="240" w:lineRule="auto"/>
        <w:ind w:firstLine="709"/>
        <w:jc w:val="both"/>
      </w:pPr>
      <w:r w:rsidRPr="00362553">
        <w:rPr>
          <w:b/>
          <w:bCs/>
        </w:rPr>
        <w:t xml:space="preserve">Тема </w:t>
      </w:r>
      <w:r>
        <w:rPr>
          <w:b/>
          <w:bCs/>
        </w:rPr>
        <w:t>13</w:t>
      </w:r>
      <w:r w:rsidRPr="00362553">
        <w:rPr>
          <w:b/>
          <w:bCs/>
        </w:rPr>
        <w:t>.</w:t>
      </w:r>
      <w:r w:rsidRPr="00362553">
        <w:t xml:space="preserve">   </w:t>
      </w:r>
      <w:r>
        <w:t>Методика п</w:t>
      </w:r>
      <w:r w:rsidRPr="00362553">
        <w:t>роведени</w:t>
      </w:r>
      <w:r>
        <w:t>я</w:t>
      </w:r>
      <w:r w:rsidRPr="00362553">
        <w:t xml:space="preserve"> подготовительной части урока: проведение ОРУ различными способами</w:t>
      </w:r>
    </w:p>
    <w:p w14:paraId="59960F2D" w14:textId="77777777" w:rsidR="00206D97" w:rsidRPr="00362553" w:rsidRDefault="00206D97" w:rsidP="00C30E2B">
      <w:pPr>
        <w:pStyle w:val="a0"/>
        <w:spacing w:after="0" w:line="240" w:lineRule="auto"/>
        <w:ind w:firstLine="709"/>
        <w:jc w:val="both"/>
      </w:pPr>
      <w:r>
        <w:t xml:space="preserve">-  </w:t>
      </w:r>
      <w:r w:rsidRPr="00362553">
        <w:t>Задачи, решаемые в подготовительной части урока.</w:t>
      </w:r>
    </w:p>
    <w:p w14:paraId="6CD1208A" w14:textId="77777777" w:rsidR="00206D97" w:rsidRPr="00362553" w:rsidRDefault="00206D97" w:rsidP="00C30E2B">
      <w:pPr>
        <w:pStyle w:val="24"/>
        <w:widowControl w:val="0"/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</w:pPr>
      <w:r>
        <w:t xml:space="preserve">-  </w:t>
      </w:r>
      <w:r w:rsidRPr="00362553">
        <w:t>Содержание подготовительной части урока.</w:t>
      </w:r>
    </w:p>
    <w:p w14:paraId="2DDA3D41" w14:textId="77777777" w:rsidR="00206D97" w:rsidRPr="00362553" w:rsidRDefault="00206D97" w:rsidP="00C30E2B">
      <w:pPr>
        <w:pStyle w:val="24"/>
        <w:widowControl w:val="0"/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</w:pPr>
      <w:r>
        <w:t xml:space="preserve">-  </w:t>
      </w:r>
      <w:r w:rsidRPr="00362553">
        <w:t>Способы проведения подготовительной части урока.</w:t>
      </w:r>
    </w:p>
    <w:p w14:paraId="286CA87A" w14:textId="77777777" w:rsidR="00206D97" w:rsidRPr="00362553" w:rsidRDefault="00206D97" w:rsidP="00C30E2B">
      <w:pPr>
        <w:keepNext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Проведение ОРУ на снарядах (скамейка, стенка);</w:t>
      </w:r>
    </w:p>
    <w:p w14:paraId="6B881D32" w14:textId="77777777" w:rsidR="00206D97" w:rsidRPr="00362553" w:rsidRDefault="00206D97" w:rsidP="00C30E2B">
      <w:pPr>
        <w:keepNext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Проведение ОРУ с предметами;</w:t>
      </w:r>
    </w:p>
    <w:p w14:paraId="5FD4EEF0" w14:textId="77777777" w:rsidR="00206D97" w:rsidRPr="00362553" w:rsidRDefault="00206D97" w:rsidP="00C30E2B">
      <w:pPr>
        <w:keepNext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Проведение ОРУ игровым способом;</w:t>
      </w:r>
    </w:p>
    <w:p w14:paraId="06DF5D0F" w14:textId="77777777" w:rsidR="00206D97" w:rsidRPr="007F2729" w:rsidRDefault="00206D97" w:rsidP="00C30E2B">
      <w:pPr>
        <w:keepNext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Проведение ОРУ по станциям (круговой способ).</w:t>
      </w:r>
    </w:p>
    <w:p w14:paraId="4201C331" w14:textId="77777777" w:rsidR="00206D97" w:rsidRDefault="00206D97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</w:p>
    <w:p w14:paraId="58AA1839" w14:textId="77777777" w:rsidR="00206D97" w:rsidRPr="00362553" w:rsidRDefault="00206D97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  <w:r w:rsidRPr="00362553">
        <w:rPr>
          <w:b/>
          <w:bCs/>
        </w:rPr>
        <w:t>Тема 1</w:t>
      </w:r>
      <w:r>
        <w:rPr>
          <w:b/>
          <w:bCs/>
        </w:rPr>
        <w:t>4</w:t>
      </w:r>
      <w:r w:rsidRPr="00362553">
        <w:t>. Техника выполнения опорного прыжка</w:t>
      </w:r>
    </w:p>
    <w:p w14:paraId="1070325A" w14:textId="77777777" w:rsidR="00206D97" w:rsidRPr="00362553" w:rsidRDefault="00206D97" w:rsidP="00C30E2B">
      <w:pPr>
        <w:pStyle w:val="a0"/>
        <w:spacing w:after="0" w:line="240" w:lineRule="auto"/>
        <w:ind w:firstLine="709"/>
        <w:jc w:val="both"/>
      </w:pPr>
      <w:r w:rsidRPr="00362553">
        <w:rPr>
          <w:b/>
          <w:bCs/>
        </w:rPr>
        <w:t>Тема 1</w:t>
      </w:r>
      <w:r>
        <w:rPr>
          <w:b/>
          <w:bCs/>
        </w:rPr>
        <w:t>5</w:t>
      </w:r>
      <w:r w:rsidRPr="00362553">
        <w:t>. Учебная комбинация на параллельных и разновысоких брусьях</w:t>
      </w:r>
    </w:p>
    <w:p w14:paraId="3B4872E6" w14:textId="77777777" w:rsidR="00206D97" w:rsidRDefault="00206D97" w:rsidP="00C30E2B">
      <w:pPr>
        <w:pStyle w:val="a0"/>
        <w:spacing w:after="0" w:line="240" w:lineRule="auto"/>
        <w:ind w:firstLine="709"/>
        <w:jc w:val="both"/>
      </w:pPr>
      <w:r w:rsidRPr="00362553">
        <w:rPr>
          <w:b/>
          <w:bCs/>
        </w:rPr>
        <w:t>Тема 1</w:t>
      </w:r>
      <w:r>
        <w:rPr>
          <w:b/>
          <w:bCs/>
        </w:rPr>
        <w:t>6</w:t>
      </w:r>
      <w:r w:rsidRPr="00362553">
        <w:t>. Учебная комбинация на перекладине</w:t>
      </w:r>
    </w:p>
    <w:p w14:paraId="656CB0FA" w14:textId="77777777" w:rsidR="00206D97" w:rsidRDefault="00206D97" w:rsidP="00C30E2B">
      <w:pPr>
        <w:pStyle w:val="a0"/>
        <w:spacing w:after="0" w:line="240" w:lineRule="auto"/>
        <w:ind w:firstLine="709"/>
        <w:jc w:val="both"/>
      </w:pPr>
    </w:p>
    <w:p w14:paraId="15CE5558" w14:textId="77777777" w:rsidR="00206D97" w:rsidRPr="00362553" w:rsidRDefault="00206D97" w:rsidP="00C30E2B">
      <w:pPr>
        <w:pStyle w:val="a0"/>
        <w:spacing w:after="0" w:line="240" w:lineRule="auto"/>
        <w:ind w:firstLine="709"/>
        <w:jc w:val="both"/>
      </w:pPr>
    </w:p>
    <w:p w14:paraId="27ACC160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</w:p>
    <w:p w14:paraId="29834064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  <w:r w:rsidRPr="00362553">
        <w:rPr>
          <w:b/>
          <w:bCs/>
        </w:rPr>
        <w:t xml:space="preserve">Раздел </w:t>
      </w:r>
      <w:r w:rsidR="00206D97">
        <w:rPr>
          <w:b/>
          <w:bCs/>
        </w:rPr>
        <w:t>4</w:t>
      </w:r>
      <w:r w:rsidRPr="00362553">
        <w:rPr>
          <w:b/>
          <w:bCs/>
        </w:rPr>
        <w:t xml:space="preserve">. </w:t>
      </w:r>
      <w:r w:rsidRPr="00362553">
        <w:rPr>
          <w:b/>
          <w:bCs/>
          <w:color w:val="000000"/>
          <w:lang w:eastAsia="ru-RU"/>
        </w:rPr>
        <w:t xml:space="preserve"> Школьный урок</w:t>
      </w:r>
      <w:r w:rsidR="00206D97">
        <w:rPr>
          <w:b/>
          <w:bCs/>
          <w:color w:val="000000"/>
          <w:lang w:eastAsia="ru-RU"/>
        </w:rPr>
        <w:t xml:space="preserve"> (4 семестр)</w:t>
      </w:r>
    </w:p>
    <w:p w14:paraId="2B49FEDE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</w:p>
    <w:p w14:paraId="50C34983" w14:textId="77777777" w:rsidR="003A4FFD" w:rsidRPr="00362553" w:rsidRDefault="003A4FFD" w:rsidP="00C30E2B">
      <w:pPr>
        <w:pStyle w:val="a0"/>
        <w:spacing w:after="0" w:line="240" w:lineRule="auto"/>
        <w:ind w:left="709"/>
        <w:jc w:val="both"/>
        <w:rPr>
          <w:bCs/>
          <w:color w:val="000000"/>
          <w:lang w:eastAsia="ru-RU"/>
        </w:rPr>
      </w:pPr>
      <w:r w:rsidRPr="00362553">
        <w:rPr>
          <w:b/>
          <w:bCs/>
          <w:color w:val="000000"/>
          <w:lang w:eastAsia="ru-RU"/>
        </w:rPr>
        <w:t>Тема 1</w:t>
      </w:r>
      <w:r w:rsidR="00206D97">
        <w:rPr>
          <w:b/>
          <w:bCs/>
          <w:color w:val="000000"/>
          <w:lang w:eastAsia="ru-RU"/>
        </w:rPr>
        <w:t>7</w:t>
      </w:r>
      <w:r w:rsidRPr="00362553">
        <w:rPr>
          <w:b/>
          <w:bCs/>
          <w:color w:val="000000"/>
          <w:lang w:eastAsia="ru-RU"/>
        </w:rPr>
        <w:t>.</w:t>
      </w:r>
      <w:r w:rsidRPr="00362553">
        <w:rPr>
          <w:bCs/>
          <w:color w:val="000000"/>
          <w:lang w:eastAsia="ru-RU"/>
        </w:rPr>
        <w:t xml:space="preserve"> Методика проведения школьного урока</w:t>
      </w:r>
    </w:p>
    <w:p w14:paraId="6EE80FA3" w14:textId="77777777" w:rsidR="003A4FFD" w:rsidRPr="00362553" w:rsidRDefault="003A4FFD" w:rsidP="00C30E2B">
      <w:pPr>
        <w:pStyle w:val="afa"/>
        <w:widowControl w:val="0"/>
        <w:numPr>
          <w:ilvl w:val="0"/>
          <w:numId w:val="11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Содержание школьной программы для младшего школьного возраста.</w:t>
      </w:r>
    </w:p>
    <w:p w14:paraId="57ACD361" w14:textId="77777777" w:rsidR="003A4FFD" w:rsidRPr="00362553" w:rsidRDefault="003A4FFD" w:rsidP="00C30E2B">
      <w:pPr>
        <w:pStyle w:val="afa"/>
        <w:widowControl w:val="0"/>
        <w:numPr>
          <w:ilvl w:val="0"/>
          <w:numId w:val="11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Особенности проведения школьного урока.</w:t>
      </w:r>
    </w:p>
    <w:p w14:paraId="1C361120" w14:textId="77777777" w:rsidR="003A4FFD" w:rsidRPr="00362553" w:rsidRDefault="003A4FFD" w:rsidP="00C30E2B">
      <w:pPr>
        <w:pStyle w:val="a0"/>
        <w:numPr>
          <w:ilvl w:val="0"/>
          <w:numId w:val="11"/>
        </w:numPr>
        <w:spacing w:after="0" w:line="240" w:lineRule="auto"/>
        <w:ind w:left="0" w:firstLine="709"/>
        <w:jc w:val="both"/>
        <w:rPr>
          <w:bCs/>
        </w:rPr>
      </w:pPr>
      <w:r w:rsidRPr="00362553">
        <w:rPr>
          <w:bCs/>
        </w:rPr>
        <w:t>Способы организации самостоятельных занятий физическими упражнениями</w:t>
      </w:r>
    </w:p>
    <w:p w14:paraId="613BA6C7" w14:textId="77777777" w:rsidR="003A4FFD" w:rsidRPr="00362553" w:rsidRDefault="003A4FFD" w:rsidP="00C30E2B">
      <w:pPr>
        <w:pStyle w:val="a0"/>
        <w:numPr>
          <w:ilvl w:val="0"/>
          <w:numId w:val="11"/>
        </w:numPr>
        <w:spacing w:after="0" w:line="240" w:lineRule="auto"/>
        <w:ind w:left="0" w:firstLine="709"/>
        <w:jc w:val="both"/>
        <w:rPr>
          <w:bCs/>
        </w:rPr>
      </w:pPr>
      <w:r w:rsidRPr="00362553">
        <w:rPr>
          <w:bCs/>
        </w:rPr>
        <w:t>Обучение организации и проведению соревнований</w:t>
      </w:r>
    </w:p>
    <w:p w14:paraId="487A1C4D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</w:p>
    <w:p w14:paraId="0F9C810E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</w:pPr>
      <w:r w:rsidRPr="00362553">
        <w:rPr>
          <w:b/>
          <w:bCs/>
        </w:rPr>
        <w:t>Тема 1</w:t>
      </w:r>
      <w:r w:rsidR="00206D97">
        <w:rPr>
          <w:b/>
          <w:bCs/>
        </w:rPr>
        <w:t>8</w:t>
      </w:r>
      <w:r w:rsidRPr="00362553">
        <w:t>. Методика проведения школьного урока в младшем школьном возрасте</w:t>
      </w:r>
    </w:p>
    <w:p w14:paraId="020FA9B7" w14:textId="77777777" w:rsidR="003A4FFD" w:rsidRPr="00362553" w:rsidRDefault="003A4FFD" w:rsidP="00C30E2B">
      <w:pPr>
        <w:pStyle w:val="afa"/>
        <w:widowControl w:val="0"/>
        <w:numPr>
          <w:ilvl w:val="0"/>
          <w:numId w:val="12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Проведение подготовительной части урока;</w:t>
      </w:r>
    </w:p>
    <w:p w14:paraId="2DEE8ABA" w14:textId="77777777" w:rsidR="003A4FFD" w:rsidRPr="00362553" w:rsidRDefault="003A4FFD" w:rsidP="00C30E2B">
      <w:pPr>
        <w:pStyle w:val="afa"/>
        <w:widowControl w:val="0"/>
        <w:numPr>
          <w:ilvl w:val="0"/>
          <w:numId w:val="12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Проведение основной части урока;</w:t>
      </w:r>
    </w:p>
    <w:p w14:paraId="334CD2B9" w14:textId="77777777" w:rsidR="003A4FFD" w:rsidRPr="00362553" w:rsidRDefault="003A4FFD" w:rsidP="00C30E2B">
      <w:pPr>
        <w:pStyle w:val="afa"/>
        <w:widowControl w:val="0"/>
        <w:numPr>
          <w:ilvl w:val="0"/>
          <w:numId w:val="12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Проведение заключительной части урока.</w:t>
      </w:r>
    </w:p>
    <w:p w14:paraId="253CC2D3" w14:textId="77777777" w:rsidR="003A4FFD" w:rsidRPr="00362553" w:rsidRDefault="003A4FFD" w:rsidP="00C30E2B">
      <w:pPr>
        <w:pStyle w:val="afa"/>
        <w:spacing w:after="0"/>
        <w:ind w:left="0" w:firstLine="709"/>
        <w:jc w:val="both"/>
        <w:rPr>
          <w:bCs/>
        </w:rPr>
      </w:pPr>
    </w:p>
    <w:p w14:paraId="270AD44C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</w:pPr>
      <w:r w:rsidRPr="00362553">
        <w:rPr>
          <w:b/>
          <w:bCs/>
        </w:rPr>
        <w:t>Тема 1</w:t>
      </w:r>
      <w:r w:rsidR="00206D97">
        <w:rPr>
          <w:b/>
          <w:bCs/>
        </w:rPr>
        <w:t>9</w:t>
      </w:r>
      <w:r w:rsidRPr="00362553">
        <w:t>. Методика проведения школьного урока в среднем школьном возрасте</w:t>
      </w:r>
    </w:p>
    <w:p w14:paraId="657F3190" w14:textId="77777777" w:rsidR="003A4FFD" w:rsidRPr="00362553" w:rsidRDefault="003A4FFD" w:rsidP="00C30E2B">
      <w:pPr>
        <w:pStyle w:val="afa"/>
        <w:widowControl w:val="0"/>
        <w:numPr>
          <w:ilvl w:val="0"/>
          <w:numId w:val="12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Проведение подготовительной части урока;</w:t>
      </w:r>
    </w:p>
    <w:p w14:paraId="5B9D45DD" w14:textId="77777777" w:rsidR="003A4FFD" w:rsidRPr="00362553" w:rsidRDefault="003A4FFD" w:rsidP="00C30E2B">
      <w:pPr>
        <w:pStyle w:val="afa"/>
        <w:widowControl w:val="0"/>
        <w:numPr>
          <w:ilvl w:val="0"/>
          <w:numId w:val="12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Проведение основной части урока;</w:t>
      </w:r>
    </w:p>
    <w:p w14:paraId="3B8E2659" w14:textId="77777777" w:rsidR="003A4FFD" w:rsidRPr="00362553" w:rsidRDefault="003A4FFD" w:rsidP="00C30E2B">
      <w:pPr>
        <w:pStyle w:val="afa"/>
        <w:widowControl w:val="0"/>
        <w:numPr>
          <w:ilvl w:val="0"/>
          <w:numId w:val="12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Проведение заключительной части урока.</w:t>
      </w:r>
    </w:p>
    <w:p w14:paraId="5761EFDC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</w:p>
    <w:p w14:paraId="633BA85B" w14:textId="77777777" w:rsidR="003A4FFD" w:rsidRPr="00362553" w:rsidRDefault="003A4FFD" w:rsidP="00C30E2B">
      <w:pPr>
        <w:pStyle w:val="24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362553">
        <w:rPr>
          <w:b/>
          <w:bCs/>
        </w:rPr>
        <w:t xml:space="preserve">Тема </w:t>
      </w:r>
      <w:r w:rsidR="00206D97">
        <w:rPr>
          <w:b/>
          <w:bCs/>
        </w:rPr>
        <w:t>20</w:t>
      </w:r>
      <w:r w:rsidRPr="00362553">
        <w:t>. Методика проведения школьного урока в старшем школьном возрасте</w:t>
      </w:r>
    </w:p>
    <w:p w14:paraId="02B6984F" w14:textId="77777777" w:rsidR="003A4FFD" w:rsidRPr="00362553" w:rsidRDefault="003A4FFD" w:rsidP="00C30E2B">
      <w:pPr>
        <w:pStyle w:val="afa"/>
        <w:widowControl w:val="0"/>
        <w:numPr>
          <w:ilvl w:val="0"/>
          <w:numId w:val="12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Проведение подготовительной части урока;</w:t>
      </w:r>
    </w:p>
    <w:p w14:paraId="31FDBBBB" w14:textId="77777777" w:rsidR="003A4FFD" w:rsidRPr="00362553" w:rsidRDefault="003A4FFD" w:rsidP="00C30E2B">
      <w:pPr>
        <w:pStyle w:val="afa"/>
        <w:widowControl w:val="0"/>
        <w:numPr>
          <w:ilvl w:val="0"/>
          <w:numId w:val="12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Проведение основной части урока;</w:t>
      </w:r>
    </w:p>
    <w:p w14:paraId="6E17D524" w14:textId="77777777" w:rsidR="003A4FFD" w:rsidRPr="00D30BA7" w:rsidRDefault="003A4FFD" w:rsidP="00C30E2B">
      <w:pPr>
        <w:pStyle w:val="afa"/>
        <w:widowControl w:val="0"/>
        <w:numPr>
          <w:ilvl w:val="0"/>
          <w:numId w:val="12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Проведение заключительной части урока.</w:t>
      </w:r>
    </w:p>
    <w:p w14:paraId="2358BF9D" w14:textId="77777777" w:rsidR="003A4FFD" w:rsidRPr="00362553" w:rsidRDefault="003A4FFD" w:rsidP="00C30E2B">
      <w:pPr>
        <w:pStyle w:val="afa"/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/>
          <w:bCs/>
        </w:rPr>
        <w:t xml:space="preserve">Тема </w:t>
      </w:r>
      <w:r w:rsidR="00206D97">
        <w:rPr>
          <w:b/>
          <w:bCs/>
        </w:rPr>
        <w:t>21</w:t>
      </w:r>
      <w:r w:rsidRPr="00362553">
        <w:t>. Педагогические наблюдения</w:t>
      </w:r>
    </w:p>
    <w:p w14:paraId="1EBBB57E" w14:textId="77777777" w:rsidR="003A4FFD" w:rsidRPr="00362553" w:rsidRDefault="003A4FFD" w:rsidP="00C30E2B">
      <w:pPr>
        <w:pStyle w:val="afa"/>
        <w:widowControl w:val="0"/>
        <w:numPr>
          <w:ilvl w:val="0"/>
          <w:numId w:val="12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 xml:space="preserve"> Составление протокола </w:t>
      </w:r>
      <w:proofErr w:type="spellStart"/>
      <w:r w:rsidRPr="00362553">
        <w:rPr>
          <w:bCs/>
        </w:rPr>
        <w:t>хронометрии</w:t>
      </w:r>
      <w:proofErr w:type="spellEnd"/>
      <w:r w:rsidRPr="00362553">
        <w:rPr>
          <w:bCs/>
        </w:rPr>
        <w:t>;</w:t>
      </w:r>
    </w:p>
    <w:p w14:paraId="222E52E1" w14:textId="77777777" w:rsidR="003A4FFD" w:rsidRPr="00362553" w:rsidRDefault="003A4FFD" w:rsidP="00C30E2B">
      <w:pPr>
        <w:pStyle w:val="afa"/>
        <w:widowControl w:val="0"/>
        <w:numPr>
          <w:ilvl w:val="0"/>
          <w:numId w:val="12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Составление протокола пульсометрии;</w:t>
      </w:r>
    </w:p>
    <w:p w14:paraId="662E4CBD" w14:textId="77777777" w:rsidR="003A4FFD" w:rsidRPr="00362553" w:rsidRDefault="003A4FFD" w:rsidP="00C30E2B">
      <w:pPr>
        <w:pStyle w:val="afa"/>
        <w:widowControl w:val="0"/>
        <w:numPr>
          <w:ilvl w:val="0"/>
          <w:numId w:val="12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Проведение педагогического анализа урока.</w:t>
      </w:r>
    </w:p>
    <w:p w14:paraId="1942E80C" w14:textId="77777777" w:rsidR="003A4FFD" w:rsidRPr="00362553" w:rsidRDefault="003A4FFD" w:rsidP="00C30E2B">
      <w:pPr>
        <w:pStyle w:val="a0"/>
        <w:spacing w:after="0" w:line="240" w:lineRule="auto"/>
        <w:jc w:val="both"/>
        <w:rPr>
          <w:b/>
          <w:bCs/>
        </w:rPr>
      </w:pPr>
    </w:p>
    <w:p w14:paraId="36CCD1BA" w14:textId="77777777" w:rsidR="003A4FFD" w:rsidRPr="00362553" w:rsidRDefault="003A4FFD" w:rsidP="00C30E2B">
      <w:pPr>
        <w:pStyle w:val="a0"/>
        <w:spacing w:after="0" w:line="240" w:lineRule="auto"/>
        <w:ind w:firstLine="709"/>
        <w:jc w:val="both"/>
        <w:rPr>
          <w:b/>
          <w:bCs/>
        </w:rPr>
      </w:pPr>
      <w:r w:rsidRPr="00362553">
        <w:rPr>
          <w:b/>
          <w:bCs/>
        </w:rPr>
        <w:t>Тема 2</w:t>
      </w:r>
      <w:r w:rsidR="00206D97">
        <w:rPr>
          <w:b/>
          <w:bCs/>
        </w:rPr>
        <w:t>2</w:t>
      </w:r>
      <w:r w:rsidRPr="00362553">
        <w:t>. Нормативы СФП</w:t>
      </w:r>
    </w:p>
    <w:p w14:paraId="6A969D57" w14:textId="77777777" w:rsidR="003A4FFD" w:rsidRPr="00D30BA7" w:rsidRDefault="003A4FFD" w:rsidP="00C30E2B">
      <w:pPr>
        <w:pStyle w:val="24"/>
        <w:widowControl w:val="0"/>
        <w:spacing w:after="0" w:line="240" w:lineRule="auto"/>
        <w:ind w:left="0" w:firstLine="709"/>
        <w:jc w:val="both"/>
        <w:rPr>
          <w:b/>
          <w:bCs/>
          <w:iCs/>
        </w:rPr>
      </w:pPr>
      <w:r w:rsidRPr="00D30BA7">
        <w:rPr>
          <w:b/>
          <w:bCs/>
          <w:iCs/>
        </w:rPr>
        <w:t>Девушки</w:t>
      </w:r>
      <w:r w:rsidR="00D30BA7">
        <w:rPr>
          <w:b/>
          <w:bCs/>
          <w:iCs/>
        </w:rPr>
        <w:t>:</w:t>
      </w:r>
    </w:p>
    <w:p w14:paraId="2F1F0B77" w14:textId="77777777" w:rsidR="003A4FFD" w:rsidRPr="00362553" w:rsidRDefault="003A4FFD" w:rsidP="00C30E2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noProof/>
          <w:sz w:val="24"/>
          <w:szCs w:val="24"/>
        </w:rPr>
        <w:t>Стойка</w:t>
      </w:r>
      <w:r w:rsidRPr="00362553">
        <w:rPr>
          <w:rFonts w:ascii="Times New Roman" w:hAnsi="Times New Roman" w:cs="Times New Roman"/>
          <w:sz w:val="24"/>
          <w:szCs w:val="24"/>
        </w:rPr>
        <w:t xml:space="preserve"> на голове (в/у);</w:t>
      </w:r>
    </w:p>
    <w:p w14:paraId="5507AD8B" w14:textId="77777777" w:rsidR="003A4FFD" w:rsidRPr="00362553" w:rsidRDefault="003A4FFD" w:rsidP="00C30E2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Подъем переворотом толчком одной, махом другой, в упор на в/ж (брусья);</w:t>
      </w:r>
    </w:p>
    <w:p w14:paraId="22999B1E" w14:textId="77777777" w:rsidR="003A4FFD" w:rsidRPr="00362553" w:rsidRDefault="003A4FFD" w:rsidP="00C30E2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Приседания на правой левая вперед (бревно);</w:t>
      </w:r>
    </w:p>
    <w:p w14:paraId="79E09DC5" w14:textId="77777777" w:rsidR="003A4FFD" w:rsidRPr="00362553" w:rsidRDefault="003A4FFD" w:rsidP="00C30E2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Упор углом (параллельные брусья);</w:t>
      </w:r>
    </w:p>
    <w:p w14:paraId="39118088" w14:textId="77777777" w:rsidR="003A4FFD" w:rsidRPr="00362553" w:rsidRDefault="003A4FFD" w:rsidP="00C30E2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Шпагаты (3 вида).</w:t>
      </w:r>
    </w:p>
    <w:p w14:paraId="6F7CC5E2" w14:textId="77777777" w:rsidR="003A4FFD" w:rsidRPr="00362553" w:rsidRDefault="003A4FFD" w:rsidP="00C30E2B">
      <w:pPr>
        <w:pStyle w:val="afa"/>
        <w:spacing w:after="0"/>
        <w:ind w:left="0" w:firstLine="709"/>
        <w:jc w:val="both"/>
        <w:rPr>
          <w:bCs/>
        </w:rPr>
      </w:pPr>
    </w:p>
    <w:p w14:paraId="20C05F32" w14:textId="77777777" w:rsidR="003A4FFD" w:rsidRPr="00D30BA7" w:rsidRDefault="003A4FFD" w:rsidP="00C30E2B">
      <w:pPr>
        <w:pStyle w:val="afa"/>
        <w:spacing w:after="0"/>
        <w:ind w:left="0" w:firstLine="709"/>
        <w:jc w:val="both"/>
        <w:rPr>
          <w:b/>
          <w:bCs/>
        </w:rPr>
      </w:pPr>
      <w:r w:rsidRPr="00D30BA7">
        <w:rPr>
          <w:b/>
          <w:bCs/>
        </w:rPr>
        <w:t>Юноши</w:t>
      </w:r>
      <w:r w:rsidR="00D30BA7">
        <w:rPr>
          <w:b/>
          <w:bCs/>
        </w:rPr>
        <w:t>:</w:t>
      </w:r>
    </w:p>
    <w:p w14:paraId="0F10D0D1" w14:textId="77777777" w:rsidR="003A4FFD" w:rsidRPr="00362553" w:rsidRDefault="003A4FFD" w:rsidP="00C30E2B">
      <w:pPr>
        <w:pStyle w:val="afa"/>
        <w:widowControl w:val="0"/>
        <w:numPr>
          <w:ilvl w:val="0"/>
          <w:numId w:val="14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Стойка на руках (в/у);</w:t>
      </w:r>
    </w:p>
    <w:p w14:paraId="132798A0" w14:textId="77777777" w:rsidR="003A4FFD" w:rsidRPr="00362553" w:rsidRDefault="003A4FFD" w:rsidP="00C30E2B">
      <w:pPr>
        <w:pStyle w:val="afa"/>
        <w:widowControl w:val="0"/>
        <w:numPr>
          <w:ilvl w:val="0"/>
          <w:numId w:val="14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Подъем переворотом (перекладина);</w:t>
      </w:r>
    </w:p>
    <w:p w14:paraId="7116FC87" w14:textId="77777777" w:rsidR="003A4FFD" w:rsidRPr="00362553" w:rsidRDefault="003A4FFD" w:rsidP="00C30E2B">
      <w:pPr>
        <w:pStyle w:val="afa"/>
        <w:widowControl w:val="0"/>
        <w:numPr>
          <w:ilvl w:val="0"/>
          <w:numId w:val="14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Силой согнувшись, стойка на плечах и опускание в упор углом (брусья);</w:t>
      </w:r>
    </w:p>
    <w:p w14:paraId="19E2AF0C" w14:textId="77777777" w:rsidR="003A4FFD" w:rsidRPr="00362553" w:rsidRDefault="003A4FFD" w:rsidP="00C30E2B">
      <w:pPr>
        <w:pStyle w:val="afa"/>
        <w:widowControl w:val="0"/>
        <w:numPr>
          <w:ilvl w:val="0"/>
          <w:numId w:val="14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Упор углом (кольца);</w:t>
      </w:r>
    </w:p>
    <w:p w14:paraId="28621755" w14:textId="77777777" w:rsidR="00532951" w:rsidRPr="00311F59" w:rsidRDefault="003A4FFD" w:rsidP="00C30E2B">
      <w:pPr>
        <w:pStyle w:val="afa"/>
        <w:widowControl w:val="0"/>
        <w:numPr>
          <w:ilvl w:val="0"/>
          <w:numId w:val="14"/>
        </w:numPr>
        <w:shd w:val="clear" w:color="auto" w:fill="FFFFFF"/>
        <w:suppressAutoHyphens w:val="0"/>
        <w:autoSpaceDE w:val="0"/>
        <w:autoSpaceDN w:val="0"/>
        <w:adjustRightInd w:val="0"/>
        <w:spacing w:after="0"/>
        <w:ind w:left="0" w:firstLine="709"/>
        <w:jc w:val="both"/>
        <w:rPr>
          <w:bCs/>
        </w:rPr>
      </w:pPr>
      <w:r w:rsidRPr="00362553">
        <w:rPr>
          <w:bCs/>
        </w:rPr>
        <w:t>Канат (без помощи ног).</w:t>
      </w:r>
    </w:p>
    <w:p w14:paraId="5625E5A7" w14:textId="77777777" w:rsidR="003A4FFD" w:rsidRPr="00532951" w:rsidRDefault="003A4FFD" w:rsidP="00C30E2B">
      <w:pPr>
        <w:pStyle w:val="a0"/>
        <w:spacing w:after="0" w:line="240" w:lineRule="auto"/>
        <w:ind w:firstLine="709"/>
        <w:jc w:val="both"/>
        <w:rPr>
          <w:bCs/>
        </w:rPr>
      </w:pPr>
    </w:p>
    <w:p w14:paraId="06E82657" w14:textId="77777777" w:rsidR="003A4FFD" w:rsidRDefault="003A4FFD" w:rsidP="00C30E2B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32951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311F59">
        <w:rPr>
          <w:rFonts w:ascii="Times New Roman" w:hAnsi="Times New Roman" w:cs="Times New Roman"/>
          <w:b/>
          <w:sz w:val="24"/>
          <w:szCs w:val="24"/>
        </w:rPr>
        <w:t>4</w:t>
      </w:r>
      <w:r w:rsidRPr="00532951">
        <w:rPr>
          <w:rFonts w:ascii="Times New Roman" w:hAnsi="Times New Roman" w:cs="Times New Roman"/>
          <w:b/>
          <w:sz w:val="24"/>
          <w:szCs w:val="24"/>
        </w:rPr>
        <w:t xml:space="preserve">. Основы техники и методика обучения элементов на гимнастических </w:t>
      </w:r>
      <w:r w:rsidR="007F2729" w:rsidRPr="0053295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32951">
        <w:rPr>
          <w:rFonts w:ascii="Times New Roman" w:hAnsi="Times New Roman" w:cs="Times New Roman"/>
          <w:b/>
          <w:sz w:val="24"/>
          <w:szCs w:val="24"/>
        </w:rPr>
        <w:t>снарядах</w:t>
      </w:r>
      <w:r w:rsidR="00206D97">
        <w:rPr>
          <w:rFonts w:ascii="Times New Roman" w:hAnsi="Times New Roman" w:cs="Times New Roman"/>
          <w:b/>
          <w:sz w:val="24"/>
          <w:szCs w:val="24"/>
        </w:rPr>
        <w:t xml:space="preserve"> (6 семестр)</w:t>
      </w:r>
    </w:p>
    <w:p w14:paraId="131395F3" w14:textId="77777777" w:rsidR="00311F59" w:rsidRPr="00311F59" w:rsidRDefault="00311F59" w:rsidP="00C30E2B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11F59">
        <w:rPr>
          <w:rFonts w:ascii="Times New Roman" w:hAnsi="Times New Roman" w:cs="Times New Roman"/>
          <w:b/>
          <w:bCs/>
          <w:sz w:val="24"/>
          <w:szCs w:val="24"/>
        </w:rPr>
        <w:t>Тема 2</w:t>
      </w:r>
      <w:r w:rsidR="00206D9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11F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11F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11F59">
        <w:rPr>
          <w:rFonts w:ascii="Times New Roman" w:hAnsi="Times New Roman" w:cs="Times New Roman"/>
          <w:sz w:val="24"/>
          <w:szCs w:val="24"/>
        </w:rPr>
        <w:t xml:space="preserve">Формы организации занятий  </w:t>
      </w:r>
      <w:r w:rsidRPr="00311F59">
        <w:rPr>
          <w:rFonts w:ascii="Times New Roman" w:hAnsi="Times New Roman" w:cs="Times New Roman"/>
          <w:bCs/>
          <w:sz w:val="24"/>
          <w:szCs w:val="24"/>
        </w:rPr>
        <w:t>гимнастикой во внеучебное (внеклассное) время</w:t>
      </w:r>
    </w:p>
    <w:p w14:paraId="716C438C" w14:textId="77777777" w:rsidR="00311F59" w:rsidRDefault="00311F59" w:rsidP="00C30E2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11F59">
        <w:rPr>
          <w:rFonts w:ascii="Times New Roman" w:hAnsi="Times New Roman" w:cs="Times New Roman"/>
          <w:b/>
          <w:bCs/>
          <w:sz w:val="24"/>
          <w:szCs w:val="24"/>
        </w:rPr>
        <w:t>Тема 2</w:t>
      </w:r>
      <w:r w:rsidR="00206D9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11F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11F59">
        <w:rPr>
          <w:rFonts w:ascii="Times New Roman" w:hAnsi="Times New Roman" w:cs="Times New Roman"/>
          <w:bCs/>
          <w:sz w:val="24"/>
          <w:szCs w:val="24"/>
        </w:rPr>
        <w:t xml:space="preserve"> Основы техники гимнастических упражнений.</w:t>
      </w:r>
    </w:p>
    <w:p w14:paraId="61683B82" w14:textId="77777777" w:rsidR="00311F59" w:rsidRPr="00532951" w:rsidRDefault="00311F59" w:rsidP="00C30E2B">
      <w:pPr>
        <w:widowControl w:val="0"/>
        <w:numPr>
          <w:ilvl w:val="0"/>
          <w:numId w:val="16"/>
        </w:numPr>
        <w:tabs>
          <w:tab w:val="num" w:pos="10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Техника гимнастических упражнений общие закономерности, лежащие в ее основе.</w:t>
      </w:r>
    </w:p>
    <w:p w14:paraId="76BFC88F" w14:textId="77777777" w:rsidR="00311F59" w:rsidRPr="00532951" w:rsidRDefault="00311F59" w:rsidP="00C30E2B">
      <w:pPr>
        <w:widowControl w:val="0"/>
        <w:numPr>
          <w:ilvl w:val="0"/>
          <w:numId w:val="16"/>
        </w:numPr>
        <w:tabs>
          <w:tab w:val="num" w:pos="10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Статические упражнения.</w:t>
      </w:r>
    </w:p>
    <w:p w14:paraId="367E0A17" w14:textId="77777777" w:rsidR="00311F59" w:rsidRPr="00532951" w:rsidRDefault="00311F59" w:rsidP="00C30E2B">
      <w:pPr>
        <w:widowControl w:val="0"/>
        <w:numPr>
          <w:ilvl w:val="0"/>
          <w:numId w:val="16"/>
        </w:numPr>
        <w:tabs>
          <w:tab w:val="num" w:pos="10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Динамические упражнения.</w:t>
      </w:r>
    </w:p>
    <w:p w14:paraId="1C55DCD0" w14:textId="77777777" w:rsidR="00311F59" w:rsidRPr="00532951" w:rsidRDefault="00311F59" w:rsidP="00C30E2B">
      <w:pPr>
        <w:widowControl w:val="0"/>
        <w:numPr>
          <w:ilvl w:val="0"/>
          <w:numId w:val="16"/>
        </w:numPr>
        <w:tabs>
          <w:tab w:val="num" w:pos="10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Вращательные движения.</w:t>
      </w:r>
    </w:p>
    <w:p w14:paraId="2504E3D7" w14:textId="77777777" w:rsidR="00311F59" w:rsidRPr="00532951" w:rsidRDefault="00311F59" w:rsidP="00C30E2B">
      <w:pPr>
        <w:widowControl w:val="0"/>
        <w:numPr>
          <w:ilvl w:val="0"/>
          <w:numId w:val="16"/>
        </w:numPr>
        <w:tabs>
          <w:tab w:val="num" w:pos="10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2951">
        <w:rPr>
          <w:rFonts w:ascii="Times New Roman" w:hAnsi="Times New Roman" w:cs="Times New Roman"/>
          <w:sz w:val="24"/>
          <w:szCs w:val="24"/>
        </w:rPr>
        <w:lastRenderedPageBreak/>
        <w:t>Хлестовые</w:t>
      </w:r>
      <w:proofErr w:type="spellEnd"/>
      <w:r w:rsidRPr="00532951">
        <w:rPr>
          <w:rFonts w:ascii="Times New Roman" w:hAnsi="Times New Roman" w:cs="Times New Roman"/>
          <w:sz w:val="24"/>
          <w:szCs w:val="24"/>
        </w:rPr>
        <w:t xml:space="preserve"> движения.</w:t>
      </w:r>
    </w:p>
    <w:p w14:paraId="47A5857F" w14:textId="77777777" w:rsidR="00311F59" w:rsidRPr="00532951" w:rsidRDefault="00311F59" w:rsidP="00C30E2B">
      <w:pPr>
        <w:widowControl w:val="0"/>
        <w:numPr>
          <w:ilvl w:val="0"/>
          <w:numId w:val="16"/>
        </w:numPr>
        <w:tabs>
          <w:tab w:val="num" w:pos="10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Силовые и маховые упражнения.</w:t>
      </w:r>
    </w:p>
    <w:p w14:paraId="33FF4389" w14:textId="77777777" w:rsidR="00311F59" w:rsidRPr="00311F59" w:rsidRDefault="00311F59" w:rsidP="00C30E2B">
      <w:pPr>
        <w:widowControl w:val="0"/>
        <w:numPr>
          <w:ilvl w:val="0"/>
          <w:numId w:val="16"/>
        </w:numPr>
        <w:tabs>
          <w:tab w:val="num" w:pos="10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Последовательность анализа техники гимнастических упражнений.</w:t>
      </w:r>
    </w:p>
    <w:p w14:paraId="62CEB5E9" w14:textId="77777777" w:rsidR="00311F59" w:rsidRPr="00311F59" w:rsidRDefault="00311F59" w:rsidP="00C30E2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14:paraId="2F258F00" w14:textId="77777777" w:rsidR="00311F59" w:rsidRDefault="00311F59" w:rsidP="00C30E2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11F59">
        <w:rPr>
          <w:rFonts w:ascii="Times New Roman" w:hAnsi="Times New Roman" w:cs="Times New Roman"/>
          <w:b/>
          <w:bCs/>
          <w:sz w:val="24"/>
          <w:szCs w:val="24"/>
        </w:rPr>
        <w:t>Тема 2</w:t>
      </w:r>
      <w:r w:rsidR="00206D9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11F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11F59">
        <w:rPr>
          <w:rFonts w:ascii="Times New Roman" w:hAnsi="Times New Roman" w:cs="Times New Roman"/>
          <w:bCs/>
          <w:sz w:val="24"/>
          <w:szCs w:val="24"/>
        </w:rPr>
        <w:t xml:space="preserve"> Основы обучения гимнастическим упражнениям</w:t>
      </w:r>
    </w:p>
    <w:p w14:paraId="4EEBC74B" w14:textId="77777777" w:rsidR="00311F59" w:rsidRPr="00532951" w:rsidRDefault="00311F59" w:rsidP="00C30E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496F59" w14:textId="77777777" w:rsidR="00311F59" w:rsidRPr="00532951" w:rsidRDefault="00311F59" w:rsidP="00C30E2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Методологическая и теоретическая основа процесса обучения.</w:t>
      </w:r>
    </w:p>
    <w:p w14:paraId="0A4180C7" w14:textId="77777777" w:rsidR="00311F59" w:rsidRPr="00532951" w:rsidRDefault="00311F59" w:rsidP="00C30E2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Индивидуальный и личностный подход к обучению гимнастическим упражнениям.</w:t>
      </w:r>
    </w:p>
    <w:p w14:paraId="0DF604CC" w14:textId="77777777" w:rsidR="00311F59" w:rsidRPr="00532951" w:rsidRDefault="00311F59" w:rsidP="00C30E2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Научность обучения и его воспитательное значение.</w:t>
      </w:r>
    </w:p>
    <w:p w14:paraId="3222C9EC" w14:textId="77777777" w:rsidR="00311F59" w:rsidRPr="00532951" w:rsidRDefault="00311F59" w:rsidP="00C30E2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Содержание научных и практических знаний в гимнастике.</w:t>
      </w:r>
    </w:p>
    <w:p w14:paraId="7BA924F8" w14:textId="77777777" w:rsidR="00311F59" w:rsidRPr="00532951" w:rsidRDefault="00311F59" w:rsidP="00C30E2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Умения и навыки в гимнастике.</w:t>
      </w:r>
    </w:p>
    <w:p w14:paraId="22FC2DD0" w14:textId="77777777" w:rsidR="00311F59" w:rsidRPr="00532951" w:rsidRDefault="00311F59" w:rsidP="00C30E2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Специфические особенности методики формирования двигательных навыков в гимнастике.</w:t>
      </w:r>
    </w:p>
    <w:p w14:paraId="3F7657CF" w14:textId="77777777" w:rsidR="00311F59" w:rsidRPr="00532951" w:rsidRDefault="00311F59" w:rsidP="00C30E2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Диалектическая взаимосвязь знаний, умений, навыков и способностей гимнастов.</w:t>
      </w:r>
    </w:p>
    <w:p w14:paraId="3A137279" w14:textId="77777777" w:rsidR="00311F59" w:rsidRPr="00532951" w:rsidRDefault="00311F59" w:rsidP="00C30E2B">
      <w:pPr>
        <w:widowControl w:val="0"/>
        <w:numPr>
          <w:ilvl w:val="0"/>
          <w:numId w:val="17"/>
        </w:numPr>
        <w:tabs>
          <w:tab w:val="num" w:pos="199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Обучение гимнастическим упражнениям.</w:t>
      </w:r>
    </w:p>
    <w:p w14:paraId="171B505F" w14:textId="77777777" w:rsidR="00311F59" w:rsidRPr="00311F59" w:rsidRDefault="00311F59" w:rsidP="00C30E2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14:paraId="0DE6F9C6" w14:textId="77777777" w:rsidR="00311F59" w:rsidRDefault="00311F59" w:rsidP="00C30E2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11F59">
        <w:rPr>
          <w:rFonts w:ascii="Times New Roman" w:hAnsi="Times New Roman" w:cs="Times New Roman"/>
          <w:b/>
          <w:bCs/>
          <w:sz w:val="24"/>
          <w:szCs w:val="24"/>
        </w:rPr>
        <w:t>Тема 2</w:t>
      </w:r>
      <w:r w:rsidR="0082245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311F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11F59">
        <w:rPr>
          <w:rFonts w:ascii="Times New Roman" w:hAnsi="Times New Roman" w:cs="Times New Roman"/>
          <w:bCs/>
          <w:sz w:val="24"/>
          <w:szCs w:val="24"/>
        </w:rPr>
        <w:t xml:space="preserve"> Организация и проведение соревнований по гимнастике в школе</w:t>
      </w:r>
    </w:p>
    <w:p w14:paraId="7108C950" w14:textId="77777777" w:rsidR="00311F59" w:rsidRPr="00532951" w:rsidRDefault="00311F59" w:rsidP="00C30E2B">
      <w:pPr>
        <w:numPr>
          <w:ilvl w:val="0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32951">
        <w:rPr>
          <w:rFonts w:ascii="Times New Roman" w:hAnsi="Times New Roman" w:cs="Times New Roman"/>
          <w:bCs/>
          <w:iCs/>
          <w:sz w:val="24"/>
          <w:szCs w:val="24"/>
        </w:rPr>
        <w:t>Положение о соревнованиях.</w:t>
      </w:r>
    </w:p>
    <w:p w14:paraId="791FFE97" w14:textId="77777777" w:rsidR="00311F59" w:rsidRPr="00532951" w:rsidRDefault="00311F59" w:rsidP="00C30E2B">
      <w:pPr>
        <w:pStyle w:val="24"/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iCs/>
        </w:rPr>
      </w:pPr>
      <w:r w:rsidRPr="00532951">
        <w:rPr>
          <w:bCs/>
          <w:iCs/>
        </w:rPr>
        <w:t>Права и обязанности участников соревнований, представителей команд и тренеров.</w:t>
      </w:r>
    </w:p>
    <w:p w14:paraId="5B76E2DC" w14:textId="77777777" w:rsidR="00311F59" w:rsidRPr="00532951" w:rsidRDefault="00311F59" w:rsidP="00C30E2B">
      <w:pPr>
        <w:pStyle w:val="24"/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iCs/>
        </w:rPr>
      </w:pPr>
      <w:r w:rsidRPr="00532951">
        <w:rPr>
          <w:bCs/>
          <w:iCs/>
        </w:rPr>
        <w:t>Состав судейской коллегии. Права и обязанности судей.</w:t>
      </w:r>
    </w:p>
    <w:p w14:paraId="7AEA036F" w14:textId="77777777" w:rsidR="00311F59" w:rsidRPr="00532951" w:rsidRDefault="00311F59" w:rsidP="00C30E2B">
      <w:pPr>
        <w:pStyle w:val="24"/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iCs/>
        </w:rPr>
      </w:pPr>
      <w:r w:rsidRPr="00532951">
        <w:rPr>
          <w:bCs/>
          <w:iCs/>
        </w:rPr>
        <w:t>Оценка упражнений. Классификация ошибок и их учет в оценке.</w:t>
      </w:r>
    </w:p>
    <w:p w14:paraId="7E92C0A4" w14:textId="77777777" w:rsidR="00311F59" w:rsidRPr="00532951" w:rsidRDefault="00311F59" w:rsidP="00C30E2B">
      <w:pPr>
        <w:pStyle w:val="24"/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iCs/>
        </w:rPr>
      </w:pPr>
      <w:r w:rsidRPr="00532951">
        <w:rPr>
          <w:bCs/>
          <w:iCs/>
        </w:rPr>
        <w:t xml:space="preserve"> Классификация трудности гимнастических элементов.</w:t>
      </w:r>
    </w:p>
    <w:p w14:paraId="5EF55594" w14:textId="77777777" w:rsidR="00311F59" w:rsidRPr="00532951" w:rsidRDefault="00311F59" w:rsidP="00C30E2B">
      <w:pPr>
        <w:pStyle w:val="24"/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iCs/>
        </w:rPr>
      </w:pPr>
      <w:r w:rsidRPr="00532951">
        <w:rPr>
          <w:bCs/>
          <w:iCs/>
        </w:rPr>
        <w:t>Содержание классификационных программ по спортивной гимнастике.</w:t>
      </w:r>
    </w:p>
    <w:p w14:paraId="04E0EE4E" w14:textId="77777777" w:rsidR="00311F59" w:rsidRPr="00311F59" w:rsidRDefault="00311F59" w:rsidP="00C30E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422CA27" w14:textId="77777777" w:rsidR="00311F59" w:rsidRDefault="00311F59" w:rsidP="00C30E2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11F59">
        <w:rPr>
          <w:rFonts w:ascii="Times New Roman" w:hAnsi="Times New Roman" w:cs="Times New Roman"/>
          <w:b/>
          <w:sz w:val="24"/>
          <w:szCs w:val="24"/>
        </w:rPr>
        <w:t>Тема 2</w:t>
      </w:r>
      <w:r w:rsidR="0082245A">
        <w:rPr>
          <w:rFonts w:ascii="Times New Roman" w:hAnsi="Times New Roman" w:cs="Times New Roman"/>
          <w:b/>
          <w:sz w:val="24"/>
          <w:szCs w:val="24"/>
        </w:rPr>
        <w:t>9</w:t>
      </w:r>
      <w:r w:rsidRPr="00311F59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311F59">
        <w:rPr>
          <w:rFonts w:ascii="Times New Roman" w:hAnsi="Times New Roman" w:cs="Times New Roman"/>
          <w:sz w:val="24"/>
          <w:szCs w:val="24"/>
        </w:rPr>
        <w:t>Планирование учебной работы по гимнастике в школе, виды планирования.</w:t>
      </w:r>
    </w:p>
    <w:p w14:paraId="05B20D44" w14:textId="77777777" w:rsidR="00311F59" w:rsidRPr="00532951" w:rsidRDefault="00311F59" w:rsidP="00C30E2B">
      <w:pPr>
        <w:widowControl w:val="0"/>
        <w:numPr>
          <w:ilvl w:val="0"/>
          <w:numId w:val="19"/>
        </w:numPr>
        <w:tabs>
          <w:tab w:val="num" w:pos="10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Значение и задачи планирования учебной работы по гимнастике в школе.</w:t>
      </w:r>
    </w:p>
    <w:p w14:paraId="1AB3AE0A" w14:textId="77777777" w:rsidR="00311F59" w:rsidRPr="00532951" w:rsidRDefault="00311F59" w:rsidP="00C30E2B">
      <w:pPr>
        <w:widowControl w:val="0"/>
        <w:numPr>
          <w:ilvl w:val="0"/>
          <w:numId w:val="19"/>
        </w:numPr>
        <w:tabs>
          <w:tab w:val="num" w:pos="10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Виды планирования.</w:t>
      </w:r>
    </w:p>
    <w:p w14:paraId="7A288248" w14:textId="77777777" w:rsidR="00311F59" w:rsidRPr="00532951" w:rsidRDefault="00311F59" w:rsidP="00C30E2B">
      <w:pPr>
        <w:widowControl w:val="0"/>
        <w:numPr>
          <w:ilvl w:val="0"/>
          <w:numId w:val="19"/>
        </w:numPr>
        <w:tabs>
          <w:tab w:val="num" w:pos="10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Основные документы планирования.</w:t>
      </w:r>
    </w:p>
    <w:p w14:paraId="7F1AFD63" w14:textId="77777777" w:rsidR="00311F59" w:rsidRPr="00532951" w:rsidRDefault="00311F59" w:rsidP="00C30E2B">
      <w:pPr>
        <w:widowControl w:val="0"/>
        <w:numPr>
          <w:ilvl w:val="0"/>
          <w:numId w:val="19"/>
        </w:numPr>
        <w:tabs>
          <w:tab w:val="num" w:pos="10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Учет учебной работы, его значение  и задачи.</w:t>
      </w:r>
    </w:p>
    <w:p w14:paraId="4977BB45" w14:textId="77777777" w:rsidR="00311F59" w:rsidRPr="00532951" w:rsidRDefault="00311F59" w:rsidP="00C30E2B">
      <w:pPr>
        <w:widowControl w:val="0"/>
        <w:numPr>
          <w:ilvl w:val="0"/>
          <w:numId w:val="19"/>
        </w:numPr>
        <w:tabs>
          <w:tab w:val="num" w:pos="108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951">
        <w:rPr>
          <w:rFonts w:ascii="Times New Roman" w:hAnsi="Times New Roman" w:cs="Times New Roman"/>
          <w:sz w:val="24"/>
          <w:szCs w:val="24"/>
        </w:rPr>
        <w:t>Особенности планирования учебного материала по гимнастике в школе.</w:t>
      </w:r>
    </w:p>
    <w:p w14:paraId="11582D19" w14:textId="77777777" w:rsidR="00311F59" w:rsidRPr="00311F59" w:rsidRDefault="00311F59" w:rsidP="00C30E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EC6C230" w14:textId="77777777" w:rsidR="00311F59" w:rsidRPr="005B66B6" w:rsidRDefault="00311F59" w:rsidP="00C30E2B">
      <w:pPr>
        <w:pStyle w:val="15"/>
        <w:snapToGrid w:val="0"/>
        <w:ind w:firstLine="851"/>
        <w:rPr>
          <w:b/>
          <w:sz w:val="24"/>
          <w:szCs w:val="24"/>
        </w:rPr>
      </w:pPr>
      <w:r w:rsidRPr="005B66B6">
        <w:rPr>
          <w:b/>
          <w:sz w:val="24"/>
          <w:szCs w:val="24"/>
        </w:rPr>
        <w:t>Тема</w:t>
      </w:r>
      <w:r>
        <w:rPr>
          <w:b/>
          <w:sz w:val="24"/>
          <w:szCs w:val="24"/>
        </w:rPr>
        <w:t xml:space="preserve"> </w:t>
      </w:r>
      <w:r w:rsidR="0082245A">
        <w:rPr>
          <w:b/>
          <w:sz w:val="24"/>
          <w:szCs w:val="24"/>
        </w:rPr>
        <w:t>30</w:t>
      </w:r>
      <w:r w:rsidRPr="005B66B6">
        <w:rPr>
          <w:b/>
          <w:sz w:val="24"/>
          <w:szCs w:val="24"/>
        </w:rPr>
        <w:t xml:space="preserve">. </w:t>
      </w:r>
      <w:r w:rsidRPr="005B66B6">
        <w:rPr>
          <w:sz w:val="24"/>
          <w:szCs w:val="24"/>
        </w:rPr>
        <w:t xml:space="preserve">Выполнение произвольной программы на </w:t>
      </w:r>
      <w:r w:rsidRPr="005B66B6">
        <w:rPr>
          <w:bCs/>
          <w:sz w:val="24"/>
          <w:szCs w:val="24"/>
          <w:lang w:eastAsia="ru-RU"/>
        </w:rPr>
        <w:t>гимнастических снарядах</w:t>
      </w:r>
    </w:p>
    <w:p w14:paraId="2A14AECA" w14:textId="77777777" w:rsidR="00311F59" w:rsidRDefault="00311F59" w:rsidP="00C30E2B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76823EE4" w14:textId="77777777" w:rsidR="00311F59" w:rsidRDefault="00311F59" w:rsidP="00C30E2B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7DB3A3EA" w14:textId="77777777" w:rsidR="00311F59" w:rsidRDefault="00311F59" w:rsidP="00C30E2B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6FA44835" w14:textId="77777777" w:rsidR="003A4FFD" w:rsidRPr="00532951" w:rsidRDefault="003A4FFD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73115E" w14:textId="77777777" w:rsidR="003A4FFD" w:rsidRPr="00532951" w:rsidRDefault="003A4FFD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6DFD38" w14:textId="77777777" w:rsidR="003A4FFD" w:rsidRPr="00856E38" w:rsidRDefault="003A4FFD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7981E6A" w14:textId="77777777" w:rsidR="003A4FFD" w:rsidRPr="00856E38" w:rsidRDefault="003A4FFD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1D3B6E2" w14:textId="77777777" w:rsidR="003A4FFD" w:rsidRPr="00856E38" w:rsidRDefault="003A4FFD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21B9E92" w14:textId="77777777" w:rsidR="008F5C39" w:rsidRDefault="008F5C39" w:rsidP="00C30E2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89F0FCB" w14:textId="77777777" w:rsidR="008F5C39" w:rsidRDefault="008F5C39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92DDDE6" w14:textId="77777777" w:rsidR="008F5C39" w:rsidRDefault="008F5C39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FA6A3C3" w14:textId="77777777" w:rsidR="00E15DBC" w:rsidRDefault="00E15DBC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6E53633" w14:textId="77777777" w:rsidR="00E15DBC" w:rsidRDefault="00E15DBC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25D0B82" w14:textId="77777777" w:rsidR="00E15DBC" w:rsidRDefault="00E15DBC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68F50EC" w14:textId="77777777" w:rsidR="00E15DBC" w:rsidRPr="00856E38" w:rsidRDefault="00E15DBC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3202748" w14:textId="77777777" w:rsidR="003A4FFD" w:rsidRPr="00856E38" w:rsidRDefault="003A4FFD" w:rsidP="00C30E2B">
      <w:pPr>
        <w:pStyle w:val="a0"/>
        <w:spacing w:after="0" w:line="240" w:lineRule="auto"/>
        <w:ind w:firstLine="709"/>
        <w:jc w:val="both"/>
        <w:rPr>
          <w:color w:val="FF0000"/>
        </w:rPr>
      </w:pPr>
    </w:p>
    <w:p w14:paraId="438FBBD0" w14:textId="77777777" w:rsidR="008F5C39" w:rsidRPr="00494ED2" w:rsidRDefault="008F5C39" w:rsidP="00BA310B">
      <w:pPr>
        <w:pStyle w:val="15"/>
        <w:ind w:right="-1" w:firstLine="567"/>
        <w:jc w:val="center"/>
        <w:rPr>
          <w:b/>
          <w:sz w:val="24"/>
          <w:szCs w:val="24"/>
        </w:rPr>
      </w:pPr>
      <w:r w:rsidRPr="00494ED2">
        <w:rPr>
          <w:b/>
          <w:bCs/>
          <w:sz w:val="24"/>
          <w:szCs w:val="24"/>
        </w:rPr>
        <w:lastRenderedPageBreak/>
        <w:t>Методические рекомендации по освоению дисциплины</w:t>
      </w:r>
    </w:p>
    <w:p w14:paraId="7C24FF6A" w14:textId="77777777" w:rsidR="008F5C39" w:rsidRPr="00494ED2" w:rsidRDefault="008F5C39" w:rsidP="00BA310B">
      <w:pPr>
        <w:spacing w:line="240" w:lineRule="auto"/>
        <w:ind w:firstLine="65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ED2">
        <w:rPr>
          <w:rFonts w:ascii="Times New Roman" w:hAnsi="Times New Roman" w:cs="Times New Roman"/>
          <w:b/>
          <w:sz w:val="24"/>
          <w:szCs w:val="24"/>
        </w:rPr>
        <w:t>(методические материалы)</w:t>
      </w:r>
    </w:p>
    <w:p w14:paraId="32677214" w14:textId="77777777" w:rsidR="008F5C39" w:rsidRPr="00494ED2" w:rsidRDefault="008F5C39" w:rsidP="00094A07">
      <w:pPr>
        <w:spacing w:after="0" w:line="240" w:lineRule="auto"/>
        <w:ind w:firstLine="65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ED2">
        <w:rPr>
          <w:rFonts w:ascii="Times New Roman" w:hAnsi="Times New Roman" w:cs="Times New Roman"/>
          <w:b/>
          <w:sz w:val="24"/>
          <w:szCs w:val="24"/>
        </w:rPr>
        <w:t>Рекомендации по работе на лекциях</w:t>
      </w:r>
    </w:p>
    <w:p w14:paraId="45904ABF" w14:textId="77777777" w:rsidR="008F5C39" w:rsidRPr="00494ED2" w:rsidRDefault="008F5C39" w:rsidP="00094A07">
      <w:pPr>
        <w:spacing w:after="0" w:line="240" w:lineRule="auto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В понятие лекции вкладывается два смысла: лекция как вид учебных занятий, в ходе которых в устной форме преподавателем излагается предмет, и лекция как способ подачи учебного материала путем логически стройного, систематически последовательного и ясного изложения. В данном случае мы рассматриваем лекцию как вид учебных занятий.</w:t>
      </w:r>
    </w:p>
    <w:p w14:paraId="4B90674A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Как правило, лекция содержит какой-либо объем научной информации, имеет определенную структуру (вводную часть, основное содержание, обобщение, промежуточные и итоговые выводы и др.), отражает соответствующую идею, логику раскрытия сущности рассматриваемых явлений.</w:t>
      </w:r>
    </w:p>
    <w:p w14:paraId="7DD75CEB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По своему характеру и значимости сообщаемая на лекции информация может быть отнесена к основному материалу и к дополнительным сведениям. Целевое назначение последних – помогать слушателям в осмыслении содержания лекции, усиливать доказательность изучаемых закономерностей, раскрывать историю и этапы науки, общественной жизни, взглядов, теорий и пр. К таким сведениям относятся исторические справки, табличные и другие данные, примеры проявления или использования психолого-педагогических закономерностей в учебно-воспитательном процессе и пр.</w:t>
      </w:r>
    </w:p>
    <w:p w14:paraId="4A1497CF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Учебные дисциплины отличаются предметом и методами исследования, характером учебного материала, излагаемого на лекциях.</w:t>
      </w:r>
    </w:p>
    <w:p w14:paraId="1310C488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Отличаются лекции по манере чтения. Одни лекторы объяснение ведут размеренно, спокойно, не повышая голоса, другие – темпераментно, живо. У отдельных преподавателей речь строгая, лаконичная, у иных она образная, поэтому требуется определенное время, привыкнуть к этому и понимать объяснение.</w:t>
      </w:r>
    </w:p>
    <w:p w14:paraId="05505134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Все это необходимо иметь в виду, так как манера чтения влияет на восприятие лекций их конспектирование.</w:t>
      </w:r>
    </w:p>
    <w:p w14:paraId="7547E96A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Посещение студентами лекционных занятий – дело крайне необходимое, поскольку лекции вводят в науку, они дают первое знакомство с научно-теоретическими положениями данной отрасли науки и, что особенно важно и что очень сложно осуществить студенту самостоятельно, знакомят с методологией науки. Лекции предназначены для того, чтобы закладывать основы научных знаний, определять направление, основное содержание и характер всех видов учебных занятий, а также (и главным образом) самостоятельной работы студентов.</w:t>
      </w:r>
    </w:p>
    <w:p w14:paraId="62D28A2E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Систематическое посещение лекций, активная мыслительная работа в ходе объяснения преподавателем учебного материала позволяет не только понимать изучаемую науку, но и успешно справляться с учебными заданиями на занятиях других видов (практических, лабораторных и т.д.), самостоятельно овладевать знаниями во внеучебное время.</w:t>
      </w:r>
    </w:p>
    <w:p w14:paraId="420BFE85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94ED2">
        <w:rPr>
          <w:rFonts w:ascii="Times New Roman" w:hAnsi="Times New Roman" w:cs="Times New Roman"/>
          <w:sz w:val="24"/>
          <w:szCs w:val="24"/>
        </w:rPr>
        <w:t>екомендации, как работать на лекции.</w:t>
      </w:r>
    </w:p>
    <w:p w14:paraId="61301F2A" w14:textId="77777777" w:rsidR="008F5C39" w:rsidRPr="00494ED2" w:rsidRDefault="008F5C39" w:rsidP="00094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Слушать лекции надо сосредоточено, не отвлекаясь на разговоры и не занимаясь посторонними делами. Механическое записывание отдельных фраз без их осмысления не оставляет следа ни в памяти, ни в сознании.</w:t>
      </w:r>
    </w:p>
    <w:p w14:paraId="0E2868D9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В ходе лекции полезно внимательно следить за рассуждениями лектора, выполняя предлагаемые им мыслительные операции и стараясь дать ответы на поставленные вопросы, надо, как говорят, слушать активно.</w:t>
      </w:r>
    </w:p>
    <w:p w14:paraId="3F4B1776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 xml:space="preserve">При этом следует вырабатывать у себя критическое отношение к существующим научным положениям, не принимать всё сказанное на веру, пытаться самостоятельно вникнуть в сущность изучаемого и стремиться обнаружить имеющиеся порой несоответствия между тем, что наблюдается, и тем, что об этом говорит теория. </w:t>
      </w:r>
    </w:p>
    <w:p w14:paraId="3ECFE069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lastRenderedPageBreak/>
        <w:t>Особое внимание надо обращаться на указания и комментарии лектора при использовании им наглядных пособий (плакатов, схем, графиков и др.), следить за тем, что преподаватель показывает, не конспектируя в это время. Порой вод кривой графика или элемент схемы, диаграмма дает важную информацию, которую лектор анализирует. Одновременное восприятие визуально и на слух способствует лучшему усвоению.</w:t>
      </w:r>
    </w:p>
    <w:p w14:paraId="47E0EE1E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Опытные преподаватели при чтении лекций удачно проводят анализ явлений, событий, делают обобщения, умело оперируют фактическим материалом при доказательстве или опровержении каких-либо положений.</w:t>
      </w:r>
    </w:p>
    <w:p w14:paraId="1B1BC3CD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Надо внимательно прислушиваться и присматриваться к тому, как все это делает лектор, какие средства использует для того, чтобы достичь убедительности и доказательности в рассуждениях. Это помогает выработать умение анализа и синтеза, способности к четкому и ясному изложению мыслей, логичному и аргументированному доказательству высказываний и положений.</w:t>
      </w:r>
    </w:p>
    <w:p w14:paraId="13334D37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Конспект лекций не должен представлять собой стенографическую запись её содержания. Необходимо прослушать, продумать, а затем записать высказанную лектором мысль. Дословно записывать лекцию нецелесообразно, так как в этом случае не хватает времени на обдумывание. Следует схватывать общий смысл каждого этапа или периода лекции и сжато излагать его в конспекте.</w:t>
      </w:r>
    </w:p>
    <w:p w14:paraId="3226043C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При конспектировании лекций по общественным и гуманитарным наукам важно правильно выбрать момент записи; тот момент, когда чувствуется, что преподаватель должен переходить к новому вопросу или разделу. В процессе этого перехода лектор обычно пользуется некоторыми связующими словами, Фразами или дополнительными комментариями к прочитанному, и запись может быть сделана без ущерба для дальнейшего понимания лекции.</w:t>
      </w:r>
    </w:p>
    <w:p w14:paraId="777D2FAF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В конспект следует заносить записи, зарисовки, выполненные преподавателем на доске, особенно если он показывает постепенное, последовательное развитие какого-то процесса, явления и т.п.</w:t>
      </w:r>
    </w:p>
    <w:p w14:paraId="189B4E21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Надо стремиться записывать возникающие при слушании лекции мысли, вопросы, соображения, которые затем могут послужить предметом дальнейших рассуждений, а иногда и началом поисково-исследовательской работы. Для сокращения времени таких записей рекомендуется выбрать свою систему условий обозначений (восклицательный знак, знак вопроса, плюс, галочка и др.), которые следует проставлять на полях конспекта в тех местах, где возник вопрос или появились какие-то соображения. Это помогает при проработке конспекта возвращаться к возникающим на лекции мыслям или сомнениям.</w:t>
      </w:r>
    </w:p>
    <w:p w14:paraId="1910FDB7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Если преподаватель при чтении лекции строго придерживается учебника или какого-то пособия, есть смысл содержания лекции не записывать, но записывать отдельные резюмирующие выводы или факты, которые не содержаться в учебной литературе. Опытные лекторы, как правило, громкостью, темпом речи, интонацией выделяют в лекции главные мысли и иллюстрированный материал, который достаточно прослушать только для справки. Поэтому надо внимательно вслушиваться в речь преподавателя и сообразно этому вести записи в конспекте.</w:t>
      </w:r>
    </w:p>
    <w:p w14:paraId="3BE21206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Качество конспекта в значительной мере зависит от индивидуальных особенностей восприятия и памяти студента. Один в состоянии, слушать лекцию, делать краткие записи её содержания или выводов своими словами. Другим это не удается. Им необходимо более строго и последовательно следить за мыслью лектора, воспроизводя не только содержание, но и структуру лекции, записывая при этом хотя бы отдельными словами основные доказательства, приводя наиболее важные факты и т.п.</w:t>
      </w:r>
    </w:p>
    <w:p w14:paraId="6ADA4106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 xml:space="preserve">Для ускорения процесса конспектирования рекомендуется, исходя из своих индивидуальных способностей, выбрать систему выполнения записи на лекциях, используя удобные для себя условные обозначения отдельных терминов, наиболее распространенных слов и понятий. </w:t>
      </w:r>
    </w:p>
    <w:p w14:paraId="51FD8302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lastRenderedPageBreak/>
        <w:t>Для конспектов лекций целесообразно выделить отдельную общую тетрадь, в которой на каждой странице желательно оставлять поля примерно ¼ часть её ширины. Эти поля можно использовать для записи вопросов, замечаний, возникающих в процесс слушания лекции, а также для вынесения дополнений к отдельным разделам конспекта в ходе проработке учебной и дополнительной литературы.</w:t>
      </w:r>
    </w:p>
    <w:p w14:paraId="0597B913" w14:textId="77777777" w:rsidR="008F5C39" w:rsidRPr="00494ED2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Надо понимать, что конспект лекций – это только вспомогательный материал для самостоятельной работы. Он не может заменить учебник, учебное пособие или другую литературу. Вместе с тем, хорошо законспектированная лекция помогает лучше разобраться в материале и облегчить его проработку.</w:t>
      </w:r>
    </w:p>
    <w:p w14:paraId="28A3BD1C" w14:textId="77777777" w:rsidR="008F5C39" w:rsidRPr="003513E0" w:rsidRDefault="008F5C39" w:rsidP="00094A07">
      <w:pPr>
        <w:spacing w:after="0" w:line="240" w:lineRule="auto"/>
        <w:ind w:firstLine="6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4ED2">
        <w:rPr>
          <w:rFonts w:ascii="Times New Roman" w:hAnsi="Times New Roman" w:cs="Times New Roman"/>
          <w:sz w:val="24"/>
          <w:szCs w:val="24"/>
        </w:rPr>
        <w:t>Отдельные студенты считаю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94ED2">
        <w:rPr>
          <w:rFonts w:ascii="Times New Roman" w:hAnsi="Times New Roman" w:cs="Times New Roman"/>
          <w:sz w:val="24"/>
          <w:szCs w:val="24"/>
        </w:rPr>
        <w:t xml:space="preserve">, что лекции можно </w:t>
      </w:r>
      <w:proofErr w:type="gramStart"/>
      <w:r w:rsidRPr="00494ED2">
        <w:rPr>
          <w:rFonts w:ascii="Times New Roman" w:hAnsi="Times New Roman" w:cs="Times New Roman"/>
          <w:sz w:val="24"/>
          <w:szCs w:val="24"/>
        </w:rPr>
        <w:t>слушать</w:t>
      </w:r>
      <w:proofErr w:type="gramEnd"/>
      <w:r w:rsidRPr="00494ED2">
        <w:rPr>
          <w:rFonts w:ascii="Times New Roman" w:hAnsi="Times New Roman" w:cs="Times New Roman"/>
          <w:sz w:val="24"/>
          <w:szCs w:val="24"/>
        </w:rPr>
        <w:t xml:space="preserve"> не готовясь к ним. Да, слушать можно, но польза от этого не велика. В подавляющем большинстве случаев каждая последующая лекция опирается на ранее изложенные положения, выводы, закономерности, и предполагается, что аудитория все это усвоила. Незнание предыдущего материала очень часто является причиной плохого понимания излагаемого на лекции. По этой причине крайне необходимо готовиться к каждой лекции, прорабатывать конспект и рекомендованную литературу по прошлому материалу. Считается, что наиболее полезно прорабатывать лекцию в день её прослушивания, пока свежи впечатления и многое из услышанного, легко восстановиться в памяти.</w:t>
      </w:r>
    </w:p>
    <w:p w14:paraId="2C9A9F49" w14:textId="77777777" w:rsidR="008F5C39" w:rsidRPr="003513E0" w:rsidRDefault="008F5C39" w:rsidP="00094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513E0">
        <w:rPr>
          <w:rFonts w:ascii="Times New Roman" w:eastAsia="Times New Roman" w:hAnsi="Times New Roman" w:cs="Times New Roman"/>
          <w:b/>
          <w:sz w:val="24"/>
          <w:szCs w:val="24"/>
        </w:rPr>
        <w:t>Рекомендации по работе на практических занятиях</w:t>
      </w:r>
    </w:p>
    <w:p w14:paraId="42DD6B44" w14:textId="77777777" w:rsidR="008F5C39" w:rsidRPr="003513E0" w:rsidRDefault="008F5C39" w:rsidP="00BA310B">
      <w:pPr>
        <w:shd w:val="clear" w:color="auto" w:fill="FFFFFF"/>
        <w:spacing w:after="0" w:line="240" w:lineRule="auto"/>
        <w:ind w:right="3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3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Практические занятия ˗ это форма коллективной и самостоятельной работы обучающихся, связанная с выполнением и проработкой различных заданий учебной программы. </w:t>
      </w:r>
      <w:r w:rsidRPr="003513E0">
        <w:rPr>
          <w:rFonts w:ascii="Times New Roman" w:hAnsi="Times New Roman" w:cs="Times New Roman"/>
          <w:sz w:val="24"/>
          <w:szCs w:val="24"/>
        </w:rPr>
        <w:t>На практических занятиях более подробно раскрываются на</w:t>
      </w:r>
      <w:r w:rsidRPr="003513E0">
        <w:rPr>
          <w:rFonts w:ascii="Times New Roman" w:hAnsi="Times New Roman" w:cs="Times New Roman"/>
          <w:sz w:val="24"/>
          <w:szCs w:val="24"/>
        </w:rPr>
        <w:softHyphen/>
        <w:t>учное и практическое значение отдельных видов гимнастики, их задачи и перспективы дальнейшего развития. Студенты овладевают техникой выполнения гимнастических упражнений, терминологией, навыками страховки и оказания помощи, методами обучения и тренировки, приемами организации занятий, применения гимнастических упражнений в целях направленного воздействия на функции отдельных органов, систем и организма в целом, формирования правильной осанки, развития двигательных, психических и личностных свойств занимающихся; повышают свою физическую подготовленность. В ходе занятий студенты овладевают системой методической подготовки, которая заканчивается учебной и школьной педагогической практикой.</w:t>
      </w:r>
    </w:p>
    <w:p w14:paraId="4368EEF0" w14:textId="77777777" w:rsidR="008F5C39" w:rsidRPr="003513E0" w:rsidRDefault="008F5C39" w:rsidP="00BA31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3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Практические занятия играют большую роль в развитии обучающихся. Данная форма способствует формированию навыков и умений обучающихся, оперативно и четко применять свои знания. </w:t>
      </w:r>
    </w:p>
    <w:p w14:paraId="2BA341DC" w14:textId="77777777" w:rsidR="008F5C39" w:rsidRPr="003513E0" w:rsidRDefault="008F5C39" w:rsidP="00BA31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3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Структура практического занятия может быть различной. Это зависит от учебно-воспитательных целей, уровня подготовленности обучающихся. </w:t>
      </w:r>
    </w:p>
    <w:p w14:paraId="31225224" w14:textId="77777777" w:rsidR="008F5C39" w:rsidRPr="003513E0" w:rsidRDefault="008F5C39" w:rsidP="00BA31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13E0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Эффективность семинара во многом зависит от подготовки к нему обучающихся.</w:t>
      </w:r>
    </w:p>
    <w:p w14:paraId="0CB5F1EB" w14:textId="77777777" w:rsidR="008F5C39" w:rsidRPr="003513E0" w:rsidRDefault="008F5C39" w:rsidP="00BA31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3E0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Подготовку к практическому занятию необходимо начинать заблаговременно. Преподаватель сообщает тему, задачи занятия, распределяет задания, рекомендует дополнительные источники, проводит консультации.</w:t>
      </w:r>
    </w:p>
    <w:p w14:paraId="3B0E78BF" w14:textId="77777777" w:rsidR="008F5C39" w:rsidRPr="003513E0" w:rsidRDefault="008F5C39" w:rsidP="00BA31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13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Эффективность практического занятия зависит от умения обучающихся разрабатывать конспекты по методике проведения различных видов гимнастических упражнений. На консультациях он просматривает конспекты, отвечает на вопросы обучающихся, оказывает методическую помощь. </w:t>
      </w:r>
    </w:p>
    <w:p w14:paraId="353B0FF4" w14:textId="77777777" w:rsidR="008F5C39" w:rsidRPr="003513E0" w:rsidRDefault="008F5C39" w:rsidP="00BA310B">
      <w:pPr>
        <w:shd w:val="clear" w:color="auto" w:fill="FFFFFF"/>
        <w:spacing w:after="0" w:line="240" w:lineRule="auto"/>
        <w:ind w:left="7" w:right="1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3E0">
        <w:rPr>
          <w:rFonts w:ascii="Times New Roman" w:hAnsi="Times New Roman" w:cs="Times New Roman"/>
          <w:sz w:val="24"/>
          <w:szCs w:val="24"/>
        </w:rPr>
        <w:t xml:space="preserve">На занятиях обобщается пройденный материал; дается систематический обзор наиболее важных разделов курса гимнастики; рассматриваются методы изучения (оценки) и развития двигательных и психических способностей, необходимых для успешного овладения упражнениями, предусмотренными школьной программой и программой подготовки спортсменов-разрядников (от начального обучения до мастера спорта России). Эти занятия целесообразно проводить в спортивном зале с демонстрацией упражнений, методики обучения, страховки, помощи и др. Студенты получают задания по углубленному изучению отдельных вопросов в установленные </w:t>
      </w:r>
      <w:r w:rsidRPr="003513E0">
        <w:rPr>
          <w:rFonts w:ascii="Times New Roman" w:hAnsi="Times New Roman" w:cs="Times New Roman"/>
          <w:sz w:val="24"/>
          <w:szCs w:val="24"/>
        </w:rPr>
        <w:lastRenderedPageBreak/>
        <w:t>преподавателем сроки. Содержание обзорно-методических занятий студенты конспектируют.</w:t>
      </w:r>
    </w:p>
    <w:p w14:paraId="35DFD1F1" w14:textId="77777777" w:rsidR="008F5C39" w:rsidRPr="003513E0" w:rsidRDefault="008F5C39" w:rsidP="00BA310B">
      <w:pPr>
        <w:shd w:val="clear" w:color="auto" w:fill="FFFFFF"/>
        <w:spacing w:after="0" w:line="240" w:lineRule="auto"/>
        <w:ind w:left="14" w:right="9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3E0">
        <w:rPr>
          <w:rFonts w:ascii="Times New Roman" w:hAnsi="Times New Roman" w:cs="Times New Roman"/>
          <w:sz w:val="24"/>
          <w:szCs w:val="24"/>
        </w:rPr>
        <w:t xml:space="preserve">Успеваемость студентов проверяется в ходе занятий (текущий учет), на зачетах и на экзаменах. </w:t>
      </w:r>
    </w:p>
    <w:p w14:paraId="6685DD45" w14:textId="77777777" w:rsidR="008F5C39" w:rsidRPr="003513E0" w:rsidRDefault="008F5C39" w:rsidP="00BA310B">
      <w:pPr>
        <w:shd w:val="clear" w:color="auto" w:fill="FFFFFF"/>
        <w:spacing w:after="0" w:line="240" w:lineRule="auto"/>
        <w:ind w:left="29" w:right="9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3E0">
        <w:rPr>
          <w:rFonts w:ascii="Times New Roman" w:hAnsi="Times New Roman" w:cs="Times New Roman"/>
          <w:sz w:val="24"/>
          <w:szCs w:val="24"/>
        </w:rPr>
        <w:t>Текущий учет представляет собой систематическую проверку качества выполнения изучаемых на занятиях индивидуальных и групповых упражнений, домашних заданий.</w:t>
      </w:r>
    </w:p>
    <w:p w14:paraId="38868E49" w14:textId="77777777" w:rsidR="008F5C39" w:rsidRPr="003513E0" w:rsidRDefault="008F5C39" w:rsidP="00BA310B">
      <w:pPr>
        <w:shd w:val="clear" w:color="auto" w:fill="FFFFFF"/>
        <w:spacing w:after="0" w:line="240" w:lineRule="auto"/>
        <w:ind w:left="29" w:right="8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3E0">
        <w:rPr>
          <w:rFonts w:ascii="Times New Roman" w:hAnsi="Times New Roman" w:cs="Times New Roman"/>
          <w:sz w:val="24"/>
          <w:szCs w:val="24"/>
        </w:rPr>
        <w:t>В зачетные  требования (в объеме пройденной на каждом курсе программы) входят:</w:t>
      </w:r>
    </w:p>
    <w:p w14:paraId="1D0D67C7" w14:textId="77777777" w:rsidR="008F5C39" w:rsidRPr="003513E0" w:rsidRDefault="008F5C39" w:rsidP="00BA310B">
      <w:pPr>
        <w:shd w:val="clear" w:color="auto" w:fill="FFFFFF"/>
        <w:spacing w:after="0" w:line="240" w:lineRule="auto"/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3513E0">
        <w:rPr>
          <w:rFonts w:ascii="Times New Roman" w:hAnsi="Times New Roman" w:cs="Times New Roman"/>
          <w:sz w:val="24"/>
          <w:szCs w:val="24"/>
        </w:rPr>
        <w:t>1) устный зачет по теории и методике преподавания гимнастики;</w:t>
      </w:r>
    </w:p>
    <w:p w14:paraId="26530E4B" w14:textId="77777777" w:rsidR="008F5C39" w:rsidRPr="003513E0" w:rsidRDefault="008F5C39" w:rsidP="00BA31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3E0">
        <w:rPr>
          <w:rFonts w:ascii="Times New Roman" w:hAnsi="Times New Roman" w:cs="Times New Roman"/>
          <w:sz w:val="24"/>
          <w:szCs w:val="24"/>
        </w:rPr>
        <w:t>2) выполнение заданий по методической  (учебной)  практике;</w:t>
      </w:r>
    </w:p>
    <w:p w14:paraId="5B581448" w14:textId="77777777" w:rsidR="008F5C39" w:rsidRPr="003513E0" w:rsidRDefault="008F5C39" w:rsidP="00094A07">
      <w:pPr>
        <w:shd w:val="clear" w:color="auto" w:fill="FFFFFF"/>
        <w:spacing w:after="0"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 w:rsidRPr="003513E0">
        <w:rPr>
          <w:rFonts w:ascii="Times New Roman" w:hAnsi="Times New Roman" w:cs="Times New Roman"/>
          <w:sz w:val="24"/>
          <w:szCs w:val="24"/>
        </w:rPr>
        <w:t>3) практическое выполнение отдельных гимнастических упражнений и зачетных учебных комбинаций (содержание их определяется кафедрой на основе пройденного материала).</w:t>
      </w:r>
    </w:p>
    <w:p w14:paraId="5D0F0178" w14:textId="77777777" w:rsidR="008F5C39" w:rsidRPr="003513E0" w:rsidRDefault="008F5C39" w:rsidP="00094A07">
      <w:pPr>
        <w:shd w:val="clear" w:color="auto" w:fill="FFFFFF"/>
        <w:spacing w:after="0" w:line="240" w:lineRule="auto"/>
        <w:ind w:left="65" w:right="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3E0">
        <w:rPr>
          <w:rFonts w:ascii="Times New Roman" w:hAnsi="Times New Roman" w:cs="Times New Roman"/>
          <w:sz w:val="24"/>
          <w:szCs w:val="24"/>
        </w:rPr>
        <w:t>Экзамен предусматривает проверку теоретических знаний студентов по всему курсу гимнастики и практических навыков, поэтому осуществляется в два этапа. Практическая часть экзамена проводится в виде соревнований по программе, составленной кафедрой, теоретическая часть в соответствии с требованиями к учебному процессу в высшей школе.</w:t>
      </w:r>
    </w:p>
    <w:p w14:paraId="23B84757" w14:textId="77777777" w:rsidR="008F5C39" w:rsidRPr="003513E0" w:rsidRDefault="008F5C39" w:rsidP="00BA310B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3E0">
        <w:rPr>
          <w:rFonts w:ascii="Times New Roman" w:hAnsi="Times New Roman" w:cs="Times New Roman"/>
          <w:sz w:val="24"/>
          <w:szCs w:val="24"/>
        </w:rPr>
        <w:t>Общая оценка выставляется с учетом результатов практической и теоретической частей экзамена.</w:t>
      </w:r>
    </w:p>
    <w:p w14:paraId="6F9599E9" w14:textId="77777777" w:rsidR="008F5C39" w:rsidRPr="003513E0" w:rsidRDefault="008F5C39" w:rsidP="00BA310B">
      <w:pPr>
        <w:shd w:val="clear" w:color="auto" w:fill="FFFFFF"/>
        <w:spacing w:after="0" w:line="240" w:lineRule="auto"/>
        <w:ind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3E0">
        <w:rPr>
          <w:rFonts w:ascii="Times New Roman" w:hAnsi="Times New Roman" w:cs="Times New Roman"/>
          <w:sz w:val="24"/>
          <w:szCs w:val="24"/>
        </w:rPr>
        <w:t>Для студентов, избравших гимнастику основным видом спортивной специализации, изучение рассматриваемого курса должно логически сочетаться со спортивно-педагогическим совершенствованием и заканчиваться выполнением и защитой курсовой работы по гимнастике.</w:t>
      </w:r>
    </w:p>
    <w:p w14:paraId="593E8085" w14:textId="77777777" w:rsidR="008F5C39" w:rsidRPr="003513E0" w:rsidRDefault="008F5C39" w:rsidP="00BA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3513E0">
        <w:rPr>
          <w:rFonts w:ascii="Times New Roman" w:hAnsi="Times New Roman" w:cs="Times New Roman"/>
          <w:sz w:val="24"/>
          <w:szCs w:val="24"/>
        </w:rPr>
        <w:t>Написанием дипломной работы завершается подготовка учителя по физической культуре. Содержание ее предусматривает необходимость обобщения знаний, умений и навыков, полученных в процессе прохождения всех учебных дисциплин, выдвижения на их основе собственной идеи, ее теоретического и эксперимен</w:t>
      </w:r>
      <w:r w:rsidRPr="003513E0">
        <w:rPr>
          <w:rFonts w:ascii="Times New Roman" w:hAnsi="Times New Roman" w:cs="Times New Roman"/>
          <w:w w:val="103"/>
          <w:sz w:val="24"/>
          <w:szCs w:val="24"/>
        </w:rPr>
        <w:t>тального обоснования. В ходе выполнения дипломной работы студенты должны:</w:t>
      </w:r>
    </w:p>
    <w:p w14:paraId="4DD55857" w14:textId="77777777" w:rsidR="008F5C39" w:rsidRPr="003513E0" w:rsidRDefault="008F5C39" w:rsidP="00BA310B">
      <w:pPr>
        <w:numPr>
          <w:ilvl w:val="0"/>
          <w:numId w:val="34"/>
        </w:numPr>
        <w:shd w:val="clear" w:color="auto" w:fill="FFFFFF"/>
        <w:suppressAutoHyphens/>
        <w:spacing w:after="0" w:line="240" w:lineRule="auto"/>
        <w:ind w:left="0" w:right="5" w:firstLine="0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3513E0">
        <w:rPr>
          <w:rFonts w:ascii="Times New Roman" w:hAnsi="Times New Roman" w:cs="Times New Roman"/>
          <w:w w:val="103"/>
          <w:sz w:val="24"/>
          <w:szCs w:val="24"/>
        </w:rPr>
        <w:t>расширить и углубить свои знания в области теории и методики преподавания гимнастики;</w:t>
      </w:r>
    </w:p>
    <w:p w14:paraId="0CAADC46" w14:textId="77777777" w:rsidR="008F5C39" w:rsidRPr="003513E0" w:rsidRDefault="008F5C39" w:rsidP="00BA310B">
      <w:pPr>
        <w:numPr>
          <w:ilvl w:val="0"/>
          <w:numId w:val="34"/>
        </w:numPr>
        <w:shd w:val="clear" w:color="auto" w:fill="FFFFFF"/>
        <w:suppressAutoHyphens/>
        <w:spacing w:after="0" w:line="240" w:lineRule="auto"/>
        <w:ind w:left="0" w:right="10" w:firstLine="0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3513E0">
        <w:rPr>
          <w:rFonts w:ascii="Times New Roman" w:hAnsi="Times New Roman" w:cs="Times New Roman"/>
          <w:w w:val="103"/>
          <w:sz w:val="24"/>
          <w:szCs w:val="24"/>
        </w:rPr>
        <w:t>приобщиться к ведению самостоятельного исследования и научно-методической работы;</w:t>
      </w:r>
    </w:p>
    <w:p w14:paraId="11D114AB" w14:textId="77777777" w:rsidR="008F5C39" w:rsidRPr="003513E0" w:rsidRDefault="008F5C39" w:rsidP="00BA310B">
      <w:pPr>
        <w:numPr>
          <w:ilvl w:val="0"/>
          <w:numId w:val="34"/>
        </w:numPr>
        <w:shd w:val="clear" w:color="auto" w:fill="FFFFFF"/>
        <w:suppressAutoHyphens/>
        <w:spacing w:after="0" w:line="240" w:lineRule="auto"/>
        <w:ind w:left="0" w:right="7" w:firstLine="0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3513E0">
        <w:rPr>
          <w:rFonts w:ascii="Times New Roman" w:hAnsi="Times New Roman" w:cs="Times New Roman"/>
          <w:w w:val="103"/>
          <w:sz w:val="24"/>
          <w:szCs w:val="24"/>
        </w:rPr>
        <w:t>овладеть методикой элементарного педагогического исследования;</w:t>
      </w:r>
    </w:p>
    <w:p w14:paraId="1D12902E" w14:textId="77777777" w:rsidR="008F5C39" w:rsidRPr="003513E0" w:rsidRDefault="008F5C39" w:rsidP="00BA310B">
      <w:pPr>
        <w:numPr>
          <w:ilvl w:val="0"/>
          <w:numId w:val="34"/>
        </w:numPr>
        <w:shd w:val="clear" w:color="auto" w:fill="FFFFFF"/>
        <w:suppressAutoHyphens/>
        <w:spacing w:after="0" w:line="240" w:lineRule="auto"/>
        <w:ind w:left="0" w:right="22" w:firstLine="0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3513E0">
        <w:rPr>
          <w:rFonts w:ascii="Times New Roman" w:hAnsi="Times New Roman" w:cs="Times New Roman"/>
          <w:w w:val="103"/>
          <w:sz w:val="24"/>
          <w:szCs w:val="24"/>
        </w:rPr>
        <w:t>научиться самостоятельно, работать с первоисточниками по данной проблеме, анализировать и обобщать их содержание.</w:t>
      </w:r>
    </w:p>
    <w:p w14:paraId="6C32070E" w14:textId="77777777" w:rsidR="008F5C39" w:rsidRPr="003513E0" w:rsidRDefault="008F5C39" w:rsidP="00BA310B">
      <w:pPr>
        <w:shd w:val="clear" w:color="auto" w:fill="FFFFFF"/>
        <w:spacing w:after="0" w:line="240" w:lineRule="auto"/>
        <w:ind w:right="14" w:firstLine="709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3513E0">
        <w:rPr>
          <w:rFonts w:ascii="Times New Roman" w:hAnsi="Times New Roman" w:cs="Times New Roman"/>
          <w:w w:val="103"/>
          <w:sz w:val="24"/>
          <w:szCs w:val="24"/>
        </w:rPr>
        <w:t>Тематика дипломных работ разрабатывается и утверждается на кафедре исходя из программы и содержания научных исследований, проводимых в университете.</w:t>
      </w:r>
    </w:p>
    <w:p w14:paraId="564595D3" w14:textId="77777777" w:rsidR="008F5C39" w:rsidRPr="003513E0" w:rsidRDefault="008F5C39" w:rsidP="00BA310B">
      <w:pPr>
        <w:shd w:val="clear" w:color="auto" w:fill="FFFFFF"/>
        <w:spacing w:after="0" w:line="240" w:lineRule="auto"/>
        <w:ind w:right="31" w:firstLine="709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3513E0">
        <w:rPr>
          <w:rFonts w:ascii="Times New Roman" w:hAnsi="Times New Roman" w:cs="Times New Roman"/>
          <w:w w:val="103"/>
          <w:sz w:val="24"/>
          <w:szCs w:val="24"/>
        </w:rPr>
        <w:t>На основании данной программы кафедра разрабатывает детальный план (график) изучения курса гимнастики, перечень домашних работ на каждом курсе, зачетные и экзаменационные требования.</w:t>
      </w:r>
    </w:p>
    <w:p w14:paraId="4691B5AA" w14:textId="77777777" w:rsidR="008F5C39" w:rsidRDefault="008F5C39" w:rsidP="00BA310B">
      <w:pPr>
        <w:pStyle w:val="a0"/>
        <w:spacing w:line="240" w:lineRule="auto"/>
        <w:rPr>
          <w:b/>
          <w:bCs/>
        </w:rPr>
      </w:pPr>
    </w:p>
    <w:p w14:paraId="5EF317D1" w14:textId="77777777" w:rsidR="008F5C39" w:rsidRPr="00D02896" w:rsidRDefault="008F5C39" w:rsidP="00BA310B">
      <w:pPr>
        <w:pStyle w:val="a0"/>
        <w:spacing w:line="240" w:lineRule="auto"/>
        <w:jc w:val="center"/>
        <w:rPr>
          <w:b/>
          <w:bCs/>
        </w:rPr>
      </w:pPr>
      <w:r w:rsidRPr="00D02896">
        <w:rPr>
          <w:b/>
          <w:bCs/>
        </w:rPr>
        <w:t>Методические разработки кафедры (учебные пособия, методические указания)</w:t>
      </w:r>
    </w:p>
    <w:p w14:paraId="2EE59DB2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Самостоятельная работа проводится в соответствии с тематическим планом. Студенты получают задание самостоятельно изучить соответствующие темы учебной дисциплины и представить реферативный обзор литературы. Остальные студенты усваивают содержание данной темы без написания реферата. На аудиторных занятиях каждый из студентов выступает с кратким сообщением по заданной теме. Остальные студенты принимают активное участие в обсуждении темы. Контроль качества усвоения </w:t>
      </w:r>
      <w:r w:rsidRPr="00D02896">
        <w:lastRenderedPageBreak/>
        <w:t xml:space="preserve">учебного материала по теме проводится в письменной форме с применением системы тестовых заданий. </w:t>
      </w:r>
    </w:p>
    <w:p w14:paraId="39DF774D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Самостоятельная работа студентов осуществляется как во внеаудиторное время, так и в ходе занятий по дисциплине и включает в себя следующие формы: </w:t>
      </w:r>
    </w:p>
    <w:p w14:paraId="4CF0A34F" w14:textId="77777777" w:rsidR="008F5C39" w:rsidRPr="00D02896" w:rsidRDefault="008F5C39" w:rsidP="00094A07">
      <w:pPr>
        <w:pStyle w:val="a0"/>
        <w:numPr>
          <w:ilvl w:val="0"/>
          <w:numId w:val="29"/>
        </w:numPr>
        <w:spacing w:after="0" w:line="240" w:lineRule="auto"/>
        <w:jc w:val="both"/>
      </w:pPr>
      <w:r w:rsidRPr="00D02896">
        <w:t xml:space="preserve">Освоение лекционного и теоретического материала по изучаемым проблемам. </w:t>
      </w:r>
    </w:p>
    <w:p w14:paraId="46B5DB7A" w14:textId="77777777" w:rsidR="008F5C39" w:rsidRPr="00D02896" w:rsidRDefault="008F5C39" w:rsidP="00094A07">
      <w:pPr>
        <w:pStyle w:val="a0"/>
        <w:numPr>
          <w:ilvl w:val="0"/>
          <w:numId w:val="29"/>
        </w:numPr>
        <w:spacing w:after="0" w:line="240" w:lineRule="auto"/>
        <w:jc w:val="both"/>
      </w:pPr>
      <w:r w:rsidRPr="00D02896">
        <w:t xml:space="preserve">Работа с текстами: монографиями, учебниками, хрестоматиями, научными статьями. </w:t>
      </w:r>
    </w:p>
    <w:p w14:paraId="49B19FA0" w14:textId="77777777" w:rsidR="008F5C39" w:rsidRPr="00D02896" w:rsidRDefault="008F5C39" w:rsidP="00094A07">
      <w:pPr>
        <w:pStyle w:val="a0"/>
        <w:numPr>
          <w:ilvl w:val="0"/>
          <w:numId w:val="29"/>
        </w:numPr>
        <w:spacing w:after="0" w:line="240" w:lineRule="auto"/>
        <w:jc w:val="both"/>
      </w:pPr>
      <w:r w:rsidRPr="00D02896">
        <w:t xml:space="preserve">Подготовка докладов и сообщений по теме. </w:t>
      </w:r>
    </w:p>
    <w:p w14:paraId="3E45A1D4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Система текущего контроля включает: </w:t>
      </w:r>
    </w:p>
    <w:p w14:paraId="105E20A7" w14:textId="77777777" w:rsidR="008F5C39" w:rsidRPr="00D02896" w:rsidRDefault="008F5C39" w:rsidP="00094A07">
      <w:pPr>
        <w:pStyle w:val="a0"/>
        <w:numPr>
          <w:ilvl w:val="0"/>
          <w:numId w:val="30"/>
        </w:numPr>
        <w:spacing w:after="0" w:line="240" w:lineRule="auto"/>
        <w:jc w:val="both"/>
      </w:pPr>
      <w:r w:rsidRPr="00D02896">
        <w:t xml:space="preserve">Контроль посещения на занятиях и полнота лекционного материала. </w:t>
      </w:r>
    </w:p>
    <w:p w14:paraId="061769F5" w14:textId="77777777" w:rsidR="008F5C39" w:rsidRPr="00D02896" w:rsidRDefault="008F5C39" w:rsidP="00094A07">
      <w:pPr>
        <w:pStyle w:val="a0"/>
        <w:numPr>
          <w:ilvl w:val="0"/>
          <w:numId w:val="30"/>
        </w:numPr>
        <w:spacing w:after="0" w:line="240" w:lineRule="auto"/>
        <w:jc w:val="both"/>
      </w:pPr>
      <w:r w:rsidRPr="00D02896">
        <w:t xml:space="preserve">Контроль выполнения студентами заданий для самостоятельной работы. </w:t>
      </w:r>
    </w:p>
    <w:p w14:paraId="4B4893D3" w14:textId="77777777" w:rsidR="008F5C39" w:rsidRPr="00D02896" w:rsidRDefault="008F5C39" w:rsidP="00094A07">
      <w:pPr>
        <w:pStyle w:val="a0"/>
        <w:numPr>
          <w:ilvl w:val="0"/>
          <w:numId w:val="30"/>
        </w:numPr>
        <w:spacing w:after="0" w:line="240" w:lineRule="auto"/>
        <w:jc w:val="both"/>
      </w:pPr>
      <w:r w:rsidRPr="00D02896">
        <w:t xml:space="preserve">Контроль </w:t>
      </w:r>
      <w:proofErr w:type="gramStart"/>
      <w:r w:rsidRPr="00D02896">
        <w:t>знаний, усвоенных в данном курсе производится</w:t>
      </w:r>
      <w:proofErr w:type="gramEnd"/>
      <w:r w:rsidRPr="00D02896">
        <w:t xml:space="preserve"> в форме контрольных работ, контрольных вопросов, выполнения техники легкоатлетических упражнений на практических занятиях. </w:t>
      </w:r>
    </w:p>
    <w:p w14:paraId="3A5BEBDB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Для контроля самостоятельной работы студентов могут быть использованы разнообразные формы, методы и технологии контроля. </w:t>
      </w:r>
    </w:p>
    <w:p w14:paraId="7374011B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Формы: тестирование, практические задания, мини-сочинения, дискуссионные вопросы, защита творческих работ, рефераты, круглый стол, контрольные работы. </w:t>
      </w:r>
    </w:p>
    <w:p w14:paraId="445B4CC3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Методы контроля: семинарские занятия по всему учебному материалу, коллоквиумы по темам «Педагогическая культура специалиста по ФКиС» и «Спорт как специфическая среда жизнедеятельности и формирования личности», деловая игра «Личность учителя ФК - пример для подражания», практические работы по всем изучаемым темам, собеседования, итоговый зачет; </w:t>
      </w:r>
    </w:p>
    <w:p w14:paraId="7D9CBAAA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Технологии контроля: ситуативная, рейтинговая оценка, самооценка. </w:t>
      </w:r>
    </w:p>
    <w:p w14:paraId="00B20632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Контроль результатов самостоятельной работы студентов осуществляется в пределах времени, указанного в учебных планах на аудиторные учебные занятия по дисциплине и внеаудиторную самостоятельную работу студентов и проходит в письменной, устной или смешанной форме, с представлением конкретного продукта творческой деятельности студента. Результаты контроля самостоятельной работы студентов учитываются при осуществлении итогового контроля по дисциплине. </w:t>
      </w:r>
    </w:p>
    <w:p w14:paraId="48A45826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Общепедагогическими критериями оценки результатов организованной самостоятельной работы студента являются: </w:t>
      </w:r>
    </w:p>
    <w:p w14:paraId="63D6752F" w14:textId="77777777" w:rsidR="008F5C39" w:rsidRPr="00D02896" w:rsidRDefault="008F5C39" w:rsidP="00094A07">
      <w:pPr>
        <w:pStyle w:val="a0"/>
        <w:numPr>
          <w:ilvl w:val="0"/>
          <w:numId w:val="31"/>
        </w:numPr>
        <w:spacing w:after="0" w:line="240" w:lineRule="auto"/>
        <w:jc w:val="both"/>
      </w:pPr>
      <w:r w:rsidRPr="00D02896">
        <w:t xml:space="preserve">уровень освоения студентом учебного материала в аспекте компетенций; </w:t>
      </w:r>
    </w:p>
    <w:p w14:paraId="355A670A" w14:textId="77777777" w:rsidR="008F5C39" w:rsidRPr="00D02896" w:rsidRDefault="008F5C39" w:rsidP="00094A07">
      <w:pPr>
        <w:pStyle w:val="a0"/>
        <w:numPr>
          <w:ilvl w:val="0"/>
          <w:numId w:val="31"/>
        </w:numPr>
        <w:spacing w:after="0" w:line="240" w:lineRule="auto"/>
        <w:jc w:val="both"/>
      </w:pPr>
      <w:r w:rsidRPr="00D02896">
        <w:t xml:space="preserve">умение студента использовать теоретические знания при выполнении практических задач; </w:t>
      </w:r>
    </w:p>
    <w:p w14:paraId="682FB1BD" w14:textId="77777777" w:rsidR="008F5C39" w:rsidRPr="00D02896" w:rsidRDefault="008F5C39" w:rsidP="00094A07">
      <w:pPr>
        <w:pStyle w:val="a0"/>
        <w:numPr>
          <w:ilvl w:val="0"/>
          <w:numId w:val="31"/>
        </w:numPr>
        <w:spacing w:after="0" w:line="240" w:lineRule="auto"/>
        <w:jc w:val="both"/>
      </w:pPr>
      <w:r w:rsidRPr="00D02896">
        <w:t>обоснованность и четкость изложения ответа;</w:t>
      </w:r>
    </w:p>
    <w:p w14:paraId="08C287F7" w14:textId="77777777" w:rsidR="008F5C39" w:rsidRPr="00D02896" w:rsidRDefault="008F5C39" w:rsidP="00094A07">
      <w:pPr>
        <w:pStyle w:val="a0"/>
        <w:numPr>
          <w:ilvl w:val="0"/>
          <w:numId w:val="31"/>
        </w:numPr>
        <w:spacing w:after="0" w:line="240" w:lineRule="auto"/>
        <w:jc w:val="both"/>
      </w:pPr>
      <w:r w:rsidRPr="00D02896">
        <w:t xml:space="preserve">оформление отчетного материала в соответствии с требованиями; </w:t>
      </w:r>
    </w:p>
    <w:p w14:paraId="29E6BC37" w14:textId="77777777" w:rsidR="008F5C39" w:rsidRPr="00D02896" w:rsidRDefault="008F5C39" w:rsidP="00094A07">
      <w:pPr>
        <w:pStyle w:val="a0"/>
        <w:numPr>
          <w:ilvl w:val="0"/>
          <w:numId w:val="31"/>
        </w:numPr>
        <w:spacing w:after="0" w:line="240" w:lineRule="auto"/>
        <w:jc w:val="both"/>
      </w:pPr>
      <w:r w:rsidRPr="00D02896">
        <w:t xml:space="preserve">творческий подход к выполнению самостоятельной работы; </w:t>
      </w:r>
    </w:p>
    <w:p w14:paraId="13CF4746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Контрольная работа представляет реферативной обзор современной учебной и учебно-методической литературы по выбранной теме. В работе должен быть осуществлен сравнительный теоретический анализ знаний по рассматриваемой теме, имеющийся в учебниках, учебных и учебно-методических пособиях с последующим обобщающим заключением по каждому разделу работы. Объем работы – не менее 15 страниц. </w:t>
      </w:r>
    </w:p>
    <w:p w14:paraId="11EE123D" w14:textId="77777777" w:rsidR="008F5C39" w:rsidRPr="00D02896" w:rsidRDefault="008F5C39" w:rsidP="00BA310B">
      <w:pPr>
        <w:pStyle w:val="a0"/>
        <w:spacing w:line="240" w:lineRule="auto"/>
        <w:ind w:firstLine="708"/>
        <w:jc w:val="both"/>
      </w:pPr>
      <w:r w:rsidRPr="00D02896">
        <w:t xml:space="preserve">Выбор темы осуществляется студентом самостоятельно. Студенту разрешается контрольную работу по дисциплине связать с курсовой работой. </w:t>
      </w:r>
    </w:p>
    <w:p w14:paraId="753E5E69" w14:textId="77777777" w:rsidR="008F5C39" w:rsidRPr="00D02896" w:rsidRDefault="008F5C39" w:rsidP="00BA310B">
      <w:pPr>
        <w:pStyle w:val="a0"/>
        <w:spacing w:after="0" w:line="240" w:lineRule="auto"/>
        <w:ind w:firstLine="708"/>
        <w:jc w:val="both"/>
        <w:rPr>
          <w:b/>
          <w:bCs/>
        </w:rPr>
      </w:pPr>
      <w:r w:rsidRPr="00D02896">
        <w:rPr>
          <w:b/>
          <w:bCs/>
        </w:rPr>
        <w:t>Структура контрольной работы:</w:t>
      </w:r>
    </w:p>
    <w:p w14:paraId="74B8E172" w14:textId="77777777" w:rsidR="008F5C39" w:rsidRPr="00D02896" w:rsidRDefault="008F5C39" w:rsidP="00BA310B">
      <w:pPr>
        <w:pStyle w:val="a0"/>
        <w:numPr>
          <w:ilvl w:val="0"/>
          <w:numId w:val="32"/>
        </w:numPr>
        <w:spacing w:after="0" w:line="240" w:lineRule="auto"/>
        <w:jc w:val="both"/>
      </w:pPr>
      <w:r w:rsidRPr="00D02896">
        <w:t>план;</w:t>
      </w:r>
    </w:p>
    <w:p w14:paraId="73ADC3A1" w14:textId="77777777" w:rsidR="008F5C39" w:rsidRPr="00D02896" w:rsidRDefault="008F5C39" w:rsidP="00BA310B">
      <w:pPr>
        <w:pStyle w:val="a0"/>
        <w:numPr>
          <w:ilvl w:val="0"/>
          <w:numId w:val="32"/>
        </w:numPr>
        <w:spacing w:after="0" w:line="240" w:lineRule="auto"/>
        <w:jc w:val="both"/>
      </w:pPr>
      <w:r w:rsidRPr="00D02896">
        <w:t xml:space="preserve">теоретический обзор учебно-методической литературы; </w:t>
      </w:r>
    </w:p>
    <w:p w14:paraId="6C36E302" w14:textId="77777777" w:rsidR="008F5C39" w:rsidRPr="00D02896" w:rsidRDefault="008F5C39" w:rsidP="00BA310B">
      <w:pPr>
        <w:pStyle w:val="a0"/>
        <w:numPr>
          <w:ilvl w:val="0"/>
          <w:numId w:val="32"/>
        </w:numPr>
        <w:spacing w:after="0" w:line="240" w:lineRule="auto"/>
        <w:jc w:val="both"/>
      </w:pPr>
      <w:r w:rsidRPr="00D02896">
        <w:t xml:space="preserve">заключение; </w:t>
      </w:r>
    </w:p>
    <w:p w14:paraId="10AFB6BF" w14:textId="77777777" w:rsidR="008F5C39" w:rsidRPr="00D02896" w:rsidRDefault="008F5C39" w:rsidP="00BA310B">
      <w:pPr>
        <w:pStyle w:val="a0"/>
        <w:numPr>
          <w:ilvl w:val="0"/>
          <w:numId w:val="32"/>
        </w:numPr>
        <w:spacing w:after="0" w:line="240" w:lineRule="auto"/>
        <w:jc w:val="both"/>
      </w:pPr>
      <w:r w:rsidRPr="00D02896">
        <w:t xml:space="preserve">список литературы. </w:t>
      </w:r>
    </w:p>
    <w:p w14:paraId="400269F8" w14:textId="77777777" w:rsidR="008F5C39" w:rsidRPr="00D02896" w:rsidRDefault="008F5C39" w:rsidP="00BA310B">
      <w:pPr>
        <w:pStyle w:val="a0"/>
        <w:spacing w:after="0" w:line="240" w:lineRule="auto"/>
        <w:ind w:firstLine="708"/>
        <w:jc w:val="both"/>
      </w:pPr>
      <w:r w:rsidRPr="00D02896">
        <w:lastRenderedPageBreak/>
        <w:t xml:space="preserve">План отражает структурные основные элементы (разделы работы), которые в своей совокупности раскрывают содержание темы контрольной работы. </w:t>
      </w:r>
    </w:p>
    <w:p w14:paraId="37A82BDB" w14:textId="77777777" w:rsidR="008F5C39" w:rsidRPr="00D02896" w:rsidRDefault="008F5C39" w:rsidP="00BA310B">
      <w:pPr>
        <w:pStyle w:val="a0"/>
        <w:spacing w:after="0" w:line="240" w:lineRule="auto"/>
        <w:ind w:firstLine="708"/>
        <w:jc w:val="both"/>
      </w:pPr>
      <w:r w:rsidRPr="00D02896">
        <w:t>В теоретическом обзоре подробно раскрываются основные положения по каждому разделу работы, представленные в анализируемых литературных источниках, выделяются общие моменты, имеющиеся противоречия и то особенное, что имеется в том или ином литературном источнике. В работе должен быть осуществлен реферативный обзор не менее 10 литературных источников, при этом в тексте должны обязательно содержаться ссылки на эти источники. Текст, заимствованный из литературных источников, должен быть представлен в форме цитирования, заключен в кавычки с указанием номера (</w:t>
      </w:r>
      <w:proofErr w:type="spellStart"/>
      <w:r w:rsidRPr="00D02896">
        <w:t>ов</w:t>
      </w:r>
      <w:proofErr w:type="spellEnd"/>
      <w:r w:rsidRPr="00D02896">
        <w:t xml:space="preserve">) страниц, на которых он содержится в соответствующем литературном источнике. </w:t>
      </w:r>
    </w:p>
    <w:p w14:paraId="49A74574" w14:textId="77777777" w:rsidR="008F5C39" w:rsidRPr="00D02896" w:rsidRDefault="008F5C39" w:rsidP="00BA310B">
      <w:pPr>
        <w:pStyle w:val="a0"/>
        <w:spacing w:after="0" w:line="240" w:lineRule="auto"/>
        <w:ind w:firstLine="708"/>
        <w:jc w:val="both"/>
      </w:pPr>
      <w:r w:rsidRPr="00D02896">
        <w:t xml:space="preserve">В заключении отражаются основные результаты теоретического анализа последовательно по каждому разделу. </w:t>
      </w:r>
    </w:p>
    <w:p w14:paraId="31204543" w14:textId="77777777" w:rsidR="008F5C39" w:rsidRPr="00D02896" w:rsidRDefault="008F5C39" w:rsidP="00BA310B">
      <w:pPr>
        <w:pStyle w:val="a0"/>
        <w:spacing w:after="0" w:line="240" w:lineRule="auto"/>
        <w:ind w:firstLine="708"/>
        <w:jc w:val="both"/>
      </w:pPr>
      <w:r w:rsidRPr="00D02896">
        <w:t xml:space="preserve">Список литературы составляется в соответствии с требованиями ГОСТа. </w:t>
      </w:r>
    </w:p>
    <w:p w14:paraId="3E0DF82D" w14:textId="77777777" w:rsidR="008F5C39" w:rsidRPr="00D02896" w:rsidRDefault="008F5C39" w:rsidP="00BA310B">
      <w:pPr>
        <w:pStyle w:val="a0"/>
        <w:spacing w:line="240" w:lineRule="auto"/>
        <w:ind w:firstLine="708"/>
        <w:jc w:val="both"/>
      </w:pPr>
      <w:r w:rsidRPr="00D02896">
        <w:t xml:space="preserve">Требования к оформлению: Работа должна быть набрана в текстовом редакторе </w:t>
      </w:r>
      <w:proofErr w:type="spellStart"/>
      <w:r w:rsidRPr="00D02896">
        <w:t>Microcoft</w:t>
      </w:r>
      <w:proofErr w:type="spellEnd"/>
      <w:r w:rsidRPr="00D02896">
        <w:t xml:space="preserve"> </w:t>
      </w:r>
      <w:proofErr w:type="spellStart"/>
      <w:r w:rsidRPr="00D02896">
        <w:t>Word</w:t>
      </w:r>
      <w:proofErr w:type="spellEnd"/>
      <w:r w:rsidRPr="00D02896">
        <w:t>, шрифт 14, поля сверху и снизу – 2,5 см, справа – 1,5 см, слева – 3 см, интервал – полуторный.</w:t>
      </w:r>
    </w:p>
    <w:p w14:paraId="38F6B236" w14:textId="77777777" w:rsidR="008F5C39" w:rsidRPr="00D02896" w:rsidRDefault="008F5C39" w:rsidP="00BA310B">
      <w:pPr>
        <w:pStyle w:val="a0"/>
        <w:spacing w:line="240" w:lineRule="auto"/>
        <w:jc w:val="center"/>
        <w:rPr>
          <w:b/>
          <w:bCs/>
        </w:rPr>
      </w:pPr>
      <w:r w:rsidRPr="00D02896">
        <w:rPr>
          <w:b/>
          <w:bCs/>
        </w:rPr>
        <w:t>Методические указания по написанию рефератов</w:t>
      </w:r>
    </w:p>
    <w:p w14:paraId="6B1F8F9E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Цель реферата - проверка знаний студентов по основным разделам курса. </w:t>
      </w:r>
    </w:p>
    <w:p w14:paraId="34D57D9C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>Новые технологии обучения, основанные на применении компьютеров, мультимедиа, аудиовизуальных материалов и т.д., позволяют значительно активизировать процесс овладения информацией, вовлекать студентов в работу по ее обработке, способствуют более глубокому освоению изученного материала. И все же основным, наиболее эффективным методом обучения была и остается работа с книгой. К сожалению, опыт показывает, что студе</w:t>
      </w:r>
      <w:proofErr w:type="gramStart"/>
      <w:r w:rsidRPr="00D02896">
        <w:t>н-</w:t>
      </w:r>
      <w:proofErr w:type="gramEnd"/>
      <w:r w:rsidRPr="00D02896">
        <w:t xml:space="preserve"> ты, как правило, не умеют ориентироваться в сложной и многообразной литературе по гуманитарным наукам, самостоятельно извлекать нужную информацию и правильно оформлять ее. Это ведет к противоречию с постоянно возрастающими требованиями к учебному процессу. </w:t>
      </w:r>
    </w:p>
    <w:p w14:paraId="7D40A202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1. Работа с книгой </w:t>
      </w:r>
    </w:p>
    <w:p w14:paraId="33942CD9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В самостоятельной работе студентам приходится использовать литературу различных видов. Преподаватель помогает студентам в выработке навыков самостоятельного подбора необходимой литературы. При изучении гуманитарных дисциплин у студентов должно выработаться рационально-критический подход к изучаемым книгам и статьям. Он включает понимание того, что со временем ряд информационных и теоретических материалов устаревает, требует критического отношения. С другой стороны, каждый текущий вопрос имеет свою историю, которую тоже полезно знать. Слова, сказанные десять или сто лет еще могут иметь важное значение. </w:t>
      </w:r>
    </w:p>
    <w:p w14:paraId="56896011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Чтобы глубоко понять содержание книги, нужно уметь рационально ее читать. Предварительный просмотр книги позволит решить вопрос, стоит ли ее читать, (предварительный просмотр включает ознакомление с титульным листом книги, аннотацией, предисловием, оглавлением). </w:t>
      </w:r>
    </w:p>
    <w:p w14:paraId="6F3740D8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>Совет здесь прост: оглавление продумывается как задание по воссозданию теста, при этом свои мысли н</w:t>
      </w:r>
      <w:proofErr w:type="gramStart"/>
      <w:r w:rsidRPr="00D02896">
        <w:t>е-</w:t>
      </w:r>
      <w:proofErr w:type="gramEnd"/>
      <w:r w:rsidRPr="00D02896">
        <w:t xml:space="preserve"> обходимо фиксировать на бумаге. Развивается концептуальное мышление, умение мыслить образно и свободно. </w:t>
      </w:r>
    </w:p>
    <w:p w14:paraId="35BF820D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При ознакомлении с оглавлением необходимо выделить главы, разделы, параграфы, представляющие для вас интерес, бегло их просмотреть, найти места, относящиеся к теме (абзацы, страницы, параграфы), и познакомиться с ними в общих чертах. </w:t>
      </w:r>
    </w:p>
    <w:p w14:paraId="0EECEFA3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Следующий этап работы с книгой - прочтение выделенных мест в быстром темпе. Цель быстрого чтения - определить, что ценного в каждой части, к какому вопросу </w:t>
      </w:r>
      <w:r w:rsidRPr="00D02896">
        <w:lastRenderedPageBreak/>
        <w:t xml:space="preserve">доклада или реферата имеет отношение информация и что с ней делать, как применить, чем дополнить. </w:t>
      </w:r>
    </w:p>
    <w:p w14:paraId="32B1FB8F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К отличительным элементам книги относятся сведения об авторе и заглавие книги, ее типе или жанре, сведения об ответственности (редакторах, организациях, участвовавших в подготовке издания т т.д.), выходные данные, аннотации. Эти сведения, расположенные обычно на титульном листе и его обороте, помогают составить предварительное мнение о книге. Глубже понять содержание книги позволяют вступительная статья, послесловие, комментарии, списки литературы. </w:t>
      </w:r>
    </w:p>
    <w:p w14:paraId="710C7164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Предисловие знакомит с событиями эпохи, другими трудами автора, а также содержит справочно-информационный материал. При чтении книги, снабженной комментариями и примечаниями, не следует пренебрегать и этими элементами аппарата. </w:t>
      </w:r>
    </w:p>
    <w:p w14:paraId="0566FE5F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>Многие научные книги и статьи имеют в своем аппарате списки литературы, которые повышают информационную ценность издания и дают читателям возможность подобрать дополнительную литературу по данной тематике.</w:t>
      </w:r>
    </w:p>
    <w:p w14:paraId="5B392B7F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Если издание включает большое число материалов, ориентироваться в них помогают специальные указатели. </w:t>
      </w:r>
    </w:p>
    <w:p w14:paraId="3B468EB0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Научно-справочный аппарат, при умелом его использовании, способствует более глубокому усвоению содержанию книги. </w:t>
      </w:r>
    </w:p>
    <w:p w14:paraId="1CDCD0D4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Отдельный этап изучения книги - ведение записи прочитанного. Существует несколько форм ведения записей - план (простой и развернутый), выписки, тезисы, аннотации, резюме, конспект. </w:t>
      </w:r>
    </w:p>
    <w:p w14:paraId="5E441527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План, являясь наиболее краткой формой записи прочитанного, представляет собой перечень вопросов, рассматриваемых в книге или статье. Планом, особенно развернутым, удобно пользоваться при подготовке текста собственного выступления или статьи на какую- либо тему. Каждый пункт плана раскрывает одну из сторон избранной темы, а все пункты в совокупности охватывает ее целиком. </w:t>
      </w:r>
    </w:p>
    <w:p w14:paraId="74EC6596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Более сложной и совершенной формой записей являются тезисы - сжатое изложение основных положений текста в форме утверждения или отрицания. Тезисы составляются после предварительного знакомства с текстом, при повторном прочтении. Они служат для сохранения информации в памяти и являются основой для дискуссии. </w:t>
      </w:r>
    </w:p>
    <w:p w14:paraId="2C022554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>Аннотация - краткое изложение содержания - дает общее представление о книге, брошюре, статье. Резюме кратко характеризует выводы, главные итоги произведения.</w:t>
      </w:r>
    </w:p>
    <w:p w14:paraId="695EC87A" w14:textId="77777777" w:rsidR="008F5C39" w:rsidRPr="00D02896" w:rsidRDefault="008F5C39" w:rsidP="00BA310B">
      <w:pPr>
        <w:pStyle w:val="a0"/>
        <w:spacing w:line="240" w:lineRule="auto"/>
        <w:ind w:firstLine="708"/>
        <w:jc w:val="both"/>
      </w:pPr>
    </w:p>
    <w:p w14:paraId="743DDCAA" w14:textId="77777777" w:rsidR="008F5C39" w:rsidRPr="00D02896" w:rsidRDefault="008F5C39" w:rsidP="00BA310B">
      <w:pPr>
        <w:pStyle w:val="a0"/>
        <w:spacing w:line="240" w:lineRule="auto"/>
        <w:jc w:val="center"/>
        <w:rPr>
          <w:b/>
          <w:bCs/>
        </w:rPr>
      </w:pPr>
      <w:r w:rsidRPr="00D02896">
        <w:rPr>
          <w:b/>
          <w:bCs/>
        </w:rPr>
        <w:t>Реферирование литературы</w:t>
      </w:r>
    </w:p>
    <w:p w14:paraId="044758A0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Для всестороннего знакомства с литературой по избранной теме существенное значение имеет подготовка реферата. Реферат, понимаемый как изложение в письменной форме содержание книги, статьи, научной работы, создает возможность комплексно использовать приобретенные навыки работы с книгой, развивает самостоятельность мышления, умение анализировать явления действительности. Рефератом называют также доклады или письменные исследования на определенную тему, включающие критический обзор источников. В отличие от конспекта реферат требует несравненно большей творческой активности, самостоятельности в обобщении изученной литературы. </w:t>
      </w:r>
    </w:p>
    <w:p w14:paraId="401FB722" w14:textId="77777777" w:rsidR="008F5C39" w:rsidRPr="00D02896" w:rsidRDefault="008F5C39" w:rsidP="00094A07">
      <w:pPr>
        <w:pStyle w:val="a0"/>
        <w:spacing w:after="0" w:line="240" w:lineRule="auto"/>
        <w:jc w:val="both"/>
      </w:pPr>
      <w:r w:rsidRPr="00D02896">
        <w:t xml:space="preserve">Рекомендуемый объем реферата - 20-25 страниц машинописного текста. </w:t>
      </w:r>
    </w:p>
    <w:p w14:paraId="1BC1785C" w14:textId="77777777" w:rsidR="008F5C39" w:rsidRPr="00D02896" w:rsidRDefault="008F5C39" w:rsidP="00094A07">
      <w:pPr>
        <w:pStyle w:val="a0"/>
        <w:spacing w:after="0" w:line="240" w:lineRule="auto"/>
        <w:jc w:val="both"/>
      </w:pPr>
      <w:r w:rsidRPr="00D02896">
        <w:t xml:space="preserve">Академическая структура исследования такова: </w:t>
      </w:r>
    </w:p>
    <w:p w14:paraId="68330F33" w14:textId="77777777" w:rsidR="008F5C39" w:rsidRPr="00D02896" w:rsidRDefault="008F5C39" w:rsidP="00094A07">
      <w:pPr>
        <w:pStyle w:val="a0"/>
        <w:numPr>
          <w:ilvl w:val="0"/>
          <w:numId w:val="33"/>
        </w:numPr>
        <w:spacing w:after="0" w:line="240" w:lineRule="auto"/>
        <w:jc w:val="both"/>
      </w:pPr>
      <w:r w:rsidRPr="00D02896">
        <w:t xml:space="preserve">Введение. </w:t>
      </w:r>
    </w:p>
    <w:p w14:paraId="09DB170F" w14:textId="77777777" w:rsidR="008F5C39" w:rsidRPr="00D02896" w:rsidRDefault="008F5C39" w:rsidP="00094A07">
      <w:pPr>
        <w:pStyle w:val="a0"/>
        <w:numPr>
          <w:ilvl w:val="0"/>
          <w:numId w:val="33"/>
        </w:numPr>
        <w:spacing w:after="0" w:line="240" w:lineRule="auto"/>
        <w:jc w:val="both"/>
      </w:pPr>
      <w:r w:rsidRPr="00D02896">
        <w:t xml:space="preserve">Глава 1. § 1, § 2. </w:t>
      </w:r>
    </w:p>
    <w:p w14:paraId="351053C5" w14:textId="77777777" w:rsidR="008F5C39" w:rsidRPr="00D02896" w:rsidRDefault="008F5C39" w:rsidP="00094A07">
      <w:pPr>
        <w:pStyle w:val="a0"/>
        <w:numPr>
          <w:ilvl w:val="0"/>
          <w:numId w:val="33"/>
        </w:numPr>
        <w:spacing w:after="0" w:line="240" w:lineRule="auto"/>
        <w:jc w:val="both"/>
      </w:pPr>
      <w:r w:rsidRPr="00D02896">
        <w:t>Глава 2. § 1, §2.</w:t>
      </w:r>
    </w:p>
    <w:p w14:paraId="4E6A84AE" w14:textId="77777777" w:rsidR="008F5C39" w:rsidRPr="00D02896" w:rsidRDefault="008F5C39" w:rsidP="00094A07">
      <w:pPr>
        <w:pStyle w:val="a0"/>
        <w:numPr>
          <w:ilvl w:val="0"/>
          <w:numId w:val="33"/>
        </w:numPr>
        <w:spacing w:after="0" w:line="240" w:lineRule="auto"/>
        <w:jc w:val="both"/>
      </w:pPr>
      <w:r w:rsidRPr="00D02896">
        <w:t xml:space="preserve">Заключение. </w:t>
      </w:r>
    </w:p>
    <w:p w14:paraId="6770F86D" w14:textId="77777777" w:rsidR="008F5C39" w:rsidRPr="00D02896" w:rsidRDefault="008F5C39" w:rsidP="00094A07">
      <w:pPr>
        <w:pStyle w:val="a0"/>
        <w:numPr>
          <w:ilvl w:val="0"/>
          <w:numId w:val="33"/>
        </w:numPr>
        <w:spacing w:after="0" w:line="240" w:lineRule="auto"/>
        <w:jc w:val="both"/>
      </w:pPr>
      <w:r w:rsidRPr="00D02896">
        <w:t xml:space="preserve">Список использованной литературы. </w:t>
      </w:r>
    </w:p>
    <w:p w14:paraId="73F7590B" w14:textId="77777777" w:rsidR="008F5C39" w:rsidRPr="00D02896" w:rsidRDefault="008F5C39" w:rsidP="00094A07">
      <w:pPr>
        <w:pStyle w:val="a0"/>
        <w:numPr>
          <w:ilvl w:val="0"/>
          <w:numId w:val="33"/>
        </w:numPr>
        <w:spacing w:after="0" w:line="240" w:lineRule="auto"/>
        <w:jc w:val="both"/>
      </w:pPr>
      <w:r w:rsidRPr="00D02896">
        <w:t xml:space="preserve">Оглавление. </w:t>
      </w:r>
    </w:p>
    <w:p w14:paraId="731FE6F7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lastRenderedPageBreak/>
        <w:t xml:space="preserve">Названия работ, глав и параграфов не должны совпадать, название работы не должно быть громоздким (по возможности - от 3 до 5 слов). </w:t>
      </w:r>
    </w:p>
    <w:p w14:paraId="29EC8832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Тему реферата предпочтительнее выбирать знакомую по ранее прочитанной литературе и представляющую интерес. </w:t>
      </w:r>
    </w:p>
    <w:p w14:paraId="7231A061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 xml:space="preserve">Важный этап работы над рефератом - отбор литературы. Затем составляется конкретный план, который согласуется с преподавателем. Завершающий этап - написание реферата на основе изучения и предварительной систематизации всех источников, повторного изучения собранного материала. </w:t>
      </w:r>
    </w:p>
    <w:p w14:paraId="74E2AE9C" w14:textId="77777777" w:rsidR="008F5C39" w:rsidRPr="00D02896" w:rsidRDefault="008F5C39" w:rsidP="00094A07">
      <w:pPr>
        <w:pStyle w:val="a0"/>
        <w:spacing w:after="0" w:line="240" w:lineRule="auto"/>
        <w:ind w:firstLine="708"/>
        <w:jc w:val="both"/>
      </w:pPr>
      <w:r w:rsidRPr="00D02896">
        <w:t>Схема подготовки реферата такова: чтение исходного текста - его анализ – выбор информативных фрагментов, их обобщение - создание нового текста (реферата), на последнем этапе производится синтезирование выделенной информации и завершается оформление текста реферата. Изложение должно быть цельным и логичным. Рассмотрение каждого пункта плана целесообразно завершать обобщением.</w:t>
      </w:r>
    </w:p>
    <w:p w14:paraId="37517CCD" w14:textId="77777777" w:rsidR="008F5C39" w:rsidRPr="00D02896" w:rsidRDefault="008F5C39" w:rsidP="00BA310B">
      <w:pPr>
        <w:pStyle w:val="a0"/>
        <w:spacing w:line="240" w:lineRule="auto"/>
        <w:ind w:firstLine="708"/>
        <w:jc w:val="both"/>
      </w:pPr>
    </w:p>
    <w:p w14:paraId="4C2D8E20" w14:textId="77777777" w:rsidR="003B7D56" w:rsidRPr="0005753E" w:rsidRDefault="003B7D56" w:rsidP="00C30E2B">
      <w:pPr>
        <w:pageBreakBefore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753E">
        <w:rPr>
          <w:rFonts w:ascii="Times New Roman" w:hAnsi="Times New Roman" w:cs="Times New Roman"/>
          <w:sz w:val="24"/>
          <w:szCs w:val="24"/>
        </w:rPr>
        <w:lastRenderedPageBreak/>
        <w:t>ТЕХНОЛОГИЧЕСКАЯ КАРТА РЕЙТИНГА ДИСЦИПЛИНЫ</w:t>
      </w:r>
    </w:p>
    <w:tbl>
      <w:tblPr>
        <w:tblW w:w="0" w:type="auto"/>
        <w:tblInd w:w="204" w:type="dxa"/>
        <w:tblLayout w:type="fixed"/>
        <w:tblCellMar>
          <w:left w:w="92" w:type="dxa"/>
        </w:tblCellMar>
        <w:tblLook w:val="04A0" w:firstRow="1" w:lastRow="0" w:firstColumn="1" w:lastColumn="0" w:noHBand="0" w:noVBand="1"/>
      </w:tblPr>
      <w:tblGrid>
        <w:gridCol w:w="1915"/>
        <w:gridCol w:w="5533"/>
        <w:gridCol w:w="2079"/>
      </w:tblGrid>
      <w:tr w:rsidR="00C02C4E" w:rsidRPr="00362553" w14:paraId="52F65CB2" w14:textId="77777777" w:rsidTr="00CA08B9">
        <w:tc>
          <w:tcPr>
            <w:tcW w:w="1915" w:type="dxa"/>
            <w:tcBorders>
              <w:top w:val="double" w:sz="12" w:space="0" w:color="000001"/>
              <w:left w:val="double" w:sz="12" w:space="0" w:color="000001"/>
              <w:bottom w:val="single" w:sz="6" w:space="0" w:color="000001"/>
              <w:right w:val="nil"/>
            </w:tcBorders>
            <w:vAlign w:val="center"/>
            <w:hideMark/>
          </w:tcPr>
          <w:p w14:paraId="0AB250AC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5533" w:type="dxa"/>
            <w:tcBorders>
              <w:top w:val="double" w:sz="12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75CD914D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Направление подготовки и уровень образования</w:t>
            </w:r>
          </w:p>
          <w:p w14:paraId="6A4C275D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(бакалавриат, магистратура, аспирантура)</w:t>
            </w:r>
          </w:p>
          <w:p w14:paraId="068F0650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программы/ профиля</w:t>
            </w:r>
          </w:p>
        </w:tc>
        <w:tc>
          <w:tcPr>
            <w:tcW w:w="2079" w:type="dxa"/>
            <w:tcBorders>
              <w:top w:val="double" w:sz="12" w:space="0" w:color="000001"/>
              <w:left w:val="single" w:sz="6" w:space="0" w:color="000001"/>
              <w:bottom w:val="single" w:sz="6" w:space="0" w:color="000001"/>
              <w:right w:val="double" w:sz="12" w:space="0" w:color="000001"/>
            </w:tcBorders>
            <w:hideMark/>
          </w:tcPr>
          <w:p w14:paraId="37F1D147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Количество зачетных единиц</w:t>
            </w:r>
          </w:p>
        </w:tc>
      </w:tr>
      <w:tr w:rsidR="00C02C4E" w:rsidRPr="00362553" w14:paraId="0F113CA7" w14:textId="77777777" w:rsidTr="00CA08B9">
        <w:tc>
          <w:tcPr>
            <w:tcW w:w="1915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hideMark/>
          </w:tcPr>
          <w:p w14:paraId="504EF294" w14:textId="77777777" w:rsidR="00C02C4E" w:rsidRPr="00D30BA7" w:rsidRDefault="00311F59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</w:rPr>
              <w:t>Методика преподавания гимнастики</w:t>
            </w:r>
          </w:p>
        </w:tc>
        <w:tc>
          <w:tcPr>
            <w:tcW w:w="55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hideMark/>
          </w:tcPr>
          <w:p w14:paraId="7FBCF067" w14:textId="77777777" w:rsidR="00C02C4E" w:rsidRPr="00362553" w:rsidRDefault="00C02C4E" w:rsidP="00C30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Направление подготовки:</w:t>
            </w:r>
          </w:p>
          <w:p w14:paraId="0E5F9B0E" w14:textId="77777777" w:rsidR="00C02C4E" w:rsidRPr="0047315C" w:rsidRDefault="00C02C4E" w:rsidP="00C30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44.03.0</w:t>
            </w:r>
            <w:r w:rsidR="008224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22287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14:paraId="04CC107A" w14:textId="77777777" w:rsidR="00C02C4E" w:rsidRPr="00362553" w:rsidRDefault="00C02C4E" w:rsidP="00C30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Направленность (профиль) образовательной программы:</w:t>
            </w:r>
          </w:p>
          <w:p w14:paraId="23A0C820" w14:textId="77777777" w:rsidR="00C02C4E" w:rsidRPr="0047315C" w:rsidRDefault="00E15DBC" w:rsidP="00C30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5EB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и дополнительное образование (спортивная подготовка) </w:t>
            </w:r>
            <w:r w:rsidR="00C02C4E" w:rsidRPr="00362553">
              <w:rPr>
                <w:rFonts w:ascii="Times New Roman" w:hAnsi="Times New Roman" w:cs="Times New Roman"/>
                <w:sz w:val="24"/>
                <w:szCs w:val="24"/>
              </w:rPr>
              <w:t>квалификация (степень):</w:t>
            </w:r>
            <w:r w:rsidR="00C02C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2C4E" w:rsidRPr="00922287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</w:p>
        </w:tc>
        <w:tc>
          <w:tcPr>
            <w:tcW w:w="20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double" w:sz="12" w:space="0" w:color="000001"/>
            </w:tcBorders>
          </w:tcPr>
          <w:p w14:paraId="6A2A491E" w14:textId="77777777" w:rsidR="00C02C4E" w:rsidRPr="00362553" w:rsidRDefault="00C02C4E" w:rsidP="00C30E2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14:paraId="7343E767" w14:textId="77777777" w:rsidR="00C02C4E" w:rsidRPr="00532951" w:rsidRDefault="0082245A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C02C4E" w:rsidRPr="00362553" w14:paraId="63FA8251" w14:textId="77777777" w:rsidTr="00CA08B9">
        <w:tc>
          <w:tcPr>
            <w:tcW w:w="9527" w:type="dxa"/>
            <w:gridSpan w:val="3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18" w:type="dxa"/>
              <w:bottom w:w="0" w:type="dxa"/>
              <w:right w:w="108" w:type="dxa"/>
            </w:tcMar>
            <w:hideMark/>
          </w:tcPr>
          <w:p w14:paraId="23508B3E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Смежные дисциплины по учебному плану</w:t>
            </w:r>
          </w:p>
        </w:tc>
      </w:tr>
      <w:tr w:rsidR="00C02C4E" w:rsidRPr="00362553" w14:paraId="1C51101D" w14:textId="77777777" w:rsidTr="00CA08B9">
        <w:tc>
          <w:tcPr>
            <w:tcW w:w="9527" w:type="dxa"/>
            <w:gridSpan w:val="3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18" w:type="dxa"/>
              <w:bottom w:w="0" w:type="dxa"/>
              <w:right w:w="108" w:type="dxa"/>
            </w:tcMar>
            <w:hideMark/>
          </w:tcPr>
          <w:p w14:paraId="1C66517E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Предшествующие: </w:t>
            </w:r>
            <w:r w:rsidR="00FF7A3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етодик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FF7A37">
              <w:rPr>
                <w:rFonts w:ascii="Times New Roman" w:hAnsi="Times New Roman" w:cs="Times New Roman"/>
                <w:sz w:val="24"/>
                <w:szCs w:val="24"/>
              </w:rPr>
              <w:t>преподавания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подвижны</w:t>
            </w:r>
            <w:r w:rsidR="00FF7A3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 w:rsidR="00FF7A3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A3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F7A37" w:rsidRPr="00362553">
              <w:rPr>
                <w:rFonts w:ascii="Times New Roman" w:hAnsi="Times New Roman" w:cs="Times New Roman"/>
                <w:sz w:val="24"/>
                <w:szCs w:val="24"/>
              </w:rPr>
              <w:t>етодик</w:t>
            </w:r>
            <w:r w:rsidR="00FF7A37">
              <w:rPr>
                <w:rFonts w:ascii="Times New Roman" w:hAnsi="Times New Roman" w:cs="Times New Roman"/>
                <w:sz w:val="24"/>
                <w:szCs w:val="24"/>
              </w:rPr>
              <w:t>а преподавания новых видов спорта</w:t>
            </w:r>
          </w:p>
        </w:tc>
      </w:tr>
      <w:tr w:rsidR="00C02C4E" w:rsidRPr="00362553" w14:paraId="7EBB16E5" w14:textId="77777777" w:rsidTr="00CA08B9">
        <w:tc>
          <w:tcPr>
            <w:tcW w:w="9527" w:type="dxa"/>
            <w:gridSpan w:val="3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18" w:type="dxa"/>
              <w:bottom w:w="0" w:type="dxa"/>
              <w:right w:w="108" w:type="dxa"/>
            </w:tcMar>
            <w:hideMark/>
          </w:tcPr>
          <w:p w14:paraId="6CE3EAFE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Последующие:</w:t>
            </w:r>
            <w:r w:rsidR="005B26B0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организации и проведению физкультурно спортивных мероприятий;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A37">
              <w:rPr>
                <w:rFonts w:ascii="Times New Roman" w:hAnsi="Times New Roman" w:cs="Times New Roman"/>
                <w:sz w:val="24"/>
                <w:szCs w:val="24"/>
              </w:rPr>
              <w:t>ПФСС по базовым видам спорта</w:t>
            </w:r>
          </w:p>
        </w:tc>
      </w:tr>
      <w:tr w:rsidR="00C02C4E" w:rsidRPr="00362553" w14:paraId="08A04808" w14:textId="77777777" w:rsidTr="00CA08B9">
        <w:trPr>
          <w:trHeight w:val="23"/>
        </w:trPr>
        <w:tc>
          <w:tcPr>
            <w:tcW w:w="9527" w:type="dxa"/>
            <w:gridSpan w:val="3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double" w:sz="12" w:space="0" w:color="000001"/>
            </w:tcBorders>
            <w:tcMar>
              <w:top w:w="0" w:type="dxa"/>
              <w:left w:w="18" w:type="dxa"/>
              <w:bottom w:w="0" w:type="dxa"/>
              <w:right w:w="108" w:type="dxa"/>
            </w:tcMar>
          </w:tcPr>
          <w:p w14:paraId="6A6A3C82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</w:tbl>
    <w:p w14:paraId="07F8179A" w14:textId="77777777" w:rsidR="00C02C4E" w:rsidRPr="00362553" w:rsidRDefault="00C02C4E" w:rsidP="00C30E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</w:p>
    <w:tbl>
      <w:tblPr>
        <w:tblW w:w="0" w:type="auto"/>
        <w:tblInd w:w="157" w:type="dxa"/>
        <w:tblLayout w:type="fixed"/>
        <w:tblCellMar>
          <w:left w:w="18" w:type="dxa"/>
        </w:tblCellMar>
        <w:tblLook w:val="04A0" w:firstRow="1" w:lastRow="0" w:firstColumn="1" w:lastColumn="0" w:noHBand="0" w:noVBand="1"/>
      </w:tblPr>
      <w:tblGrid>
        <w:gridCol w:w="2173"/>
        <w:gridCol w:w="4797"/>
        <w:gridCol w:w="1378"/>
        <w:gridCol w:w="1179"/>
      </w:tblGrid>
      <w:tr w:rsidR="00C02C4E" w:rsidRPr="00362553" w14:paraId="51B29C74" w14:textId="77777777" w:rsidTr="00CA08B9">
        <w:tc>
          <w:tcPr>
            <w:tcW w:w="9527" w:type="dxa"/>
            <w:gridSpan w:val="4"/>
            <w:tcBorders>
              <w:top w:val="double" w:sz="12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hideMark/>
          </w:tcPr>
          <w:p w14:paraId="53AE275E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14:paraId="5B29125F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(проверка «остаточных» знаний по ранее изученным смежным дисциплинам)</w:t>
            </w:r>
          </w:p>
        </w:tc>
      </w:tr>
      <w:tr w:rsidR="00C02C4E" w:rsidRPr="00362553" w14:paraId="0141AEFE" w14:textId="77777777" w:rsidTr="00CA08B9">
        <w:tc>
          <w:tcPr>
            <w:tcW w:w="2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4C28F517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79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A4F6339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Форма работы*</w:t>
            </w:r>
          </w:p>
        </w:tc>
        <w:tc>
          <w:tcPr>
            <w:tcW w:w="2557" w:type="dxa"/>
            <w:gridSpan w:val="2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29E62D1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Количество баллов 5 %</w:t>
            </w:r>
          </w:p>
        </w:tc>
      </w:tr>
      <w:tr w:rsidR="00C02C4E" w:rsidRPr="00362553" w14:paraId="7259D12B" w14:textId="77777777" w:rsidTr="00CA08B9">
        <w:tc>
          <w:tcPr>
            <w:tcW w:w="2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4FE2E930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79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4F18C901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37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4E40641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AD0ABC1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</w:tc>
      </w:tr>
      <w:tr w:rsidR="00C02C4E" w:rsidRPr="00362553" w14:paraId="1BFA25E5" w14:textId="77777777" w:rsidTr="00CA08B9">
        <w:tc>
          <w:tcPr>
            <w:tcW w:w="2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7ABA5874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79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9E04177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37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B3C5EA8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6080024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C02C4E" w:rsidRPr="00362553" w14:paraId="5BF93C4F" w14:textId="77777777" w:rsidTr="00CA08B9">
        <w:tc>
          <w:tcPr>
            <w:tcW w:w="6970" w:type="dxa"/>
            <w:gridSpan w:val="2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68C7A3C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78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63A4AE8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5586A77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14:paraId="038B7DE4" w14:textId="77777777" w:rsidR="00C02C4E" w:rsidRPr="00362553" w:rsidRDefault="00C02C4E" w:rsidP="00C30E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</w:p>
    <w:tbl>
      <w:tblPr>
        <w:tblW w:w="0" w:type="auto"/>
        <w:tblInd w:w="157" w:type="dxa"/>
        <w:tblLayout w:type="fixed"/>
        <w:tblCellMar>
          <w:left w:w="18" w:type="dxa"/>
        </w:tblCellMar>
        <w:tblLook w:val="04A0" w:firstRow="1" w:lastRow="0" w:firstColumn="1" w:lastColumn="0" w:noHBand="0" w:noVBand="1"/>
      </w:tblPr>
      <w:tblGrid>
        <w:gridCol w:w="2260"/>
        <w:gridCol w:w="4710"/>
        <w:gridCol w:w="1378"/>
        <w:gridCol w:w="1179"/>
      </w:tblGrid>
      <w:tr w:rsidR="00C02C4E" w:rsidRPr="00362553" w14:paraId="3A4E1DF2" w14:textId="77777777" w:rsidTr="00CA08B9">
        <w:tc>
          <w:tcPr>
            <w:tcW w:w="9527" w:type="dxa"/>
            <w:gridSpan w:val="4"/>
            <w:tcBorders>
              <w:top w:val="double" w:sz="12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hideMark/>
          </w:tcPr>
          <w:p w14:paraId="1969497B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БАЗОВЫЙ РАЗДЕЛ № 1</w:t>
            </w:r>
          </w:p>
          <w:p w14:paraId="7734A941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625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как спортивно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625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педагогическая дисциплина</w:t>
            </w:r>
          </w:p>
        </w:tc>
      </w:tr>
      <w:tr w:rsidR="00C02C4E" w:rsidRPr="00362553" w14:paraId="5C82C3BF" w14:textId="77777777" w:rsidTr="00CA08B9">
        <w:tc>
          <w:tcPr>
            <w:tcW w:w="226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61DFA627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71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BF60CD1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Форма работы*</w:t>
            </w:r>
          </w:p>
        </w:tc>
        <w:tc>
          <w:tcPr>
            <w:tcW w:w="2557" w:type="dxa"/>
            <w:gridSpan w:val="2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956A84A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Количество баллов 30 %</w:t>
            </w:r>
          </w:p>
        </w:tc>
      </w:tr>
      <w:tr w:rsidR="00C02C4E" w:rsidRPr="00362553" w14:paraId="45974D6C" w14:textId="77777777" w:rsidTr="00CA08B9">
        <w:tc>
          <w:tcPr>
            <w:tcW w:w="226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1F9C5E51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71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4CDAFA6E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37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7C61FDC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6C102DA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</w:tc>
      </w:tr>
      <w:tr w:rsidR="00C02C4E" w:rsidRPr="00362553" w14:paraId="4A7C1A5F" w14:textId="77777777" w:rsidTr="00CA08B9">
        <w:tc>
          <w:tcPr>
            <w:tcW w:w="226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5881F51C" w14:textId="77777777" w:rsidR="00C02C4E" w:rsidRPr="00362553" w:rsidRDefault="00224E55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Текущая работа</w:t>
            </w:r>
          </w:p>
        </w:tc>
        <w:tc>
          <w:tcPr>
            <w:tcW w:w="471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CA51AF3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Выполнение акробатических элементов</w:t>
            </w:r>
          </w:p>
        </w:tc>
        <w:tc>
          <w:tcPr>
            <w:tcW w:w="137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507A5B5" w14:textId="77777777" w:rsidR="00C02C4E" w:rsidRPr="00362553" w:rsidRDefault="00224E55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16CEAE6" w14:textId="77777777" w:rsidR="00C02C4E" w:rsidRPr="00362553" w:rsidRDefault="00224E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</w:tr>
      <w:tr w:rsidR="00C02C4E" w:rsidRPr="00362553" w14:paraId="33F860BB" w14:textId="77777777" w:rsidTr="00CA08B9">
        <w:tc>
          <w:tcPr>
            <w:tcW w:w="226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160C9DC9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71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D0DDCD7" w14:textId="77777777" w:rsidR="00C02C4E" w:rsidRPr="00362553" w:rsidRDefault="00C02C4E" w:rsidP="00C30E2B">
            <w:pPr>
              <w:pStyle w:val="af2"/>
              <w:snapToGrid w:val="0"/>
              <w:spacing w:line="240" w:lineRule="auto"/>
              <w:jc w:val="both"/>
            </w:pPr>
            <w:r w:rsidRPr="00362553">
              <w:t>Письменная работа в рабочей тетради</w:t>
            </w:r>
          </w:p>
        </w:tc>
        <w:tc>
          <w:tcPr>
            <w:tcW w:w="137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17DE267C" w14:textId="77777777" w:rsidR="00C02C4E" w:rsidRPr="00362553" w:rsidRDefault="00224E55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077189F" w14:textId="77777777" w:rsidR="00C02C4E" w:rsidRPr="00362553" w:rsidRDefault="00224E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5</w:t>
            </w:r>
          </w:p>
        </w:tc>
      </w:tr>
      <w:tr w:rsidR="00C02C4E" w:rsidRPr="00362553" w14:paraId="2BA41FA8" w14:textId="77777777" w:rsidTr="00CA08B9">
        <w:tc>
          <w:tcPr>
            <w:tcW w:w="226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5AA3BF06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71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6E421E5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Конспект ОРУ</w:t>
            </w:r>
          </w:p>
        </w:tc>
        <w:tc>
          <w:tcPr>
            <w:tcW w:w="137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8F52A6F" w14:textId="77777777" w:rsidR="00C02C4E" w:rsidRPr="00362553" w:rsidRDefault="00224E55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0698871" w14:textId="77777777" w:rsidR="00C02C4E" w:rsidRPr="00362553" w:rsidRDefault="00224E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5</w:t>
            </w:r>
          </w:p>
        </w:tc>
      </w:tr>
      <w:tr w:rsidR="00C02C4E" w:rsidRPr="00362553" w14:paraId="6B5C8BAD" w14:textId="77777777" w:rsidTr="00CA08B9">
        <w:tc>
          <w:tcPr>
            <w:tcW w:w="226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25F4A3E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Промежуточный рейтинг-контроль</w:t>
            </w:r>
          </w:p>
        </w:tc>
        <w:tc>
          <w:tcPr>
            <w:tcW w:w="471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CB0210A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Контрольная неделя</w:t>
            </w:r>
          </w:p>
        </w:tc>
        <w:tc>
          <w:tcPr>
            <w:tcW w:w="137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BF0416A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B0A75F8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</w:tr>
      <w:tr w:rsidR="00C02C4E" w:rsidRPr="00362553" w14:paraId="5244B607" w14:textId="77777777" w:rsidTr="00CA08B9">
        <w:tc>
          <w:tcPr>
            <w:tcW w:w="6970" w:type="dxa"/>
            <w:gridSpan w:val="2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8674ADB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78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DAF99B0" w14:textId="77777777" w:rsidR="00C02C4E" w:rsidRPr="00362553" w:rsidRDefault="00224E55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4A7BE85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2</w:t>
            </w:r>
            <w:r w:rsidR="00224E5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0</w:t>
            </w:r>
          </w:p>
        </w:tc>
      </w:tr>
    </w:tbl>
    <w:p w14:paraId="31080FD9" w14:textId="77777777" w:rsidR="00C02C4E" w:rsidRPr="00362553" w:rsidRDefault="00C02C4E" w:rsidP="00C30E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</w:p>
    <w:tbl>
      <w:tblPr>
        <w:tblW w:w="9527" w:type="dxa"/>
        <w:tblInd w:w="157" w:type="dxa"/>
        <w:tblLayout w:type="fixed"/>
        <w:tblCellMar>
          <w:left w:w="18" w:type="dxa"/>
        </w:tblCellMar>
        <w:tblLook w:val="04A0" w:firstRow="1" w:lastRow="0" w:firstColumn="1" w:lastColumn="0" w:noHBand="0" w:noVBand="1"/>
      </w:tblPr>
      <w:tblGrid>
        <w:gridCol w:w="2298"/>
        <w:gridCol w:w="4649"/>
        <w:gridCol w:w="1407"/>
        <w:gridCol w:w="1173"/>
      </w:tblGrid>
      <w:tr w:rsidR="00C02C4E" w:rsidRPr="00362553" w14:paraId="3C23D08A" w14:textId="77777777" w:rsidTr="00CA08B9">
        <w:tc>
          <w:tcPr>
            <w:tcW w:w="9527" w:type="dxa"/>
            <w:gridSpan w:val="4"/>
            <w:tcBorders>
              <w:top w:val="double" w:sz="12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hideMark/>
          </w:tcPr>
          <w:p w14:paraId="1D54C17D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БАЗОВЫЙ РАЗДЕЛ № 2</w:t>
            </w:r>
          </w:p>
          <w:p w14:paraId="578FA117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25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Основы техники выполнения элементов на гимнастических снарядах и методика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3625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проведения подготовительной части урока</w:t>
            </w:r>
          </w:p>
        </w:tc>
      </w:tr>
      <w:tr w:rsidR="00C02C4E" w:rsidRPr="00362553" w14:paraId="185120AF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45040829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6B9F86B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Форма работы*</w:t>
            </w:r>
          </w:p>
        </w:tc>
        <w:tc>
          <w:tcPr>
            <w:tcW w:w="2580" w:type="dxa"/>
            <w:gridSpan w:val="2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77BED72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Количество баллов 30 %</w:t>
            </w:r>
          </w:p>
        </w:tc>
      </w:tr>
      <w:tr w:rsidR="00C02C4E" w:rsidRPr="00362553" w14:paraId="201DF293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7B5F8D1F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1BB5DD45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AF64F0C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64354ED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</w:tc>
      </w:tr>
      <w:tr w:rsidR="00C02C4E" w:rsidRPr="00362553" w14:paraId="54C073CF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7EFA926" w14:textId="77777777" w:rsidR="00C02C4E" w:rsidRPr="00362553" w:rsidRDefault="00224E55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Текущая работа</w:t>
            </w: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038F60B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Конспекты лекций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443B24E" w14:textId="77777777" w:rsidR="00C02C4E" w:rsidRPr="00362553" w:rsidRDefault="00224E55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41C178E" w14:textId="77777777" w:rsidR="00C02C4E" w:rsidRPr="00362553" w:rsidRDefault="00224E55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C02C4E" w:rsidRPr="00362553" w14:paraId="44A1F775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7627A224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9842607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Выполнение учебных комбинаций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DB3CA90" w14:textId="77777777" w:rsidR="00C02C4E" w:rsidRPr="00362553" w:rsidRDefault="00224E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56EBEFE" w14:textId="77777777" w:rsidR="00C02C4E" w:rsidRPr="00362553" w:rsidRDefault="00224E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8</w:t>
            </w:r>
          </w:p>
        </w:tc>
      </w:tr>
      <w:tr w:rsidR="00C02C4E" w:rsidRPr="00362553" w14:paraId="1B7828B0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149F0D89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4D705EE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Конспект подготовительной части урока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80B480A" w14:textId="77777777" w:rsidR="00C02C4E" w:rsidRPr="00362553" w:rsidRDefault="00224E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3D7738A" w14:textId="77777777" w:rsidR="00C02C4E" w:rsidRPr="00362553" w:rsidRDefault="00224E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8</w:t>
            </w:r>
          </w:p>
        </w:tc>
      </w:tr>
      <w:tr w:rsidR="00C02C4E" w:rsidRPr="00362553" w14:paraId="6467341D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BBD9A36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Промежуточный рейтинг-контроль</w:t>
            </w: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3D2053F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Контрольная неделя - тестирование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B203701" w14:textId="77777777" w:rsidR="00C02C4E" w:rsidRPr="00362553" w:rsidRDefault="00224E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DEAD12A" w14:textId="77777777" w:rsidR="00C02C4E" w:rsidRPr="00362553" w:rsidRDefault="00224E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C02C4E" w:rsidRPr="00362553" w14:paraId="7CEC65D5" w14:textId="77777777" w:rsidTr="00CA08B9">
        <w:tc>
          <w:tcPr>
            <w:tcW w:w="6947" w:type="dxa"/>
            <w:gridSpan w:val="2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647201D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1A7E1BC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1</w:t>
            </w:r>
            <w:r w:rsidR="00224E5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2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08BC409" w14:textId="77777777" w:rsidR="00C02C4E" w:rsidRPr="00362553" w:rsidRDefault="00224E55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5B26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14:paraId="140B910C" w14:textId="77777777" w:rsidR="00C02C4E" w:rsidRPr="00362553" w:rsidRDefault="00C02C4E" w:rsidP="00C30E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</w:p>
    <w:p w14:paraId="1AC825CB" w14:textId="77777777" w:rsidR="00C02C4E" w:rsidRPr="00362553" w:rsidRDefault="00C02C4E" w:rsidP="00C30E2B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</w:p>
    <w:tbl>
      <w:tblPr>
        <w:tblW w:w="9527" w:type="dxa"/>
        <w:tblInd w:w="157" w:type="dxa"/>
        <w:tblLayout w:type="fixed"/>
        <w:tblCellMar>
          <w:left w:w="18" w:type="dxa"/>
        </w:tblCellMar>
        <w:tblLook w:val="04A0" w:firstRow="1" w:lastRow="0" w:firstColumn="1" w:lastColumn="0" w:noHBand="0" w:noVBand="1"/>
      </w:tblPr>
      <w:tblGrid>
        <w:gridCol w:w="2298"/>
        <w:gridCol w:w="4649"/>
        <w:gridCol w:w="1407"/>
        <w:gridCol w:w="1173"/>
      </w:tblGrid>
      <w:tr w:rsidR="00C02C4E" w:rsidRPr="00362553" w14:paraId="0579D8B9" w14:textId="77777777" w:rsidTr="00CA08B9">
        <w:tc>
          <w:tcPr>
            <w:tcW w:w="9527" w:type="dxa"/>
            <w:gridSpan w:val="4"/>
            <w:tcBorders>
              <w:top w:val="double" w:sz="12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hideMark/>
          </w:tcPr>
          <w:p w14:paraId="0B5EAB93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БАЗОВЫЙ РАЗДЕЛ № 3</w:t>
            </w:r>
          </w:p>
          <w:p w14:paraId="49E8DD2D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25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Школьный урок</w:t>
            </w:r>
            <w:r w:rsidRPr="00362553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</w:tr>
      <w:tr w:rsidR="00C02C4E" w:rsidRPr="00362553" w14:paraId="73706630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2E7BEEB9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3820DEA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Форма работы*</w:t>
            </w:r>
          </w:p>
        </w:tc>
        <w:tc>
          <w:tcPr>
            <w:tcW w:w="2580" w:type="dxa"/>
            <w:gridSpan w:val="2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F5CBAA1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Количество баллов 30 %</w:t>
            </w:r>
          </w:p>
        </w:tc>
      </w:tr>
      <w:tr w:rsidR="00C02C4E" w:rsidRPr="00362553" w14:paraId="28ACD799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3A0D2604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2578348E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F8501E8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CA6DE58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</w:tc>
      </w:tr>
      <w:tr w:rsidR="00C02C4E" w:rsidRPr="00362553" w14:paraId="1D6731B4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9D7C55A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Текущая работа</w:t>
            </w: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5BACD16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Конспекты лекций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A5A9218" w14:textId="77777777" w:rsidR="00C02C4E" w:rsidRPr="00362553" w:rsidRDefault="00224E55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FA37909" w14:textId="77777777" w:rsidR="00C02C4E" w:rsidRPr="00362553" w:rsidRDefault="00224E55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</w:tr>
      <w:tr w:rsidR="00C02C4E" w:rsidRPr="00362553" w14:paraId="697A1AF3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1AEA7B4B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088A8DD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Проведение анализа урока, пульсометрии и хронометража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5C2FE1B" w14:textId="77777777" w:rsidR="00C02C4E" w:rsidRPr="00362553" w:rsidRDefault="00224E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49B00CA" w14:textId="77777777" w:rsidR="00C02C4E" w:rsidRPr="00362553" w:rsidRDefault="00224E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</w:tr>
      <w:tr w:rsidR="00C02C4E" w:rsidRPr="00362553" w14:paraId="4551D342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0C68C6C1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A9D91DD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Конспект, проведение урока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9F18427" w14:textId="77777777" w:rsidR="00C02C4E" w:rsidRPr="00362553" w:rsidRDefault="00224E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167C733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</w:tr>
      <w:tr w:rsidR="005B26B0" w:rsidRPr="00362553" w14:paraId="18D95292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6F225BBF" w14:textId="77777777" w:rsidR="005B26B0" w:rsidRPr="00362553" w:rsidRDefault="005B26B0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1426A740" w14:textId="77777777" w:rsidR="005B26B0" w:rsidRPr="00362553" w:rsidRDefault="005B26B0" w:rsidP="00C30E2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Индивидуальное задание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9EAF547" w14:textId="77777777" w:rsidR="005B26B0" w:rsidRDefault="00224E55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5D07305" w14:textId="77777777" w:rsidR="005B26B0" w:rsidRDefault="005B26B0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</w:tr>
      <w:tr w:rsidR="00C02C4E" w:rsidRPr="00362553" w14:paraId="2A91A67C" w14:textId="77777777" w:rsidTr="00CA08B9">
        <w:tc>
          <w:tcPr>
            <w:tcW w:w="6947" w:type="dxa"/>
            <w:gridSpan w:val="2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4417704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E7FB556" w14:textId="77777777" w:rsidR="00C02C4E" w:rsidRPr="00362553" w:rsidRDefault="00224E55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1</w:t>
            </w:r>
            <w:r w:rsidR="0082245A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3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45C78C3" w14:textId="77777777" w:rsidR="00C02C4E" w:rsidRPr="00362553" w:rsidRDefault="0082245A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</w:tbl>
    <w:p w14:paraId="30ACAE20" w14:textId="77777777" w:rsidR="00C02C4E" w:rsidRDefault="00C02C4E" w:rsidP="00C30E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A0DB9D" w14:textId="77777777" w:rsidR="00FF7A37" w:rsidRDefault="00FF7A37" w:rsidP="00C30E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27" w:type="dxa"/>
        <w:tblInd w:w="157" w:type="dxa"/>
        <w:tblLayout w:type="fixed"/>
        <w:tblCellMar>
          <w:left w:w="18" w:type="dxa"/>
        </w:tblCellMar>
        <w:tblLook w:val="04A0" w:firstRow="1" w:lastRow="0" w:firstColumn="1" w:lastColumn="0" w:noHBand="0" w:noVBand="1"/>
      </w:tblPr>
      <w:tblGrid>
        <w:gridCol w:w="2298"/>
        <w:gridCol w:w="4649"/>
        <w:gridCol w:w="1407"/>
        <w:gridCol w:w="1173"/>
      </w:tblGrid>
      <w:tr w:rsidR="00FF7A37" w:rsidRPr="00362553" w14:paraId="16960A97" w14:textId="77777777" w:rsidTr="00E718A1">
        <w:tc>
          <w:tcPr>
            <w:tcW w:w="9527" w:type="dxa"/>
            <w:gridSpan w:val="4"/>
            <w:tcBorders>
              <w:top w:val="double" w:sz="12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hideMark/>
          </w:tcPr>
          <w:p w14:paraId="1515F5A6" w14:textId="77777777" w:rsidR="00FF7A37" w:rsidRPr="00362553" w:rsidRDefault="00FF7A37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 xml:space="preserve">БАЗОВЫЙ РАЗДЕЛ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67D8C18" w14:textId="77777777" w:rsidR="00FF7A37" w:rsidRDefault="00FF7A37" w:rsidP="00C30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951">
              <w:rPr>
                <w:rFonts w:ascii="Times New Roman" w:hAnsi="Times New Roman" w:cs="Times New Roman"/>
                <w:b/>
                <w:sz w:val="24"/>
                <w:szCs w:val="24"/>
              </w:rPr>
              <w:t>Основы техники и методика обучения элементов на гимнастических   снарядах</w:t>
            </w:r>
          </w:p>
          <w:p w14:paraId="19741D55" w14:textId="77777777" w:rsidR="00FF7A37" w:rsidRPr="00362553" w:rsidRDefault="00FF7A37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FF7A37" w:rsidRPr="00362553" w14:paraId="3D79FDDC" w14:textId="77777777" w:rsidTr="00E718A1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15210BFD" w14:textId="77777777" w:rsidR="00FF7A37" w:rsidRPr="00362553" w:rsidRDefault="00FF7A37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FD5A72D" w14:textId="77777777" w:rsidR="00FF7A37" w:rsidRPr="00362553" w:rsidRDefault="00FF7A37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Форма работы*</w:t>
            </w:r>
          </w:p>
        </w:tc>
        <w:tc>
          <w:tcPr>
            <w:tcW w:w="2580" w:type="dxa"/>
            <w:gridSpan w:val="2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27B4104" w14:textId="77777777" w:rsidR="00FF7A37" w:rsidRPr="00362553" w:rsidRDefault="00FF7A37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Количество баллов 30 %</w:t>
            </w:r>
          </w:p>
        </w:tc>
      </w:tr>
      <w:tr w:rsidR="00FF7A37" w:rsidRPr="00362553" w14:paraId="7709D373" w14:textId="77777777" w:rsidTr="00E718A1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0C0CBEBC" w14:textId="77777777" w:rsidR="00FF7A37" w:rsidRPr="00362553" w:rsidRDefault="00FF7A37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5FFDF5A8" w14:textId="77777777" w:rsidR="00FF7A37" w:rsidRPr="00362553" w:rsidRDefault="00FF7A37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CC61330" w14:textId="77777777" w:rsidR="00FF7A37" w:rsidRPr="00362553" w:rsidRDefault="00FF7A37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5DAD428" w14:textId="77777777" w:rsidR="00FF7A37" w:rsidRPr="00362553" w:rsidRDefault="00FF7A37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</w:tc>
      </w:tr>
      <w:tr w:rsidR="00FF7A37" w:rsidRPr="00362553" w14:paraId="12A7F35E" w14:textId="77777777" w:rsidTr="00E718A1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4F01E993" w14:textId="77777777" w:rsidR="00FF7A37" w:rsidRPr="00362553" w:rsidRDefault="00224E55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Текущая работа</w:t>
            </w: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176A7D8D" w14:textId="77777777" w:rsidR="00FF7A37" w:rsidRPr="00362553" w:rsidRDefault="00FF7A37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B5F5932" w14:textId="77777777" w:rsidR="00FF7A37" w:rsidRPr="00362553" w:rsidRDefault="00FF7A37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3EDBE3D" w14:textId="77777777" w:rsidR="00FF7A37" w:rsidRPr="00362553" w:rsidRDefault="00FF7A37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</w:tr>
      <w:tr w:rsidR="00FF7A37" w:rsidRPr="00362553" w14:paraId="597CC9F4" w14:textId="77777777" w:rsidTr="00E718A1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50302262" w14:textId="77777777" w:rsidR="00FF7A37" w:rsidRPr="00362553" w:rsidRDefault="00FF7A37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1A3DD25" w14:textId="77777777" w:rsidR="00FF7A37" w:rsidRPr="00362553" w:rsidRDefault="00FF7A37" w:rsidP="00C30E2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Выполнение комбинаци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гимнастических снарядах</w:t>
            </w:r>
          </w:p>
          <w:p w14:paraId="6667C295" w14:textId="77777777" w:rsidR="00FF7A37" w:rsidRPr="00362553" w:rsidRDefault="00FF7A37" w:rsidP="00C30E2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5A0CEC8" w14:textId="77777777" w:rsidR="00FF7A37" w:rsidRPr="00362553" w:rsidRDefault="0082245A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529A3C6" w14:textId="77777777" w:rsidR="00FF7A37" w:rsidRPr="00362553" w:rsidRDefault="0082245A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</w:tr>
      <w:tr w:rsidR="00FF7A37" w:rsidRPr="00362553" w14:paraId="704C3A49" w14:textId="77777777" w:rsidTr="00E718A1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235C8C8E" w14:textId="77777777" w:rsidR="00FF7A37" w:rsidRPr="00362553" w:rsidRDefault="00FF7A37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088E12E" w14:textId="77777777" w:rsidR="00FF7A37" w:rsidRPr="00362553" w:rsidRDefault="00FF7A37" w:rsidP="00C30E2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онспектирование методики обучения элементам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E336107" w14:textId="77777777" w:rsidR="00FF7A37" w:rsidRPr="00362553" w:rsidRDefault="0082245A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41E0FAD" w14:textId="77777777" w:rsidR="00FF7A37" w:rsidRPr="00362553" w:rsidRDefault="0082245A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</w:tr>
      <w:tr w:rsidR="00FF7A37" w:rsidRPr="00362553" w14:paraId="7DB554AC" w14:textId="77777777" w:rsidTr="00E718A1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764E593" w14:textId="77777777" w:rsidR="00FF7A37" w:rsidRPr="00362553" w:rsidRDefault="00FF7A37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Промежуточный рейтинг-контроль</w:t>
            </w: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4C81756" w14:textId="77777777" w:rsidR="00FF7A37" w:rsidRPr="00362553" w:rsidRDefault="00FF7A37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Контрольная неделя Устный опрос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B341D66" w14:textId="77777777" w:rsidR="00FF7A37" w:rsidRPr="00362553" w:rsidRDefault="0082245A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1958C61F" w14:textId="77777777" w:rsidR="00FF7A37" w:rsidRPr="00362553" w:rsidRDefault="0082245A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</w:tr>
      <w:tr w:rsidR="00FF7A37" w:rsidRPr="00362553" w14:paraId="6FC594C7" w14:textId="77777777" w:rsidTr="00E718A1">
        <w:tc>
          <w:tcPr>
            <w:tcW w:w="6947" w:type="dxa"/>
            <w:gridSpan w:val="2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07E3A47" w14:textId="77777777" w:rsidR="00FF7A37" w:rsidRPr="00362553" w:rsidRDefault="00FF7A37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58E8FEE" w14:textId="77777777" w:rsidR="00FF7A37" w:rsidRPr="00362553" w:rsidRDefault="0082245A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8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9348B01" w14:textId="77777777" w:rsidR="00FF7A37" w:rsidRPr="00362553" w:rsidRDefault="0082245A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</w:tbl>
    <w:p w14:paraId="09E99A65" w14:textId="77777777" w:rsidR="00FF7A37" w:rsidRDefault="00FF7A37" w:rsidP="00C30E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D4D128" w14:textId="77777777" w:rsidR="00FF7A37" w:rsidRDefault="00FF7A37" w:rsidP="00C30E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68DBC6" w14:textId="77777777" w:rsidR="00FF7A37" w:rsidRDefault="00FF7A37" w:rsidP="00C30E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27" w:type="dxa"/>
        <w:tblInd w:w="157" w:type="dxa"/>
        <w:tblLayout w:type="fixed"/>
        <w:tblCellMar>
          <w:left w:w="18" w:type="dxa"/>
        </w:tblCellMar>
        <w:tblLook w:val="04A0" w:firstRow="1" w:lastRow="0" w:firstColumn="1" w:lastColumn="0" w:noHBand="0" w:noVBand="1"/>
      </w:tblPr>
      <w:tblGrid>
        <w:gridCol w:w="2298"/>
        <w:gridCol w:w="4649"/>
        <w:gridCol w:w="1407"/>
        <w:gridCol w:w="1173"/>
      </w:tblGrid>
      <w:tr w:rsidR="0082245A" w:rsidRPr="00362553" w14:paraId="1A823597" w14:textId="77777777" w:rsidTr="001A7758">
        <w:tc>
          <w:tcPr>
            <w:tcW w:w="9527" w:type="dxa"/>
            <w:gridSpan w:val="4"/>
            <w:tcBorders>
              <w:top w:val="double" w:sz="12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hideMark/>
          </w:tcPr>
          <w:p w14:paraId="1DC41884" w14:textId="77777777" w:rsidR="0082245A" w:rsidRPr="00362553" w:rsidRDefault="0082245A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 xml:space="preserve">БАЗОВЫЙ РАЗДЕЛ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06ED54C7" w14:textId="77777777" w:rsidR="0082245A" w:rsidRDefault="0082245A" w:rsidP="00C30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951">
              <w:rPr>
                <w:rFonts w:ascii="Times New Roman" w:hAnsi="Times New Roman" w:cs="Times New Roman"/>
                <w:b/>
                <w:sz w:val="24"/>
                <w:szCs w:val="24"/>
              </w:rPr>
              <w:t>Основы техники и методика обучения элементов на гимнастических   снарядах</w:t>
            </w:r>
          </w:p>
          <w:p w14:paraId="59D9FB15" w14:textId="77777777" w:rsidR="0082245A" w:rsidRPr="00362553" w:rsidRDefault="0082245A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82245A" w:rsidRPr="00362553" w14:paraId="65FE72B8" w14:textId="77777777" w:rsidTr="001A7758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104E96FC" w14:textId="77777777" w:rsidR="0082245A" w:rsidRPr="00362553" w:rsidRDefault="0082245A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202ECB5" w14:textId="77777777" w:rsidR="0082245A" w:rsidRPr="00362553" w:rsidRDefault="0082245A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Форма работы*</w:t>
            </w:r>
          </w:p>
        </w:tc>
        <w:tc>
          <w:tcPr>
            <w:tcW w:w="2580" w:type="dxa"/>
            <w:gridSpan w:val="2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53FA735" w14:textId="77777777" w:rsidR="0082245A" w:rsidRPr="00362553" w:rsidRDefault="0082245A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Количество баллов 30 %</w:t>
            </w:r>
          </w:p>
        </w:tc>
      </w:tr>
      <w:tr w:rsidR="0082245A" w:rsidRPr="00362553" w14:paraId="4B02064E" w14:textId="77777777" w:rsidTr="001A7758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6D83EE35" w14:textId="77777777" w:rsidR="0082245A" w:rsidRPr="00362553" w:rsidRDefault="0082245A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795660A2" w14:textId="77777777" w:rsidR="0082245A" w:rsidRPr="00362553" w:rsidRDefault="0082245A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1C630F3" w14:textId="77777777" w:rsidR="0082245A" w:rsidRPr="00362553" w:rsidRDefault="0082245A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B5084C3" w14:textId="77777777" w:rsidR="0082245A" w:rsidRPr="00362553" w:rsidRDefault="0082245A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</w:tc>
      </w:tr>
      <w:tr w:rsidR="0082245A" w:rsidRPr="00362553" w14:paraId="0C50A396" w14:textId="77777777" w:rsidTr="001A7758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27B8CA89" w14:textId="77777777" w:rsidR="0082245A" w:rsidRPr="00362553" w:rsidRDefault="0082245A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Текущая работа</w:t>
            </w: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73EA855" w14:textId="77777777" w:rsidR="0082245A" w:rsidRPr="00362553" w:rsidRDefault="0082245A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9CCB86B" w14:textId="77777777" w:rsidR="0082245A" w:rsidRPr="00362553" w:rsidRDefault="0082245A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DCBBE4E" w14:textId="77777777" w:rsidR="0082245A" w:rsidRPr="00362553" w:rsidRDefault="0082245A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</w:tr>
      <w:tr w:rsidR="0082245A" w:rsidRPr="00362553" w14:paraId="1D48045A" w14:textId="77777777" w:rsidTr="001A7758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0CA05EAD" w14:textId="77777777" w:rsidR="0082245A" w:rsidRPr="00362553" w:rsidRDefault="0082245A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F5CDAA0" w14:textId="77777777" w:rsidR="0082245A" w:rsidRPr="00362553" w:rsidRDefault="0082245A" w:rsidP="00C30E2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Выполнение комбинаци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гимнастических снарядах</w:t>
            </w:r>
          </w:p>
          <w:p w14:paraId="283C2CC7" w14:textId="77777777" w:rsidR="0082245A" w:rsidRPr="00362553" w:rsidRDefault="0082245A" w:rsidP="00C30E2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78EA37D" w14:textId="77777777" w:rsidR="0082245A" w:rsidRPr="00362553" w:rsidRDefault="0082245A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622BA0B" w14:textId="77777777" w:rsidR="0082245A" w:rsidRPr="00362553" w:rsidRDefault="0082245A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362553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</w:tr>
      <w:tr w:rsidR="0082245A" w:rsidRPr="00362553" w14:paraId="6203DEB9" w14:textId="77777777" w:rsidTr="001A7758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EDBA7B1" w14:textId="77777777" w:rsidR="0082245A" w:rsidRPr="00362553" w:rsidRDefault="0082245A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Промежуточный рейтинг-контроль</w:t>
            </w:r>
          </w:p>
        </w:tc>
        <w:tc>
          <w:tcPr>
            <w:tcW w:w="464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BBD1793" w14:textId="77777777" w:rsidR="0082245A" w:rsidRPr="00362553" w:rsidRDefault="0082245A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Контрольная неделя Устный опрос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03E605C" w14:textId="77777777" w:rsidR="0082245A" w:rsidRPr="00362553" w:rsidRDefault="0082245A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140369F0" w14:textId="77777777" w:rsidR="0082245A" w:rsidRPr="00362553" w:rsidRDefault="0082245A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</w:tr>
      <w:tr w:rsidR="0082245A" w:rsidRPr="00362553" w14:paraId="1C8757BC" w14:textId="77777777" w:rsidTr="001A7758">
        <w:tc>
          <w:tcPr>
            <w:tcW w:w="6947" w:type="dxa"/>
            <w:gridSpan w:val="2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984446F" w14:textId="77777777" w:rsidR="0082245A" w:rsidRPr="00362553" w:rsidRDefault="0082245A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07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2423F5F" w14:textId="77777777" w:rsidR="0082245A" w:rsidRPr="00362553" w:rsidRDefault="0082245A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7</w:t>
            </w:r>
          </w:p>
        </w:tc>
        <w:tc>
          <w:tcPr>
            <w:tcW w:w="1173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28612AC" w14:textId="77777777" w:rsidR="0082245A" w:rsidRPr="00362553" w:rsidRDefault="0082245A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14:paraId="0F3D7588" w14:textId="77777777" w:rsidR="00FF7A37" w:rsidRDefault="00FF7A37" w:rsidP="00C30E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D298A8" w14:textId="77777777" w:rsidR="00FF7A37" w:rsidRPr="00362553" w:rsidRDefault="00FF7A37" w:rsidP="00C30E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57" w:type="dxa"/>
        <w:tblLayout w:type="fixed"/>
        <w:tblCellMar>
          <w:left w:w="18" w:type="dxa"/>
        </w:tblCellMar>
        <w:tblLook w:val="04A0" w:firstRow="1" w:lastRow="0" w:firstColumn="1" w:lastColumn="0" w:noHBand="0" w:noVBand="1"/>
      </w:tblPr>
      <w:tblGrid>
        <w:gridCol w:w="2298"/>
        <w:gridCol w:w="4731"/>
        <w:gridCol w:w="1319"/>
        <w:gridCol w:w="1179"/>
      </w:tblGrid>
      <w:tr w:rsidR="00C02C4E" w:rsidRPr="00362553" w14:paraId="3C9F6346" w14:textId="77777777" w:rsidTr="00CA08B9">
        <w:trPr>
          <w:trHeight w:val="347"/>
        </w:trPr>
        <w:tc>
          <w:tcPr>
            <w:tcW w:w="9527" w:type="dxa"/>
            <w:gridSpan w:val="4"/>
            <w:tcBorders>
              <w:top w:val="double" w:sz="12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hideMark/>
          </w:tcPr>
          <w:p w14:paraId="01372BFE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ИТОГОВЫЙ РАЗДЕЛ</w:t>
            </w:r>
          </w:p>
        </w:tc>
      </w:tr>
      <w:tr w:rsidR="00C02C4E" w:rsidRPr="00362553" w14:paraId="5B57241F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9B05084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731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C0DC653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работы*</w:t>
            </w:r>
          </w:p>
          <w:p w14:paraId="077E26FD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баллов 25 %</w:t>
            </w:r>
          </w:p>
        </w:tc>
        <w:tc>
          <w:tcPr>
            <w:tcW w:w="2498" w:type="dxa"/>
            <w:gridSpan w:val="2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0DAA5A4E" w14:textId="77777777" w:rsidR="00C02C4E" w:rsidRPr="00362553" w:rsidRDefault="00C02C4E" w:rsidP="00C30E2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C02C4E" w:rsidRPr="00362553" w14:paraId="08AEB192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3911A589" w14:textId="77777777" w:rsidR="00C02C4E" w:rsidRPr="00362553" w:rsidRDefault="00C02C4E" w:rsidP="00C30E2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731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75083E4D" w14:textId="77777777" w:rsidR="00C02C4E" w:rsidRPr="00362553" w:rsidRDefault="00C02C4E" w:rsidP="00C30E2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31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84AFF64" w14:textId="77777777" w:rsidR="00C02C4E" w:rsidRPr="00362553" w:rsidRDefault="00C02C4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0347D10" w14:textId="77777777" w:rsidR="00C02C4E" w:rsidRPr="00362553" w:rsidRDefault="00C02C4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</w:p>
        </w:tc>
      </w:tr>
      <w:tr w:rsidR="00C02C4E" w:rsidRPr="00362553" w14:paraId="5AF6B559" w14:textId="77777777" w:rsidTr="00FF3FFD">
        <w:tc>
          <w:tcPr>
            <w:tcW w:w="2298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30DEF0F4" w14:textId="77777777" w:rsidR="00C02C4E" w:rsidRPr="00362553" w:rsidRDefault="00C02C4E" w:rsidP="00C30E2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731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3CE7BFB" w14:textId="77777777" w:rsidR="00C02C4E" w:rsidRPr="00362553" w:rsidRDefault="00FF7A37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Экзамен </w:t>
            </w:r>
          </w:p>
        </w:tc>
        <w:tc>
          <w:tcPr>
            <w:tcW w:w="131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37746FD" w14:textId="77777777" w:rsidR="00C02C4E" w:rsidRPr="00362553" w:rsidRDefault="002846C7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1EB4D06" w14:textId="77777777" w:rsidR="00C02C4E" w:rsidRPr="00362553" w:rsidRDefault="002846C7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C02C4E" w:rsidRPr="003625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C02C4E" w:rsidRPr="00362553" w14:paraId="7E8925C5" w14:textId="77777777" w:rsidTr="00CA08B9">
        <w:tc>
          <w:tcPr>
            <w:tcW w:w="7029" w:type="dxa"/>
            <w:gridSpan w:val="2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597ECD3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19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0653E28" w14:textId="77777777" w:rsidR="00C02C4E" w:rsidRPr="00362553" w:rsidRDefault="002846C7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70E66C2" w14:textId="77777777" w:rsidR="00C02C4E" w:rsidRPr="00362553" w:rsidRDefault="002846C7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C02C4E" w:rsidRPr="003625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</w:tbl>
    <w:p w14:paraId="6E7AFC29" w14:textId="77777777" w:rsidR="00C02C4E" w:rsidRPr="00362553" w:rsidRDefault="00C02C4E" w:rsidP="00C30E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</w:p>
    <w:tbl>
      <w:tblPr>
        <w:tblW w:w="0" w:type="auto"/>
        <w:tblInd w:w="157" w:type="dxa"/>
        <w:tblLayout w:type="fixed"/>
        <w:tblCellMar>
          <w:left w:w="18" w:type="dxa"/>
        </w:tblCellMar>
        <w:tblLook w:val="04A0" w:firstRow="1" w:lastRow="0" w:firstColumn="1" w:lastColumn="0" w:noHBand="0" w:noVBand="1"/>
      </w:tblPr>
      <w:tblGrid>
        <w:gridCol w:w="2356"/>
        <w:gridCol w:w="4522"/>
        <w:gridCol w:w="1470"/>
        <w:gridCol w:w="1179"/>
      </w:tblGrid>
      <w:tr w:rsidR="00C02C4E" w:rsidRPr="00362553" w14:paraId="565B669F" w14:textId="77777777" w:rsidTr="00CA08B9">
        <w:tc>
          <w:tcPr>
            <w:tcW w:w="9527" w:type="dxa"/>
            <w:gridSpan w:val="4"/>
            <w:tcBorders>
              <w:top w:val="double" w:sz="12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hideMark/>
          </w:tcPr>
          <w:p w14:paraId="7F28AC00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ДОПОЛНИТЕЛЬНЫЙ РАЗДЕЛ</w:t>
            </w:r>
          </w:p>
        </w:tc>
      </w:tr>
      <w:tr w:rsidR="00C02C4E" w:rsidRPr="00362553" w14:paraId="3231B376" w14:textId="77777777" w:rsidTr="00CA08B9">
        <w:tc>
          <w:tcPr>
            <w:tcW w:w="2356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B7CCDE3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Базовый раздел/</w:t>
            </w:r>
          </w:p>
          <w:p w14:paraId="4DF33510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22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647781D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работы*</w:t>
            </w:r>
          </w:p>
        </w:tc>
        <w:tc>
          <w:tcPr>
            <w:tcW w:w="2649" w:type="dxa"/>
            <w:gridSpan w:val="2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ED7A714" w14:textId="77777777" w:rsidR="00C02C4E" w:rsidRPr="00362553" w:rsidRDefault="00C02C4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C02C4E" w:rsidRPr="00362553" w14:paraId="1AA71A3E" w14:textId="77777777" w:rsidTr="00CA08B9">
        <w:tc>
          <w:tcPr>
            <w:tcW w:w="2356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37BE7FD2" w14:textId="77777777" w:rsidR="00C02C4E" w:rsidRPr="00362553" w:rsidRDefault="00C02C4E" w:rsidP="00C30E2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522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223A7FD8" w14:textId="77777777" w:rsidR="00C02C4E" w:rsidRPr="00362553" w:rsidRDefault="00C02C4E" w:rsidP="00C30E2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7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947522B" w14:textId="77777777" w:rsidR="00C02C4E" w:rsidRPr="00362553" w:rsidRDefault="00C02C4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0280727" w14:textId="77777777" w:rsidR="00C02C4E" w:rsidRPr="00362553" w:rsidRDefault="00C02C4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</w:p>
        </w:tc>
      </w:tr>
      <w:tr w:rsidR="00C02C4E" w:rsidRPr="00362553" w14:paraId="73696E30" w14:textId="77777777" w:rsidTr="00CA08B9">
        <w:tc>
          <w:tcPr>
            <w:tcW w:w="2356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17A68369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 №1 Тема №2 </w:t>
            </w:r>
          </w:p>
        </w:tc>
        <w:tc>
          <w:tcPr>
            <w:tcW w:w="4522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A0C0E8B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задание</w:t>
            </w:r>
          </w:p>
        </w:tc>
        <w:tc>
          <w:tcPr>
            <w:tcW w:w="147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vAlign w:val="center"/>
            <w:hideMark/>
          </w:tcPr>
          <w:p w14:paraId="6B96CDC1" w14:textId="77777777" w:rsidR="00C02C4E" w:rsidRPr="00362553" w:rsidRDefault="00C02C4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vAlign w:val="center"/>
            <w:hideMark/>
          </w:tcPr>
          <w:p w14:paraId="136060AC" w14:textId="77777777" w:rsidR="00C02C4E" w:rsidRPr="00362553" w:rsidRDefault="00C02C4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02C4E" w:rsidRPr="00362553" w14:paraId="0B09363B" w14:textId="77777777" w:rsidTr="00CA08B9">
        <w:tc>
          <w:tcPr>
            <w:tcW w:w="2356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2EB5211F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БР №2 Тема №7</w:t>
            </w:r>
          </w:p>
        </w:tc>
        <w:tc>
          <w:tcPr>
            <w:tcW w:w="4522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5C47B80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задание</w:t>
            </w:r>
          </w:p>
        </w:tc>
        <w:tc>
          <w:tcPr>
            <w:tcW w:w="147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DC2C428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3EBE051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02C4E" w:rsidRPr="00362553" w14:paraId="459F12B4" w14:textId="77777777" w:rsidTr="00CA08B9">
        <w:tc>
          <w:tcPr>
            <w:tcW w:w="2356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B722EC0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БР №3 Тема №15,19</w:t>
            </w:r>
          </w:p>
        </w:tc>
        <w:tc>
          <w:tcPr>
            <w:tcW w:w="4522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6787A3A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задание</w:t>
            </w:r>
          </w:p>
        </w:tc>
        <w:tc>
          <w:tcPr>
            <w:tcW w:w="147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6F5F44A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14A97FF8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02C4E" w:rsidRPr="00362553" w14:paraId="7F546BD2" w14:textId="77777777" w:rsidTr="00CA08B9">
        <w:tc>
          <w:tcPr>
            <w:tcW w:w="2356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29D536B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sz w:val="24"/>
                <w:szCs w:val="24"/>
              </w:rPr>
              <w:t>БР №4, Тема №2</w:t>
            </w:r>
            <w:r w:rsidR="00FF7A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22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895E30C" w14:textId="77777777" w:rsidR="00C02C4E" w:rsidRPr="00362553" w:rsidRDefault="00C02C4E" w:rsidP="00C30E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задание</w:t>
            </w:r>
          </w:p>
        </w:tc>
        <w:tc>
          <w:tcPr>
            <w:tcW w:w="147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59341F86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3FAA3232" w14:textId="77777777" w:rsidR="00C02C4E" w:rsidRPr="00362553" w:rsidRDefault="00C02C4E" w:rsidP="00C30E2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02C4E" w:rsidRPr="00362553" w14:paraId="1FD4A713" w14:textId="77777777" w:rsidTr="00CA08B9">
        <w:tc>
          <w:tcPr>
            <w:tcW w:w="6878" w:type="dxa"/>
            <w:gridSpan w:val="2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64B95850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</w:t>
            </w:r>
          </w:p>
        </w:tc>
        <w:tc>
          <w:tcPr>
            <w:tcW w:w="147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vAlign w:val="center"/>
            <w:hideMark/>
          </w:tcPr>
          <w:p w14:paraId="357DED2C" w14:textId="77777777" w:rsidR="00C02C4E" w:rsidRPr="00362553" w:rsidRDefault="00C02C4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vAlign w:val="center"/>
            <w:hideMark/>
          </w:tcPr>
          <w:p w14:paraId="3B009158" w14:textId="77777777" w:rsidR="00C02C4E" w:rsidRPr="00362553" w:rsidRDefault="00C02C4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C02C4E" w:rsidRPr="00362553" w14:paraId="6BFA2B34" w14:textId="77777777" w:rsidTr="00CA08B9">
        <w:trPr>
          <w:trHeight w:hRule="exact" w:val="23"/>
        </w:trPr>
        <w:tc>
          <w:tcPr>
            <w:tcW w:w="6878" w:type="dxa"/>
            <w:gridSpan w:val="2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3C1A5008" w14:textId="77777777" w:rsidR="00C02C4E" w:rsidRPr="00362553" w:rsidRDefault="00C02C4E" w:rsidP="00C30E2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7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587D0B5C" w14:textId="77777777" w:rsidR="00C02C4E" w:rsidRPr="00362553" w:rsidRDefault="00C02C4E" w:rsidP="00C30E2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5029BB10" w14:textId="77777777" w:rsidR="00C02C4E" w:rsidRPr="00362553" w:rsidRDefault="00C02C4E" w:rsidP="00C30E2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C02C4E" w:rsidRPr="00362553" w14:paraId="16A42DCF" w14:textId="77777777" w:rsidTr="00CA08B9">
        <w:tc>
          <w:tcPr>
            <w:tcW w:w="6878" w:type="dxa"/>
            <w:gridSpan w:val="2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77585449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баллов по дисциплине</w:t>
            </w:r>
          </w:p>
          <w:p w14:paraId="12A67207" w14:textId="77777777" w:rsidR="00C02C4E" w:rsidRPr="00362553" w:rsidRDefault="00C02C4E" w:rsidP="00C3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итогам изучения всех модулей, без учета дополнительного модуля)</w:t>
            </w:r>
          </w:p>
        </w:tc>
        <w:tc>
          <w:tcPr>
            <w:tcW w:w="1470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1671339D" w14:textId="77777777" w:rsidR="00C02C4E" w:rsidRPr="00362553" w:rsidRDefault="00C02C4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single" w:sz="6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FD5C2F0" w14:textId="77777777" w:rsidR="00C02C4E" w:rsidRPr="00362553" w:rsidRDefault="00C02C4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</w:p>
        </w:tc>
      </w:tr>
      <w:tr w:rsidR="00C02C4E" w:rsidRPr="00362553" w14:paraId="29FD4682" w14:textId="77777777" w:rsidTr="00CA08B9">
        <w:tc>
          <w:tcPr>
            <w:tcW w:w="6878" w:type="dxa"/>
            <w:gridSpan w:val="2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</w:tcPr>
          <w:p w14:paraId="337E0FA7" w14:textId="77777777" w:rsidR="00C02C4E" w:rsidRPr="00362553" w:rsidRDefault="00C02C4E" w:rsidP="00C30E2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70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nil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062B4F04" w14:textId="77777777" w:rsidR="00C02C4E" w:rsidRPr="00362553" w:rsidRDefault="00C02C4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79" w:type="dxa"/>
            <w:tcBorders>
              <w:top w:val="single" w:sz="6" w:space="0" w:color="000001"/>
              <w:left w:val="double" w:sz="12" w:space="0" w:color="000001"/>
              <w:bottom w:val="double" w:sz="12" w:space="0" w:color="000001"/>
              <w:right w:val="double" w:sz="12" w:space="0" w:color="000001"/>
            </w:tcBorders>
            <w:tcMar>
              <w:top w:w="0" w:type="dxa"/>
              <w:left w:w="92" w:type="dxa"/>
              <w:bottom w:w="0" w:type="dxa"/>
              <w:right w:w="108" w:type="dxa"/>
            </w:tcMar>
            <w:hideMark/>
          </w:tcPr>
          <w:p w14:paraId="4682FBA8" w14:textId="77777777" w:rsidR="00C02C4E" w:rsidRPr="00362553" w:rsidRDefault="00C02C4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625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</w:tbl>
    <w:p w14:paraId="7486A0F8" w14:textId="77777777" w:rsidR="00C02C4E" w:rsidRDefault="00C02C4E" w:rsidP="00C30E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2553">
        <w:rPr>
          <w:rFonts w:ascii="Times New Roman" w:hAnsi="Times New Roman" w:cs="Times New Roman"/>
          <w:color w:val="000000"/>
          <w:sz w:val="24"/>
          <w:szCs w:val="24"/>
        </w:rPr>
        <w:t>*Перечень форм работы текущей аттестации определяется кафедрой или ведущим преподавателем</w:t>
      </w:r>
    </w:p>
    <w:p w14:paraId="6BDA4FB0" w14:textId="77777777" w:rsidR="0005753E" w:rsidRDefault="0005753E" w:rsidP="00C30E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1300E0C" w14:textId="77777777" w:rsidR="0005753E" w:rsidRPr="00362553" w:rsidRDefault="0005753E" w:rsidP="00C30E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14:paraId="1B97A69F" w14:textId="77777777" w:rsidR="003B7D56" w:rsidRPr="0005753E" w:rsidRDefault="003B7D56" w:rsidP="00C30E2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75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Соответствие рейтинговых баллов и академической оценки:</w:t>
      </w:r>
    </w:p>
    <w:p w14:paraId="23DFE772" w14:textId="77777777" w:rsidR="0005753E" w:rsidRPr="0005753E" w:rsidRDefault="0005753E" w:rsidP="00C30E2B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W w:w="0" w:type="auto"/>
        <w:tblInd w:w="787" w:type="dxa"/>
        <w:tblLayout w:type="fixed"/>
        <w:tblCellMar>
          <w:left w:w="92" w:type="dxa"/>
        </w:tblCellMar>
        <w:tblLook w:val="0000" w:firstRow="0" w:lastRow="0" w:firstColumn="0" w:lastColumn="0" w:noHBand="0" w:noVBand="0"/>
      </w:tblPr>
      <w:tblGrid>
        <w:gridCol w:w="4660"/>
        <w:gridCol w:w="4282"/>
      </w:tblGrid>
      <w:tr w:rsidR="003B7D56" w:rsidRPr="0005753E" w14:paraId="19B4ACBF" w14:textId="77777777" w:rsidTr="00C17DC7">
        <w:tc>
          <w:tcPr>
            <w:tcW w:w="4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14:paraId="5FBED767" w14:textId="77777777" w:rsidR="003B7D56" w:rsidRPr="00D30BA7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30BA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Общее количество</w:t>
            </w:r>
          </w:p>
          <w:p w14:paraId="375A8633" w14:textId="77777777" w:rsidR="003B7D56" w:rsidRPr="00D30BA7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BA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набранных баллов*</w:t>
            </w:r>
          </w:p>
        </w:tc>
        <w:tc>
          <w:tcPr>
            <w:tcW w:w="42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6DB2F11" w14:textId="77777777" w:rsidR="003B7D56" w:rsidRPr="00D30BA7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30BA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Академическая</w:t>
            </w:r>
          </w:p>
          <w:p w14:paraId="41A95F2A" w14:textId="77777777" w:rsidR="003B7D56" w:rsidRPr="00D30BA7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BA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оценка</w:t>
            </w:r>
          </w:p>
        </w:tc>
      </w:tr>
      <w:tr w:rsidR="003B7D56" w:rsidRPr="0005753E" w14:paraId="7F1E78A8" w14:textId="77777777" w:rsidTr="00C17DC7">
        <w:tc>
          <w:tcPr>
            <w:tcW w:w="4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14:paraId="4353D0BC" w14:textId="77777777" w:rsidR="003B7D56" w:rsidRPr="00D30BA7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B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60 </w:t>
            </w:r>
            <w:r w:rsidRPr="00D30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D30B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42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17BA2BA" w14:textId="77777777" w:rsidR="003B7D56" w:rsidRPr="00D30BA7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B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(удовлетворительно)</w:t>
            </w:r>
          </w:p>
        </w:tc>
      </w:tr>
      <w:tr w:rsidR="003B7D56" w:rsidRPr="0005753E" w14:paraId="08CCD839" w14:textId="77777777" w:rsidTr="00C17DC7">
        <w:tc>
          <w:tcPr>
            <w:tcW w:w="4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14:paraId="4F07C2FC" w14:textId="77777777" w:rsidR="003B7D56" w:rsidRPr="00D30BA7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B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73 </w:t>
            </w:r>
            <w:r w:rsidRPr="00D30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D30B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42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7D02FF6" w14:textId="77777777" w:rsidR="003B7D56" w:rsidRPr="00D30BA7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B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(хорошо)</w:t>
            </w:r>
          </w:p>
        </w:tc>
      </w:tr>
      <w:tr w:rsidR="003B7D56" w:rsidRPr="0005753E" w14:paraId="6B210055" w14:textId="77777777" w:rsidTr="00C17DC7">
        <w:tc>
          <w:tcPr>
            <w:tcW w:w="4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14:paraId="358FACE5" w14:textId="77777777" w:rsidR="003B7D56" w:rsidRPr="00D30BA7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B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87 </w:t>
            </w:r>
            <w:r w:rsidRPr="00D30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D30B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2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3E88AC8" w14:textId="77777777" w:rsidR="003B7D56" w:rsidRPr="00D30BA7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B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 (отлично)</w:t>
            </w:r>
          </w:p>
        </w:tc>
      </w:tr>
    </w:tbl>
    <w:p w14:paraId="6C16A95F" w14:textId="77777777" w:rsidR="003B7D56" w:rsidRPr="0005753E" w:rsidRDefault="003B7D56" w:rsidP="00C30E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75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*</w:t>
      </w:r>
      <w:r w:rsidRPr="0005753E">
        <w:rPr>
          <w:rFonts w:ascii="Times New Roman" w:hAnsi="Times New Roman" w:cs="Times New Roman"/>
          <w:color w:val="000000"/>
          <w:sz w:val="24"/>
          <w:szCs w:val="24"/>
        </w:rPr>
        <w:t>При количестве рейтинговых баллов более 100, необходимо рассчитывать рейтинг учебных достижений обучающегося для определения оценки кратно 100 баллов.</w:t>
      </w:r>
    </w:p>
    <w:p w14:paraId="3C6CA250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2E9BBA32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2742CF8E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492147B0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1CC80142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3FE4FE0B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4EF2C742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52D311F5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0664BBD3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61863CA1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75D0E86B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6A713B58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14FE7D28" w14:textId="77777777" w:rsidR="00DA0281" w:rsidRDefault="00DA0281" w:rsidP="00C30E2B">
      <w:pPr>
        <w:spacing w:after="0" w:line="240" w:lineRule="auto"/>
        <w:rPr>
          <w:rFonts w:ascii="Times New Roman" w:hAnsi="Times New Roman"/>
          <w:caps/>
        </w:rPr>
      </w:pPr>
    </w:p>
    <w:p w14:paraId="02142760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5A37380F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136E7B69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10811B1A" w14:textId="77777777" w:rsidR="00E15DBC" w:rsidRDefault="00E15DBC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43F97183" w14:textId="77777777" w:rsidR="00DA0281" w:rsidRDefault="00DA0281" w:rsidP="00C30E2B">
      <w:pPr>
        <w:spacing w:after="0" w:line="240" w:lineRule="auto"/>
        <w:jc w:val="center"/>
        <w:rPr>
          <w:rFonts w:ascii="Times New Roman" w:hAnsi="Times New Roman"/>
          <w:caps/>
        </w:rPr>
      </w:pPr>
    </w:p>
    <w:p w14:paraId="538489DA" w14:textId="77777777" w:rsidR="00572BC9" w:rsidRPr="0047547E" w:rsidRDefault="00572BC9" w:rsidP="00572BC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Лист внесения изменений</w:t>
      </w:r>
    </w:p>
    <w:p w14:paraId="1EA9532E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  <w:t>Дополнения и изменения в рабочей программе дисциплины на 201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>/20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 xml:space="preserve">учебный год </w:t>
      </w:r>
    </w:p>
    <w:p w14:paraId="60E8BD29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рабочую программу дисциплины вносятся следующие изменения: </w:t>
      </w:r>
    </w:p>
    <w:p w14:paraId="5BADC99A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  <w:t>1. Список литературы обновлен учебными и учебно-методическими изданиями, электронными образовательными ресурсами. Обновлен перечень современных профессиональных баз данных и информационных справочных систем.</w:t>
      </w:r>
    </w:p>
    <w:p w14:paraId="351BEE84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  <w:t>2. Обновлен перечень лицензионного программного обеспечения.</w:t>
      </w:r>
    </w:p>
    <w:p w14:paraId="0B9A0211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  <w:t>3. В фонд оценочных средств внесены изменения в соответствии с приказом № 297 (п) «Об утверждении Положения о фонде оценочных средств для текущего контроля успеваемости, промежуточной и итоговой (государственной итоговой) аттестации».</w:t>
      </w:r>
    </w:p>
    <w:p w14:paraId="2E4DFDED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11325F9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  <w:t>Рабочая программа пересмотрена и одобрена на заседании кафедры методики преподавания спортивных дисциплин и национальных видов спорта</w:t>
      </w:r>
    </w:p>
    <w:p w14:paraId="56A46FC3" w14:textId="77777777" w:rsidR="00572BC9" w:rsidRPr="0047547E" w:rsidRDefault="00572BC9" w:rsidP="00572B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7547E">
        <w:rPr>
          <w:rFonts w:ascii="Times New Roman" w:hAnsi="Times New Roman" w:cs="Times New Roman"/>
          <w:sz w:val="24"/>
          <w:szCs w:val="24"/>
        </w:rPr>
        <w:t xml:space="preserve">ротокол </w:t>
      </w:r>
      <w:r>
        <w:rPr>
          <w:rFonts w:ascii="Times New Roman" w:hAnsi="Times New Roman" w:cs="Times New Roman"/>
          <w:color w:val="000000"/>
          <w:sz w:val="24"/>
          <w:szCs w:val="24"/>
        </w:rPr>
        <w:t>№ 9</w:t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 xml:space="preserve">  «25» апреля 2019 г.</w:t>
      </w:r>
    </w:p>
    <w:p w14:paraId="7D606F6B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E10760B" wp14:editId="488D5166">
            <wp:simplePos x="0" y="0"/>
            <wp:positionH relativeFrom="column">
              <wp:posOffset>2566035</wp:posOffset>
            </wp:positionH>
            <wp:positionV relativeFrom="paragraph">
              <wp:posOffset>332740</wp:posOffset>
            </wp:positionV>
            <wp:extent cx="712470" cy="329565"/>
            <wp:effectExtent l="19050" t="0" r="0" b="0"/>
            <wp:wrapNone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>Внесенные изменения утверждаю</w:t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cr/>
        <w:t xml:space="preserve"> Зав. кафедрой Янова М.Г.</w:t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779F5088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5E16A91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3C20B94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>Одобрено НМСС (Н) института физической культуры, спорта и здоровья им. И.С. Ярыгина</w:t>
      </w:r>
    </w:p>
    <w:p w14:paraId="6642EA81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02B4A7B" w14:textId="77777777" w:rsidR="00572BC9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07881E1" wp14:editId="5A1B8E0C">
            <wp:simplePos x="0" y="0"/>
            <wp:positionH relativeFrom="column">
              <wp:posOffset>3411855</wp:posOffset>
            </wp:positionH>
            <wp:positionV relativeFrom="paragraph">
              <wp:posOffset>184150</wp:posOffset>
            </wp:positionV>
            <wp:extent cx="889000" cy="472440"/>
            <wp:effectExtent l="19050" t="0" r="6350" b="0"/>
            <wp:wrapNone/>
            <wp:docPr id="17" name="Рисунок 3" descr="Описание: борд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борду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>Протокол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№ 5</w:t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8712D5">
        <w:rPr>
          <w:rFonts w:ascii="Times New Roman" w:hAnsi="Times New Roman" w:cs="Times New Roman"/>
          <w:color w:val="000000"/>
          <w:sz w:val="24"/>
          <w:szCs w:val="24"/>
        </w:rPr>
        <w:t>«15» мая 2019</w:t>
      </w:r>
      <w:r w:rsidR="004C3E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12D5">
        <w:rPr>
          <w:rFonts w:ascii="Times New Roman" w:hAnsi="Times New Roman" w:cs="Times New Roman"/>
          <w:color w:val="000000"/>
          <w:sz w:val="24"/>
          <w:szCs w:val="24"/>
        </w:rPr>
        <w:t xml:space="preserve">г. </w:t>
      </w:r>
    </w:p>
    <w:p w14:paraId="07D50E94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>Председатель НМСС (Н) Бордуков М.И.</w:t>
      </w:r>
    </w:p>
    <w:p w14:paraId="139CF898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7F994DF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CD0E497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4DE2376" w14:textId="77777777" w:rsidR="00572BC9" w:rsidRPr="0047547E" w:rsidRDefault="00572BC9" w:rsidP="00572BC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Pr="004754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Лист внесения изменений</w:t>
      </w:r>
    </w:p>
    <w:p w14:paraId="19033EF6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  <w:t>Дополнения и изменения рабочей программы на 201</w:t>
      </w:r>
      <w:r>
        <w:rPr>
          <w:rFonts w:ascii="Times New Roman" w:hAnsi="Times New Roman" w:cs="Times New Roman"/>
          <w:color w:val="000000"/>
          <w:sz w:val="24"/>
          <w:szCs w:val="24"/>
        </w:rPr>
        <w:t>9/</w:t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20 </w:t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 xml:space="preserve">учебный год </w:t>
      </w:r>
    </w:p>
    <w:p w14:paraId="2C9315B8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рабочую программу вносятся следующие изменения: </w:t>
      </w:r>
    </w:p>
    <w:p w14:paraId="21B51015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  <w:t>1. На титульном листе РПД и ФОС изменено название ведомственной принадлежности «Министерство науки и высшего образования» на основании приказа «о внесении изменений в сведения о КГПУ им. В.П. Астафьева» от 15.07.2018 № 457 (п).</w:t>
      </w:r>
    </w:p>
    <w:p w14:paraId="3A36C01C" w14:textId="77777777" w:rsidR="00572BC9" w:rsidRPr="0047547E" w:rsidRDefault="00572BC9" w:rsidP="00572BC9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Pr="004754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Лист внесения изменений</w:t>
      </w:r>
    </w:p>
    <w:p w14:paraId="6174BAC7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>Дополнения и изменения в рабочей программе дисциплины на 2019/2020 учебный год</w:t>
      </w:r>
    </w:p>
    <w:p w14:paraId="562E3E81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 xml:space="preserve">В рабочую программу дисциплины вносятся следующие изменения: </w:t>
      </w:r>
    </w:p>
    <w:p w14:paraId="4720CF60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>1. Список литературы обновлен учебными и учебно-методическими изданиями, электронными образовательными ресурсами. Обновлен перечень современных профессиональных баз данных и информационных справочных систем.</w:t>
      </w:r>
    </w:p>
    <w:p w14:paraId="50C08106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>2. Обновлен перечень лицензионного программного обеспечения.</w:t>
      </w:r>
    </w:p>
    <w:p w14:paraId="04229348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пересмотрена и одобрена на заседании кафедры теоретических основ физического воспитания  </w:t>
      </w:r>
    </w:p>
    <w:p w14:paraId="3D78EB4D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 xml:space="preserve">«25» апреля 2019 г. протокол № 9 </w:t>
      </w:r>
    </w:p>
    <w:p w14:paraId="62E7C103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E253F31" wp14:editId="25F63D07">
            <wp:simplePos x="0" y="0"/>
            <wp:positionH relativeFrom="column">
              <wp:posOffset>2385060</wp:posOffset>
            </wp:positionH>
            <wp:positionV relativeFrom="paragraph">
              <wp:posOffset>254000</wp:posOffset>
            </wp:positionV>
            <wp:extent cx="712470" cy="329565"/>
            <wp:effectExtent l="19050" t="0" r="0" b="0"/>
            <wp:wrapNone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>Внесенные изменения утверждаю</w:t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cr/>
        <w:t xml:space="preserve"> Зав. кафедрой Янова М.Г.</w:t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6FE47A56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B3624D0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>Одобрено НМСС (Н) института физической культуры, спорта и здоровья</w:t>
      </w:r>
    </w:p>
    <w:p w14:paraId="572F04DF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 xml:space="preserve"> им. И.С. Ярыгина</w:t>
      </w:r>
    </w:p>
    <w:p w14:paraId="41DAB986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29003B1" wp14:editId="19EA8873">
            <wp:simplePos x="0" y="0"/>
            <wp:positionH relativeFrom="column">
              <wp:posOffset>3516630</wp:posOffset>
            </wp:positionH>
            <wp:positionV relativeFrom="paragraph">
              <wp:posOffset>109855</wp:posOffset>
            </wp:positionV>
            <wp:extent cx="889000" cy="472440"/>
            <wp:effectExtent l="19050" t="0" r="6350" b="0"/>
            <wp:wrapNone/>
            <wp:docPr id="19" name="Рисунок 3" descr="Описание: борд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борду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>Протокол №</w:t>
      </w:r>
      <w:r w:rsidR="004C3E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>5 от «15» мая 2019</w:t>
      </w:r>
      <w:r w:rsidR="004C3E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547E">
        <w:rPr>
          <w:rFonts w:ascii="Times New Roman" w:hAnsi="Times New Roman" w:cs="Times New Roman"/>
          <w:color w:val="000000"/>
          <w:sz w:val="24"/>
          <w:szCs w:val="24"/>
        </w:rPr>
        <w:t xml:space="preserve">г. </w:t>
      </w:r>
    </w:p>
    <w:p w14:paraId="7F0C33B3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547E">
        <w:rPr>
          <w:rFonts w:ascii="Times New Roman" w:hAnsi="Times New Roman" w:cs="Times New Roman"/>
          <w:color w:val="000000"/>
          <w:sz w:val="24"/>
          <w:szCs w:val="24"/>
        </w:rPr>
        <w:t>Председатель НМСС (Н) Бордуков М.И.</w:t>
      </w:r>
    </w:p>
    <w:p w14:paraId="12285B0F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139F9D5" w14:textId="77777777" w:rsidR="00572BC9" w:rsidRPr="0047547E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83240BD" w14:textId="77777777" w:rsidR="00572BC9" w:rsidRPr="008712D5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                                </w:t>
      </w:r>
    </w:p>
    <w:p w14:paraId="5AEA5CC3" w14:textId="77777777" w:rsidR="00572BC9" w:rsidRPr="008712D5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F59754" w14:textId="77777777" w:rsidR="00572BC9" w:rsidRPr="008712D5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BB6056" w14:textId="77777777" w:rsidR="00572BC9" w:rsidRPr="008712D5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6B8F97" w14:textId="77777777" w:rsidR="00572BC9" w:rsidRDefault="00572BC9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709795" w14:textId="77777777" w:rsidR="00B85757" w:rsidRDefault="00B85757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973EF30" w14:textId="77777777" w:rsidR="00B85757" w:rsidRDefault="00B85757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FAC1040" w14:textId="77777777" w:rsidR="00B85757" w:rsidRDefault="00B85757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6F8655B" w14:textId="77777777" w:rsidR="00B85757" w:rsidRDefault="00B85757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2552281" w14:textId="77777777" w:rsidR="00B85757" w:rsidRDefault="00B85757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19B5E2" w14:textId="77777777" w:rsidR="00B85757" w:rsidRDefault="00B85757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063853B" w14:textId="77777777" w:rsidR="00B85757" w:rsidRDefault="00B85757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4FAF203" w14:textId="77777777" w:rsidR="00B85757" w:rsidRDefault="00B85757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23452A" w14:textId="77777777" w:rsidR="00B85757" w:rsidRDefault="00B85757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621418F" w14:textId="77777777" w:rsidR="00B85757" w:rsidRDefault="00B85757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4DCFAF8" w14:textId="77777777" w:rsidR="00B85757" w:rsidRPr="008712D5" w:rsidRDefault="00B85757" w:rsidP="00572B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416" w:type="dxa"/>
        <w:tblInd w:w="124" w:type="dxa"/>
        <w:tblLayout w:type="fixed"/>
        <w:tblLook w:val="04A0" w:firstRow="1" w:lastRow="0" w:firstColumn="1" w:lastColumn="0" w:noHBand="0" w:noVBand="1"/>
      </w:tblPr>
      <w:tblGrid>
        <w:gridCol w:w="10416"/>
      </w:tblGrid>
      <w:tr w:rsidR="00B85757" w:rsidRPr="00B85757" w14:paraId="024DC11E" w14:textId="77777777" w:rsidTr="0004759B">
        <w:trPr>
          <w:trHeight w:val="374"/>
        </w:trPr>
        <w:tc>
          <w:tcPr>
            <w:tcW w:w="10413" w:type="dxa"/>
            <w:hideMark/>
          </w:tcPr>
          <w:p w14:paraId="4C94C4C6" w14:textId="77777777" w:rsidR="00B85757" w:rsidRPr="00B85757" w:rsidRDefault="00B85757" w:rsidP="0004759B">
            <w:pPr>
              <w:snapToGrid w:val="0"/>
              <w:ind w:left="-69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57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МИНИСТЕРСТВО ПРОСВЕЩЕНИЯ РОССИЙСКОЙ ФЕДЕРАЦИИ</w:t>
            </w:r>
          </w:p>
        </w:tc>
      </w:tr>
      <w:tr w:rsidR="00B85757" w:rsidRPr="00B85757" w14:paraId="37698F53" w14:textId="77777777" w:rsidTr="0004759B">
        <w:tc>
          <w:tcPr>
            <w:tcW w:w="10413" w:type="dxa"/>
            <w:hideMark/>
          </w:tcPr>
          <w:p w14:paraId="7BF63F90" w14:textId="77777777" w:rsidR="00B85757" w:rsidRPr="00B85757" w:rsidRDefault="00B85757" w:rsidP="0004759B">
            <w:pPr>
              <w:pStyle w:val="1"/>
              <w:tabs>
                <w:tab w:val="left" w:pos="0"/>
              </w:tabs>
              <w:snapToGrid w:val="0"/>
              <w:spacing w:before="0" w:after="0"/>
              <w:ind w:left="-691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757">
              <w:rPr>
                <w:rFonts w:ascii="Times New Roman" w:hAnsi="Times New Roman"/>
                <w:sz w:val="24"/>
                <w:szCs w:val="24"/>
              </w:rPr>
              <w:t xml:space="preserve">федеральное государственное бюджетное образовательное учреждение </w:t>
            </w:r>
          </w:p>
          <w:p w14:paraId="30F162D7" w14:textId="77777777" w:rsidR="00B85757" w:rsidRPr="00B85757" w:rsidRDefault="00B85757" w:rsidP="00B85757">
            <w:pPr>
              <w:pStyle w:val="1"/>
              <w:numPr>
                <w:ilvl w:val="0"/>
                <w:numId w:val="42"/>
              </w:numPr>
              <w:tabs>
                <w:tab w:val="clear" w:pos="432"/>
                <w:tab w:val="left" w:pos="0"/>
              </w:tabs>
              <w:snapToGrid w:val="0"/>
              <w:spacing w:before="0" w:after="0" w:line="240" w:lineRule="auto"/>
              <w:ind w:left="-691" w:right="5" w:firstLine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757">
              <w:rPr>
                <w:rFonts w:ascii="Times New Roman" w:hAnsi="Times New Roman"/>
                <w:sz w:val="24"/>
                <w:szCs w:val="24"/>
              </w:rPr>
              <w:t>высшего образования</w:t>
            </w:r>
          </w:p>
        </w:tc>
      </w:tr>
      <w:tr w:rsidR="00B85757" w:rsidRPr="00B85757" w14:paraId="523A35A6" w14:textId="77777777" w:rsidTr="0004759B">
        <w:trPr>
          <w:trHeight w:val="246"/>
        </w:trPr>
        <w:tc>
          <w:tcPr>
            <w:tcW w:w="10413" w:type="dxa"/>
            <w:hideMark/>
          </w:tcPr>
          <w:p w14:paraId="67AC25FC" w14:textId="77777777" w:rsidR="00B85757" w:rsidRPr="00B85757" w:rsidRDefault="00B85757" w:rsidP="0004759B">
            <w:pPr>
              <w:tabs>
                <w:tab w:val="left" w:pos="25"/>
              </w:tabs>
              <w:snapToGrid w:val="0"/>
              <w:spacing w:before="170"/>
              <w:ind w:left="-683" w:right="5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B85757">
              <w:rPr>
                <w:rFonts w:ascii="Times New Roman" w:hAnsi="Times New Roman" w:cs="Times New Roman"/>
                <w:b/>
                <w:bCs/>
                <w:caps/>
                <w:sz w:val="20"/>
              </w:rPr>
              <w:t xml:space="preserve">Красноярский  государственный  педагогический  университет </w:t>
            </w:r>
            <w:r w:rsidRPr="00B85757">
              <w:rPr>
                <w:rFonts w:ascii="Times New Roman" w:hAnsi="Times New Roman" w:cs="Times New Roman"/>
                <w:b/>
                <w:bCs/>
                <w:sz w:val="20"/>
              </w:rPr>
              <w:t xml:space="preserve"> им. В.П. Астафьева</w:t>
            </w:r>
          </w:p>
        </w:tc>
      </w:tr>
    </w:tbl>
    <w:p w14:paraId="1E28F9DF" w14:textId="77777777" w:rsidR="00B85757" w:rsidRPr="00B85757" w:rsidRDefault="00B85757" w:rsidP="00B85757">
      <w:pPr>
        <w:jc w:val="center"/>
        <w:rPr>
          <w:rFonts w:ascii="Times New Roman" w:hAnsi="Times New Roman" w:cs="Times New Roman"/>
          <w:sz w:val="20"/>
        </w:rPr>
      </w:pPr>
      <w:r w:rsidRPr="00B85757">
        <w:rPr>
          <w:rFonts w:ascii="Times New Roman" w:hAnsi="Times New Roman" w:cs="Times New Roman"/>
          <w:sz w:val="20"/>
        </w:rPr>
        <w:t>(КГПУ им. В.П. Астафьева)</w:t>
      </w:r>
    </w:p>
    <w:p w14:paraId="2506AE50" w14:textId="77777777" w:rsidR="00B85757" w:rsidRDefault="00B85757" w:rsidP="00B85757">
      <w:pPr>
        <w:rPr>
          <w:sz w:val="20"/>
        </w:rPr>
      </w:pPr>
    </w:p>
    <w:p w14:paraId="0C5A05C9" w14:textId="77777777" w:rsidR="00D321F3" w:rsidRPr="0047547E" w:rsidRDefault="00D321F3" w:rsidP="00D321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Кафедра-разработчик: кафедра методики преподавания спортивных дисциплин и национальных видов спорта</w:t>
      </w:r>
    </w:p>
    <w:tbl>
      <w:tblPr>
        <w:tblW w:w="9894" w:type="dxa"/>
        <w:jc w:val="center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4785"/>
        <w:gridCol w:w="5109"/>
      </w:tblGrid>
      <w:tr w:rsidR="006854E9" w:rsidRPr="00A25D6E" w14:paraId="737BF2BD" w14:textId="77777777" w:rsidTr="00661109">
        <w:trPr>
          <w:trHeight w:val="2268"/>
          <w:jc w:val="center"/>
        </w:trPr>
        <w:tc>
          <w:tcPr>
            <w:tcW w:w="4785" w:type="dxa"/>
            <w:shd w:val="clear" w:color="auto" w:fill="auto"/>
          </w:tcPr>
          <w:p w14:paraId="4F844306" w14:textId="77777777" w:rsidR="006854E9" w:rsidRPr="006854E9" w:rsidRDefault="006854E9" w:rsidP="0066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E9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14:paraId="200C2F86" w14:textId="77777777" w:rsidR="006854E9" w:rsidRPr="006854E9" w:rsidRDefault="006854E9" w:rsidP="0066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E9">
              <w:rPr>
                <w:rFonts w:ascii="Times New Roman" w:hAnsi="Times New Roman" w:cs="Times New Roman"/>
                <w:sz w:val="24"/>
                <w:szCs w:val="24"/>
              </w:rPr>
              <w:t>на заседании кафедры</w:t>
            </w:r>
          </w:p>
          <w:p w14:paraId="0E87E234" w14:textId="77777777" w:rsidR="006854E9" w:rsidRPr="006854E9" w:rsidRDefault="006854E9" w:rsidP="0066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E9">
              <w:rPr>
                <w:rFonts w:ascii="Times New Roman" w:hAnsi="Times New Roman" w:cs="Times New Roman"/>
                <w:sz w:val="24"/>
                <w:szCs w:val="24"/>
              </w:rPr>
              <w:t>Протокол № 9</w:t>
            </w:r>
          </w:p>
          <w:p w14:paraId="0DFD930D" w14:textId="77777777" w:rsidR="006854E9" w:rsidRPr="006854E9" w:rsidRDefault="006854E9" w:rsidP="0066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E9">
              <w:rPr>
                <w:rFonts w:ascii="Times New Roman" w:hAnsi="Times New Roman" w:cs="Times New Roman"/>
                <w:sz w:val="24"/>
                <w:szCs w:val="24"/>
              </w:rPr>
              <w:t>от «4» мая 2022 г.</w:t>
            </w:r>
          </w:p>
          <w:p w14:paraId="53FF0900" w14:textId="77777777" w:rsidR="006854E9" w:rsidRPr="006854E9" w:rsidRDefault="006854E9" w:rsidP="0066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E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кафедрой </w:t>
            </w:r>
          </w:p>
          <w:p w14:paraId="7A093670" w14:textId="77777777" w:rsidR="006854E9" w:rsidRPr="006854E9" w:rsidRDefault="006854E9" w:rsidP="0066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54E9">
              <w:rPr>
                <w:rFonts w:ascii="Times New Roman" w:hAnsi="Times New Roman" w:cs="Times New Roman"/>
                <w:sz w:val="24"/>
                <w:szCs w:val="24"/>
              </w:rPr>
              <w:t>МПСДиНВС</w:t>
            </w:r>
            <w:proofErr w:type="spellEnd"/>
          </w:p>
          <w:p w14:paraId="4E7A670A" w14:textId="348038A7" w:rsidR="006854E9" w:rsidRPr="006854E9" w:rsidRDefault="006854E9" w:rsidP="0066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75447893" wp14:editId="5B10F47D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88265</wp:posOffset>
                  </wp:positionV>
                  <wp:extent cx="804545" cy="38163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CFCA51" w14:textId="77777777" w:rsidR="006854E9" w:rsidRPr="006854E9" w:rsidRDefault="006854E9" w:rsidP="00661109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854E9">
              <w:rPr>
                <w:rFonts w:ascii="Times New Roman" w:hAnsi="Times New Roman" w:cs="Times New Roman"/>
                <w:sz w:val="24"/>
                <w:szCs w:val="24"/>
              </w:rPr>
              <w:t>Янова М.Г.</w:t>
            </w:r>
          </w:p>
        </w:tc>
        <w:tc>
          <w:tcPr>
            <w:tcW w:w="5109" w:type="dxa"/>
            <w:shd w:val="clear" w:color="auto" w:fill="auto"/>
          </w:tcPr>
          <w:p w14:paraId="66915D8A" w14:textId="77777777" w:rsidR="006854E9" w:rsidRPr="006854E9" w:rsidRDefault="006854E9" w:rsidP="0066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E9">
              <w:rPr>
                <w:rFonts w:ascii="Times New Roman" w:hAnsi="Times New Roman" w:cs="Times New Roman"/>
                <w:sz w:val="24"/>
                <w:szCs w:val="24"/>
              </w:rPr>
              <w:t>ОДОБРЕНО</w:t>
            </w:r>
          </w:p>
          <w:p w14:paraId="71BE6859" w14:textId="77777777" w:rsidR="006854E9" w:rsidRPr="006854E9" w:rsidRDefault="006854E9" w:rsidP="0066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E9">
              <w:rPr>
                <w:rFonts w:ascii="Times New Roman" w:hAnsi="Times New Roman" w:cs="Times New Roman"/>
                <w:sz w:val="24"/>
                <w:szCs w:val="24"/>
              </w:rPr>
              <w:t>на заседании научно-методического совета специальности (направления подготовки)</w:t>
            </w:r>
          </w:p>
          <w:p w14:paraId="30B609C8" w14:textId="77777777" w:rsidR="006854E9" w:rsidRPr="006854E9" w:rsidRDefault="006854E9" w:rsidP="0066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E9">
              <w:rPr>
                <w:rFonts w:ascii="Times New Roman" w:hAnsi="Times New Roman" w:cs="Times New Roman"/>
                <w:sz w:val="24"/>
                <w:szCs w:val="24"/>
              </w:rPr>
              <w:t>Протокол № 9 от «19» мая 2022г.</w:t>
            </w:r>
          </w:p>
          <w:p w14:paraId="52A2036A" w14:textId="77777777" w:rsidR="006854E9" w:rsidRPr="006854E9" w:rsidRDefault="006854E9" w:rsidP="0066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E9">
              <w:rPr>
                <w:rFonts w:ascii="Times New Roman" w:hAnsi="Times New Roman" w:cs="Times New Roman"/>
                <w:sz w:val="24"/>
                <w:szCs w:val="24"/>
              </w:rPr>
              <w:t>Председатель НМС</w:t>
            </w:r>
          </w:p>
          <w:p w14:paraId="2C69D778" w14:textId="2DBF5BAD" w:rsidR="006854E9" w:rsidRPr="006854E9" w:rsidRDefault="006854E9" w:rsidP="0066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4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5ED293FD" wp14:editId="2647DB93">
                  <wp:simplePos x="0" y="0"/>
                  <wp:positionH relativeFrom="column">
                    <wp:posOffset>1397000</wp:posOffset>
                  </wp:positionH>
                  <wp:positionV relativeFrom="paragraph">
                    <wp:posOffset>88900</wp:posOffset>
                  </wp:positionV>
                  <wp:extent cx="805180" cy="55245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7BE7E3" w14:textId="77777777" w:rsidR="006854E9" w:rsidRPr="006854E9" w:rsidRDefault="006854E9" w:rsidP="00661109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854E9">
              <w:rPr>
                <w:rFonts w:ascii="Times New Roman" w:hAnsi="Times New Roman" w:cs="Times New Roman"/>
                <w:sz w:val="24"/>
                <w:szCs w:val="24"/>
              </w:rPr>
              <w:t>Кондратюк Т.А.</w:t>
            </w:r>
            <w:r w:rsidRPr="006854E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</w:tbl>
    <w:p w14:paraId="19C0A2B9" w14:textId="77777777" w:rsidR="003B7D56" w:rsidRDefault="003B7D56" w:rsidP="00D321F3">
      <w:pPr>
        <w:spacing w:after="0" w:line="240" w:lineRule="auto"/>
        <w:rPr>
          <w:sz w:val="28"/>
          <w:szCs w:val="28"/>
        </w:rPr>
      </w:pPr>
    </w:p>
    <w:p w14:paraId="0E2F6435" w14:textId="77777777" w:rsidR="003B7D56" w:rsidRPr="005A3CAB" w:rsidRDefault="003B7D56" w:rsidP="00C30E2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CAB">
        <w:rPr>
          <w:rFonts w:ascii="Times New Roman" w:hAnsi="Times New Roman" w:cs="Times New Roman"/>
          <w:b/>
          <w:sz w:val="24"/>
          <w:szCs w:val="24"/>
        </w:rPr>
        <w:t>ФОНД</w:t>
      </w:r>
    </w:p>
    <w:p w14:paraId="4B24064B" w14:textId="77777777" w:rsidR="003B7D56" w:rsidRPr="0005753E" w:rsidRDefault="003B7D56" w:rsidP="00C30E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3CAB">
        <w:rPr>
          <w:rFonts w:ascii="Times New Roman" w:hAnsi="Times New Roman" w:cs="Times New Roman"/>
          <w:b/>
          <w:sz w:val="24"/>
          <w:szCs w:val="24"/>
        </w:rPr>
        <w:t>ОЦЕНОЧНЫХ СРЕДСТВ</w:t>
      </w:r>
    </w:p>
    <w:p w14:paraId="40123833" w14:textId="77777777" w:rsidR="003B7D56" w:rsidRPr="0005753E" w:rsidRDefault="003B7D56" w:rsidP="00C30E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5753E">
        <w:rPr>
          <w:rFonts w:ascii="Times New Roman" w:hAnsi="Times New Roman" w:cs="Times New Roman"/>
          <w:sz w:val="24"/>
          <w:szCs w:val="24"/>
        </w:rPr>
        <w:t>для проведения текущего контроля и промежуточной аттестации обучающихся</w:t>
      </w:r>
    </w:p>
    <w:p w14:paraId="1602C4E9" w14:textId="77777777" w:rsidR="003B7D56" w:rsidRPr="0005753E" w:rsidRDefault="003B7D56" w:rsidP="00C30E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348E3F5" w14:textId="77777777" w:rsidR="00224E55" w:rsidRPr="00094A07" w:rsidRDefault="00224E55" w:rsidP="00094A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59A0">
        <w:rPr>
          <w:rFonts w:ascii="Times New Roman" w:hAnsi="Times New Roman" w:cs="Times New Roman"/>
          <w:b/>
          <w:sz w:val="24"/>
          <w:szCs w:val="24"/>
        </w:rPr>
        <w:t xml:space="preserve">МЕТОДИКА </w:t>
      </w:r>
      <w:r w:rsidRPr="00A7187C">
        <w:rPr>
          <w:rFonts w:ascii="Times New Roman" w:hAnsi="Times New Roman" w:cs="Times New Roman"/>
          <w:b/>
          <w:caps/>
          <w:sz w:val="24"/>
          <w:szCs w:val="24"/>
        </w:rPr>
        <w:t>преподавания</w:t>
      </w:r>
      <w:r w:rsidR="00094A0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aps/>
          <w:sz w:val="24"/>
          <w:szCs w:val="24"/>
        </w:rPr>
        <w:t>гимнастики</w:t>
      </w:r>
    </w:p>
    <w:p w14:paraId="1E5DE228" w14:textId="77777777" w:rsidR="00E15DBC" w:rsidRPr="00626503" w:rsidRDefault="00E15DBC" w:rsidP="00E15DBC">
      <w:pPr>
        <w:jc w:val="center"/>
      </w:pPr>
    </w:p>
    <w:p w14:paraId="12B9DC32" w14:textId="77777777" w:rsidR="00626503" w:rsidRDefault="00626503" w:rsidP="00626503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Направление подготовки/специальность: </w:t>
      </w:r>
    </w:p>
    <w:p w14:paraId="7F413577" w14:textId="77777777" w:rsidR="00626503" w:rsidRDefault="00626503" w:rsidP="00626503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44.03.05  Педагогическое образование </w:t>
      </w:r>
      <w:r>
        <w:rPr>
          <w:rFonts w:ascii="Times New Roman" w:hAnsi="Times New Roman" w:cs="Times New Roman"/>
          <w:sz w:val="24"/>
          <w:szCs w:val="24"/>
        </w:rPr>
        <w:t>(с двумя профилями)</w:t>
      </w:r>
    </w:p>
    <w:p w14:paraId="03AD0521" w14:textId="77777777" w:rsidR="00626503" w:rsidRDefault="00626503" w:rsidP="00626503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Направленность (профиль) или специализация образовательной программы:</w:t>
      </w:r>
    </w:p>
    <w:p w14:paraId="1FAA6FDF" w14:textId="77777777" w:rsidR="00626503" w:rsidRDefault="00626503" w:rsidP="00626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 и дополнительное образование</w:t>
      </w:r>
    </w:p>
    <w:p w14:paraId="68929048" w14:textId="77777777" w:rsidR="00626503" w:rsidRDefault="00626503" w:rsidP="00626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(спортивная подготовка)</w:t>
      </w:r>
    </w:p>
    <w:p w14:paraId="59B604EE" w14:textId="77777777" w:rsidR="00626503" w:rsidRDefault="00626503" w:rsidP="00626503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квалификация (степень): бакалавр</w:t>
      </w:r>
    </w:p>
    <w:p w14:paraId="36E7F215" w14:textId="77777777" w:rsidR="00626503" w:rsidRDefault="00626503" w:rsidP="006265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E60568" w14:textId="77777777" w:rsidR="00626503" w:rsidRDefault="00626503" w:rsidP="006265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43ECD8" w14:textId="50E2D2D2" w:rsidR="00ED2614" w:rsidRDefault="00DA0281" w:rsidP="006265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B7D56" w:rsidRPr="0005753E">
        <w:rPr>
          <w:rFonts w:ascii="Times New Roman" w:hAnsi="Times New Roman" w:cs="Times New Roman"/>
          <w:sz w:val="24"/>
          <w:szCs w:val="24"/>
        </w:rPr>
        <w:t xml:space="preserve">Составители: </w:t>
      </w:r>
      <w:r w:rsidR="00C02C4E" w:rsidRPr="00D30BA7">
        <w:rPr>
          <w:rFonts w:ascii="Times New Roman" w:hAnsi="Times New Roman" w:cs="Times New Roman"/>
          <w:sz w:val="24"/>
          <w:szCs w:val="24"/>
        </w:rPr>
        <w:t xml:space="preserve">Ветрова И.В.,  </w:t>
      </w:r>
      <w:proofErr w:type="spellStart"/>
      <w:r w:rsidR="00C02C4E" w:rsidRPr="00D30BA7">
        <w:rPr>
          <w:rFonts w:ascii="Times New Roman" w:hAnsi="Times New Roman" w:cs="Times New Roman"/>
          <w:sz w:val="24"/>
          <w:szCs w:val="24"/>
        </w:rPr>
        <w:t>Люлина</w:t>
      </w:r>
      <w:proofErr w:type="spellEnd"/>
      <w:r w:rsidR="00C02C4E" w:rsidRPr="00D30BA7">
        <w:rPr>
          <w:rFonts w:ascii="Times New Roman" w:hAnsi="Times New Roman" w:cs="Times New Roman"/>
          <w:sz w:val="24"/>
          <w:szCs w:val="24"/>
        </w:rPr>
        <w:t xml:space="preserve"> Н.В.</w:t>
      </w:r>
      <w:r w:rsidR="00BC0934">
        <w:rPr>
          <w:rFonts w:ascii="Times New Roman" w:hAnsi="Times New Roman" w:cs="Times New Roman"/>
          <w:sz w:val="24"/>
          <w:szCs w:val="24"/>
        </w:rPr>
        <w:t>,</w:t>
      </w:r>
      <w:r w:rsidR="00264258">
        <w:rPr>
          <w:rFonts w:ascii="Times New Roman" w:hAnsi="Times New Roman" w:cs="Times New Roman"/>
          <w:sz w:val="24"/>
          <w:szCs w:val="24"/>
        </w:rPr>
        <w:t xml:space="preserve"> Шевчук Ю.В</w:t>
      </w:r>
      <w:r w:rsidR="002846C7">
        <w:rPr>
          <w:rFonts w:ascii="Times New Roman" w:hAnsi="Times New Roman" w:cs="Times New Roman"/>
          <w:sz w:val="24"/>
          <w:szCs w:val="24"/>
        </w:rPr>
        <w:t>.</w:t>
      </w:r>
    </w:p>
    <w:p w14:paraId="7FE1E984" w14:textId="77777777" w:rsidR="00ED2614" w:rsidRDefault="00ED2614" w:rsidP="006265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26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EABF76" wp14:editId="6ABFD454">
            <wp:extent cx="5849620" cy="8034878"/>
            <wp:effectExtent l="19050" t="0" r="0" b="0"/>
            <wp:docPr id="4" name="Рисунок 4" descr="H:\Users\Наташа\Desktop\ЭЗ ФОС 44.03.05 -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Наташа\Desktop\ЭЗ ФОС 44.03.05 - 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0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C85EFF" w14:textId="77777777" w:rsidR="00ED2614" w:rsidRDefault="00ED2614" w:rsidP="006265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9F121CB" w14:textId="77777777" w:rsidR="00ED2614" w:rsidRDefault="00ED2614" w:rsidP="006265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AA5BB0" w14:textId="77777777" w:rsidR="00ED2614" w:rsidRDefault="00ED2614" w:rsidP="006265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8C3AD7" w14:textId="77777777" w:rsidR="00ED2614" w:rsidRDefault="00ED2614" w:rsidP="006265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BA2406" w14:textId="77777777" w:rsidR="00ED2614" w:rsidRPr="00D30BA7" w:rsidRDefault="00ED2614" w:rsidP="006265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26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4178C6" wp14:editId="56C33119">
            <wp:extent cx="5849620" cy="8034878"/>
            <wp:effectExtent l="19050" t="0" r="0" b="0"/>
            <wp:docPr id="5" name="Рисунок 5" descr="H:\Users\Наташа\Desktop\ЭЗ ФОС 44.03.05 -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s\Наташа\Desktop\ЭЗ ФОС 44.03.05 - 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0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04AC74" w14:textId="77777777" w:rsidR="003B7D56" w:rsidRPr="0005753E" w:rsidRDefault="003B7D56" w:rsidP="00C30E2B">
      <w:pPr>
        <w:pageBreakBefore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753E">
        <w:rPr>
          <w:rFonts w:ascii="Times New Roman" w:hAnsi="Times New Roman" w:cs="Times New Roman"/>
          <w:b/>
          <w:sz w:val="24"/>
          <w:szCs w:val="24"/>
        </w:rPr>
        <w:lastRenderedPageBreak/>
        <w:t>1. Назначение фонда оценочных средств</w:t>
      </w:r>
    </w:p>
    <w:p w14:paraId="3858D9C6" w14:textId="77777777" w:rsidR="003B7D56" w:rsidRPr="0005753E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53E">
        <w:rPr>
          <w:rFonts w:ascii="Times New Roman" w:hAnsi="Times New Roman" w:cs="Times New Roman"/>
          <w:sz w:val="24"/>
          <w:szCs w:val="24"/>
        </w:rPr>
        <w:t>Целью создания ФОС дисциплины «</w:t>
      </w:r>
      <w:r w:rsidR="00554AAF">
        <w:rPr>
          <w:rFonts w:ascii="Times New Roman" w:hAnsi="Times New Roman" w:cs="Times New Roman"/>
          <w:sz w:val="24"/>
          <w:szCs w:val="24"/>
        </w:rPr>
        <w:t>М</w:t>
      </w:r>
      <w:r w:rsidR="00554AAF" w:rsidRPr="00554AAF">
        <w:rPr>
          <w:rFonts w:ascii="Times New Roman" w:hAnsi="Times New Roman" w:cs="Times New Roman"/>
          <w:sz w:val="24"/>
          <w:szCs w:val="24"/>
        </w:rPr>
        <w:t>етодика преподавания</w:t>
      </w:r>
      <w:r w:rsidR="00554AAF">
        <w:rPr>
          <w:rFonts w:ascii="Times New Roman" w:hAnsi="Times New Roman" w:cs="Times New Roman"/>
          <w:sz w:val="24"/>
          <w:szCs w:val="24"/>
        </w:rPr>
        <w:t xml:space="preserve"> г</w:t>
      </w:r>
      <w:r w:rsidR="00554AAF" w:rsidRPr="00554AAF">
        <w:rPr>
          <w:rFonts w:ascii="Times New Roman" w:hAnsi="Times New Roman" w:cs="Times New Roman"/>
          <w:sz w:val="24"/>
          <w:szCs w:val="24"/>
        </w:rPr>
        <w:t>имнастики</w:t>
      </w:r>
      <w:r w:rsidRPr="0005753E">
        <w:rPr>
          <w:rFonts w:ascii="Times New Roman" w:hAnsi="Times New Roman" w:cs="Times New Roman"/>
          <w:sz w:val="24"/>
          <w:szCs w:val="24"/>
        </w:rPr>
        <w:t>» является установление соответствия учебных достижений запланированным результатам обучения и требованиям основной профессиональной образовательной программы, рабочей программы дисциплины.</w:t>
      </w:r>
    </w:p>
    <w:p w14:paraId="43A74FAE" w14:textId="77777777" w:rsidR="003B7D56" w:rsidRPr="0005753E" w:rsidRDefault="003B7D56" w:rsidP="00C30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53E">
        <w:rPr>
          <w:rFonts w:ascii="Times New Roman" w:hAnsi="Times New Roman" w:cs="Times New Roman"/>
          <w:sz w:val="24"/>
          <w:szCs w:val="24"/>
        </w:rPr>
        <w:t>ФОС по дисциплине решает задачи:</w:t>
      </w:r>
    </w:p>
    <w:p w14:paraId="04A89C62" w14:textId="77777777" w:rsidR="003B7D56" w:rsidRPr="0005753E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53E">
        <w:rPr>
          <w:rFonts w:ascii="Times New Roman" w:hAnsi="Times New Roman" w:cs="Times New Roman"/>
          <w:sz w:val="24"/>
          <w:szCs w:val="24"/>
        </w:rPr>
        <w:t>- контроль и управление процессом приобретения студентами необходимых знаний, умений, навыков и уровня сформированности компетенций, определенных в ФГОС ВО по соответствующему направлению подготовки;</w:t>
      </w:r>
    </w:p>
    <w:p w14:paraId="53840ABB" w14:textId="77777777" w:rsidR="003B7D56" w:rsidRPr="0005753E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53E">
        <w:rPr>
          <w:rFonts w:ascii="Times New Roman" w:hAnsi="Times New Roman" w:cs="Times New Roman"/>
          <w:sz w:val="24"/>
          <w:szCs w:val="24"/>
        </w:rPr>
        <w:t>- контроль (с помощью набора оценочных средств) и управление (с помощью элементов обратной связи) достижением целей реализации ООП, определенных в виде набора общепрофессиональных и профессиональных компетенций выпускников;</w:t>
      </w:r>
    </w:p>
    <w:p w14:paraId="0B9C8B71" w14:textId="77777777" w:rsidR="003B7D56" w:rsidRPr="0005753E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53E">
        <w:rPr>
          <w:rFonts w:ascii="Times New Roman" w:hAnsi="Times New Roman" w:cs="Times New Roman"/>
          <w:sz w:val="24"/>
          <w:szCs w:val="24"/>
        </w:rPr>
        <w:t>-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Университета.</w:t>
      </w:r>
    </w:p>
    <w:p w14:paraId="0F9E29EC" w14:textId="77777777" w:rsidR="00ED2075" w:rsidRDefault="00ED2075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BAFB3B" w14:textId="77777777" w:rsidR="003B7D56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53E">
        <w:rPr>
          <w:rFonts w:ascii="Times New Roman" w:hAnsi="Times New Roman" w:cs="Times New Roman"/>
          <w:sz w:val="24"/>
          <w:szCs w:val="24"/>
        </w:rPr>
        <w:t>ФОС разработан на основании нормативных документов:</w:t>
      </w:r>
    </w:p>
    <w:p w14:paraId="3D44DEA0" w14:textId="77777777" w:rsidR="00ED2075" w:rsidRPr="0005753E" w:rsidRDefault="00ED2075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1D71F3" w14:textId="77777777" w:rsidR="003B7D56" w:rsidRPr="0005753E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53E">
        <w:rPr>
          <w:rFonts w:ascii="Times New Roman" w:hAnsi="Times New Roman" w:cs="Times New Roman"/>
          <w:sz w:val="24"/>
          <w:szCs w:val="24"/>
        </w:rPr>
        <w:t>- ФГОС по направлени</w:t>
      </w:r>
      <w:r w:rsidR="004E3626">
        <w:rPr>
          <w:rFonts w:ascii="Times New Roman" w:hAnsi="Times New Roman" w:cs="Times New Roman"/>
          <w:sz w:val="24"/>
          <w:szCs w:val="24"/>
        </w:rPr>
        <w:t>ю</w:t>
      </w:r>
      <w:r w:rsidRPr="0005753E">
        <w:rPr>
          <w:rFonts w:ascii="Times New Roman" w:hAnsi="Times New Roman" w:cs="Times New Roman"/>
          <w:sz w:val="24"/>
          <w:szCs w:val="24"/>
        </w:rPr>
        <w:t xml:space="preserve"> 44.03.0</w:t>
      </w:r>
      <w:r w:rsidR="002846C7">
        <w:rPr>
          <w:rFonts w:ascii="Times New Roman" w:hAnsi="Times New Roman" w:cs="Times New Roman"/>
          <w:sz w:val="24"/>
          <w:szCs w:val="24"/>
        </w:rPr>
        <w:t>5</w:t>
      </w:r>
      <w:r w:rsidRPr="0005753E">
        <w:rPr>
          <w:rFonts w:ascii="Times New Roman" w:hAnsi="Times New Roman" w:cs="Times New Roman"/>
          <w:sz w:val="24"/>
          <w:szCs w:val="24"/>
        </w:rPr>
        <w:t xml:space="preserve"> Педагогическое образование</w:t>
      </w:r>
      <w:r w:rsidR="004E3626">
        <w:rPr>
          <w:rFonts w:ascii="Times New Roman" w:hAnsi="Times New Roman" w:cs="Times New Roman"/>
          <w:sz w:val="24"/>
          <w:szCs w:val="24"/>
        </w:rPr>
        <w:t xml:space="preserve">. Направленность(профиль) образовательной программы: </w:t>
      </w:r>
      <w:r w:rsidR="00E15DBC" w:rsidRPr="00605EB4">
        <w:rPr>
          <w:rFonts w:ascii="Times New Roman" w:hAnsi="Times New Roman" w:cs="Times New Roman"/>
          <w:sz w:val="24"/>
          <w:szCs w:val="24"/>
        </w:rPr>
        <w:t>Физическая культура и дополнительное образование (спортивная подготовка)</w:t>
      </w:r>
    </w:p>
    <w:p w14:paraId="02A9383F" w14:textId="77777777" w:rsidR="003B7D56" w:rsidRPr="0005753E" w:rsidRDefault="003B7D56" w:rsidP="00C30E2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753E">
        <w:rPr>
          <w:rFonts w:ascii="Times New Roman" w:hAnsi="Times New Roman" w:cs="Times New Roman"/>
          <w:sz w:val="24"/>
          <w:szCs w:val="24"/>
        </w:rPr>
        <w:t>- образовательных программ высшего образования по направлени</w:t>
      </w:r>
      <w:r w:rsidR="004E3626">
        <w:rPr>
          <w:rFonts w:ascii="Times New Roman" w:hAnsi="Times New Roman" w:cs="Times New Roman"/>
          <w:sz w:val="24"/>
          <w:szCs w:val="24"/>
        </w:rPr>
        <w:t xml:space="preserve">ю </w:t>
      </w:r>
      <w:r w:rsidR="004E3626" w:rsidRPr="0005753E">
        <w:rPr>
          <w:rFonts w:ascii="Times New Roman" w:hAnsi="Times New Roman" w:cs="Times New Roman"/>
          <w:sz w:val="24"/>
          <w:szCs w:val="24"/>
        </w:rPr>
        <w:t>44.03.0</w:t>
      </w:r>
      <w:r w:rsidR="002846C7">
        <w:rPr>
          <w:rFonts w:ascii="Times New Roman" w:hAnsi="Times New Roman" w:cs="Times New Roman"/>
          <w:sz w:val="24"/>
          <w:szCs w:val="24"/>
        </w:rPr>
        <w:t xml:space="preserve">5 </w:t>
      </w:r>
      <w:r w:rsidR="004E3626" w:rsidRPr="0005753E">
        <w:rPr>
          <w:rFonts w:ascii="Times New Roman" w:hAnsi="Times New Roman" w:cs="Times New Roman"/>
          <w:sz w:val="24"/>
          <w:szCs w:val="24"/>
        </w:rPr>
        <w:t>Педагогическое образование</w:t>
      </w:r>
      <w:r w:rsidR="004E3626">
        <w:rPr>
          <w:rFonts w:ascii="Times New Roman" w:hAnsi="Times New Roman" w:cs="Times New Roman"/>
          <w:sz w:val="24"/>
          <w:szCs w:val="24"/>
        </w:rPr>
        <w:t xml:space="preserve">. Направленность(профиль) образовательной программы: </w:t>
      </w:r>
      <w:r w:rsidR="00E15DBC" w:rsidRPr="00605EB4">
        <w:rPr>
          <w:rFonts w:ascii="Times New Roman" w:hAnsi="Times New Roman" w:cs="Times New Roman"/>
          <w:sz w:val="24"/>
          <w:szCs w:val="24"/>
        </w:rPr>
        <w:t>Физическая культура и дополнительное образование (спортивная подготовка)</w:t>
      </w:r>
    </w:p>
    <w:p w14:paraId="30DF6882" w14:textId="77777777" w:rsidR="001F628E" w:rsidRPr="0005753E" w:rsidRDefault="003B7D56" w:rsidP="00094A0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753E">
        <w:rPr>
          <w:rFonts w:ascii="Times New Roman" w:hAnsi="Times New Roman" w:cs="Times New Roman"/>
          <w:sz w:val="24"/>
          <w:szCs w:val="24"/>
        </w:rPr>
        <w:t xml:space="preserve">- Положения о формировании фонда оценочных средств для текущего контроля успеваемости, промежуточной и итоговой аттестации обучающихся по образовательным программам высшего образования – программам бакалавриата, программам магистратуры, программам подготовки научно-педагогических кадров в аспирантуре в федеральном государственном бюджетном образовательном учреждении высшего </w:t>
      </w:r>
      <w:r w:rsidR="00171F56">
        <w:rPr>
          <w:rFonts w:ascii="Times New Roman" w:hAnsi="Times New Roman" w:cs="Times New Roman"/>
          <w:sz w:val="24"/>
          <w:szCs w:val="24"/>
        </w:rPr>
        <w:t>о</w:t>
      </w:r>
      <w:r w:rsidRPr="0005753E">
        <w:rPr>
          <w:rFonts w:ascii="Times New Roman" w:hAnsi="Times New Roman" w:cs="Times New Roman"/>
          <w:sz w:val="24"/>
          <w:szCs w:val="24"/>
        </w:rPr>
        <w:t>бразования «Красноярский государственный педагогический университет им. В.П. Астафьева» и его филиалах.</w:t>
      </w:r>
    </w:p>
    <w:p w14:paraId="05B90FBC" w14:textId="77777777" w:rsidR="001F628E" w:rsidRPr="0005753E" w:rsidRDefault="003B7D56" w:rsidP="00094A0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53E">
        <w:rPr>
          <w:rFonts w:ascii="Times New Roman" w:hAnsi="Times New Roman" w:cs="Times New Roman"/>
          <w:b/>
          <w:sz w:val="24"/>
          <w:szCs w:val="24"/>
        </w:rPr>
        <w:t>2. Перечень компетенций с указанием этапов их формирования в процессе изучения дисциплины</w:t>
      </w:r>
    </w:p>
    <w:p w14:paraId="279D54DF" w14:textId="77777777" w:rsidR="009979C4" w:rsidRPr="004378EF" w:rsidRDefault="009979C4" w:rsidP="009979C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53E">
        <w:rPr>
          <w:rFonts w:ascii="Times New Roman" w:hAnsi="Times New Roman" w:cs="Times New Roman"/>
          <w:b/>
          <w:sz w:val="24"/>
          <w:szCs w:val="24"/>
        </w:rPr>
        <w:t>2.1. Перечень компетенций, формируемых в процессе изучения дисциплины:</w:t>
      </w:r>
    </w:p>
    <w:p w14:paraId="59CDC3FB" w14:textId="77777777" w:rsidR="009979C4" w:rsidRPr="004378EF" w:rsidRDefault="009979C4" w:rsidP="009979C4">
      <w:pPr>
        <w:pStyle w:val="Default"/>
      </w:pPr>
      <w:r w:rsidRPr="004378EF">
        <w:t>УК-7</w:t>
      </w:r>
      <w:r>
        <w:t xml:space="preserve">. </w:t>
      </w:r>
      <w:r w:rsidRPr="004378EF">
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</w:r>
      <w:r>
        <w:t xml:space="preserve"> </w:t>
      </w:r>
    </w:p>
    <w:p w14:paraId="45E44D46" w14:textId="77777777" w:rsidR="009979C4" w:rsidRPr="004378EF" w:rsidRDefault="009979C4" w:rsidP="009979C4">
      <w:pPr>
        <w:pStyle w:val="Default"/>
      </w:pPr>
      <w:r w:rsidRPr="004378EF">
        <w:t>УК-8</w:t>
      </w:r>
      <w:r>
        <w:t xml:space="preserve">. </w:t>
      </w:r>
      <w:r w:rsidRPr="004378EF">
        <w:t>Способен создавать и поддерживать безопасные условия жизнедеятельности, в том числе при возникновении чрезвычайных ситуаций</w:t>
      </w:r>
      <w:r>
        <w:t xml:space="preserve"> </w:t>
      </w:r>
      <w:r w:rsidRPr="004378EF">
        <w:t xml:space="preserve"> </w:t>
      </w:r>
    </w:p>
    <w:p w14:paraId="62754F25" w14:textId="77777777" w:rsidR="009979C4" w:rsidRPr="004378EF" w:rsidRDefault="009979C4" w:rsidP="009979C4">
      <w:pPr>
        <w:pStyle w:val="Default"/>
      </w:pPr>
      <w:r w:rsidRPr="004378EF">
        <w:t>ОПК-6</w:t>
      </w:r>
      <w:r>
        <w:t xml:space="preserve">. </w:t>
      </w:r>
      <w:r w:rsidRPr="004378EF">
        <w:rPr>
          <w:rFonts w:eastAsia="Times New Roman"/>
        </w:rPr>
        <w:t>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</w:r>
      <w:r>
        <w:t xml:space="preserve"> </w:t>
      </w:r>
      <w:r w:rsidRPr="004378EF">
        <w:t xml:space="preserve"> </w:t>
      </w:r>
    </w:p>
    <w:p w14:paraId="496A1AAE" w14:textId="77777777" w:rsidR="009979C4" w:rsidRDefault="009979C4" w:rsidP="00997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8EF">
        <w:rPr>
          <w:rFonts w:ascii="Times New Roman" w:hAnsi="Times New Roman" w:cs="Times New Roman"/>
          <w:sz w:val="24"/>
          <w:szCs w:val="24"/>
        </w:rPr>
        <w:t>ПК-4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378EF">
        <w:rPr>
          <w:rFonts w:ascii="Times New Roman" w:hAnsi="Times New Roman" w:cs="Times New Roman"/>
          <w:sz w:val="24"/>
          <w:szCs w:val="24"/>
        </w:rPr>
        <w:t xml:space="preserve">Способен организовать процесс обучения основным способам самоконтроля показателей физического здоровья, умственной и физической работоспособности, физического развития и уровня развития физических качеств </w:t>
      </w:r>
    </w:p>
    <w:p w14:paraId="068E4FB2" w14:textId="77777777" w:rsidR="009979C4" w:rsidRPr="00670C60" w:rsidRDefault="009979C4" w:rsidP="009979C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ПК-5. </w:t>
      </w:r>
      <w:r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Pr="00670C60">
        <w:rPr>
          <w:rFonts w:ascii="Times New Roman" w:eastAsia="Times New Roman" w:hAnsi="Times New Roman"/>
          <w:color w:val="000000"/>
          <w:sz w:val="24"/>
          <w:szCs w:val="24"/>
        </w:rPr>
        <w:t>пособностью осуществлять педагогическое сопровождение социализации и профессионального самоопределения обучающихся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670C6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1C9401E9" w14:textId="77777777" w:rsidR="009979C4" w:rsidRDefault="009979C4" w:rsidP="009979C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19FB7E" w14:textId="77777777" w:rsidR="009979C4" w:rsidRDefault="009979C4" w:rsidP="009979C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53E">
        <w:rPr>
          <w:rFonts w:ascii="Times New Roman" w:hAnsi="Times New Roman" w:cs="Times New Roman"/>
          <w:b/>
          <w:sz w:val="24"/>
          <w:szCs w:val="24"/>
        </w:rPr>
        <w:lastRenderedPageBreak/>
        <w:t>2.2.</w:t>
      </w:r>
      <w:r w:rsidRPr="0005753E">
        <w:rPr>
          <w:rFonts w:ascii="Times New Roman" w:hAnsi="Times New Roman" w:cs="Times New Roman"/>
          <w:sz w:val="24"/>
          <w:szCs w:val="24"/>
        </w:rPr>
        <w:t xml:space="preserve"> </w:t>
      </w:r>
      <w:r w:rsidRPr="0005753E">
        <w:rPr>
          <w:rFonts w:ascii="Times New Roman" w:hAnsi="Times New Roman" w:cs="Times New Roman"/>
          <w:b/>
          <w:sz w:val="24"/>
          <w:szCs w:val="24"/>
        </w:rPr>
        <w:t>Этапы формирования  и оценивания  компетенций</w:t>
      </w:r>
    </w:p>
    <w:p w14:paraId="00D2054B" w14:textId="77777777" w:rsidR="009979C4" w:rsidRPr="004E1FC1" w:rsidRDefault="009979C4" w:rsidP="009979C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580"/>
        <w:gridCol w:w="2245"/>
        <w:gridCol w:w="1824"/>
        <w:gridCol w:w="1851"/>
        <w:gridCol w:w="1928"/>
      </w:tblGrid>
      <w:tr w:rsidR="009979C4" w:rsidRPr="004E1FC1" w14:paraId="1F70B16F" w14:textId="77777777" w:rsidTr="00311D81">
        <w:tc>
          <w:tcPr>
            <w:tcW w:w="1827" w:type="dxa"/>
          </w:tcPr>
          <w:p w14:paraId="1421ACBF" w14:textId="77777777" w:rsidR="009979C4" w:rsidRPr="004E1FC1" w:rsidRDefault="009979C4" w:rsidP="00311D81">
            <w:pPr>
              <w:pStyle w:val="Default"/>
              <w:rPr>
                <w:rFonts w:cs="Times New Roman"/>
              </w:rPr>
            </w:pPr>
            <w:r w:rsidRPr="004E1FC1">
              <w:rPr>
                <w:rFonts w:cs="Times New Roman"/>
              </w:rPr>
              <w:t xml:space="preserve">Компетенция </w:t>
            </w:r>
          </w:p>
        </w:tc>
        <w:tc>
          <w:tcPr>
            <w:tcW w:w="2157" w:type="dxa"/>
          </w:tcPr>
          <w:p w14:paraId="6AECCC17" w14:textId="77777777" w:rsidR="009979C4" w:rsidRPr="004E1FC1" w:rsidRDefault="009979C4" w:rsidP="00311D81">
            <w:pPr>
              <w:pStyle w:val="Default"/>
              <w:rPr>
                <w:rFonts w:cs="Times New Roman"/>
              </w:rPr>
            </w:pPr>
            <w:r w:rsidRPr="004E1FC1">
              <w:rPr>
                <w:rFonts w:cs="Times New Roman"/>
              </w:rPr>
              <w:t xml:space="preserve">Этап формирования компетенции </w:t>
            </w:r>
          </w:p>
        </w:tc>
        <w:tc>
          <w:tcPr>
            <w:tcW w:w="1870" w:type="dxa"/>
          </w:tcPr>
          <w:p w14:paraId="195E763F" w14:textId="77777777" w:rsidR="009979C4" w:rsidRPr="004E1FC1" w:rsidRDefault="009979C4" w:rsidP="00311D81">
            <w:pPr>
              <w:pStyle w:val="Default"/>
              <w:rPr>
                <w:rFonts w:cs="Times New Roman"/>
              </w:rPr>
            </w:pPr>
            <w:r w:rsidRPr="004E1FC1">
              <w:rPr>
                <w:rFonts w:cs="Times New Roman"/>
              </w:rPr>
              <w:t xml:space="preserve">Дисциплины, участвующие в формировании компетенции </w:t>
            </w:r>
          </w:p>
        </w:tc>
        <w:tc>
          <w:tcPr>
            <w:tcW w:w="1816" w:type="dxa"/>
          </w:tcPr>
          <w:p w14:paraId="57EB0FB3" w14:textId="77777777" w:rsidR="009979C4" w:rsidRPr="004E1FC1" w:rsidRDefault="009979C4" w:rsidP="00311D81">
            <w:pPr>
              <w:pStyle w:val="Default"/>
              <w:rPr>
                <w:rFonts w:cs="Times New Roman"/>
              </w:rPr>
            </w:pPr>
            <w:r w:rsidRPr="004E1FC1">
              <w:rPr>
                <w:rFonts w:cs="Times New Roman"/>
              </w:rPr>
              <w:t xml:space="preserve">Тип контроля </w:t>
            </w:r>
          </w:p>
        </w:tc>
        <w:tc>
          <w:tcPr>
            <w:tcW w:w="1901" w:type="dxa"/>
          </w:tcPr>
          <w:p w14:paraId="6FC6246F" w14:textId="77777777" w:rsidR="009979C4" w:rsidRPr="004E1FC1" w:rsidRDefault="009979C4" w:rsidP="00311D81">
            <w:pPr>
              <w:pStyle w:val="Default"/>
              <w:rPr>
                <w:rFonts w:cs="Times New Roman"/>
              </w:rPr>
            </w:pPr>
            <w:r w:rsidRPr="004E1FC1">
              <w:rPr>
                <w:rFonts w:cs="Times New Roman"/>
              </w:rPr>
              <w:t xml:space="preserve">Оценочное средство/ </w:t>
            </w:r>
            <w:proofErr w:type="spellStart"/>
            <w:r w:rsidRPr="004E1FC1">
              <w:rPr>
                <w:rFonts w:cs="Times New Roman"/>
              </w:rPr>
              <w:t>КИМы</w:t>
            </w:r>
            <w:proofErr w:type="spellEnd"/>
            <w:r w:rsidRPr="004E1FC1">
              <w:rPr>
                <w:rFonts w:cs="Times New Roman"/>
              </w:rPr>
              <w:t xml:space="preserve"> </w:t>
            </w:r>
          </w:p>
        </w:tc>
      </w:tr>
      <w:tr w:rsidR="009979C4" w:rsidRPr="004E1FC1" w14:paraId="23EDA0DE" w14:textId="77777777" w:rsidTr="00311D81">
        <w:tc>
          <w:tcPr>
            <w:tcW w:w="1827" w:type="dxa"/>
            <w:vMerge w:val="restart"/>
          </w:tcPr>
          <w:p w14:paraId="4153B396" w14:textId="77777777" w:rsidR="009979C4" w:rsidRPr="004E1FC1" w:rsidRDefault="009979C4" w:rsidP="00311D81">
            <w:pPr>
              <w:pStyle w:val="Default"/>
              <w:rPr>
                <w:rFonts w:cs="Times New Roman"/>
              </w:rPr>
            </w:pPr>
            <w:r w:rsidRPr="004E1FC1">
              <w:rPr>
                <w:rFonts w:cs="Times New Roman"/>
              </w:rPr>
              <w:t xml:space="preserve">УК-7 </w:t>
            </w:r>
          </w:p>
          <w:p w14:paraId="431D472D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УК-8</w:t>
            </w:r>
          </w:p>
        </w:tc>
        <w:tc>
          <w:tcPr>
            <w:tcW w:w="2157" w:type="dxa"/>
          </w:tcPr>
          <w:p w14:paraId="55406057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Ориентировочный</w:t>
            </w:r>
          </w:p>
        </w:tc>
        <w:tc>
          <w:tcPr>
            <w:tcW w:w="1870" w:type="dxa"/>
          </w:tcPr>
          <w:p w14:paraId="21BCBF07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«ПФСС по базовым физкультурно-спортивным видам»</w:t>
            </w:r>
          </w:p>
        </w:tc>
        <w:tc>
          <w:tcPr>
            <w:tcW w:w="1816" w:type="dxa"/>
          </w:tcPr>
          <w:p w14:paraId="60F925B7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1901" w:type="dxa"/>
          </w:tcPr>
          <w:p w14:paraId="5128C3D5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9979C4" w:rsidRPr="004E1FC1" w14:paraId="585FA37E" w14:textId="77777777" w:rsidTr="00311D81">
        <w:tc>
          <w:tcPr>
            <w:tcW w:w="1827" w:type="dxa"/>
            <w:vMerge/>
          </w:tcPr>
          <w:p w14:paraId="6E4119FF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528F3210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Когнитивный</w:t>
            </w:r>
          </w:p>
        </w:tc>
        <w:tc>
          <w:tcPr>
            <w:tcW w:w="1870" w:type="dxa"/>
          </w:tcPr>
          <w:p w14:paraId="5A807557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Педагогика высшей школы, в части «познакомить»</w:t>
            </w:r>
          </w:p>
        </w:tc>
        <w:tc>
          <w:tcPr>
            <w:tcW w:w="1816" w:type="dxa"/>
          </w:tcPr>
          <w:p w14:paraId="0D22692B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1901" w:type="dxa"/>
          </w:tcPr>
          <w:p w14:paraId="7C2952EF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Индивидуальное задание</w:t>
            </w:r>
          </w:p>
        </w:tc>
      </w:tr>
      <w:tr w:rsidR="009979C4" w:rsidRPr="004E1FC1" w14:paraId="6DEAAD61" w14:textId="77777777" w:rsidTr="00311D81">
        <w:tc>
          <w:tcPr>
            <w:tcW w:w="1827" w:type="dxa"/>
            <w:vMerge/>
          </w:tcPr>
          <w:p w14:paraId="680FFE99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48A72E04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Праксиологический</w:t>
            </w:r>
            <w:proofErr w:type="spellEnd"/>
          </w:p>
        </w:tc>
        <w:tc>
          <w:tcPr>
            <w:tcW w:w="1870" w:type="dxa"/>
          </w:tcPr>
          <w:p w14:paraId="509D21A6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Педагогическая практика</w:t>
            </w:r>
          </w:p>
        </w:tc>
        <w:tc>
          <w:tcPr>
            <w:tcW w:w="1816" w:type="dxa"/>
          </w:tcPr>
          <w:p w14:paraId="3720C11C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01" w:type="dxa"/>
          </w:tcPr>
          <w:p w14:paraId="7E9D26E9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9979C4" w:rsidRPr="004E1FC1" w14:paraId="1AB2EAFD" w14:textId="77777777" w:rsidTr="00311D81">
        <w:tc>
          <w:tcPr>
            <w:tcW w:w="1827" w:type="dxa"/>
            <w:vMerge/>
          </w:tcPr>
          <w:p w14:paraId="5F0A6270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2C6F5ACD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Рефлексивно-оценочный</w:t>
            </w:r>
          </w:p>
        </w:tc>
        <w:tc>
          <w:tcPr>
            <w:tcW w:w="1870" w:type="dxa"/>
          </w:tcPr>
          <w:p w14:paraId="46FB2478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«ПФСС по базовым физкультурно-спортивным видам»</w:t>
            </w:r>
          </w:p>
        </w:tc>
        <w:tc>
          <w:tcPr>
            <w:tcW w:w="1816" w:type="dxa"/>
          </w:tcPr>
          <w:p w14:paraId="2BB2D9B3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01" w:type="dxa"/>
          </w:tcPr>
          <w:p w14:paraId="07567429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9979C4" w:rsidRPr="004E1FC1" w14:paraId="67626312" w14:textId="77777777" w:rsidTr="00311D81">
        <w:tc>
          <w:tcPr>
            <w:tcW w:w="1827" w:type="dxa"/>
            <w:vMerge w:val="restart"/>
          </w:tcPr>
          <w:p w14:paraId="5CEDB830" w14:textId="77777777" w:rsidR="009979C4" w:rsidRPr="004E1FC1" w:rsidRDefault="009979C4" w:rsidP="00311D81">
            <w:pPr>
              <w:pStyle w:val="Default"/>
              <w:rPr>
                <w:rFonts w:cs="Times New Roman"/>
              </w:rPr>
            </w:pPr>
            <w:r w:rsidRPr="004E1FC1">
              <w:rPr>
                <w:rFonts w:cs="Times New Roman"/>
              </w:rPr>
              <w:t>ОПК-6</w:t>
            </w:r>
          </w:p>
          <w:p w14:paraId="26BFDFD5" w14:textId="77777777" w:rsidR="009979C4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  <w:p w14:paraId="29FAB26A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ПК-5</w:t>
            </w:r>
          </w:p>
        </w:tc>
        <w:tc>
          <w:tcPr>
            <w:tcW w:w="2157" w:type="dxa"/>
          </w:tcPr>
          <w:p w14:paraId="119B63A7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Ориентировочный</w:t>
            </w:r>
          </w:p>
        </w:tc>
        <w:tc>
          <w:tcPr>
            <w:tcW w:w="1870" w:type="dxa"/>
          </w:tcPr>
          <w:p w14:paraId="114ABAAA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«ПФСС по базовым физкультурно-спортивным видам»</w:t>
            </w:r>
          </w:p>
        </w:tc>
        <w:tc>
          <w:tcPr>
            <w:tcW w:w="1816" w:type="dxa"/>
          </w:tcPr>
          <w:p w14:paraId="7AE7B9B0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1901" w:type="dxa"/>
          </w:tcPr>
          <w:p w14:paraId="26CB7C0A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9979C4" w:rsidRPr="004E1FC1" w14:paraId="78263C1E" w14:textId="77777777" w:rsidTr="00311D81">
        <w:tc>
          <w:tcPr>
            <w:tcW w:w="1827" w:type="dxa"/>
            <w:vMerge/>
          </w:tcPr>
          <w:p w14:paraId="447FA8C4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707A5160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Когнитивный</w:t>
            </w:r>
          </w:p>
        </w:tc>
        <w:tc>
          <w:tcPr>
            <w:tcW w:w="1870" w:type="dxa"/>
          </w:tcPr>
          <w:p w14:paraId="1F90B87A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Педагогика высшее школы, в части «познакомить»</w:t>
            </w:r>
          </w:p>
        </w:tc>
        <w:tc>
          <w:tcPr>
            <w:tcW w:w="1816" w:type="dxa"/>
          </w:tcPr>
          <w:p w14:paraId="0E01E9AE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1901" w:type="dxa"/>
          </w:tcPr>
          <w:p w14:paraId="7A6E6504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Индивидуальное задание</w:t>
            </w:r>
          </w:p>
        </w:tc>
      </w:tr>
      <w:tr w:rsidR="009979C4" w:rsidRPr="004E1FC1" w14:paraId="3A1A9F3E" w14:textId="77777777" w:rsidTr="00311D81">
        <w:tc>
          <w:tcPr>
            <w:tcW w:w="1827" w:type="dxa"/>
            <w:vMerge/>
          </w:tcPr>
          <w:p w14:paraId="6DDD39DD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5B01D3F0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Праксиологический</w:t>
            </w:r>
            <w:proofErr w:type="spellEnd"/>
          </w:p>
        </w:tc>
        <w:tc>
          <w:tcPr>
            <w:tcW w:w="1870" w:type="dxa"/>
          </w:tcPr>
          <w:p w14:paraId="702C7361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Педагогическая практика</w:t>
            </w:r>
          </w:p>
        </w:tc>
        <w:tc>
          <w:tcPr>
            <w:tcW w:w="1816" w:type="dxa"/>
          </w:tcPr>
          <w:p w14:paraId="74533E3B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01" w:type="dxa"/>
          </w:tcPr>
          <w:p w14:paraId="38875026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9979C4" w:rsidRPr="004E1FC1" w14:paraId="637F52C5" w14:textId="77777777" w:rsidTr="00311D81">
        <w:tc>
          <w:tcPr>
            <w:tcW w:w="1827" w:type="dxa"/>
            <w:vMerge/>
          </w:tcPr>
          <w:p w14:paraId="2A5BD468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1FF06D2E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Рефлексивно-оценочный</w:t>
            </w:r>
          </w:p>
        </w:tc>
        <w:tc>
          <w:tcPr>
            <w:tcW w:w="1870" w:type="dxa"/>
          </w:tcPr>
          <w:p w14:paraId="6599378E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«ПФСС по базовым физкультурно-спортивным видам»</w:t>
            </w:r>
          </w:p>
        </w:tc>
        <w:tc>
          <w:tcPr>
            <w:tcW w:w="1816" w:type="dxa"/>
          </w:tcPr>
          <w:p w14:paraId="41F5251E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01" w:type="dxa"/>
          </w:tcPr>
          <w:p w14:paraId="749DC444" w14:textId="77777777" w:rsidR="009979C4" w:rsidRPr="004E1FC1" w:rsidRDefault="009979C4" w:rsidP="00311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</w:tbl>
    <w:p w14:paraId="26974954" w14:textId="77777777" w:rsidR="009979C4" w:rsidRPr="00B97B85" w:rsidRDefault="009979C4" w:rsidP="009979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E4D55D" w14:textId="77777777" w:rsidR="0070203D" w:rsidRPr="0070203D" w:rsidRDefault="0070203D" w:rsidP="00C30E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DA0CF4" w14:textId="77777777" w:rsidR="003B7D56" w:rsidRPr="0065183B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b/>
          <w:sz w:val="24"/>
          <w:szCs w:val="24"/>
        </w:rPr>
        <w:t>3. Фонд оценочных средств для промежуточной аттестации</w:t>
      </w:r>
    </w:p>
    <w:p w14:paraId="2D2FC103" w14:textId="77777777" w:rsidR="002E11DE" w:rsidRPr="00F51F97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F97">
        <w:rPr>
          <w:rFonts w:ascii="Times New Roman" w:hAnsi="Times New Roman" w:cs="Times New Roman"/>
          <w:sz w:val="24"/>
          <w:szCs w:val="24"/>
        </w:rPr>
        <w:t>1.</w:t>
      </w:r>
      <w:r w:rsidR="002E11DE" w:rsidRPr="00F51F97">
        <w:rPr>
          <w:rFonts w:ascii="Times New Roman" w:hAnsi="Times New Roman" w:cs="Times New Roman"/>
          <w:sz w:val="24"/>
          <w:szCs w:val="24"/>
        </w:rPr>
        <w:t xml:space="preserve"> Оценочное средство - вопросы к экзамену.</w:t>
      </w:r>
    </w:p>
    <w:p w14:paraId="1C0C57CC" w14:textId="77777777" w:rsidR="00CD1893" w:rsidRPr="00F51F97" w:rsidRDefault="00CD1893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F97">
        <w:rPr>
          <w:rFonts w:ascii="Times New Roman" w:hAnsi="Times New Roman" w:cs="Times New Roman"/>
          <w:sz w:val="24"/>
          <w:szCs w:val="24"/>
        </w:rPr>
        <w:t xml:space="preserve">2. </w:t>
      </w:r>
      <w:r w:rsidR="002E11DE" w:rsidRPr="00F51F97">
        <w:rPr>
          <w:rFonts w:ascii="Times New Roman" w:hAnsi="Times New Roman" w:cs="Times New Roman"/>
          <w:sz w:val="24"/>
          <w:szCs w:val="24"/>
        </w:rPr>
        <w:t>Оценочное средство - типовые задания  к зачёту.</w:t>
      </w:r>
    </w:p>
    <w:p w14:paraId="2091006F" w14:textId="77777777" w:rsidR="001A7758" w:rsidRPr="00F51F97" w:rsidRDefault="001A7758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51F97">
        <w:rPr>
          <w:rFonts w:ascii="Times New Roman" w:hAnsi="Times New Roman" w:cs="Times New Roman"/>
          <w:sz w:val="24"/>
          <w:szCs w:val="24"/>
        </w:rPr>
        <w:t xml:space="preserve">. Оценочное средство - типовые задания  </w:t>
      </w:r>
      <w:r>
        <w:rPr>
          <w:rFonts w:ascii="Times New Roman" w:hAnsi="Times New Roman" w:cs="Times New Roman"/>
          <w:sz w:val="24"/>
          <w:szCs w:val="24"/>
        </w:rPr>
        <w:t>-</w:t>
      </w:r>
      <w:r w:rsidR="00782E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тест</w:t>
      </w:r>
      <w:r w:rsidRPr="00F51F97">
        <w:rPr>
          <w:rFonts w:ascii="Times New Roman" w:hAnsi="Times New Roman" w:cs="Times New Roman"/>
          <w:sz w:val="24"/>
          <w:szCs w:val="24"/>
        </w:rPr>
        <w:t>.</w:t>
      </w:r>
    </w:p>
    <w:p w14:paraId="75CA5533" w14:textId="77777777" w:rsidR="002E11DE" w:rsidRPr="00F51F97" w:rsidRDefault="002E11DE" w:rsidP="00C30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336C2D" w14:textId="77777777" w:rsidR="003B7D56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 xml:space="preserve">Критерии оценивания по оценочному средству 1 – вопросы к </w:t>
      </w:r>
      <w:r w:rsidR="002E11DE">
        <w:rPr>
          <w:rFonts w:ascii="Times New Roman" w:hAnsi="Times New Roman" w:cs="Times New Roman"/>
          <w:sz w:val="24"/>
          <w:szCs w:val="24"/>
        </w:rPr>
        <w:t xml:space="preserve">экзамену, </w:t>
      </w:r>
    </w:p>
    <w:p w14:paraId="45C9F4DB" w14:textId="77777777" w:rsidR="002E11DE" w:rsidRPr="00F51F97" w:rsidRDefault="002E11DE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Pr="0065183B">
        <w:rPr>
          <w:rFonts w:ascii="Times New Roman" w:hAnsi="Times New Roman" w:cs="Times New Roman"/>
          <w:sz w:val="24"/>
          <w:szCs w:val="24"/>
        </w:rPr>
        <w:t xml:space="preserve">оценочному средству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5183B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F97">
        <w:rPr>
          <w:rFonts w:ascii="Times New Roman" w:hAnsi="Times New Roman" w:cs="Times New Roman"/>
          <w:sz w:val="24"/>
          <w:szCs w:val="24"/>
        </w:rPr>
        <w:t>типовые задания  к зачёту.</w:t>
      </w:r>
    </w:p>
    <w:p w14:paraId="6FC34ECC" w14:textId="77777777" w:rsidR="003B7D56" w:rsidRDefault="003B7D56" w:rsidP="00C30E2B">
      <w:pPr>
        <w:spacing w:after="0" w:line="240" w:lineRule="auto"/>
        <w:jc w:val="both"/>
      </w:pPr>
    </w:p>
    <w:p w14:paraId="32B2CEC3" w14:textId="77777777" w:rsidR="009979C4" w:rsidRDefault="009979C4" w:rsidP="009979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3"/>
        <w:gridCol w:w="2515"/>
        <w:gridCol w:w="2260"/>
        <w:gridCol w:w="2432"/>
      </w:tblGrid>
      <w:tr w:rsidR="009979C4" w:rsidRPr="00940A5E" w14:paraId="0BC54934" w14:textId="77777777" w:rsidTr="00311D81">
        <w:trPr>
          <w:trHeight w:val="1194"/>
        </w:trPr>
        <w:tc>
          <w:tcPr>
            <w:tcW w:w="2268" w:type="dxa"/>
            <w:vMerge w:val="restart"/>
            <w:shd w:val="clear" w:color="auto" w:fill="auto"/>
          </w:tcPr>
          <w:p w14:paraId="10B2E2FD" w14:textId="77777777" w:rsidR="009979C4" w:rsidRPr="00940A5E" w:rsidRDefault="009979C4" w:rsidP="00311D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39BAB6B6" w14:textId="77777777" w:rsidR="009979C4" w:rsidRPr="00940A5E" w:rsidRDefault="009979C4" w:rsidP="00311D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Формируемые</w:t>
            </w:r>
            <w:proofErr w:type="spellEnd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компетенции</w:t>
            </w:r>
            <w:proofErr w:type="spellEnd"/>
          </w:p>
        </w:tc>
        <w:tc>
          <w:tcPr>
            <w:tcW w:w="2616" w:type="dxa"/>
            <w:shd w:val="clear" w:color="auto" w:fill="auto"/>
          </w:tcPr>
          <w:p w14:paraId="4B0043CD" w14:textId="77777777" w:rsidR="009979C4" w:rsidRPr="00940A5E" w:rsidRDefault="009979C4" w:rsidP="00311D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940A5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Продвинутый</w:t>
            </w:r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уровень</w:t>
            </w:r>
            <w:proofErr w:type="spellEnd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сформированности</w:t>
            </w:r>
            <w:proofErr w:type="spellEnd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компетенций</w:t>
            </w:r>
            <w:proofErr w:type="spellEnd"/>
          </w:p>
        </w:tc>
        <w:tc>
          <w:tcPr>
            <w:tcW w:w="2291" w:type="dxa"/>
            <w:shd w:val="clear" w:color="auto" w:fill="auto"/>
          </w:tcPr>
          <w:p w14:paraId="6435E796" w14:textId="77777777" w:rsidR="009979C4" w:rsidRPr="00940A5E" w:rsidRDefault="009979C4" w:rsidP="00311D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940A5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Базовый </w:t>
            </w:r>
            <w:proofErr w:type="spellStart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уровень</w:t>
            </w:r>
            <w:proofErr w:type="spellEnd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сформированности</w:t>
            </w:r>
            <w:proofErr w:type="spellEnd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компетенций</w:t>
            </w:r>
            <w:proofErr w:type="spellEnd"/>
          </w:p>
        </w:tc>
        <w:tc>
          <w:tcPr>
            <w:tcW w:w="2464" w:type="dxa"/>
            <w:shd w:val="clear" w:color="auto" w:fill="auto"/>
          </w:tcPr>
          <w:p w14:paraId="030256B6" w14:textId="77777777" w:rsidR="009979C4" w:rsidRPr="00940A5E" w:rsidRDefault="009979C4" w:rsidP="00311D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940A5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Пороговый</w:t>
            </w:r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уровень</w:t>
            </w:r>
            <w:proofErr w:type="spellEnd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сформированности</w:t>
            </w:r>
            <w:proofErr w:type="spellEnd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940A5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компетенций</w:t>
            </w:r>
            <w:proofErr w:type="spellEnd"/>
          </w:p>
        </w:tc>
      </w:tr>
      <w:tr w:rsidR="009979C4" w:rsidRPr="0065183B" w14:paraId="26E044B8" w14:textId="77777777" w:rsidTr="00311D81">
        <w:tc>
          <w:tcPr>
            <w:tcW w:w="2268" w:type="dxa"/>
            <w:vMerge/>
            <w:shd w:val="clear" w:color="auto" w:fill="auto"/>
          </w:tcPr>
          <w:p w14:paraId="2A961581" w14:textId="77777777" w:rsidR="009979C4" w:rsidRPr="0065183B" w:rsidRDefault="009979C4" w:rsidP="00311D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2616" w:type="dxa"/>
            <w:shd w:val="clear" w:color="auto" w:fill="auto"/>
          </w:tcPr>
          <w:p w14:paraId="5AC3B684" w14:textId="77777777" w:rsidR="009979C4" w:rsidRPr="0065183B" w:rsidRDefault="009979C4" w:rsidP="00311D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(87 - 100 </w:t>
            </w:r>
            <w:proofErr w:type="spellStart"/>
            <w:r w:rsidRPr="0065183B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баллов</w:t>
            </w:r>
            <w:proofErr w:type="spellEnd"/>
            <w:r w:rsidRPr="0065183B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) </w:t>
            </w:r>
            <w:proofErr w:type="spellStart"/>
            <w:r w:rsidRPr="0065183B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отлично</w:t>
            </w:r>
            <w:proofErr w:type="spellEnd"/>
          </w:p>
        </w:tc>
        <w:tc>
          <w:tcPr>
            <w:tcW w:w="2291" w:type="dxa"/>
            <w:shd w:val="clear" w:color="auto" w:fill="auto"/>
          </w:tcPr>
          <w:p w14:paraId="213DCD8B" w14:textId="77777777" w:rsidR="009979C4" w:rsidRPr="0065183B" w:rsidRDefault="009979C4" w:rsidP="00311D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(73 - 86 </w:t>
            </w:r>
            <w:proofErr w:type="spellStart"/>
            <w:r w:rsidRPr="0065183B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баллов</w:t>
            </w:r>
            <w:proofErr w:type="spellEnd"/>
            <w:r w:rsidRPr="0065183B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) </w:t>
            </w:r>
          </w:p>
          <w:p w14:paraId="5B0318B9" w14:textId="77777777" w:rsidR="009979C4" w:rsidRPr="0065183B" w:rsidRDefault="009979C4" w:rsidP="00311D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65183B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хорошо</w:t>
            </w:r>
            <w:proofErr w:type="spellEnd"/>
          </w:p>
        </w:tc>
        <w:tc>
          <w:tcPr>
            <w:tcW w:w="2464" w:type="dxa"/>
            <w:shd w:val="clear" w:color="auto" w:fill="auto"/>
          </w:tcPr>
          <w:p w14:paraId="20D85923" w14:textId="77777777" w:rsidR="009979C4" w:rsidRPr="0065183B" w:rsidRDefault="009979C4" w:rsidP="00311D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(60 - 72 </w:t>
            </w:r>
            <w:proofErr w:type="spellStart"/>
            <w:r w:rsidRPr="0065183B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баллов</w:t>
            </w:r>
            <w:proofErr w:type="spellEnd"/>
            <w:r w:rsidRPr="0065183B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)* </w:t>
            </w:r>
            <w:proofErr w:type="spellStart"/>
            <w:r w:rsidRPr="0065183B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удовлетворительно</w:t>
            </w:r>
            <w:proofErr w:type="spellEnd"/>
          </w:p>
        </w:tc>
      </w:tr>
      <w:tr w:rsidR="009979C4" w:rsidRPr="0065183B" w14:paraId="03C915FA" w14:textId="77777777" w:rsidTr="00311D81">
        <w:trPr>
          <w:trHeight w:val="11613"/>
        </w:trPr>
        <w:tc>
          <w:tcPr>
            <w:tcW w:w="2268" w:type="dxa"/>
            <w:shd w:val="clear" w:color="auto" w:fill="auto"/>
          </w:tcPr>
          <w:p w14:paraId="04B918BF" w14:textId="77777777" w:rsidR="009979C4" w:rsidRPr="004E1FC1" w:rsidRDefault="009979C4" w:rsidP="00311D81">
            <w:pPr>
              <w:pStyle w:val="Default"/>
              <w:rPr>
                <w:rFonts w:cs="Times New Roman"/>
              </w:rPr>
            </w:pPr>
            <w:r w:rsidRPr="004E1FC1">
              <w:rPr>
                <w:rFonts w:cs="Times New Roman"/>
              </w:rPr>
              <w:t xml:space="preserve">УК-7 </w:t>
            </w:r>
          </w:p>
          <w:p w14:paraId="4BF6F8F4" w14:textId="77777777" w:rsidR="009979C4" w:rsidRDefault="009979C4" w:rsidP="00311D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990DD" w14:textId="77777777" w:rsidR="009979C4" w:rsidRDefault="009979C4" w:rsidP="00311D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FC1">
              <w:rPr>
                <w:rFonts w:ascii="Times New Roman" w:hAnsi="Times New Roman" w:cs="Times New Roman"/>
                <w:sz w:val="24"/>
                <w:szCs w:val="24"/>
              </w:rPr>
              <w:t>УК-8</w:t>
            </w:r>
          </w:p>
          <w:p w14:paraId="55F76186" w14:textId="77777777" w:rsidR="009979C4" w:rsidRDefault="009979C4" w:rsidP="00311D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ОПК-6</w:t>
            </w:r>
          </w:p>
          <w:p w14:paraId="0E653975" w14:textId="77777777" w:rsidR="009979C4" w:rsidRDefault="009979C4" w:rsidP="00311D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  <w:p w14:paraId="5C5A06EF" w14:textId="77777777" w:rsidR="009979C4" w:rsidRPr="0065183B" w:rsidRDefault="009979C4" w:rsidP="00311D8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ПК-5</w:t>
            </w:r>
          </w:p>
        </w:tc>
        <w:tc>
          <w:tcPr>
            <w:tcW w:w="2616" w:type="dxa"/>
            <w:shd w:val="clear" w:color="auto" w:fill="auto"/>
          </w:tcPr>
          <w:p w14:paraId="04C8D8F8" w14:textId="77777777" w:rsidR="009979C4" w:rsidRDefault="009979C4" w:rsidP="00311D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Обучающийся на высоком уровне демонстрирует владение рациональными приемами самоорганизации и самообразования.</w:t>
            </w:r>
          </w:p>
          <w:p w14:paraId="283842EA" w14:textId="77777777" w:rsidR="009979C4" w:rsidRPr="00094354" w:rsidRDefault="009979C4" w:rsidP="00311D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Обучающийся на высоком уровне</w:t>
            </w: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 xml:space="preserve"> способен выполнять комплексы общеразвивающих упражнений на развитие </w:t>
            </w:r>
          </w:p>
          <w:p w14:paraId="116BD3EB" w14:textId="77777777" w:rsidR="009979C4" w:rsidRPr="0065183B" w:rsidRDefault="009979C4" w:rsidP="00311D81">
            <w:pPr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 xml:space="preserve">основных физических качеств, адаптивной (лечебной) физической </w:t>
            </w:r>
          </w:p>
          <w:p w14:paraId="70AD87BB" w14:textId="77777777" w:rsidR="009979C4" w:rsidRPr="0065183B" w:rsidRDefault="009979C4" w:rsidP="00311D81">
            <w:pPr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 xml:space="preserve">культуры с учетом состояния здоровья </w:t>
            </w:r>
          </w:p>
          <w:p w14:paraId="4C3CF4F6" w14:textId="77777777" w:rsidR="009979C4" w:rsidRPr="0065183B" w:rsidRDefault="009979C4" w:rsidP="00311D81">
            <w:pPr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 xml:space="preserve">и физической </w:t>
            </w:r>
          </w:p>
          <w:p w14:paraId="598E6E16" w14:textId="77777777" w:rsidR="009979C4" w:rsidRPr="0065183B" w:rsidRDefault="009979C4" w:rsidP="00311D81">
            <w:pPr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>подготовленности;</w:t>
            </w:r>
          </w:p>
          <w:p w14:paraId="48223156" w14:textId="77777777" w:rsidR="009979C4" w:rsidRDefault="009979C4" w:rsidP="00311D81">
            <w:pPr>
              <w:pStyle w:val="af1"/>
              <w:snapToGrid w:val="0"/>
              <w:spacing w:before="0" w:after="0"/>
              <w:ind w:firstLine="10"/>
            </w:pPr>
            <w:r w:rsidRPr="0065183B">
              <w:t>Владеет навыками повышения своей физической подготовленности, совершенствования спортивного мастерства</w:t>
            </w:r>
          </w:p>
          <w:p w14:paraId="62CB86EF" w14:textId="77777777" w:rsidR="009979C4" w:rsidRDefault="009979C4" w:rsidP="00311D81">
            <w:pPr>
              <w:pStyle w:val="af1"/>
              <w:snapToGrid w:val="0"/>
              <w:spacing w:before="0" w:after="0" w:line="240" w:lineRule="auto"/>
              <w:ind w:firstLine="10"/>
            </w:pPr>
            <w:r>
              <w:t>Владеет способами ориентирования в профессиональных источниках информации (журналы, сайты, образовательные порталы и т.д.);</w:t>
            </w:r>
          </w:p>
          <w:p w14:paraId="35045EBC" w14:textId="77777777" w:rsidR="009979C4" w:rsidRPr="0065183B" w:rsidRDefault="009979C4" w:rsidP="00311D81">
            <w:pPr>
              <w:pStyle w:val="af1"/>
              <w:snapToGrid w:val="0"/>
              <w:spacing w:before="0" w:after="0" w:line="240" w:lineRule="auto"/>
              <w:ind w:firstLine="10"/>
            </w:pPr>
            <w:r>
              <w:t xml:space="preserve">Владеет способами профессионального самопознания и саморазвития </w:t>
            </w:r>
          </w:p>
        </w:tc>
        <w:tc>
          <w:tcPr>
            <w:tcW w:w="2291" w:type="dxa"/>
            <w:shd w:val="clear" w:color="auto" w:fill="auto"/>
          </w:tcPr>
          <w:p w14:paraId="03B318F5" w14:textId="77777777" w:rsidR="009979C4" w:rsidRDefault="009979C4" w:rsidP="00311D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Обучающийся на среднем </w:t>
            </w: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уровне использует рациональные приемы сам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оорганизации и самообразовании</w:t>
            </w: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Обучающийся на среднем </w:t>
            </w: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уровне </w:t>
            </w: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>владеет необходимыми тестами для определения уровня физической и функциональной подготовленности</w:t>
            </w:r>
          </w:p>
          <w:p w14:paraId="08D12D7F" w14:textId="77777777" w:rsidR="009979C4" w:rsidRPr="00094354" w:rsidRDefault="009979C4" w:rsidP="00311D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94354">
              <w:rPr>
                <w:rFonts w:ascii="Times New Roman" w:hAnsi="Times New Roman" w:cs="Times New Roman"/>
              </w:rPr>
              <w:t>Владеет навыками повышения своей физической подготовленности, совершенствования спортивного мастерства</w:t>
            </w:r>
          </w:p>
          <w:p w14:paraId="5BCB2758" w14:textId="77777777" w:rsidR="009979C4" w:rsidRPr="0065183B" w:rsidRDefault="009979C4" w:rsidP="00311D81">
            <w:pPr>
              <w:pStyle w:val="af1"/>
              <w:spacing w:before="0" w:after="0"/>
              <w:ind w:firstLine="10"/>
            </w:pPr>
            <w:r>
              <w:t>Способен оперировать основными категориями психологических, педагогических и гимнастических знаний</w:t>
            </w:r>
          </w:p>
        </w:tc>
        <w:tc>
          <w:tcPr>
            <w:tcW w:w="2464" w:type="dxa"/>
            <w:shd w:val="clear" w:color="auto" w:fill="auto"/>
          </w:tcPr>
          <w:p w14:paraId="1BB13C61" w14:textId="77777777" w:rsidR="009979C4" w:rsidRPr="0065183B" w:rsidRDefault="009979C4" w:rsidP="00311D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Обучающийся </w:t>
            </w: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 удовлетворительном уровне использует рациональные приемы самоорганизации и самообразования.</w:t>
            </w:r>
          </w:p>
          <w:p w14:paraId="79660DCE" w14:textId="77777777" w:rsidR="009979C4" w:rsidRPr="0065183B" w:rsidRDefault="009979C4" w:rsidP="00311D81">
            <w:pPr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Обучающийся </w:t>
            </w: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 удовлетворительном уровне </w:t>
            </w: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>владеет основами формирования двигательных действий и развития физических качеств;</w:t>
            </w:r>
          </w:p>
          <w:p w14:paraId="5B2C9D5B" w14:textId="77777777" w:rsidR="009979C4" w:rsidRPr="0065183B" w:rsidRDefault="009979C4" w:rsidP="00311D81">
            <w:pPr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>Владеет знаниями по основам теории и методики физического воспитания, используя специальную литературу</w:t>
            </w:r>
          </w:p>
          <w:p w14:paraId="599DA045" w14:textId="77777777" w:rsidR="009979C4" w:rsidRPr="00221605" w:rsidRDefault="009979C4" w:rsidP="00311D8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6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Находит различия между психическими процессами, психическими состояниями и психическими свойствами личности. </w:t>
            </w:r>
          </w:p>
          <w:p w14:paraId="0F1A6CB5" w14:textId="77777777" w:rsidR="009979C4" w:rsidRPr="0065183B" w:rsidRDefault="009979C4" w:rsidP="00311D81">
            <w:pPr>
              <w:pStyle w:val="af1"/>
              <w:spacing w:after="0"/>
              <w:ind w:firstLine="10"/>
              <w:rPr>
                <w:lang w:eastAsia="ar-SA"/>
              </w:rPr>
            </w:pPr>
          </w:p>
        </w:tc>
      </w:tr>
    </w:tbl>
    <w:p w14:paraId="545CD077" w14:textId="77777777" w:rsidR="009979C4" w:rsidRPr="00B97B85" w:rsidRDefault="009979C4" w:rsidP="009979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64B5D" w14:textId="77777777" w:rsidR="009979C4" w:rsidRDefault="009979C4" w:rsidP="00C30E2B">
      <w:pPr>
        <w:spacing w:line="240" w:lineRule="auto"/>
        <w:jc w:val="both"/>
      </w:pPr>
    </w:p>
    <w:p w14:paraId="7775D200" w14:textId="77777777" w:rsidR="009979C4" w:rsidRDefault="009979C4" w:rsidP="00C30E2B">
      <w:pPr>
        <w:spacing w:line="240" w:lineRule="auto"/>
        <w:jc w:val="both"/>
      </w:pPr>
    </w:p>
    <w:p w14:paraId="7E063212" w14:textId="77777777" w:rsidR="003B7D56" w:rsidRPr="0065183B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b/>
          <w:sz w:val="24"/>
          <w:szCs w:val="24"/>
        </w:rPr>
        <w:t>4. Фонд оценочных средств для текущего контроля успеваемости</w:t>
      </w:r>
    </w:p>
    <w:p w14:paraId="4EBBE848" w14:textId="77777777" w:rsidR="003B7D56" w:rsidRPr="0065183B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65183B">
        <w:rPr>
          <w:rFonts w:ascii="Times New Roman" w:hAnsi="Times New Roman" w:cs="Times New Roman"/>
          <w:b/>
          <w:sz w:val="24"/>
          <w:szCs w:val="24"/>
          <w:lang w:eastAsia="ar-SA"/>
        </w:rPr>
        <w:t>4.1. Фонды включают следующие оценочные средства:</w:t>
      </w:r>
    </w:p>
    <w:p w14:paraId="19CAE2DB" w14:textId="77777777" w:rsidR="003B7D56" w:rsidRPr="0065183B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1 - </w:t>
      </w:r>
      <w:r w:rsidR="0048377D" w:rsidRPr="0065183B">
        <w:rPr>
          <w:rFonts w:ascii="Times New Roman" w:hAnsi="Times New Roman" w:cs="Times New Roman"/>
          <w:sz w:val="24"/>
          <w:szCs w:val="24"/>
          <w:lang w:eastAsia="ar-SA"/>
        </w:rPr>
        <w:t>оформление библиографического списка по заданной теме;</w:t>
      </w:r>
    </w:p>
    <w:p w14:paraId="176DB717" w14:textId="77777777" w:rsidR="003B7D56" w:rsidRPr="0065183B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2 - </w:t>
      </w:r>
      <w:r w:rsidR="0048377D" w:rsidRPr="0065183B">
        <w:rPr>
          <w:rFonts w:ascii="Times New Roman" w:hAnsi="Times New Roman" w:cs="Times New Roman"/>
          <w:sz w:val="24"/>
          <w:szCs w:val="24"/>
          <w:lang w:eastAsia="ar-SA"/>
        </w:rPr>
        <w:t>составление различных видов конспектов;</w:t>
      </w:r>
    </w:p>
    <w:p w14:paraId="6715A46D" w14:textId="77777777" w:rsidR="003B7D56" w:rsidRPr="0065183B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3 - </w:t>
      </w:r>
      <w:r w:rsidR="0048377D"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подготовка презентации доклада в </w:t>
      </w:r>
      <w:r w:rsidR="0048377D" w:rsidRPr="0065183B">
        <w:rPr>
          <w:rFonts w:ascii="Times New Roman" w:hAnsi="Times New Roman" w:cs="Times New Roman"/>
          <w:sz w:val="24"/>
          <w:szCs w:val="24"/>
          <w:lang w:val="en-US" w:eastAsia="ar-SA"/>
        </w:rPr>
        <w:t>Power</w:t>
      </w:r>
      <w:r w:rsidR="0048377D"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48377D" w:rsidRPr="0065183B">
        <w:rPr>
          <w:rFonts w:ascii="Times New Roman" w:hAnsi="Times New Roman" w:cs="Times New Roman"/>
          <w:sz w:val="24"/>
          <w:szCs w:val="24"/>
          <w:lang w:val="en-US" w:eastAsia="ar-SA"/>
        </w:rPr>
        <w:t>Point</w:t>
      </w:r>
      <w:r w:rsidR="0048377D" w:rsidRPr="0065183B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4451D6D8" w14:textId="77777777" w:rsidR="003B7D56" w:rsidRPr="0065183B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4 - </w:t>
      </w:r>
      <w:r w:rsidR="0048377D" w:rsidRPr="0065183B">
        <w:rPr>
          <w:rFonts w:ascii="Times New Roman" w:hAnsi="Times New Roman" w:cs="Times New Roman"/>
          <w:sz w:val="24"/>
          <w:szCs w:val="24"/>
          <w:lang w:eastAsia="ar-SA"/>
        </w:rPr>
        <w:t>подготовка устного сообщения;</w:t>
      </w:r>
    </w:p>
    <w:p w14:paraId="12ABEFDE" w14:textId="77777777" w:rsidR="00E31851" w:rsidRPr="0039712C" w:rsidRDefault="0065183B" w:rsidP="00C3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          </w:t>
      </w:r>
      <w:r w:rsidR="003B7D56"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5 - </w:t>
      </w:r>
      <w:r w:rsidR="00CA08B9">
        <w:rPr>
          <w:rFonts w:ascii="Times New Roman" w:hAnsi="Times New Roman" w:cs="Times New Roman"/>
          <w:sz w:val="24"/>
          <w:szCs w:val="24"/>
        </w:rPr>
        <w:t>с</w:t>
      </w:r>
      <w:r w:rsidR="0048377D" w:rsidRPr="0065183B">
        <w:rPr>
          <w:rFonts w:ascii="Times New Roman" w:hAnsi="Times New Roman" w:cs="Times New Roman"/>
          <w:sz w:val="24"/>
          <w:szCs w:val="24"/>
        </w:rPr>
        <w:t>дача практических тестов</w:t>
      </w:r>
    </w:p>
    <w:p w14:paraId="691DD17E" w14:textId="77777777" w:rsidR="005A31D5" w:rsidRPr="004D3577" w:rsidRDefault="0039712C" w:rsidP="00C30E2B">
      <w:pPr>
        <w:pStyle w:val="af1"/>
        <w:spacing w:before="0" w:after="0" w:line="240" w:lineRule="auto"/>
        <w:ind w:firstLine="709"/>
        <w:jc w:val="both"/>
        <w:rPr>
          <w:bCs/>
        </w:rPr>
      </w:pPr>
      <w:r w:rsidRPr="004D3577">
        <w:rPr>
          <w:bCs/>
        </w:rPr>
        <w:t xml:space="preserve">6 </w:t>
      </w:r>
      <w:r w:rsidR="005A31D5" w:rsidRPr="004D3577">
        <w:rPr>
          <w:bCs/>
        </w:rPr>
        <w:t>- выполнение и проведение комплексов упражнений</w:t>
      </w:r>
    </w:p>
    <w:p w14:paraId="37FAB14E" w14:textId="77777777" w:rsidR="00E31851" w:rsidRPr="004D3577" w:rsidRDefault="004D3577" w:rsidP="00C30E2B">
      <w:pPr>
        <w:pStyle w:val="af1"/>
        <w:spacing w:before="0" w:after="0" w:line="240" w:lineRule="auto"/>
        <w:jc w:val="both"/>
      </w:pPr>
      <w:r w:rsidRPr="004D3577">
        <w:t xml:space="preserve">            7 </w:t>
      </w:r>
      <w:r>
        <w:t>–</w:t>
      </w:r>
      <w:r w:rsidR="00F51F97">
        <w:t xml:space="preserve"> </w:t>
      </w:r>
      <w:r>
        <w:t>выполнение учебных комбинаций на гимнастических снарядах</w:t>
      </w:r>
    </w:p>
    <w:p w14:paraId="2770D1B5" w14:textId="77777777" w:rsidR="00E31851" w:rsidRPr="0065183B" w:rsidRDefault="00E31851" w:rsidP="00C30E2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</w:p>
    <w:p w14:paraId="2E29D476" w14:textId="77777777" w:rsidR="003B7D56" w:rsidRPr="0065183B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65183B">
        <w:rPr>
          <w:rFonts w:ascii="Times New Roman" w:hAnsi="Times New Roman" w:cs="Times New Roman"/>
          <w:b/>
          <w:sz w:val="24"/>
          <w:szCs w:val="24"/>
          <w:lang w:eastAsia="ar-SA"/>
        </w:rPr>
        <w:t>4.2. Критерии оценивания</w:t>
      </w:r>
    </w:p>
    <w:p w14:paraId="15C88631" w14:textId="77777777" w:rsidR="003B7D56" w:rsidRDefault="0048377D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5183B">
        <w:rPr>
          <w:rFonts w:ascii="Times New Roman" w:hAnsi="Times New Roman" w:cs="Times New Roman"/>
          <w:sz w:val="24"/>
          <w:szCs w:val="24"/>
          <w:lang w:eastAsia="ar-SA"/>
        </w:rPr>
        <w:t>4.2.1</w:t>
      </w:r>
      <w:r w:rsidR="003B7D56"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. Критерии оценивания по оценочному средству </w:t>
      </w:r>
      <w:r w:rsidR="00C17DC7" w:rsidRPr="0065183B">
        <w:rPr>
          <w:rFonts w:ascii="Times New Roman" w:hAnsi="Times New Roman" w:cs="Times New Roman"/>
          <w:sz w:val="24"/>
          <w:szCs w:val="24"/>
          <w:lang w:eastAsia="ar-SA"/>
        </w:rPr>
        <w:t>1</w:t>
      </w:r>
      <w:r w:rsidR="003B7D56"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 – оформление библиографического списка по заданной теме.</w:t>
      </w:r>
    </w:p>
    <w:p w14:paraId="48D0B8AD" w14:textId="77777777" w:rsidR="00F51F97" w:rsidRPr="0065183B" w:rsidRDefault="00F51F97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7"/>
        <w:gridCol w:w="2653"/>
      </w:tblGrid>
      <w:tr w:rsidR="003B7D56" w:rsidRPr="0065183B" w14:paraId="4CA067B6" w14:textId="77777777" w:rsidTr="00FF3FFD">
        <w:tc>
          <w:tcPr>
            <w:tcW w:w="6919" w:type="dxa"/>
            <w:shd w:val="clear" w:color="auto" w:fill="auto"/>
          </w:tcPr>
          <w:p w14:paraId="0A49AB81" w14:textId="77777777" w:rsidR="003B7D56" w:rsidRPr="0065183B" w:rsidRDefault="003B7D56" w:rsidP="00C30E2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Критерии оценивания</w:t>
            </w:r>
          </w:p>
        </w:tc>
        <w:tc>
          <w:tcPr>
            <w:tcW w:w="2720" w:type="dxa"/>
            <w:shd w:val="clear" w:color="auto" w:fill="auto"/>
          </w:tcPr>
          <w:p w14:paraId="4745217F" w14:textId="77777777" w:rsidR="003B7D56" w:rsidRPr="0065183B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Количество баллов</w:t>
            </w:r>
          </w:p>
          <w:p w14:paraId="4222D05D" w14:textId="77777777" w:rsidR="003B7D56" w:rsidRPr="0065183B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(вклад в рейтинг)</w:t>
            </w:r>
          </w:p>
        </w:tc>
      </w:tr>
      <w:tr w:rsidR="003B7D56" w:rsidRPr="0065183B" w14:paraId="663EE1D8" w14:textId="77777777" w:rsidTr="00FF3FFD">
        <w:tc>
          <w:tcPr>
            <w:tcW w:w="6919" w:type="dxa"/>
            <w:shd w:val="clear" w:color="auto" w:fill="auto"/>
          </w:tcPr>
          <w:p w14:paraId="40B7887C" w14:textId="77777777" w:rsidR="003B7D56" w:rsidRPr="0065183B" w:rsidRDefault="003B7D56" w:rsidP="00C30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Разнообразие подобранных источников (книги одного и более авторов, статьи, многотомные издания и т.д.)</w:t>
            </w:r>
          </w:p>
        </w:tc>
        <w:tc>
          <w:tcPr>
            <w:tcW w:w="2720" w:type="dxa"/>
            <w:shd w:val="clear" w:color="auto" w:fill="auto"/>
          </w:tcPr>
          <w:p w14:paraId="5BFBCEF1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3B7D56" w:rsidRPr="0065183B" w14:paraId="63AAE5E8" w14:textId="77777777" w:rsidTr="00FF3FFD">
        <w:tc>
          <w:tcPr>
            <w:tcW w:w="6919" w:type="dxa"/>
            <w:shd w:val="clear" w:color="auto" w:fill="auto"/>
          </w:tcPr>
          <w:p w14:paraId="156B03B2" w14:textId="77777777" w:rsidR="003B7D56" w:rsidRPr="0065183B" w:rsidRDefault="003B7D56" w:rsidP="00C30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Соответствие подобранных источников заданной теме</w:t>
            </w:r>
          </w:p>
        </w:tc>
        <w:tc>
          <w:tcPr>
            <w:tcW w:w="2720" w:type="dxa"/>
            <w:shd w:val="clear" w:color="auto" w:fill="auto"/>
          </w:tcPr>
          <w:p w14:paraId="4579908A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B7D56" w:rsidRPr="0065183B" w14:paraId="54EB412D" w14:textId="77777777" w:rsidTr="00FF3FFD">
        <w:trPr>
          <w:trHeight w:val="597"/>
        </w:trPr>
        <w:tc>
          <w:tcPr>
            <w:tcW w:w="6919" w:type="dxa"/>
            <w:shd w:val="clear" w:color="auto" w:fill="auto"/>
          </w:tcPr>
          <w:p w14:paraId="2E42E513" w14:textId="77777777" w:rsidR="003B7D56" w:rsidRPr="0065183B" w:rsidRDefault="003B7D56" w:rsidP="00C30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Правильность оформления библиографического описания подобранных источников</w:t>
            </w:r>
          </w:p>
        </w:tc>
        <w:tc>
          <w:tcPr>
            <w:tcW w:w="2720" w:type="dxa"/>
            <w:shd w:val="clear" w:color="auto" w:fill="auto"/>
          </w:tcPr>
          <w:p w14:paraId="575AE40A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3B7D56" w:rsidRPr="0065183B" w14:paraId="446D0C4B" w14:textId="77777777" w:rsidTr="00FF3FFD">
        <w:tc>
          <w:tcPr>
            <w:tcW w:w="6919" w:type="dxa"/>
            <w:shd w:val="clear" w:color="auto" w:fill="auto"/>
          </w:tcPr>
          <w:p w14:paraId="60304A9D" w14:textId="77777777" w:rsidR="003B7D56" w:rsidRPr="0065183B" w:rsidRDefault="003B7D56" w:rsidP="00C30E2B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Максимальный балл</w:t>
            </w:r>
          </w:p>
        </w:tc>
        <w:tc>
          <w:tcPr>
            <w:tcW w:w="2720" w:type="dxa"/>
            <w:shd w:val="clear" w:color="auto" w:fill="auto"/>
          </w:tcPr>
          <w:p w14:paraId="37AB5F1F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</w:tr>
    </w:tbl>
    <w:p w14:paraId="267D5F88" w14:textId="77777777" w:rsidR="003B7D56" w:rsidRPr="0065183B" w:rsidRDefault="003B7D56" w:rsidP="00C30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2C6A66B" w14:textId="77777777" w:rsidR="003B7D56" w:rsidRPr="0065183B" w:rsidRDefault="003B7D56" w:rsidP="00C30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5183B">
        <w:rPr>
          <w:rFonts w:ascii="Times New Roman" w:hAnsi="Times New Roman" w:cs="Times New Roman"/>
          <w:sz w:val="24"/>
          <w:szCs w:val="24"/>
          <w:lang w:eastAsia="ar-SA"/>
        </w:rPr>
        <w:t>4.2.</w:t>
      </w:r>
      <w:r w:rsidR="0048377D" w:rsidRPr="0065183B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. Критерии оценивания по оценочному средству </w:t>
      </w:r>
      <w:r w:rsidR="00C17DC7" w:rsidRPr="0065183B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 – составление различных видов конспектов.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6"/>
        <w:gridCol w:w="2664"/>
      </w:tblGrid>
      <w:tr w:rsidR="003B7D56" w:rsidRPr="0065183B" w14:paraId="1EB571CB" w14:textId="77777777" w:rsidTr="00FF3FFD">
        <w:tc>
          <w:tcPr>
            <w:tcW w:w="6911" w:type="dxa"/>
            <w:shd w:val="clear" w:color="auto" w:fill="auto"/>
          </w:tcPr>
          <w:p w14:paraId="09EB31B0" w14:textId="77777777" w:rsidR="003B7D56" w:rsidRPr="0065183B" w:rsidRDefault="003B7D56" w:rsidP="00C30E2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Критерии оценивания</w:t>
            </w:r>
          </w:p>
        </w:tc>
        <w:tc>
          <w:tcPr>
            <w:tcW w:w="2728" w:type="dxa"/>
            <w:shd w:val="clear" w:color="auto" w:fill="auto"/>
          </w:tcPr>
          <w:p w14:paraId="1EDDE61C" w14:textId="77777777" w:rsidR="003B7D56" w:rsidRPr="0065183B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Количество баллов</w:t>
            </w:r>
          </w:p>
          <w:p w14:paraId="41D18A5A" w14:textId="77777777" w:rsidR="003B7D56" w:rsidRPr="0065183B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(вклад в рейтинг)</w:t>
            </w:r>
          </w:p>
        </w:tc>
      </w:tr>
      <w:tr w:rsidR="003B7D56" w:rsidRPr="0065183B" w14:paraId="51FA6C07" w14:textId="77777777" w:rsidTr="00FF3FFD">
        <w:tc>
          <w:tcPr>
            <w:tcW w:w="6911" w:type="dxa"/>
            <w:shd w:val="clear" w:color="auto" w:fill="auto"/>
          </w:tcPr>
          <w:p w14:paraId="31DB3D15" w14:textId="77777777" w:rsidR="003B7D56" w:rsidRPr="0065183B" w:rsidRDefault="003B7D56" w:rsidP="00C30E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Составлены все виды конспектов</w:t>
            </w:r>
          </w:p>
        </w:tc>
        <w:tc>
          <w:tcPr>
            <w:tcW w:w="2728" w:type="dxa"/>
            <w:shd w:val="clear" w:color="auto" w:fill="auto"/>
          </w:tcPr>
          <w:p w14:paraId="42C31B48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B7D56" w:rsidRPr="0065183B" w14:paraId="235C8FBA" w14:textId="77777777" w:rsidTr="00FF3FFD">
        <w:tc>
          <w:tcPr>
            <w:tcW w:w="6911" w:type="dxa"/>
            <w:shd w:val="clear" w:color="auto" w:fill="auto"/>
          </w:tcPr>
          <w:p w14:paraId="0F0F1E57" w14:textId="77777777" w:rsidR="003B7D56" w:rsidRPr="0065183B" w:rsidRDefault="003B7D56" w:rsidP="00C30E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Точность определения характерных особенностей различных видов конспектов</w:t>
            </w:r>
          </w:p>
        </w:tc>
        <w:tc>
          <w:tcPr>
            <w:tcW w:w="2728" w:type="dxa"/>
            <w:shd w:val="clear" w:color="auto" w:fill="auto"/>
          </w:tcPr>
          <w:p w14:paraId="520BA242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3B7D56" w:rsidRPr="0065183B" w14:paraId="66A8A4C8" w14:textId="77777777" w:rsidTr="00FF3FFD">
        <w:tc>
          <w:tcPr>
            <w:tcW w:w="6911" w:type="dxa"/>
            <w:shd w:val="clear" w:color="auto" w:fill="auto"/>
          </w:tcPr>
          <w:p w14:paraId="31028C91" w14:textId="77777777" w:rsidR="003B7D56" w:rsidRPr="0065183B" w:rsidRDefault="003B7D56" w:rsidP="00C30E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Степень раскрытия содержания конспектируемой статьи</w:t>
            </w:r>
          </w:p>
        </w:tc>
        <w:tc>
          <w:tcPr>
            <w:tcW w:w="2728" w:type="dxa"/>
            <w:shd w:val="clear" w:color="auto" w:fill="auto"/>
          </w:tcPr>
          <w:p w14:paraId="49D760C8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3B7D56" w:rsidRPr="0065183B" w14:paraId="5A0B9B1F" w14:textId="77777777" w:rsidTr="00FF3FFD">
        <w:tc>
          <w:tcPr>
            <w:tcW w:w="6911" w:type="dxa"/>
            <w:shd w:val="clear" w:color="auto" w:fill="auto"/>
          </w:tcPr>
          <w:p w14:paraId="6EC67B79" w14:textId="77777777" w:rsidR="003B7D56" w:rsidRPr="0065183B" w:rsidRDefault="003B7D56" w:rsidP="00C30E2B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Максимальный балл</w:t>
            </w:r>
          </w:p>
        </w:tc>
        <w:tc>
          <w:tcPr>
            <w:tcW w:w="2728" w:type="dxa"/>
            <w:shd w:val="clear" w:color="auto" w:fill="auto"/>
          </w:tcPr>
          <w:p w14:paraId="4F7BC399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</w:tr>
    </w:tbl>
    <w:p w14:paraId="0A4AEC9A" w14:textId="77777777" w:rsidR="0048377D" w:rsidRPr="0065183B" w:rsidRDefault="0048377D" w:rsidP="00C30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763787A" w14:textId="77777777" w:rsidR="003B7D56" w:rsidRPr="0065183B" w:rsidRDefault="003B7D56" w:rsidP="00C30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5183B">
        <w:rPr>
          <w:rFonts w:ascii="Times New Roman" w:hAnsi="Times New Roman" w:cs="Times New Roman"/>
          <w:sz w:val="24"/>
          <w:szCs w:val="24"/>
          <w:lang w:eastAsia="ar-SA"/>
        </w:rPr>
        <w:t>4.2.</w:t>
      </w:r>
      <w:r w:rsidR="0048377D" w:rsidRPr="0065183B">
        <w:rPr>
          <w:rFonts w:ascii="Times New Roman" w:hAnsi="Times New Roman" w:cs="Times New Roman"/>
          <w:sz w:val="24"/>
          <w:szCs w:val="24"/>
          <w:lang w:eastAsia="ar-SA"/>
        </w:rPr>
        <w:t>3</w:t>
      </w:r>
      <w:r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. Критерии оценивания по оценочному средству </w:t>
      </w:r>
      <w:r w:rsidR="00C17DC7" w:rsidRPr="0065183B">
        <w:rPr>
          <w:rFonts w:ascii="Times New Roman" w:hAnsi="Times New Roman" w:cs="Times New Roman"/>
          <w:sz w:val="24"/>
          <w:szCs w:val="24"/>
          <w:lang w:eastAsia="ar-SA"/>
        </w:rPr>
        <w:t>3</w:t>
      </w:r>
      <w:r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– подготовка презентации доклада в </w:t>
      </w:r>
      <w:r w:rsidRPr="0065183B">
        <w:rPr>
          <w:rFonts w:ascii="Times New Roman" w:hAnsi="Times New Roman" w:cs="Times New Roman"/>
          <w:sz w:val="24"/>
          <w:szCs w:val="24"/>
          <w:lang w:val="en-US" w:eastAsia="ar-SA"/>
        </w:rPr>
        <w:t>Power</w:t>
      </w:r>
      <w:r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65183B">
        <w:rPr>
          <w:rFonts w:ascii="Times New Roman" w:hAnsi="Times New Roman" w:cs="Times New Roman"/>
          <w:sz w:val="24"/>
          <w:szCs w:val="24"/>
          <w:lang w:val="en-US" w:eastAsia="ar-SA"/>
        </w:rPr>
        <w:t>Point</w:t>
      </w:r>
      <w:r w:rsidRPr="0065183B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4"/>
        <w:gridCol w:w="2636"/>
      </w:tblGrid>
      <w:tr w:rsidR="003B7D56" w:rsidRPr="0065183B" w14:paraId="1E383A00" w14:textId="77777777" w:rsidTr="00D21789">
        <w:tc>
          <w:tcPr>
            <w:tcW w:w="6931" w:type="dxa"/>
            <w:shd w:val="clear" w:color="auto" w:fill="auto"/>
          </w:tcPr>
          <w:p w14:paraId="3E11EACA" w14:textId="77777777" w:rsidR="003B7D56" w:rsidRPr="0065183B" w:rsidRDefault="003B7D56" w:rsidP="00C30E2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Критерии оценивания</w:t>
            </w:r>
          </w:p>
        </w:tc>
        <w:tc>
          <w:tcPr>
            <w:tcW w:w="2708" w:type="dxa"/>
            <w:shd w:val="clear" w:color="auto" w:fill="auto"/>
          </w:tcPr>
          <w:p w14:paraId="506914A2" w14:textId="77777777" w:rsidR="003B7D56" w:rsidRPr="0065183B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Количество баллов</w:t>
            </w:r>
          </w:p>
          <w:p w14:paraId="6A496F1A" w14:textId="77777777" w:rsidR="003B7D56" w:rsidRPr="0065183B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(вклад в рейтинг)</w:t>
            </w:r>
          </w:p>
        </w:tc>
      </w:tr>
      <w:tr w:rsidR="003B7D56" w:rsidRPr="0065183B" w14:paraId="0DB7AA92" w14:textId="77777777" w:rsidTr="00D21789">
        <w:tc>
          <w:tcPr>
            <w:tcW w:w="6931" w:type="dxa"/>
            <w:shd w:val="clear" w:color="auto" w:fill="auto"/>
          </w:tcPr>
          <w:p w14:paraId="6E15C7A5" w14:textId="77777777" w:rsidR="003B7D56" w:rsidRPr="0065183B" w:rsidRDefault="003B7D56" w:rsidP="00C30E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Соответствие презентации техническим требованиям к оформлению слайдов</w:t>
            </w:r>
          </w:p>
        </w:tc>
        <w:tc>
          <w:tcPr>
            <w:tcW w:w="2708" w:type="dxa"/>
            <w:shd w:val="clear" w:color="auto" w:fill="auto"/>
          </w:tcPr>
          <w:p w14:paraId="5499073E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B7D56" w:rsidRPr="0065183B" w14:paraId="2E574371" w14:textId="77777777" w:rsidTr="00D21789">
        <w:tc>
          <w:tcPr>
            <w:tcW w:w="6931" w:type="dxa"/>
            <w:shd w:val="clear" w:color="auto" w:fill="auto"/>
          </w:tcPr>
          <w:p w14:paraId="5A175CBC" w14:textId="77777777" w:rsidR="003B7D56" w:rsidRPr="0065183B" w:rsidRDefault="003B7D56" w:rsidP="00C30E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Адекватное количество/соотношение различных видов информации, представленной в презентации</w:t>
            </w:r>
          </w:p>
        </w:tc>
        <w:tc>
          <w:tcPr>
            <w:tcW w:w="2708" w:type="dxa"/>
            <w:shd w:val="clear" w:color="auto" w:fill="auto"/>
          </w:tcPr>
          <w:p w14:paraId="4D4D6CE4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3B7D56" w:rsidRPr="0065183B" w14:paraId="335FAE72" w14:textId="77777777" w:rsidTr="00D21789">
        <w:tc>
          <w:tcPr>
            <w:tcW w:w="6931" w:type="dxa"/>
            <w:shd w:val="clear" w:color="auto" w:fill="auto"/>
          </w:tcPr>
          <w:p w14:paraId="64C30D02" w14:textId="77777777" w:rsidR="003B7D56" w:rsidRPr="0065183B" w:rsidRDefault="003B7D56" w:rsidP="00C30E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Качество структурирования содержания презентации</w:t>
            </w:r>
          </w:p>
        </w:tc>
        <w:tc>
          <w:tcPr>
            <w:tcW w:w="2708" w:type="dxa"/>
            <w:shd w:val="clear" w:color="auto" w:fill="auto"/>
          </w:tcPr>
          <w:p w14:paraId="29D6E017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B7D56" w:rsidRPr="0065183B" w14:paraId="3DBA0EBC" w14:textId="77777777" w:rsidTr="00D21789">
        <w:tc>
          <w:tcPr>
            <w:tcW w:w="6931" w:type="dxa"/>
            <w:shd w:val="clear" w:color="auto" w:fill="auto"/>
          </w:tcPr>
          <w:p w14:paraId="78B407F4" w14:textId="77777777" w:rsidR="003B7D56" w:rsidRPr="0065183B" w:rsidRDefault="003B7D56" w:rsidP="00C30E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Глубина раскрытия содержания заявленной темы</w:t>
            </w:r>
          </w:p>
        </w:tc>
        <w:tc>
          <w:tcPr>
            <w:tcW w:w="2708" w:type="dxa"/>
            <w:shd w:val="clear" w:color="auto" w:fill="auto"/>
          </w:tcPr>
          <w:p w14:paraId="2DA212DA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3B7D56" w:rsidRPr="0065183B" w14:paraId="29C84DF7" w14:textId="77777777" w:rsidTr="00D21789">
        <w:tc>
          <w:tcPr>
            <w:tcW w:w="6931" w:type="dxa"/>
            <w:shd w:val="clear" w:color="auto" w:fill="auto"/>
          </w:tcPr>
          <w:p w14:paraId="25D41E76" w14:textId="77777777" w:rsidR="003B7D56" w:rsidRPr="0065183B" w:rsidRDefault="003B7D56" w:rsidP="00C30E2B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Максимальный балл</w:t>
            </w:r>
          </w:p>
        </w:tc>
        <w:tc>
          <w:tcPr>
            <w:tcW w:w="2708" w:type="dxa"/>
            <w:shd w:val="clear" w:color="auto" w:fill="auto"/>
          </w:tcPr>
          <w:p w14:paraId="55A15860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</w:tr>
    </w:tbl>
    <w:p w14:paraId="0463D693" w14:textId="77777777" w:rsidR="003B7D56" w:rsidRPr="0065183B" w:rsidRDefault="003B7D56" w:rsidP="00C30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52B70B7" w14:textId="77777777" w:rsidR="003B7D56" w:rsidRPr="0065183B" w:rsidRDefault="003B7D56" w:rsidP="00C30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5183B">
        <w:rPr>
          <w:rFonts w:ascii="Times New Roman" w:hAnsi="Times New Roman" w:cs="Times New Roman"/>
          <w:sz w:val="24"/>
          <w:szCs w:val="24"/>
          <w:lang w:eastAsia="ar-SA"/>
        </w:rPr>
        <w:t>4.2.</w:t>
      </w:r>
      <w:r w:rsidR="0048377D" w:rsidRPr="0065183B">
        <w:rPr>
          <w:rFonts w:ascii="Times New Roman" w:hAnsi="Times New Roman" w:cs="Times New Roman"/>
          <w:sz w:val="24"/>
          <w:szCs w:val="24"/>
          <w:lang w:eastAsia="ar-SA"/>
        </w:rPr>
        <w:t>4</w:t>
      </w:r>
      <w:r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. Критерии оценивания по оценочному средству </w:t>
      </w:r>
      <w:r w:rsidR="00C17DC7" w:rsidRPr="0065183B">
        <w:rPr>
          <w:rFonts w:ascii="Times New Roman" w:hAnsi="Times New Roman" w:cs="Times New Roman"/>
          <w:sz w:val="24"/>
          <w:szCs w:val="24"/>
          <w:lang w:eastAsia="ar-SA"/>
        </w:rPr>
        <w:t>4</w:t>
      </w:r>
      <w:r w:rsidRPr="0065183B">
        <w:rPr>
          <w:rFonts w:ascii="Times New Roman" w:hAnsi="Times New Roman" w:cs="Times New Roman"/>
          <w:sz w:val="24"/>
          <w:szCs w:val="24"/>
          <w:lang w:eastAsia="ar-SA"/>
        </w:rPr>
        <w:t>– подготовка устного сообщения.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7"/>
        <w:gridCol w:w="2663"/>
      </w:tblGrid>
      <w:tr w:rsidR="003B7D56" w:rsidRPr="0065183B" w14:paraId="2898D22C" w14:textId="77777777" w:rsidTr="00D21789">
        <w:tc>
          <w:tcPr>
            <w:tcW w:w="6912" w:type="dxa"/>
            <w:shd w:val="clear" w:color="auto" w:fill="auto"/>
          </w:tcPr>
          <w:p w14:paraId="6E8FCF81" w14:textId="77777777" w:rsidR="003B7D56" w:rsidRPr="0065183B" w:rsidRDefault="003B7D56" w:rsidP="00C30E2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Критерии оценивания</w:t>
            </w:r>
          </w:p>
        </w:tc>
        <w:tc>
          <w:tcPr>
            <w:tcW w:w="2727" w:type="dxa"/>
            <w:shd w:val="clear" w:color="auto" w:fill="auto"/>
          </w:tcPr>
          <w:p w14:paraId="1E187C74" w14:textId="77777777" w:rsidR="003B7D56" w:rsidRPr="0065183B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Количество баллов</w:t>
            </w:r>
          </w:p>
          <w:p w14:paraId="2C6B39E5" w14:textId="77777777" w:rsidR="003B7D56" w:rsidRPr="0065183B" w:rsidRDefault="003B7D56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(вклад в рейтинг)</w:t>
            </w:r>
          </w:p>
        </w:tc>
      </w:tr>
      <w:tr w:rsidR="003B7D56" w:rsidRPr="0065183B" w14:paraId="34A1E63F" w14:textId="77777777" w:rsidTr="00D21789">
        <w:tc>
          <w:tcPr>
            <w:tcW w:w="6912" w:type="dxa"/>
            <w:shd w:val="clear" w:color="auto" w:fill="auto"/>
          </w:tcPr>
          <w:p w14:paraId="09C39C82" w14:textId="77777777" w:rsidR="003B7D56" w:rsidRPr="0065183B" w:rsidRDefault="003B7D56" w:rsidP="00C30E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Композиционная стройность, полнота и логичность изложения</w:t>
            </w:r>
          </w:p>
        </w:tc>
        <w:tc>
          <w:tcPr>
            <w:tcW w:w="2727" w:type="dxa"/>
            <w:shd w:val="clear" w:color="auto" w:fill="auto"/>
          </w:tcPr>
          <w:p w14:paraId="3057D562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3B7D56" w:rsidRPr="0065183B" w14:paraId="2AF08C74" w14:textId="77777777" w:rsidTr="00D21789">
        <w:tc>
          <w:tcPr>
            <w:tcW w:w="6912" w:type="dxa"/>
            <w:shd w:val="clear" w:color="auto" w:fill="auto"/>
          </w:tcPr>
          <w:p w14:paraId="420AC9F7" w14:textId="77777777" w:rsidR="003B7D56" w:rsidRPr="0065183B" w:rsidRDefault="003B7D56" w:rsidP="00C30E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Высказывание разных точек зрения, собственных взглядов на проблему</w:t>
            </w:r>
          </w:p>
        </w:tc>
        <w:tc>
          <w:tcPr>
            <w:tcW w:w="2727" w:type="dxa"/>
            <w:shd w:val="clear" w:color="auto" w:fill="auto"/>
          </w:tcPr>
          <w:p w14:paraId="32F2E2B8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3B7D56" w:rsidRPr="0065183B" w14:paraId="4A49B4A1" w14:textId="77777777" w:rsidTr="00D21789">
        <w:tc>
          <w:tcPr>
            <w:tcW w:w="6912" w:type="dxa"/>
            <w:shd w:val="clear" w:color="auto" w:fill="auto"/>
          </w:tcPr>
          <w:p w14:paraId="69490F49" w14:textId="77777777" w:rsidR="003B7D56" w:rsidRPr="0065183B" w:rsidRDefault="003B7D56" w:rsidP="00C30E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Грамотность и выразительность речи</w:t>
            </w:r>
          </w:p>
        </w:tc>
        <w:tc>
          <w:tcPr>
            <w:tcW w:w="2727" w:type="dxa"/>
            <w:shd w:val="clear" w:color="auto" w:fill="auto"/>
          </w:tcPr>
          <w:p w14:paraId="32DC58DC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B7D56" w:rsidRPr="0065183B" w14:paraId="3CE72B3B" w14:textId="77777777" w:rsidTr="00D21789">
        <w:tc>
          <w:tcPr>
            <w:tcW w:w="6912" w:type="dxa"/>
            <w:shd w:val="clear" w:color="auto" w:fill="auto"/>
          </w:tcPr>
          <w:p w14:paraId="08A373FC" w14:textId="77777777" w:rsidR="003B7D56" w:rsidRPr="0065183B" w:rsidRDefault="003B7D56" w:rsidP="00C30E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Эмоциональность и саморегуляция во время выступления</w:t>
            </w:r>
          </w:p>
        </w:tc>
        <w:tc>
          <w:tcPr>
            <w:tcW w:w="2727" w:type="dxa"/>
            <w:shd w:val="clear" w:color="auto" w:fill="auto"/>
          </w:tcPr>
          <w:p w14:paraId="01A548D1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B7D56" w:rsidRPr="0065183B" w14:paraId="04214CF3" w14:textId="77777777" w:rsidTr="00D21789">
        <w:tc>
          <w:tcPr>
            <w:tcW w:w="6912" w:type="dxa"/>
            <w:shd w:val="clear" w:color="auto" w:fill="auto"/>
          </w:tcPr>
          <w:p w14:paraId="0B723DD8" w14:textId="77777777" w:rsidR="003B7D56" w:rsidRPr="0065183B" w:rsidRDefault="003B7D56" w:rsidP="00C30E2B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Максимальный балл</w:t>
            </w:r>
          </w:p>
        </w:tc>
        <w:tc>
          <w:tcPr>
            <w:tcW w:w="2727" w:type="dxa"/>
            <w:shd w:val="clear" w:color="auto" w:fill="auto"/>
          </w:tcPr>
          <w:p w14:paraId="38BB4A61" w14:textId="77777777" w:rsidR="003B7D56" w:rsidRPr="0065183B" w:rsidRDefault="003B7D56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</w:tr>
    </w:tbl>
    <w:p w14:paraId="0C91B45D" w14:textId="77777777" w:rsidR="003B7D56" w:rsidRPr="0065183B" w:rsidRDefault="003B7D56" w:rsidP="00C30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CC0FC19" w14:textId="77777777" w:rsidR="00C17DC7" w:rsidRPr="0065183B" w:rsidRDefault="00091C7E" w:rsidP="00C30E2B">
      <w:pPr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              4.2.5. Критерии оценивания по оценочному средству 5</w:t>
      </w:r>
      <w:r w:rsidR="00CA08B9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4D3577">
        <w:rPr>
          <w:rFonts w:ascii="Times New Roman" w:hAnsi="Times New Roman" w:cs="Times New Roman"/>
          <w:sz w:val="24"/>
          <w:szCs w:val="24"/>
          <w:lang w:eastAsia="ar-SA"/>
        </w:rPr>
        <w:t>–</w:t>
      </w:r>
      <w:r w:rsidR="00C17DC7" w:rsidRPr="0065183B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CA08B9">
        <w:rPr>
          <w:rFonts w:ascii="Times New Roman" w:hAnsi="Times New Roman" w:cs="Times New Roman"/>
          <w:sz w:val="24"/>
          <w:szCs w:val="24"/>
        </w:rPr>
        <w:t>с</w:t>
      </w:r>
      <w:r w:rsidR="00C17DC7" w:rsidRPr="0065183B">
        <w:rPr>
          <w:rFonts w:ascii="Times New Roman" w:hAnsi="Times New Roman" w:cs="Times New Roman"/>
          <w:sz w:val="24"/>
          <w:szCs w:val="24"/>
        </w:rPr>
        <w:t>дача практических тестов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4"/>
        <w:gridCol w:w="2666"/>
      </w:tblGrid>
      <w:tr w:rsidR="00C17DC7" w:rsidRPr="0065183B" w14:paraId="6A19D76A" w14:textId="77777777" w:rsidTr="00D21789">
        <w:tc>
          <w:tcPr>
            <w:tcW w:w="6910" w:type="dxa"/>
            <w:shd w:val="clear" w:color="auto" w:fill="auto"/>
          </w:tcPr>
          <w:p w14:paraId="22941A49" w14:textId="77777777" w:rsidR="00C17DC7" w:rsidRPr="0065183B" w:rsidRDefault="00C17DC7" w:rsidP="00C30E2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Критерии оценивания</w:t>
            </w:r>
          </w:p>
        </w:tc>
        <w:tc>
          <w:tcPr>
            <w:tcW w:w="2729" w:type="dxa"/>
            <w:shd w:val="clear" w:color="auto" w:fill="auto"/>
          </w:tcPr>
          <w:p w14:paraId="26C115C6" w14:textId="77777777" w:rsidR="00C17DC7" w:rsidRPr="0065183B" w:rsidRDefault="00C17DC7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Количество баллов</w:t>
            </w:r>
          </w:p>
          <w:p w14:paraId="586D09B2" w14:textId="77777777" w:rsidR="00C17DC7" w:rsidRPr="0065183B" w:rsidRDefault="00C17DC7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(вклад в рейтинг)</w:t>
            </w:r>
          </w:p>
        </w:tc>
      </w:tr>
      <w:tr w:rsidR="00C17DC7" w:rsidRPr="0065183B" w14:paraId="06CA1DB0" w14:textId="77777777" w:rsidTr="00D21789">
        <w:tc>
          <w:tcPr>
            <w:tcW w:w="6910" w:type="dxa"/>
            <w:shd w:val="clear" w:color="auto" w:fill="auto"/>
          </w:tcPr>
          <w:p w14:paraId="7C69F0F8" w14:textId="77777777" w:rsidR="00F37E5C" w:rsidRPr="0065183B" w:rsidRDefault="00F37E5C" w:rsidP="00C30E2B">
            <w:pPr>
              <w:pStyle w:val="af1"/>
              <w:spacing w:before="0" w:after="0" w:line="240" w:lineRule="auto"/>
              <w:ind w:firstLine="34"/>
              <w:jc w:val="both"/>
              <w:rPr>
                <w:bCs/>
              </w:rPr>
            </w:pPr>
            <w:r w:rsidRPr="0065183B">
              <w:rPr>
                <w:bCs/>
              </w:rPr>
              <w:t>Владение современной терминологией</w:t>
            </w:r>
          </w:p>
          <w:p w14:paraId="074E56C7" w14:textId="77777777" w:rsidR="00C17DC7" w:rsidRPr="0065183B" w:rsidRDefault="00C17DC7" w:rsidP="00C30E2B">
            <w:pPr>
              <w:pStyle w:val="af1"/>
              <w:spacing w:before="0" w:after="0" w:line="240" w:lineRule="auto"/>
              <w:ind w:firstLine="709"/>
              <w:jc w:val="both"/>
              <w:rPr>
                <w:lang w:eastAsia="ar-SA"/>
              </w:rPr>
            </w:pPr>
          </w:p>
        </w:tc>
        <w:tc>
          <w:tcPr>
            <w:tcW w:w="2729" w:type="dxa"/>
            <w:shd w:val="clear" w:color="auto" w:fill="auto"/>
          </w:tcPr>
          <w:p w14:paraId="6363CD5C" w14:textId="77777777" w:rsidR="00C17DC7" w:rsidRPr="0065183B" w:rsidRDefault="00C17DC7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C17DC7" w:rsidRPr="0065183B" w14:paraId="6C84527B" w14:textId="77777777" w:rsidTr="00D21789">
        <w:tc>
          <w:tcPr>
            <w:tcW w:w="6910" w:type="dxa"/>
            <w:shd w:val="clear" w:color="auto" w:fill="auto"/>
          </w:tcPr>
          <w:p w14:paraId="12E1A58F" w14:textId="77777777" w:rsidR="00F37E5C" w:rsidRPr="0065183B" w:rsidRDefault="00F37E5C" w:rsidP="00C30E2B">
            <w:pPr>
              <w:pStyle w:val="af1"/>
              <w:spacing w:before="0" w:after="0" w:line="240" w:lineRule="auto"/>
              <w:ind w:firstLine="34"/>
              <w:jc w:val="both"/>
            </w:pPr>
            <w:r w:rsidRPr="0065183B">
              <w:rPr>
                <w:bCs/>
              </w:rPr>
              <w:t>Владение методикой проведения</w:t>
            </w:r>
          </w:p>
          <w:p w14:paraId="75991066" w14:textId="77777777" w:rsidR="00C17DC7" w:rsidRPr="0065183B" w:rsidRDefault="00C17DC7" w:rsidP="00C30E2B">
            <w:pPr>
              <w:pStyle w:val="af1"/>
              <w:spacing w:before="0" w:after="0" w:line="240" w:lineRule="auto"/>
              <w:ind w:firstLine="709"/>
              <w:jc w:val="both"/>
              <w:rPr>
                <w:lang w:eastAsia="ar-SA"/>
              </w:rPr>
            </w:pPr>
          </w:p>
        </w:tc>
        <w:tc>
          <w:tcPr>
            <w:tcW w:w="2729" w:type="dxa"/>
            <w:shd w:val="clear" w:color="auto" w:fill="auto"/>
          </w:tcPr>
          <w:p w14:paraId="0C1714C4" w14:textId="77777777" w:rsidR="00C17DC7" w:rsidRPr="0065183B" w:rsidRDefault="00C17DC7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C17DC7" w:rsidRPr="0065183B" w14:paraId="39391163" w14:textId="77777777" w:rsidTr="00D21789">
        <w:tc>
          <w:tcPr>
            <w:tcW w:w="6910" w:type="dxa"/>
            <w:shd w:val="clear" w:color="auto" w:fill="auto"/>
          </w:tcPr>
          <w:p w14:paraId="2B5D2A20" w14:textId="77777777" w:rsidR="00C17DC7" w:rsidRPr="0065183B" w:rsidRDefault="00F37E5C" w:rsidP="00C30E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>Правильность выполнения тестов  в целом</w:t>
            </w:r>
          </w:p>
        </w:tc>
        <w:tc>
          <w:tcPr>
            <w:tcW w:w="2729" w:type="dxa"/>
            <w:shd w:val="clear" w:color="auto" w:fill="auto"/>
          </w:tcPr>
          <w:p w14:paraId="3025E7C4" w14:textId="77777777" w:rsidR="00C17DC7" w:rsidRPr="0065183B" w:rsidRDefault="00C17DC7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C17DC7" w:rsidRPr="0065183B" w14:paraId="1C4A8554" w14:textId="77777777" w:rsidTr="00D21789">
        <w:tc>
          <w:tcPr>
            <w:tcW w:w="6910" w:type="dxa"/>
            <w:shd w:val="clear" w:color="auto" w:fill="auto"/>
          </w:tcPr>
          <w:p w14:paraId="5D5CCBDE" w14:textId="77777777" w:rsidR="00C17DC7" w:rsidRPr="0065183B" w:rsidRDefault="00F37E5C" w:rsidP="00C30E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>Точность исполнения техники каждого теста</w:t>
            </w:r>
          </w:p>
        </w:tc>
        <w:tc>
          <w:tcPr>
            <w:tcW w:w="2729" w:type="dxa"/>
            <w:shd w:val="clear" w:color="auto" w:fill="auto"/>
          </w:tcPr>
          <w:p w14:paraId="4C05F9BC" w14:textId="77777777" w:rsidR="00C17DC7" w:rsidRPr="0065183B" w:rsidRDefault="00C17DC7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C17DC7" w:rsidRPr="0065183B" w14:paraId="763896EF" w14:textId="77777777" w:rsidTr="00D21789">
        <w:tc>
          <w:tcPr>
            <w:tcW w:w="6910" w:type="dxa"/>
            <w:shd w:val="clear" w:color="auto" w:fill="auto"/>
          </w:tcPr>
          <w:p w14:paraId="71E9ADCC" w14:textId="77777777" w:rsidR="00C17DC7" w:rsidRPr="0065183B" w:rsidRDefault="00C17DC7" w:rsidP="00C30E2B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Максимальный балл</w:t>
            </w:r>
          </w:p>
        </w:tc>
        <w:tc>
          <w:tcPr>
            <w:tcW w:w="2729" w:type="dxa"/>
            <w:shd w:val="clear" w:color="auto" w:fill="auto"/>
          </w:tcPr>
          <w:p w14:paraId="2CBD537C" w14:textId="77777777" w:rsidR="00C17DC7" w:rsidRPr="0065183B" w:rsidRDefault="00C17DC7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</w:tr>
    </w:tbl>
    <w:p w14:paraId="74033553" w14:textId="77777777" w:rsidR="00C17DC7" w:rsidRPr="0065183B" w:rsidRDefault="00C17DC7" w:rsidP="00C30E2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19D93" w14:textId="77777777" w:rsidR="0039712C" w:rsidRDefault="0039712C" w:rsidP="00C30E2B">
      <w:pPr>
        <w:pStyle w:val="af1"/>
        <w:spacing w:before="0" w:after="0" w:line="240" w:lineRule="auto"/>
        <w:ind w:firstLine="709"/>
        <w:jc w:val="both"/>
        <w:rPr>
          <w:bCs/>
          <w:color w:val="FF0000"/>
        </w:rPr>
      </w:pPr>
      <w:r w:rsidRPr="0065183B">
        <w:rPr>
          <w:lang w:eastAsia="ar-SA"/>
        </w:rPr>
        <w:t>4.2.</w:t>
      </w:r>
      <w:r>
        <w:rPr>
          <w:lang w:eastAsia="ar-SA"/>
        </w:rPr>
        <w:t>6</w:t>
      </w:r>
      <w:r w:rsidRPr="0065183B">
        <w:rPr>
          <w:lang w:eastAsia="ar-SA"/>
        </w:rPr>
        <w:t xml:space="preserve">. Критерии оценивания по оценочному средству </w:t>
      </w:r>
      <w:r>
        <w:rPr>
          <w:lang w:eastAsia="ar-SA"/>
        </w:rPr>
        <w:t xml:space="preserve">6 </w:t>
      </w:r>
      <w:r w:rsidR="004D3577">
        <w:rPr>
          <w:lang w:eastAsia="ar-SA"/>
        </w:rPr>
        <w:t>–</w:t>
      </w:r>
      <w:r w:rsidRPr="0065183B">
        <w:rPr>
          <w:lang w:eastAsia="ar-SA"/>
        </w:rPr>
        <w:t xml:space="preserve"> </w:t>
      </w:r>
      <w:r w:rsidRPr="004D3577">
        <w:rPr>
          <w:bCs/>
        </w:rPr>
        <w:t>выполнение и проведение комплексов упражнений</w:t>
      </w:r>
    </w:p>
    <w:p w14:paraId="36A6E3F3" w14:textId="77777777" w:rsidR="0039712C" w:rsidRPr="0039712C" w:rsidRDefault="0039712C" w:rsidP="00C30E2B">
      <w:pPr>
        <w:pStyle w:val="af1"/>
        <w:spacing w:before="0" w:after="0" w:line="240" w:lineRule="auto"/>
        <w:ind w:firstLine="709"/>
        <w:jc w:val="both"/>
        <w:rPr>
          <w:bCs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4"/>
        <w:gridCol w:w="2666"/>
      </w:tblGrid>
      <w:tr w:rsidR="0039712C" w:rsidRPr="0065183B" w14:paraId="70D1D251" w14:textId="77777777" w:rsidTr="005A3CAB">
        <w:tc>
          <w:tcPr>
            <w:tcW w:w="6910" w:type="dxa"/>
            <w:shd w:val="clear" w:color="auto" w:fill="auto"/>
          </w:tcPr>
          <w:p w14:paraId="3B83A90F" w14:textId="77777777" w:rsidR="0039712C" w:rsidRPr="0065183B" w:rsidRDefault="0039712C" w:rsidP="00C30E2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Критерии оценивания</w:t>
            </w:r>
          </w:p>
        </w:tc>
        <w:tc>
          <w:tcPr>
            <w:tcW w:w="2729" w:type="dxa"/>
            <w:shd w:val="clear" w:color="auto" w:fill="auto"/>
          </w:tcPr>
          <w:p w14:paraId="44F97EBD" w14:textId="77777777" w:rsidR="0039712C" w:rsidRPr="0065183B" w:rsidRDefault="0039712C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Количество баллов</w:t>
            </w:r>
          </w:p>
          <w:p w14:paraId="327FEDC8" w14:textId="77777777" w:rsidR="0039712C" w:rsidRPr="0065183B" w:rsidRDefault="0039712C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(вклад в рейтинг)</w:t>
            </w:r>
          </w:p>
        </w:tc>
      </w:tr>
      <w:tr w:rsidR="0039712C" w:rsidRPr="0065183B" w14:paraId="7247D22D" w14:textId="77777777" w:rsidTr="005A3CAB">
        <w:tc>
          <w:tcPr>
            <w:tcW w:w="6910" w:type="dxa"/>
            <w:shd w:val="clear" w:color="auto" w:fill="auto"/>
          </w:tcPr>
          <w:p w14:paraId="3C7E6443" w14:textId="77777777" w:rsidR="0039712C" w:rsidRPr="0065183B" w:rsidRDefault="0039712C" w:rsidP="00C30E2B">
            <w:pPr>
              <w:pStyle w:val="af1"/>
              <w:spacing w:before="0" w:after="0" w:line="240" w:lineRule="auto"/>
              <w:ind w:firstLine="34"/>
              <w:jc w:val="both"/>
              <w:rPr>
                <w:bCs/>
              </w:rPr>
            </w:pPr>
            <w:r w:rsidRPr="0065183B">
              <w:rPr>
                <w:bCs/>
              </w:rPr>
              <w:t>Владение современной терминологией</w:t>
            </w:r>
          </w:p>
          <w:p w14:paraId="57D93B79" w14:textId="77777777" w:rsidR="0039712C" w:rsidRPr="0065183B" w:rsidRDefault="0039712C" w:rsidP="00C30E2B">
            <w:pPr>
              <w:pStyle w:val="af1"/>
              <w:spacing w:before="0" w:after="0" w:line="240" w:lineRule="auto"/>
              <w:ind w:firstLine="709"/>
              <w:jc w:val="both"/>
              <w:rPr>
                <w:lang w:eastAsia="ar-SA"/>
              </w:rPr>
            </w:pPr>
          </w:p>
        </w:tc>
        <w:tc>
          <w:tcPr>
            <w:tcW w:w="2729" w:type="dxa"/>
            <w:shd w:val="clear" w:color="auto" w:fill="auto"/>
          </w:tcPr>
          <w:p w14:paraId="43CB88B1" w14:textId="77777777" w:rsidR="0039712C" w:rsidRPr="0065183B" w:rsidRDefault="0039712C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9712C" w:rsidRPr="0065183B" w14:paraId="3D25EB89" w14:textId="77777777" w:rsidTr="005A3CAB">
        <w:tc>
          <w:tcPr>
            <w:tcW w:w="6910" w:type="dxa"/>
            <w:shd w:val="clear" w:color="auto" w:fill="auto"/>
          </w:tcPr>
          <w:p w14:paraId="48570D6C" w14:textId="77777777" w:rsidR="0039712C" w:rsidRPr="0065183B" w:rsidRDefault="0039712C" w:rsidP="00C30E2B">
            <w:pPr>
              <w:pStyle w:val="af1"/>
              <w:spacing w:before="0" w:after="0" w:line="240" w:lineRule="auto"/>
              <w:ind w:firstLine="34"/>
              <w:jc w:val="both"/>
            </w:pPr>
            <w:r w:rsidRPr="0065183B">
              <w:rPr>
                <w:bCs/>
              </w:rPr>
              <w:t>Владение методикой проведения</w:t>
            </w:r>
          </w:p>
          <w:p w14:paraId="4EAAB27D" w14:textId="77777777" w:rsidR="0039712C" w:rsidRPr="0065183B" w:rsidRDefault="0039712C" w:rsidP="00C30E2B">
            <w:pPr>
              <w:pStyle w:val="af1"/>
              <w:spacing w:before="0" w:after="0" w:line="240" w:lineRule="auto"/>
              <w:ind w:firstLine="709"/>
              <w:jc w:val="both"/>
              <w:rPr>
                <w:lang w:eastAsia="ar-SA"/>
              </w:rPr>
            </w:pPr>
          </w:p>
        </w:tc>
        <w:tc>
          <w:tcPr>
            <w:tcW w:w="2729" w:type="dxa"/>
            <w:shd w:val="clear" w:color="auto" w:fill="auto"/>
          </w:tcPr>
          <w:p w14:paraId="058E3F7A" w14:textId="77777777" w:rsidR="0039712C" w:rsidRPr="0065183B" w:rsidRDefault="0039712C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39712C" w:rsidRPr="0065183B" w14:paraId="00CB3822" w14:textId="77777777" w:rsidTr="005A3CAB">
        <w:tc>
          <w:tcPr>
            <w:tcW w:w="6910" w:type="dxa"/>
            <w:shd w:val="clear" w:color="auto" w:fill="auto"/>
          </w:tcPr>
          <w:p w14:paraId="72C9B3CB" w14:textId="77777777" w:rsidR="0039712C" w:rsidRPr="0065183B" w:rsidRDefault="0039712C" w:rsidP="00C30E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выполнения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комплексов</w:t>
            </w: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 xml:space="preserve">  в целом</w:t>
            </w:r>
          </w:p>
        </w:tc>
        <w:tc>
          <w:tcPr>
            <w:tcW w:w="2729" w:type="dxa"/>
            <w:shd w:val="clear" w:color="auto" w:fill="auto"/>
          </w:tcPr>
          <w:p w14:paraId="3F036875" w14:textId="77777777" w:rsidR="0039712C" w:rsidRPr="0065183B" w:rsidRDefault="0039712C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39712C" w:rsidRPr="0065183B" w14:paraId="789B8020" w14:textId="77777777" w:rsidTr="005A3CAB">
        <w:tc>
          <w:tcPr>
            <w:tcW w:w="6910" w:type="dxa"/>
            <w:shd w:val="clear" w:color="auto" w:fill="auto"/>
          </w:tcPr>
          <w:p w14:paraId="0F352BD9" w14:textId="77777777" w:rsidR="0039712C" w:rsidRPr="0065183B" w:rsidRDefault="0039712C" w:rsidP="00C30E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 xml:space="preserve">Точность исполнения техники каждого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2729" w:type="dxa"/>
            <w:shd w:val="clear" w:color="auto" w:fill="auto"/>
          </w:tcPr>
          <w:p w14:paraId="05DFDFDB" w14:textId="77777777" w:rsidR="0039712C" w:rsidRPr="0065183B" w:rsidRDefault="0039712C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9712C" w:rsidRPr="0065183B" w14:paraId="22FA2E31" w14:textId="77777777" w:rsidTr="005A3CAB">
        <w:tc>
          <w:tcPr>
            <w:tcW w:w="6910" w:type="dxa"/>
            <w:shd w:val="clear" w:color="auto" w:fill="auto"/>
          </w:tcPr>
          <w:p w14:paraId="008F5097" w14:textId="77777777" w:rsidR="0039712C" w:rsidRPr="0065183B" w:rsidRDefault="0039712C" w:rsidP="00C30E2B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Максимальный балл</w:t>
            </w:r>
          </w:p>
        </w:tc>
        <w:tc>
          <w:tcPr>
            <w:tcW w:w="2729" w:type="dxa"/>
            <w:shd w:val="clear" w:color="auto" w:fill="auto"/>
          </w:tcPr>
          <w:p w14:paraId="15135D97" w14:textId="77777777" w:rsidR="0039712C" w:rsidRPr="0065183B" w:rsidRDefault="0039712C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</w:tr>
    </w:tbl>
    <w:p w14:paraId="72CAE5F3" w14:textId="77777777" w:rsidR="004D3577" w:rsidRDefault="004D3577" w:rsidP="00C30E2B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E4A328" w14:textId="77777777" w:rsidR="00C17DC7" w:rsidRPr="00F51F97" w:rsidRDefault="004D3577" w:rsidP="00C30E2B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F97">
        <w:rPr>
          <w:rFonts w:ascii="Times New Roman" w:hAnsi="Times New Roman" w:cs="Times New Roman"/>
          <w:sz w:val="24"/>
          <w:szCs w:val="24"/>
        </w:rPr>
        <w:t xml:space="preserve">4.2.7. </w:t>
      </w:r>
      <w:r w:rsidRPr="00F51F97">
        <w:rPr>
          <w:rFonts w:ascii="Times New Roman" w:hAnsi="Times New Roman" w:cs="Times New Roman"/>
          <w:sz w:val="24"/>
          <w:szCs w:val="24"/>
          <w:lang w:eastAsia="ar-SA"/>
        </w:rPr>
        <w:t xml:space="preserve">Критерии оценивания по оценочному средству 7 - </w:t>
      </w:r>
      <w:r w:rsidRPr="00F51F97">
        <w:rPr>
          <w:rFonts w:ascii="Times New Roman" w:hAnsi="Times New Roman" w:cs="Times New Roman"/>
          <w:sz w:val="24"/>
          <w:szCs w:val="24"/>
        </w:rPr>
        <w:t>выполнение учебных комбинаций на гимнастических снарядах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6715"/>
        <w:gridCol w:w="2713"/>
      </w:tblGrid>
      <w:tr w:rsidR="004D3577" w14:paraId="0DB8886F" w14:textId="77777777" w:rsidTr="004D3577">
        <w:tc>
          <w:tcPr>
            <w:tcW w:w="7054" w:type="dxa"/>
          </w:tcPr>
          <w:p w14:paraId="1A543224" w14:textId="77777777" w:rsidR="004D3577" w:rsidRDefault="004D3577" w:rsidP="00C30E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Критерии оценивания</w:t>
            </w:r>
          </w:p>
        </w:tc>
        <w:tc>
          <w:tcPr>
            <w:tcW w:w="2800" w:type="dxa"/>
          </w:tcPr>
          <w:p w14:paraId="2B144541" w14:textId="77777777" w:rsidR="004D3577" w:rsidRPr="0065183B" w:rsidRDefault="004D3577" w:rsidP="00C30E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Количество баллов</w:t>
            </w:r>
          </w:p>
          <w:p w14:paraId="43B18E9A" w14:textId="77777777" w:rsidR="004D3577" w:rsidRDefault="004D3577" w:rsidP="00C30E2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(вклад в рейтинг)</w:t>
            </w:r>
          </w:p>
        </w:tc>
      </w:tr>
      <w:tr w:rsidR="004D3577" w14:paraId="6194CD8B" w14:textId="77777777" w:rsidTr="004D3577">
        <w:tc>
          <w:tcPr>
            <w:tcW w:w="7054" w:type="dxa"/>
          </w:tcPr>
          <w:p w14:paraId="7B56BFAB" w14:textId="77777777" w:rsidR="004D3577" w:rsidRPr="0065183B" w:rsidRDefault="004D3577" w:rsidP="00C30E2B">
            <w:pPr>
              <w:pStyle w:val="af1"/>
              <w:spacing w:before="0" w:after="0" w:line="240" w:lineRule="auto"/>
              <w:ind w:firstLine="34"/>
              <w:jc w:val="both"/>
              <w:rPr>
                <w:bCs/>
              </w:rPr>
            </w:pPr>
            <w:r w:rsidRPr="0065183B">
              <w:rPr>
                <w:bCs/>
              </w:rPr>
              <w:t>Владение современной терминологией</w:t>
            </w:r>
          </w:p>
          <w:p w14:paraId="4A040FE9" w14:textId="77777777" w:rsidR="004D3577" w:rsidRPr="0065183B" w:rsidRDefault="004D3577" w:rsidP="00C30E2B">
            <w:pPr>
              <w:pStyle w:val="af1"/>
              <w:spacing w:before="0" w:after="0" w:line="240" w:lineRule="auto"/>
              <w:ind w:firstLine="709"/>
              <w:jc w:val="both"/>
              <w:rPr>
                <w:lang w:eastAsia="ar-SA"/>
              </w:rPr>
            </w:pPr>
          </w:p>
        </w:tc>
        <w:tc>
          <w:tcPr>
            <w:tcW w:w="2800" w:type="dxa"/>
          </w:tcPr>
          <w:p w14:paraId="18E3432D" w14:textId="77777777" w:rsidR="004D3577" w:rsidRDefault="005F7755" w:rsidP="00C30E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3577" w14:paraId="150E2836" w14:textId="77777777" w:rsidTr="004D3577">
        <w:tc>
          <w:tcPr>
            <w:tcW w:w="7054" w:type="dxa"/>
          </w:tcPr>
          <w:p w14:paraId="249E302E" w14:textId="77777777" w:rsidR="004D3577" w:rsidRDefault="004D3577" w:rsidP="00C30E2B">
            <w:pPr>
              <w:pStyle w:val="af1"/>
              <w:spacing w:before="0" w:after="0" w:line="240" w:lineRule="auto"/>
              <w:ind w:firstLine="34"/>
              <w:jc w:val="both"/>
            </w:pPr>
            <w:r w:rsidRPr="0065183B">
              <w:rPr>
                <w:bCs/>
              </w:rPr>
              <w:t xml:space="preserve">Владение методикой </w:t>
            </w:r>
            <w:r>
              <w:rPr>
                <w:bCs/>
              </w:rPr>
              <w:t>обучения</w:t>
            </w:r>
          </w:p>
          <w:p w14:paraId="63AB10A7" w14:textId="77777777" w:rsidR="005F7755" w:rsidRPr="0065183B" w:rsidRDefault="005F7755" w:rsidP="00C30E2B">
            <w:pPr>
              <w:pStyle w:val="af1"/>
              <w:spacing w:before="0" w:after="0" w:line="240" w:lineRule="auto"/>
              <w:ind w:firstLine="34"/>
              <w:jc w:val="both"/>
            </w:pPr>
          </w:p>
        </w:tc>
        <w:tc>
          <w:tcPr>
            <w:tcW w:w="2800" w:type="dxa"/>
          </w:tcPr>
          <w:p w14:paraId="34AABC7F" w14:textId="77777777" w:rsidR="004D3577" w:rsidRDefault="005F7755" w:rsidP="00C30E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3577" w14:paraId="3346A663" w14:textId="77777777" w:rsidTr="004D3577">
        <w:tc>
          <w:tcPr>
            <w:tcW w:w="7054" w:type="dxa"/>
          </w:tcPr>
          <w:p w14:paraId="5B294B73" w14:textId="77777777" w:rsidR="004D3577" w:rsidRDefault="004D3577" w:rsidP="00C30E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>Правильность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комбинации</w:t>
            </w: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 xml:space="preserve">  в целом</w:t>
            </w:r>
          </w:p>
          <w:p w14:paraId="5A405E95" w14:textId="77777777" w:rsidR="005F7755" w:rsidRPr="0065183B" w:rsidRDefault="005F7755" w:rsidP="00C30E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00" w:type="dxa"/>
          </w:tcPr>
          <w:p w14:paraId="727951DE" w14:textId="77777777" w:rsidR="004D3577" w:rsidRDefault="005F7755" w:rsidP="00C30E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3577" w14:paraId="175220A0" w14:textId="77777777" w:rsidTr="004D3577">
        <w:tc>
          <w:tcPr>
            <w:tcW w:w="7054" w:type="dxa"/>
          </w:tcPr>
          <w:p w14:paraId="3869FDCE" w14:textId="77777777" w:rsidR="004D3577" w:rsidRDefault="004D3577" w:rsidP="00C30E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3B">
              <w:rPr>
                <w:rFonts w:ascii="Times New Roman" w:hAnsi="Times New Roman" w:cs="Times New Roman"/>
                <w:sz w:val="24"/>
                <w:szCs w:val="24"/>
              </w:rPr>
              <w:t xml:space="preserve">Точность исполнения техники каждого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14:paraId="553A9982" w14:textId="77777777" w:rsidR="005F7755" w:rsidRPr="0065183B" w:rsidRDefault="005F7755" w:rsidP="00C30E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00" w:type="dxa"/>
          </w:tcPr>
          <w:p w14:paraId="441FE99E" w14:textId="77777777" w:rsidR="004D3577" w:rsidRDefault="005F7755" w:rsidP="00C30E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3577" w14:paraId="14F4914F" w14:textId="77777777" w:rsidTr="004D3577">
        <w:tc>
          <w:tcPr>
            <w:tcW w:w="7054" w:type="dxa"/>
          </w:tcPr>
          <w:p w14:paraId="44BA65E1" w14:textId="77777777" w:rsidR="004D3577" w:rsidRDefault="004D3577" w:rsidP="00C30E2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Максимальный балл</w:t>
            </w:r>
          </w:p>
          <w:p w14:paraId="3DE334B7" w14:textId="77777777" w:rsidR="005F7755" w:rsidRPr="0065183B" w:rsidRDefault="005F7755" w:rsidP="00C30E2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00" w:type="dxa"/>
          </w:tcPr>
          <w:p w14:paraId="506A315D" w14:textId="77777777" w:rsidR="004D3577" w:rsidRPr="0065183B" w:rsidRDefault="004D3577" w:rsidP="00C30E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5183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</w:tr>
    </w:tbl>
    <w:p w14:paraId="057732FC" w14:textId="77777777" w:rsidR="004D3577" w:rsidRDefault="004D3577" w:rsidP="00C30E2B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EB9243" w14:textId="77777777" w:rsidR="00171F56" w:rsidRPr="004D3577" w:rsidRDefault="00171F56" w:rsidP="00C30E2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56EE55" w14:textId="77777777" w:rsidR="003B7D56" w:rsidRPr="0065183B" w:rsidRDefault="003B7D56" w:rsidP="00C30E2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и информационное обеспечение фондов оценочных средств </w:t>
      </w:r>
      <w:r w:rsidRPr="0065183B">
        <w:rPr>
          <w:rFonts w:ascii="Times New Roman" w:hAnsi="Times New Roman" w:cs="Times New Roman"/>
          <w:sz w:val="24"/>
          <w:szCs w:val="24"/>
        </w:rPr>
        <w:t>(литература; методические указания, рекомендации, программное обеспечение и другие материалы, использованные для разработки ФОС).</w:t>
      </w:r>
    </w:p>
    <w:p w14:paraId="7201EC1F" w14:textId="77777777" w:rsidR="003B7D56" w:rsidRPr="0065183B" w:rsidRDefault="003B7D56" w:rsidP="00C30E2B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 xml:space="preserve">Азарова Р.Н., Золотарева Н.М. Разработка паспорта компетенции: Методические рекомендации для организаторов проектных работ и профессорско-преподавательских коллективов вузов. Первая редакция. М.: Исследовательский центр проблем качества подготовки специалистов, Координационный совет учебно-методических объединений и научно-методических советов высшей школы, 2010. </w:t>
      </w:r>
      <w:r w:rsidR="00CA08B9">
        <w:rPr>
          <w:rFonts w:ascii="Times New Roman" w:hAnsi="Times New Roman" w:cs="Times New Roman"/>
          <w:sz w:val="24"/>
          <w:szCs w:val="24"/>
        </w:rPr>
        <w:t>-</w:t>
      </w:r>
      <w:r w:rsidRPr="0065183B">
        <w:rPr>
          <w:rFonts w:ascii="Times New Roman" w:hAnsi="Times New Roman" w:cs="Times New Roman"/>
          <w:sz w:val="24"/>
          <w:szCs w:val="24"/>
        </w:rPr>
        <w:t xml:space="preserve"> 52 с.</w:t>
      </w:r>
    </w:p>
    <w:p w14:paraId="4ECC58C6" w14:textId="77777777" w:rsidR="003B7D56" w:rsidRPr="0065183B" w:rsidRDefault="003B7D56" w:rsidP="00C30E2B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bCs/>
          <w:sz w:val="24"/>
          <w:szCs w:val="24"/>
        </w:rPr>
        <w:t xml:space="preserve">Методика оценки уровня квалификации педагогических работников. Под ред. В.Д. </w:t>
      </w:r>
      <w:proofErr w:type="spellStart"/>
      <w:r w:rsidRPr="0065183B">
        <w:rPr>
          <w:rFonts w:ascii="Times New Roman" w:hAnsi="Times New Roman" w:cs="Times New Roman"/>
          <w:bCs/>
          <w:sz w:val="24"/>
          <w:szCs w:val="24"/>
        </w:rPr>
        <w:t>Шадрикова</w:t>
      </w:r>
      <w:proofErr w:type="spellEnd"/>
      <w:r w:rsidRPr="0065183B">
        <w:rPr>
          <w:rFonts w:ascii="Times New Roman" w:hAnsi="Times New Roman" w:cs="Times New Roman"/>
          <w:bCs/>
          <w:sz w:val="24"/>
          <w:szCs w:val="24"/>
        </w:rPr>
        <w:t>, И.В. Кузнецовой. М., 2010.</w:t>
      </w:r>
      <w:r w:rsidR="00CA08B9">
        <w:rPr>
          <w:rFonts w:ascii="Times New Roman" w:hAnsi="Times New Roman" w:cs="Times New Roman"/>
          <w:bCs/>
          <w:sz w:val="24"/>
          <w:szCs w:val="24"/>
        </w:rPr>
        <w:t>-</w:t>
      </w:r>
      <w:r w:rsidRPr="0065183B">
        <w:rPr>
          <w:rFonts w:ascii="Times New Roman" w:hAnsi="Times New Roman" w:cs="Times New Roman"/>
          <w:bCs/>
          <w:sz w:val="24"/>
          <w:szCs w:val="24"/>
        </w:rPr>
        <w:t xml:space="preserve"> 178 с.</w:t>
      </w:r>
    </w:p>
    <w:p w14:paraId="107672FB" w14:textId="77777777" w:rsidR="003B7D56" w:rsidRPr="0065183B" w:rsidRDefault="003B7D56" w:rsidP="00C30E2B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183B">
        <w:rPr>
          <w:rFonts w:ascii="Times New Roman" w:hAnsi="Times New Roman" w:cs="Times New Roman"/>
          <w:sz w:val="24"/>
          <w:szCs w:val="24"/>
        </w:rPr>
        <w:t>Шалашова</w:t>
      </w:r>
      <w:proofErr w:type="spellEnd"/>
      <w:r w:rsidRPr="0065183B">
        <w:rPr>
          <w:rFonts w:ascii="Times New Roman" w:hAnsi="Times New Roman" w:cs="Times New Roman"/>
          <w:sz w:val="24"/>
          <w:szCs w:val="24"/>
        </w:rPr>
        <w:t xml:space="preserve"> М.М. </w:t>
      </w:r>
      <w:proofErr w:type="spellStart"/>
      <w:r w:rsidRPr="0065183B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65183B">
        <w:rPr>
          <w:rFonts w:ascii="Times New Roman" w:hAnsi="Times New Roman" w:cs="Times New Roman"/>
          <w:sz w:val="24"/>
          <w:szCs w:val="24"/>
        </w:rPr>
        <w:t xml:space="preserve"> подход к оцениванию качества химического образования. Арзамас: АГПИ, 2011.</w:t>
      </w:r>
      <w:r w:rsidR="00CA08B9">
        <w:rPr>
          <w:rFonts w:ascii="Times New Roman" w:hAnsi="Times New Roman" w:cs="Times New Roman"/>
          <w:sz w:val="24"/>
          <w:szCs w:val="24"/>
        </w:rPr>
        <w:t>-</w:t>
      </w:r>
      <w:r w:rsidRPr="0065183B">
        <w:rPr>
          <w:rFonts w:ascii="Times New Roman" w:hAnsi="Times New Roman" w:cs="Times New Roman"/>
          <w:sz w:val="24"/>
          <w:szCs w:val="24"/>
        </w:rPr>
        <w:t xml:space="preserve"> 384 с. С.244 – 253.</w:t>
      </w:r>
    </w:p>
    <w:p w14:paraId="2B25D2DD" w14:textId="77777777" w:rsidR="003B7D56" w:rsidRPr="0065183B" w:rsidRDefault="003B7D56" w:rsidP="00C30E2B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183B">
        <w:rPr>
          <w:rFonts w:ascii="Times New Roman" w:hAnsi="Times New Roman" w:cs="Times New Roman"/>
          <w:sz w:val="24"/>
          <w:szCs w:val="24"/>
        </w:rPr>
        <w:t>Шкерина</w:t>
      </w:r>
      <w:proofErr w:type="spellEnd"/>
      <w:r w:rsidRPr="0065183B">
        <w:rPr>
          <w:rFonts w:ascii="Times New Roman" w:hAnsi="Times New Roman" w:cs="Times New Roman"/>
          <w:sz w:val="24"/>
          <w:szCs w:val="24"/>
        </w:rPr>
        <w:t xml:space="preserve"> Л.В. Измерение и оценивание уровня сформированности профессиональных компетенций студентов – будущих учителей математики: учебное пособие; </w:t>
      </w:r>
      <w:proofErr w:type="spellStart"/>
      <w:r w:rsidRPr="0065183B">
        <w:rPr>
          <w:rFonts w:ascii="Times New Roman" w:hAnsi="Times New Roman" w:cs="Times New Roman"/>
          <w:sz w:val="24"/>
          <w:szCs w:val="24"/>
        </w:rPr>
        <w:t>Краснояр</w:t>
      </w:r>
      <w:proofErr w:type="spellEnd"/>
      <w:r w:rsidRPr="0065183B">
        <w:rPr>
          <w:rFonts w:ascii="Times New Roman" w:hAnsi="Times New Roman" w:cs="Times New Roman"/>
          <w:sz w:val="24"/>
          <w:szCs w:val="24"/>
        </w:rPr>
        <w:t xml:space="preserve">. гос. пед. ун-т им. В.П. Астафьева. Красноярск, 2014. </w:t>
      </w:r>
      <w:r w:rsidR="00CA08B9">
        <w:rPr>
          <w:rFonts w:ascii="Times New Roman" w:hAnsi="Times New Roman" w:cs="Times New Roman"/>
          <w:sz w:val="24"/>
          <w:szCs w:val="24"/>
        </w:rPr>
        <w:t xml:space="preserve">- </w:t>
      </w:r>
      <w:r w:rsidRPr="0065183B">
        <w:rPr>
          <w:rFonts w:ascii="Times New Roman" w:hAnsi="Times New Roman" w:cs="Times New Roman"/>
          <w:sz w:val="24"/>
          <w:szCs w:val="24"/>
        </w:rPr>
        <w:t>136 с.</w:t>
      </w:r>
    </w:p>
    <w:p w14:paraId="65172D4B" w14:textId="77777777" w:rsidR="003B7D56" w:rsidRPr="0065183B" w:rsidRDefault="003B7D56" w:rsidP="00C30E2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317B40" w14:textId="77777777" w:rsidR="003B7D56" w:rsidRPr="0065183B" w:rsidRDefault="003B7D5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83B">
        <w:rPr>
          <w:rFonts w:ascii="Times New Roman" w:hAnsi="Times New Roman" w:cs="Times New Roman"/>
          <w:b/>
          <w:sz w:val="24"/>
          <w:szCs w:val="24"/>
        </w:rPr>
        <w:t>6. Оценочные средства для промежуточной аттестации</w:t>
      </w:r>
    </w:p>
    <w:p w14:paraId="16521A66" w14:textId="77777777" w:rsidR="003B7D56" w:rsidRPr="0065183B" w:rsidRDefault="003B7D56" w:rsidP="00C30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 xml:space="preserve">6.1. </w:t>
      </w:r>
      <w:r w:rsidRPr="0065183B">
        <w:rPr>
          <w:rFonts w:ascii="Times New Roman" w:hAnsi="Times New Roman" w:cs="Times New Roman"/>
          <w:b/>
          <w:sz w:val="24"/>
          <w:szCs w:val="24"/>
        </w:rPr>
        <w:t xml:space="preserve">Типовые </w:t>
      </w:r>
      <w:r w:rsidR="00F37E5C" w:rsidRPr="0065183B"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  <w:r w:rsidRPr="0065183B">
        <w:rPr>
          <w:rFonts w:ascii="Times New Roman" w:hAnsi="Times New Roman" w:cs="Times New Roman"/>
          <w:sz w:val="24"/>
          <w:szCs w:val="24"/>
        </w:rPr>
        <w:t>к зачёту по дисциплине «</w:t>
      </w:r>
      <w:r w:rsidR="0070203D">
        <w:rPr>
          <w:rFonts w:ascii="Times New Roman" w:hAnsi="Times New Roman" w:cs="Times New Roman"/>
          <w:sz w:val="24"/>
          <w:szCs w:val="24"/>
        </w:rPr>
        <w:t>Методика преподавания гимнастики</w:t>
      </w:r>
      <w:r w:rsidRPr="0065183B">
        <w:rPr>
          <w:rFonts w:ascii="Times New Roman" w:hAnsi="Times New Roman" w:cs="Times New Roman"/>
          <w:sz w:val="24"/>
          <w:szCs w:val="24"/>
        </w:rPr>
        <w:t>»</w:t>
      </w:r>
    </w:p>
    <w:p w14:paraId="66CB6DDB" w14:textId="77777777" w:rsidR="0099464B" w:rsidRDefault="0044776D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83B">
        <w:rPr>
          <w:rFonts w:ascii="Times New Roman" w:hAnsi="Times New Roman" w:cs="Times New Roman"/>
          <w:b/>
          <w:sz w:val="24"/>
          <w:szCs w:val="24"/>
        </w:rPr>
        <w:t>1</w:t>
      </w:r>
      <w:r w:rsidR="00C20F44">
        <w:rPr>
          <w:rFonts w:ascii="Times New Roman" w:hAnsi="Times New Roman" w:cs="Times New Roman"/>
          <w:b/>
          <w:sz w:val="24"/>
          <w:szCs w:val="24"/>
        </w:rPr>
        <w:t xml:space="preserve"> курс (</w:t>
      </w:r>
      <w:r w:rsidR="002846C7">
        <w:rPr>
          <w:rFonts w:ascii="Times New Roman" w:hAnsi="Times New Roman" w:cs="Times New Roman"/>
          <w:b/>
          <w:sz w:val="24"/>
          <w:szCs w:val="24"/>
        </w:rPr>
        <w:t>1</w:t>
      </w:r>
      <w:r w:rsidR="00C20F44">
        <w:rPr>
          <w:rFonts w:ascii="Times New Roman" w:hAnsi="Times New Roman" w:cs="Times New Roman"/>
          <w:b/>
          <w:sz w:val="24"/>
          <w:szCs w:val="24"/>
        </w:rPr>
        <w:t xml:space="preserve"> семестр)</w:t>
      </w:r>
    </w:p>
    <w:p w14:paraId="25424A3E" w14:textId="77777777" w:rsidR="0099464B" w:rsidRDefault="0044776D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 xml:space="preserve">ЗАДАНИЕ 1. </w:t>
      </w:r>
      <w:r w:rsidR="00F37E5C" w:rsidRPr="0065183B">
        <w:rPr>
          <w:rFonts w:ascii="Times New Roman" w:hAnsi="Times New Roman" w:cs="Times New Roman"/>
          <w:sz w:val="24"/>
          <w:szCs w:val="24"/>
        </w:rPr>
        <w:t>Методика проведения подготовительной части урока: проведение ОРУ различными способами</w:t>
      </w:r>
      <w:r w:rsidR="00CA08B9">
        <w:rPr>
          <w:rFonts w:ascii="Times New Roman" w:hAnsi="Times New Roman" w:cs="Times New Roman"/>
          <w:sz w:val="24"/>
          <w:szCs w:val="24"/>
        </w:rPr>
        <w:t>.</w:t>
      </w:r>
      <w:r w:rsidR="00994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2704A3" w14:textId="77777777" w:rsidR="0044776D" w:rsidRPr="0099464B" w:rsidRDefault="0044776D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>ЗАДАНИЕ 2.   Выполнить учебную комбинацию из акробатических элементов</w:t>
      </w:r>
      <w:r w:rsidR="00CA08B9">
        <w:rPr>
          <w:rFonts w:ascii="Times New Roman" w:hAnsi="Times New Roman" w:cs="Times New Roman"/>
          <w:sz w:val="24"/>
          <w:szCs w:val="24"/>
        </w:rPr>
        <w:t>.</w:t>
      </w:r>
    </w:p>
    <w:p w14:paraId="22E9D26F" w14:textId="77777777" w:rsidR="0044776D" w:rsidRPr="0065183B" w:rsidRDefault="0099464B" w:rsidP="00C30E2B">
      <w:pPr>
        <w:pStyle w:val="a0"/>
        <w:spacing w:after="0" w:line="240" w:lineRule="auto"/>
        <w:jc w:val="both"/>
      </w:pPr>
      <w:r>
        <w:t xml:space="preserve">             </w:t>
      </w:r>
      <w:r w:rsidR="0044776D" w:rsidRPr="0065183B">
        <w:t>ЗАДА</w:t>
      </w:r>
      <w:r w:rsidR="00CA08B9">
        <w:t>НИЕ 3.  Выполнить нормативы ОФП.</w:t>
      </w:r>
    </w:p>
    <w:p w14:paraId="7F3AB17B" w14:textId="77777777" w:rsidR="0044776D" w:rsidRPr="0065183B" w:rsidRDefault="002846C7" w:rsidP="00C30E2B">
      <w:pPr>
        <w:pStyle w:val="a0"/>
        <w:spacing w:after="0" w:line="240" w:lineRule="auto"/>
        <w:ind w:firstLine="709"/>
        <w:jc w:val="both"/>
        <w:rPr>
          <w:b/>
        </w:rPr>
      </w:pPr>
      <w:r>
        <w:rPr>
          <w:b/>
        </w:rPr>
        <w:t>1</w:t>
      </w:r>
      <w:r w:rsidR="00C20F44">
        <w:rPr>
          <w:b/>
        </w:rPr>
        <w:t xml:space="preserve"> курс (</w:t>
      </w:r>
      <w:r>
        <w:rPr>
          <w:b/>
        </w:rPr>
        <w:t>2</w:t>
      </w:r>
      <w:r w:rsidR="00C20F44">
        <w:rPr>
          <w:b/>
        </w:rPr>
        <w:t>семестр)</w:t>
      </w:r>
    </w:p>
    <w:p w14:paraId="09B7AEA1" w14:textId="77777777" w:rsidR="0044776D" w:rsidRPr="0065183B" w:rsidRDefault="0044776D" w:rsidP="00C30E2B">
      <w:pPr>
        <w:pStyle w:val="a0"/>
        <w:spacing w:after="0" w:line="240" w:lineRule="auto"/>
        <w:jc w:val="both"/>
      </w:pPr>
      <w:r w:rsidRPr="0065183B">
        <w:rPr>
          <w:rFonts w:eastAsiaTheme="minorEastAsia"/>
          <w:kern w:val="0"/>
          <w:lang w:eastAsia="ru-RU"/>
        </w:rPr>
        <w:t xml:space="preserve">            </w:t>
      </w:r>
      <w:r w:rsidRPr="0065183B">
        <w:t>ЗАДАНИЕ 1. Провести подготовительную часть урока различными способами.</w:t>
      </w:r>
    </w:p>
    <w:p w14:paraId="66B2FC2D" w14:textId="77777777" w:rsidR="0044776D" w:rsidRPr="0065183B" w:rsidRDefault="0099464B" w:rsidP="00C30E2B">
      <w:pPr>
        <w:pStyle w:val="a0"/>
        <w:spacing w:after="0" w:line="240" w:lineRule="auto"/>
        <w:jc w:val="both"/>
      </w:pPr>
      <w:r>
        <w:t xml:space="preserve">            </w:t>
      </w:r>
      <w:r w:rsidR="0044776D" w:rsidRPr="0065183B">
        <w:t>ЗАДАНИЕ 2.   Выполнить учебные комбинации  на гимнастических снарядах.</w:t>
      </w:r>
    </w:p>
    <w:p w14:paraId="7B813232" w14:textId="77777777" w:rsidR="0099464B" w:rsidRDefault="0044776D" w:rsidP="00C30E2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 xml:space="preserve">  </w:t>
      </w:r>
      <w:r w:rsidR="0099464B">
        <w:rPr>
          <w:rFonts w:ascii="Times New Roman" w:hAnsi="Times New Roman" w:cs="Times New Roman"/>
          <w:sz w:val="24"/>
          <w:szCs w:val="24"/>
        </w:rPr>
        <w:t xml:space="preserve">       </w:t>
      </w:r>
      <w:r w:rsidRPr="0065183B">
        <w:rPr>
          <w:rFonts w:ascii="Times New Roman" w:hAnsi="Times New Roman" w:cs="Times New Roman"/>
          <w:sz w:val="24"/>
          <w:szCs w:val="24"/>
        </w:rPr>
        <w:t>ЗАДАНИЕ 3. Используя каталоги библиотеки КГ</w:t>
      </w:r>
      <w:r w:rsidR="00CD5CAE">
        <w:rPr>
          <w:rFonts w:ascii="Times New Roman" w:hAnsi="Times New Roman" w:cs="Times New Roman"/>
          <w:sz w:val="24"/>
          <w:szCs w:val="24"/>
        </w:rPr>
        <w:t>ПУ им. В.П. Астафьева, подобрать</w:t>
      </w:r>
      <w:r w:rsidRPr="0065183B">
        <w:rPr>
          <w:rFonts w:ascii="Times New Roman" w:hAnsi="Times New Roman" w:cs="Times New Roman"/>
          <w:sz w:val="24"/>
          <w:szCs w:val="24"/>
        </w:rPr>
        <w:t xml:space="preserve"> литературу по заданно</w:t>
      </w:r>
      <w:r w:rsidR="00CD5CAE">
        <w:rPr>
          <w:rFonts w:ascii="Times New Roman" w:hAnsi="Times New Roman" w:cs="Times New Roman"/>
          <w:sz w:val="24"/>
          <w:szCs w:val="24"/>
        </w:rPr>
        <w:t>й преподавателем теме и оформить</w:t>
      </w:r>
      <w:r w:rsidRPr="0065183B">
        <w:rPr>
          <w:rFonts w:ascii="Times New Roman" w:hAnsi="Times New Roman" w:cs="Times New Roman"/>
          <w:sz w:val="24"/>
          <w:szCs w:val="24"/>
        </w:rPr>
        <w:t xml:space="preserve"> библиографический список в соответствии с требованиями ГОСТ</w:t>
      </w:r>
      <w:r w:rsidR="00CD5CAE">
        <w:rPr>
          <w:rFonts w:ascii="Times New Roman" w:hAnsi="Times New Roman" w:cs="Times New Roman"/>
          <w:sz w:val="24"/>
          <w:szCs w:val="24"/>
        </w:rPr>
        <w:t>.</w:t>
      </w:r>
      <w:r w:rsidR="00994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6F9EED" w14:textId="77777777" w:rsidR="002846C7" w:rsidRPr="0065183B" w:rsidRDefault="002846C7" w:rsidP="00C30E2B">
      <w:pPr>
        <w:pStyle w:val="a0"/>
        <w:spacing w:after="0" w:line="240" w:lineRule="auto"/>
        <w:ind w:firstLine="709"/>
        <w:jc w:val="both"/>
        <w:rPr>
          <w:b/>
        </w:rPr>
      </w:pPr>
      <w:r>
        <w:rPr>
          <w:b/>
        </w:rPr>
        <w:lastRenderedPageBreak/>
        <w:t>2 курс (3семестр)</w:t>
      </w:r>
    </w:p>
    <w:p w14:paraId="2330C031" w14:textId="77777777" w:rsidR="002846C7" w:rsidRPr="0065183B" w:rsidRDefault="002846C7" w:rsidP="00C30E2B">
      <w:pPr>
        <w:pStyle w:val="a0"/>
        <w:spacing w:after="0" w:line="240" w:lineRule="auto"/>
        <w:jc w:val="both"/>
      </w:pPr>
      <w:r w:rsidRPr="0065183B">
        <w:rPr>
          <w:rFonts w:eastAsiaTheme="minorEastAsia"/>
          <w:kern w:val="0"/>
          <w:lang w:eastAsia="ru-RU"/>
        </w:rPr>
        <w:t xml:space="preserve">            </w:t>
      </w:r>
      <w:r w:rsidRPr="0065183B">
        <w:t>ЗАДАНИЕ 1. Провести подготовительную часть урока различными способами.</w:t>
      </w:r>
    </w:p>
    <w:p w14:paraId="2049E654" w14:textId="77777777" w:rsidR="002846C7" w:rsidRPr="0065183B" w:rsidRDefault="002846C7" w:rsidP="00C30E2B">
      <w:pPr>
        <w:pStyle w:val="a0"/>
        <w:spacing w:after="0" w:line="240" w:lineRule="auto"/>
        <w:jc w:val="both"/>
      </w:pPr>
      <w:r>
        <w:t xml:space="preserve">            </w:t>
      </w:r>
      <w:r w:rsidRPr="0065183B">
        <w:t>ЗАДАНИЕ 2.   Выполнить учебные комбинации  на гимнастических снарядах.</w:t>
      </w:r>
    </w:p>
    <w:p w14:paraId="4E15E5C7" w14:textId="77777777" w:rsidR="002846C7" w:rsidRDefault="002846C7" w:rsidP="00C30E2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5183B">
        <w:rPr>
          <w:rFonts w:ascii="Times New Roman" w:hAnsi="Times New Roman" w:cs="Times New Roman"/>
          <w:sz w:val="24"/>
          <w:szCs w:val="24"/>
        </w:rPr>
        <w:t>ЗАДАНИЕ 3. Используя каталоги библиотеки КГ</w:t>
      </w:r>
      <w:r>
        <w:rPr>
          <w:rFonts w:ascii="Times New Roman" w:hAnsi="Times New Roman" w:cs="Times New Roman"/>
          <w:sz w:val="24"/>
          <w:szCs w:val="24"/>
        </w:rPr>
        <w:t>ПУ им. В.П. Астафьева, подобрать</w:t>
      </w:r>
      <w:r w:rsidRPr="0065183B">
        <w:rPr>
          <w:rFonts w:ascii="Times New Roman" w:hAnsi="Times New Roman" w:cs="Times New Roman"/>
          <w:sz w:val="24"/>
          <w:szCs w:val="24"/>
        </w:rPr>
        <w:t xml:space="preserve"> литературу по заданно</w:t>
      </w:r>
      <w:r>
        <w:rPr>
          <w:rFonts w:ascii="Times New Roman" w:hAnsi="Times New Roman" w:cs="Times New Roman"/>
          <w:sz w:val="24"/>
          <w:szCs w:val="24"/>
        </w:rPr>
        <w:t>й преподавателем теме и оформить</w:t>
      </w:r>
      <w:r w:rsidRPr="0065183B">
        <w:rPr>
          <w:rFonts w:ascii="Times New Roman" w:hAnsi="Times New Roman" w:cs="Times New Roman"/>
          <w:sz w:val="24"/>
          <w:szCs w:val="24"/>
        </w:rPr>
        <w:t xml:space="preserve"> библиографический список в соответствии с требованиями ГОСТ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1CE526" w14:textId="77777777" w:rsidR="0044776D" w:rsidRPr="0099464B" w:rsidRDefault="00C20F44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44776D" w:rsidRPr="0065183B">
        <w:rPr>
          <w:rFonts w:ascii="Times New Roman" w:hAnsi="Times New Roman" w:cs="Times New Roman"/>
          <w:b/>
          <w:sz w:val="24"/>
          <w:szCs w:val="24"/>
        </w:rPr>
        <w:t>курс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b/>
        </w:rPr>
        <w:t>(4 семестр)</w:t>
      </w:r>
    </w:p>
    <w:p w14:paraId="248FC530" w14:textId="77777777" w:rsidR="00F470AC" w:rsidRPr="0065183B" w:rsidRDefault="00F470AC" w:rsidP="00C30E2B">
      <w:pPr>
        <w:pStyle w:val="a0"/>
        <w:spacing w:after="0" w:line="240" w:lineRule="auto"/>
        <w:jc w:val="both"/>
      </w:pPr>
      <w:r w:rsidRPr="0065183B">
        <w:rPr>
          <w:rFonts w:eastAsiaTheme="minorEastAsia"/>
          <w:kern w:val="0"/>
          <w:lang w:eastAsia="ru-RU"/>
        </w:rPr>
        <w:t xml:space="preserve">            </w:t>
      </w:r>
      <w:r w:rsidRPr="0065183B">
        <w:t>ЗАДАНИЕ 1. Провести школьный урок для различных возрастов.</w:t>
      </w:r>
    </w:p>
    <w:p w14:paraId="3A8C88DF" w14:textId="77777777" w:rsidR="00F470AC" w:rsidRPr="0065183B" w:rsidRDefault="0099464B" w:rsidP="00C30E2B">
      <w:pPr>
        <w:pStyle w:val="a0"/>
        <w:spacing w:after="0" w:line="240" w:lineRule="auto"/>
        <w:jc w:val="both"/>
      </w:pPr>
      <w:r>
        <w:t xml:space="preserve">            </w:t>
      </w:r>
      <w:r w:rsidR="00F470AC" w:rsidRPr="0065183B">
        <w:t>ЗАДАНИЕ 2.   Провести педагогические наблюдения</w:t>
      </w:r>
      <w:r w:rsidR="00CD5CAE">
        <w:t>.</w:t>
      </w:r>
    </w:p>
    <w:p w14:paraId="3C6BA2F6" w14:textId="77777777" w:rsidR="00F470AC" w:rsidRPr="0065183B" w:rsidRDefault="0099464B" w:rsidP="00C30E2B">
      <w:pPr>
        <w:pStyle w:val="a0"/>
        <w:spacing w:after="0" w:line="240" w:lineRule="auto"/>
        <w:jc w:val="both"/>
      </w:pPr>
      <w:r>
        <w:t xml:space="preserve">            </w:t>
      </w:r>
      <w:r w:rsidR="00F470AC" w:rsidRPr="0065183B">
        <w:t>ЗАДАНИЕ 3.   Выполнить учебную комбинацию из акробатических элементов</w:t>
      </w:r>
      <w:r w:rsidR="00CD5CAE">
        <w:t>.</w:t>
      </w:r>
    </w:p>
    <w:p w14:paraId="085789F1" w14:textId="77777777" w:rsidR="00F470AC" w:rsidRPr="0065183B" w:rsidRDefault="0099464B" w:rsidP="00C30E2B">
      <w:pPr>
        <w:pStyle w:val="a0"/>
        <w:spacing w:after="0" w:line="240" w:lineRule="auto"/>
        <w:jc w:val="both"/>
      </w:pPr>
      <w:r>
        <w:t xml:space="preserve">            </w:t>
      </w:r>
      <w:r w:rsidR="00F470AC" w:rsidRPr="0065183B">
        <w:t>ЗАДА</w:t>
      </w:r>
      <w:r w:rsidR="00CD5CAE">
        <w:t>НИЕ 4.  Выполнить нормативы СФП.</w:t>
      </w:r>
    </w:p>
    <w:p w14:paraId="21539C79" w14:textId="77777777" w:rsidR="00F470AC" w:rsidRPr="0065183B" w:rsidRDefault="0099464B" w:rsidP="00C30E2B">
      <w:pPr>
        <w:pStyle w:val="a0"/>
        <w:spacing w:after="0" w:line="240" w:lineRule="auto"/>
        <w:jc w:val="both"/>
      </w:pPr>
      <w:r>
        <w:t xml:space="preserve">            </w:t>
      </w:r>
    </w:p>
    <w:p w14:paraId="1FA69118" w14:textId="77777777" w:rsidR="0099464B" w:rsidRDefault="00F470AC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65183B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C20F44">
        <w:rPr>
          <w:rFonts w:ascii="Times New Roman" w:hAnsi="Times New Roman" w:cs="Times New Roman"/>
          <w:sz w:val="24"/>
          <w:szCs w:val="24"/>
        </w:rPr>
        <w:t>5</w:t>
      </w:r>
      <w:r w:rsidRPr="0065183B">
        <w:rPr>
          <w:rFonts w:ascii="Times New Roman" w:hAnsi="Times New Roman" w:cs="Times New Roman"/>
          <w:sz w:val="24"/>
          <w:szCs w:val="24"/>
        </w:rPr>
        <w:t>. Подготовьте презентацию к докладу в соответствии с правилами создания презентации в программе Power Point (Приложение 3)</w:t>
      </w:r>
      <w:r w:rsidR="00994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1915F7" w14:textId="77777777" w:rsidR="004E3626" w:rsidRPr="00C20F44" w:rsidRDefault="00C20F44" w:rsidP="00C30E2B">
      <w:pPr>
        <w:pStyle w:val="a0"/>
        <w:spacing w:after="0" w:line="240" w:lineRule="auto"/>
        <w:ind w:firstLine="709"/>
        <w:jc w:val="both"/>
      </w:pPr>
      <w:r>
        <w:t xml:space="preserve"> </w:t>
      </w:r>
      <w:r w:rsidR="0099464B">
        <w:t xml:space="preserve"> </w:t>
      </w:r>
      <w:r>
        <w:rPr>
          <w:b/>
        </w:rPr>
        <w:t>3</w:t>
      </w:r>
      <w:r w:rsidR="004E3626" w:rsidRPr="0065183B">
        <w:rPr>
          <w:b/>
        </w:rPr>
        <w:t>курс</w:t>
      </w:r>
      <w:r>
        <w:rPr>
          <w:b/>
        </w:rPr>
        <w:t xml:space="preserve"> (</w:t>
      </w:r>
      <w:r w:rsidR="002846C7">
        <w:rPr>
          <w:b/>
        </w:rPr>
        <w:t>6</w:t>
      </w:r>
      <w:r>
        <w:rPr>
          <w:b/>
        </w:rPr>
        <w:t xml:space="preserve"> семестр)</w:t>
      </w:r>
    </w:p>
    <w:p w14:paraId="616C932C" w14:textId="77777777" w:rsidR="004E3626" w:rsidRPr="0065183B" w:rsidRDefault="00C20F44" w:rsidP="00C30E2B">
      <w:pPr>
        <w:pStyle w:val="a0"/>
        <w:spacing w:after="0" w:line="240" w:lineRule="auto"/>
        <w:jc w:val="both"/>
      </w:pPr>
      <w:r>
        <w:t xml:space="preserve">         </w:t>
      </w:r>
      <w:r w:rsidR="004E3626">
        <w:t xml:space="preserve"> </w:t>
      </w:r>
      <w:r w:rsidR="004E3626" w:rsidRPr="0065183B">
        <w:t>ЗАДАНИЕ 1. Используя методику подготовки к устному выст</w:t>
      </w:r>
      <w:r w:rsidR="004E3626">
        <w:t>уплению (Приложение 4), подготовить</w:t>
      </w:r>
      <w:r w:rsidR="004E3626" w:rsidRPr="0065183B">
        <w:t xml:space="preserve"> устный до</w:t>
      </w:r>
      <w:r w:rsidR="004E3626">
        <w:t>клад на заданную тему. Представить</w:t>
      </w:r>
      <w:r w:rsidR="004E3626" w:rsidRPr="0065183B">
        <w:t xml:space="preserve"> подготовленный доклад группе студентов.</w:t>
      </w:r>
    </w:p>
    <w:p w14:paraId="1D56F526" w14:textId="77777777" w:rsidR="004E3626" w:rsidRDefault="004E3626" w:rsidP="00C30E2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5183B">
        <w:rPr>
          <w:rFonts w:ascii="Times New Roman" w:hAnsi="Times New Roman" w:cs="Times New Roman"/>
          <w:sz w:val="24"/>
          <w:szCs w:val="24"/>
        </w:rPr>
        <w:t>ЗАДАНИЕ 2. Используя каталоги библиотеки КГПУ им. В.П. Астафьева, под</w:t>
      </w:r>
      <w:r>
        <w:rPr>
          <w:rFonts w:ascii="Times New Roman" w:hAnsi="Times New Roman" w:cs="Times New Roman"/>
          <w:sz w:val="24"/>
          <w:szCs w:val="24"/>
        </w:rPr>
        <w:t>обра</w:t>
      </w:r>
      <w:r w:rsidRPr="0065183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65183B">
        <w:rPr>
          <w:rFonts w:ascii="Times New Roman" w:hAnsi="Times New Roman" w:cs="Times New Roman"/>
          <w:sz w:val="24"/>
          <w:szCs w:val="24"/>
        </w:rPr>
        <w:t xml:space="preserve"> литературу по заданной преподавателем теме и оформит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65183B">
        <w:rPr>
          <w:rFonts w:ascii="Times New Roman" w:hAnsi="Times New Roman" w:cs="Times New Roman"/>
          <w:sz w:val="24"/>
          <w:szCs w:val="24"/>
        </w:rPr>
        <w:t xml:space="preserve"> библиографический список в соответствии с требованиями ГОСТ.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077771" w14:textId="77777777" w:rsidR="004E3626" w:rsidRPr="005A3CAB" w:rsidRDefault="004E3626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>ЗАДАНИЕ 3. Подготов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5183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65183B">
        <w:rPr>
          <w:rFonts w:ascii="Times New Roman" w:hAnsi="Times New Roman" w:cs="Times New Roman"/>
          <w:sz w:val="24"/>
          <w:szCs w:val="24"/>
        </w:rPr>
        <w:t xml:space="preserve"> презентацию к докладу в соответствии с правилами создания презентации в программе Power Point </w:t>
      </w:r>
    </w:p>
    <w:p w14:paraId="357DEC37" w14:textId="77777777" w:rsidR="00F470AC" w:rsidRPr="00C20F44" w:rsidRDefault="00C20F44" w:rsidP="00C30E2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0F44">
        <w:rPr>
          <w:rFonts w:ascii="Times New Roman" w:hAnsi="Times New Roman" w:cs="Times New Roman"/>
          <w:sz w:val="24"/>
          <w:szCs w:val="24"/>
        </w:rPr>
        <w:t>ЗАДАНИЕ 4.   Выполнить учебную комбинацию из акробатических элементов</w:t>
      </w:r>
    </w:p>
    <w:p w14:paraId="3ADBBC5E" w14:textId="77777777" w:rsidR="00C20F44" w:rsidRDefault="00C20F44" w:rsidP="00C30E2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D63971" w14:textId="77777777" w:rsidR="0044776D" w:rsidRPr="0065183B" w:rsidRDefault="0044776D" w:rsidP="00C30E2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83B">
        <w:rPr>
          <w:rFonts w:ascii="Times New Roman" w:hAnsi="Times New Roman" w:cs="Times New Roman"/>
          <w:b/>
          <w:sz w:val="24"/>
          <w:szCs w:val="24"/>
        </w:rPr>
        <w:t>7. Оценочные средства для текущего контроля успеваемости</w:t>
      </w:r>
    </w:p>
    <w:p w14:paraId="27666EFB" w14:textId="77777777" w:rsidR="00C20F44" w:rsidRDefault="00C20F44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83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курс (</w:t>
      </w:r>
      <w:r w:rsidR="002846C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семестр)</w:t>
      </w:r>
    </w:p>
    <w:p w14:paraId="1FBC5F3D" w14:textId="77777777" w:rsidR="0044776D" w:rsidRPr="0065183B" w:rsidRDefault="0044776D" w:rsidP="00C30E2B">
      <w:pPr>
        <w:pStyle w:val="24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</w:pPr>
      <w:r w:rsidRPr="0065183B">
        <w:t>ЗАДАНИЕ 1. -  Способы проведения ОРУ.</w:t>
      </w:r>
    </w:p>
    <w:p w14:paraId="189E68A6" w14:textId="77777777" w:rsidR="0044776D" w:rsidRPr="0065183B" w:rsidRDefault="0044776D" w:rsidP="00C30E2B">
      <w:pPr>
        <w:pStyle w:val="24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</w:pPr>
      <w:r w:rsidRPr="0065183B">
        <w:t>ЗАДАНИЕ 2.Выполнение акробатических элементов.</w:t>
      </w:r>
    </w:p>
    <w:p w14:paraId="102178B5" w14:textId="77777777" w:rsidR="00C20F44" w:rsidRPr="0065183B" w:rsidRDefault="002846C7" w:rsidP="00C30E2B">
      <w:pPr>
        <w:pStyle w:val="a0"/>
        <w:spacing w:after="0" w:line="240" w:lineRule="auto"/>
        <w:ind w:firstLine="709"/>
        <w:jc w:val="both"/>
        <w:rPr>
          <w:b/>
        </w:rPr>
      </w:pPr>
      <w:r>
        <w:rPr>
          <w:b/>
        </w:rPr>
        <w:t>1</w:t>
      </w:r>
      <w:r w:rsidR="00C20F44">
        <w:rPr>
          <w:b/>
        </w:rPr>
        <w:t>курс (</w:t>
      </w:r>
      <w:r>
        <w:rPr>
          <w:b/>
        </w:rPr>
        <w:t>2</w:t>
      </w:r>
      <w:r w:rsidR="00C20F44">
        <w:rPr>
          <w:b/>
        </w:rPr>
        <w:t>семестр)</w:t>
      </w:r>
    </w:p>
    <w:p w14:paraId="6F206768" w14:textId="77777777" w:rsidR="0044776D" w:rsidRPr="0065183B" w:rsidRDefault="0044776D" w:rsidP="00C30E2B">
      <w:pPr>
        <w:pStyle w:val="24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</w:pPr>
      <w:r w:rsidRPr="0065183B">
        <w:t>ЗАДАНИЕ 1. -  Способы проведения ОРУ различными способами.</w:t>
      </w:r>
    </w:p>
    <w:p w14:paraId="492BEEB3" w14:textId="77777777" w:rsidR="0044776D" w:rsidRPr="0065183B" w:rsidRDefault="0044776D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>ЗАДАНИЕ 2.-  Написание конспекта подготовительной части урока.</w:t>
      </w:r>
    </w:p>
    <w:p w14:paraId="357134DA" w14:textId="77777777" w:rsidR="0044776D" w:rsidRDefault="0044776D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>ЗАДАНИЕ 3. Используя каталоги библиотеки КГПУ им. В.П. Астафьева, подберите литературу по заданной преподавателем теме и оформите библиографический список в соответствии с требованиями ГОСТ.</w:t>
      </w:r>
    </w:p>
    <w:p w14:paraId="53055148" w14:textId="77777777" w:rsidR="002846C7" w:rsidRPr="0065183B" w:rsidRDefault="002846C7" w:rsidP="00C30E2B">
      <w:pPr>
        <w:pStyle w:val="a0"/>
        <w:spacing w:after="0" w:line="240" w:lineRule="auto"/>
        <w:ind w:firstLine="709"/>
        <w:jc w:val="both"/>
        <w:rPr>
          <w:b/>
        </w:rPr>
      </w:pPr>
      <w:r>
        <w:rPr>
          <w:b/>
        </w:rPr>
        <w:t>2курс (3семестр)</w:t>
      </w:r>
    </w:p>
    <w:p w14:paraId="0E0C18F1" w14:textId="77777777" w:rsidR="002846C7" w:rsidRPr="0065183B" w:rsidRDefault="002846C7" w:rsidP="00C30E2B">
      <w:pPr>
        <w:pStyle w:val="24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</w:pPr>
      <w:r w:rsidRPr="0065183B">
        <w:t>ЗАДАНИЕ 1. -  Способы проведения ОРУ различными способами.</w:t>
      </w:r>
    </w:p>
    <w:p w14:paraId="01258A9B" w14:textId="77777777" w:rsidR="002846C7" w:rsidRPr="0065183B" w:rsidRDefault="002846C7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>ЗАДАНИЕ 2.-  Написание конспекта подготовительной части урока.</w:t>
      </w:r>
    </w:p>
    <w:p w14:paraId="18430080" w14:textId="77777777" w:rsidR="002846C7" w:rsidRPr="0065183B" w:rsidRDefault="002846C7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>ЗАДАНИЕ 3. Используя каталоги библиотеки КГПУ им. В.П. Астафьева, подберите литературу по заданной преподавателем теме и оформите библиографический список в соответствии с требованиями ГОСТ.</w:t>
      </w:r>
    </w:p>
    <w:p w14:paraId="5D76FE13" w14:textId="77777777" w:rsidR="002846C7" w:rsidRPr="0065183B" w:rsidRDefault="002846C7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FE007F" w14:textId="77777777" w:rsidR="00C20F44" w:rsidRPr="0099464B" w:rsidRDefault="00C20F44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65183B">
        <w:rPr>
          <w:rFonts w:ascii="Times New Roman" w:hAnsi="Times New Roman" w:cs="Times New Roman"/>
          <w:b/>
          <w:sz w:val="24"/>
          <w:szCs w:val="24"/>
        </w:rPr>
        <w:t>курс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b/>
        </w:rPr>
        <w:t>(4 семестр)</w:t>
      </w:r>
    </w:p>
    <w:p w14:paraId="0365E55A" w14:textId="77777777" w:rsidR="0044776D" w:rsidRPr="0065183B" w:rsidRDefault="0044776D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>ЗАДАНИЕ 1.- Проведение отдельных частей урока</w:t>
      </w:r>
    </w:p>
    <w:p w14:paraId="771C5FAB" w14:textId="77777777" w:rsidR="0044776D" w:rsidRPr="0065183B" w:rsidRDefault="0044776D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>ЗАДАНИЕ 2.- Проведение педагогических наблюдений</w:t>
      </w:r>
    </w:p>
    <w:p w14:paraId="168F293F" w14:textId="77777777" w:rsidR="0044776D" w:rsidRPr="0065183B" w:rsidRDefault="0044776D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F470AC" w:rsidRPr="0065183B">
        <w:rPr>
          <w:rFonts w:ascii="Times New Roman" w:hAnsi="Times New Roman" w:cs="Times New Roman"/>
          <w:sz w:val="24"/>
          <w:szCs w:val="24"/>
        </w:rPr>
        <w:t>3</w:t>
      </w:r>
      <w:r w:rsidRPr="0065183B">
        <w:rPr>
          <w:rFonts w:ascii="Times New Roman" w:hAnsi="Times New Roman" w:cs="Times New Roman"/>
          <w:sz w:val="24"/>
          <w:szCs w:val="24"/>
        </w:rPr>
        <w:t xml:space="preserve">. Используя методику подготовки к устному выступлению (Приложение </w:t>
      </w:r>
      <w:r w:rsidR="0099464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CD5CA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5183B">
        <w:rPr>
          <w:rFonts w:ascii="Times New Roman" w:hAnsi="Times New Roman" w:cs="Times New Roman"/>
          <w:sz w:val="24"/>
          <w:szCs w:val="24"/>
        </w:rPr>
        <w:t>2) подготовьте        устный доклад на заданную тему. Представьте подготовленный доклад группе студентов.</w:t>
      </w:r>
    </w:p>
    <w:p w14:paraId="0D2E0EC3" w14:textId="77777777" w:rsidR="0044776D" w:rsidRPr="0065183B" w:rsidRDefault="0044776D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DA0281">
        <w:rPr>
          <w:rFonts w:ascii="Times New Roman" w:hAnsi="Times New Roman" w:cs="Times New Roman"/>
          <w:sz w:val="24"/>
          <w:szCs w:val="24"/>
        </w:rPr>
        <w:t>4</w:t>
      </w:r>
      <w:r w:rsidRPr="0065183B">
        <w:rPr>
          <w:rFonts w:ascii="Times New Roman" w:hAnsi="Times New Roman" w:cs="Times New Roman"/>
          <w:sz w:val="24"/>
          <w:szCs w:val="24"/>
        </w:rPr>
        <w:t>. Используя каталоги библиотеки КГПУ им. В.П. Астафьева, подберите литературу по заданной преподавателем теме и оформите библиографический список в соответствии с требованиями ГОСТ.</w:t>
      </w:r>
    </w:p>
    <w:p w14:paraId="3AF8FD25" w14:textId="77777777" w:rsidR="0044776D" w:rsidRPr="0005679B" w:rsidRDefault="0044776D" w:rsidP="00C30E2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lastRenderedPageBreak/>
        <w:t xml:space="preserve">ЗАДАНИЕ </w:t>
      </w:r>
      <w:r w:rsidR="00DA0281">
        <w:rPr>
          <w:rFonts w:ascii="Times New Roman" w:hAnsi="Times New Roman" w:cs="Times New Roman"/>
          <w:sz w:val="24"/>
          <w:szCs w:val="24"/>
        </w:rPr>
        <w:t>5</w:t>
      </w:r>
      <w:r w:rsidRPr="0065183B">
        <w:rPr>
          <w:rFonts w:ascii="Times New Roman" w:hAnsi="Times New Roman" w:cs="Times New Roman"/>
          <w:sz w:val="24"/>
          <w:szCs w:val="24"/>
        </w:rPr>
        <w:t xml:space="preserve">. Подготовьте презентацию к докладу в соответствии с правилами создания презентации в программе Power Point </w:t>
      </w:r>
    </w:p>
    <w:p w14:paraId="7D145805" w14:textId="77777777" w:rsidR="0044776D" w:rsidRPr="0065183B" w:rsidRDefault="0044776D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>ЗАДАНИЕ</w:t>
      </w:r>
      <w:r w:rsidR="00DA0281">
        <w:rPr>
          <w:rFonts w:ascii="Times New Roman" w:hAnsi="Times New Roman" w:cs="Times New Roman"/>
          <w:sz w:val="24"/>
          <w:szCs w:val="24"/>
        </w:rPr>
        <w:t>6</w:t>
      </w:r>
      <w:r w:rsidRPr="0065183B">
        <w:rPr>
          <w:rFonts w:ascii="Times New Roman" w:hAnsi="Times New Roman" w:cs="Times New Roman"/>
          <w:sz w:val="24"/>
          <w:szCs w:val="24"/>
        </w:rPr>
        <w:t>. Выполнить отдельные элементы на гимнастических снарядах.</w:t>
      </w:r>
      <w:r w:rsidRPr="0065183B">
        <w:rPr>
          <w:rFonts w:ascii="Times New Roman" w:hAnsi="Times New Roman" w:cs="Times New Roman"/>
          <w:sz w:val="24"/>
          <w:szCs w:val="24"/>
        </w:rPr>
        <w:tab/>
      </w:r>
    </w:p>
    <w:p w14:paraId="1081A105" w14:textId="77777777" w:rsidR="00BE5204" w:rsidRPr="00C20F44" w:rsidRDefault="00C20F44" w:rsidP="00C30E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0F44">
        <w:rPr>
          <w:rFonts w:ascii="Times New Roman" w:hAnsi="Times New Roman" w:cs="Times New Roman"/>
          <w:b/>
          <w:sz w:val="24"/>
          <w:szCs w:val="24"/>
        </w:rPr>
        <w:t>3курс (</w:t>
      </w:r>
      <w:r w:rsidR="002846C7">
        <w:rPr>
          <w:rFonts w:ascii="Times New Roman" w:hAnsi="Times New Roman" w:cs="Times New Roman"/>
          <w:b/>
          <w:sz w:val="24"/>
          <w:szCs w:val="24"/>
        </w:rPr>
        <w:t>6</w:t>
      </w:r>
      <w:r w:rsidRPr="00C20F44">
        <w:rPr>
          <w:rFonts w:ascii="Times New Roman" w:hAnsi="Times New Roman" w:cs="Times New Roman"/>
          <w:b/>
          <w:sz w:val="24"/>
          <w:szCs w:val="24"/>
        </w:rPr>
        <w:t xml:space="preserve"> семестр)</w:t>
      </w:r>
    </w:p>
    <w:p w14:paraId="580AF131" w14:textId="77777777" w:rsidR="00C20F44" w:rsidRPr="0065183B" w:rsidRDefault="00C20F44" w:rsidP="00C30E2B">
      <w:pPr>
        <w:pStyle w:val="a0"/>
        <w:spacing w:after="0" w:line="240" w:lineRule="auto"/>
        <w:jc w:val="both"/>
      </w:pPr>
      <w:r w:rsidRPr="0065183B">
        <w:t>ЗАДАНИЕ 1. Используя методику подготовки к устному выст</w:t>
      </w:r>
      <w:r>
        <w:t>уплению), подготовить</w:t>
      </w:r>
      <w:r w:rsidRPr="0065183B">
        <w:t xml:space="preserve"> устный до</w:t>
      </w:r>
      <w:r>
        <w:t>клад на заданную тему. Представить</w:t>
      </w:r>
      <w:r w:rsidRPr="0065183B">
        <w:t xml:space="preserve"> подготовленный доклад группе студентов.</w:t>
      </w:r>
    </w:p>
    <w:p w14:paraId="36D3BD5E" w14:textId="77777777" w:rsidR="00C20F44" w:rsidRDefault="00C20F44" w:rsidP="00C30E2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5183B">
        <w:rPr>
          <w:rFonts w:ascii="Times New Roman" w:hAnsi="Times New Roman" w:cs="Times New Roman"/>
          <w:sz w:val="24"/>
          <w:szCs w:val="24"/>
        </w:rPr>
        <w:t>ЗАДАНИЕ 2. Используя каталоги библиотеки КГПУ им. В.П. Астафьева, под</w:t>
      </w:r>
      <w:r>
        <w:rPr>
          <w:rFonts w:ascii="Times New Roman" w:hAnsi="Times New Roman" w:cs="Times New Roman"/>
          <w:sz w:val="24"/>
          <w:szCs w:val="24"/>
        </w:rPr>
        <w:t>обра</w:t>
      </w:r>
      <w:r w:rsidRPr="0065183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65183B">
        <w:rPr>
          <w:rFonts w:ascii="Times New Roman" w:hAnsi="Times New Roman" w:cs="Times New Roman"/>
          <w:sz w:val="24"/>
          <w:szCs w:val="24"/>
        </w:rPr>
        <w:t xml:space="preserve"> литературу по заданной преподавателем теме и оформит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65183B">
        <w:rPr>
          <w:rFonts w:ascii="Times New Roman" w:hAnsi="Times New Roman" w:cs="Times New Roman"/>
          <w:sz w:val="24"/>
          <w:szCs w:val="24"/>
        </w:rPr>
        <w:t xml:space="preserve"> библиографический список в соответствии с требованиями ГОСТ.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148D72" w14:textId="77777777" w:rsidR="00C20F44" w:rsidRPr="005A3CAB" w:rsidRDefault="00C20F44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5183B">
        <w:rPr>
          <w:rFonts w:ascii="Times New Roman" w:hAnsi="Times New Roman" w:cs="Times New Roman"/>
          <w:sz w:val="24"/>
          <w:szCs w:val="24"/>
        </w:rPr>
        <w:t>ЗАДАНИЕ 3. Подготов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5183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65183B">
        <w:rPr>
          <w:rFonts w:ascii="Times New Roman" w:hAnsi="Times New Roman" w:cs="Times New Roman"/>
          <w:sz w:val="24"/>
          <w:szCs w:val="24"/>
        </w:rPr>
        <w:t xml:space="preserve"> презентацию к докладу в соответствии с правилами создания презентации в программе Power Point </w:t>
      </w:r>
    </w:p>
    <w:p w14:paraId="5383477F" w14:textId="77777777" w:rsidR="00C20F44" w:rsidRPr="00C20F44" w:rsidRDefault="00C20F44" w:rsidP="00C30E2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0F44">
        <w:rPr>
          <w:rFonts w:ascii="Times New Roman" w:hAnsi="Times New Roman" w:cs="Times New Roman"/>
          <w:sz w:val="24"/>
          <w:szCs w:val="24"/>
        </w:rPr>
        <w:t>ЗАДАНИЕ 4.   Выполнить учебную комбинацию из акробатических элементов</w:t>
      </w:r>
    </w:p>
    <w:p w14:paraId="6E5AC15B" w14:textId="77777777" w:rsidR="00BE5204" w:rsidRPr="0065183B" w:rsidRDefault="00BE5204" w:rsidP="00C30E2B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B8A151" w14:textId="77777777" w:rsidR="00BE5204" w:rsidRDefault="0099464B" w:rsidP="00C30E2B">
      <w:pPr>
        <w:pStyle w:val="15"/>
        <w:ind w:firstLine="709"/>
        <w:jc w:val="both"/>
        <w:rPr>
          <w:b/>
        </w:rPr>
      </w:pPr>
      <w:r>
        <w:rPr>
          <w:b/>
        </w:rPr>
        <w:t xml:space="preserve"> </w:t>
      </w:r>
      <w:r w:rsidR="00BE5204" w:rsidRPr="00BE5204">
        <w:rPr>
          <w:b/>
        </w:rPr>
        <w:t>8</w:t>
      </w:r>
      <w:r w:rsidR="00CD5CAE">
        <w:rPr>
          <w:b/>
        </w:rPr>
        <w:t>.</w:t>
      </w:r>
      <w:r w:rsidR="00BE5204" w:rsidRPr="00BE5204">
        <w:t xml:space="preserve"> </w:t>
      </w:r>
      <w:r w:rsidR="00BE5204" w:rsidRPr="00BE5204">
        <w:rPr>
          <w:b/>
          <w:sz w:val="24"/>
          <w:szCs w:val="24"/>
        </w:rPr>
        <w:t>Оценочное средство</w:t>
      </w:r>
      <w:r w:rsidR="00CD5CAE">
        <w:rPr>
          <w:b/>
          <w:sz w:val="24"/>
          <w:szCs w:val="24"/>
        </w:rPr>
        <w:t xml:space="preserve"> -</w:t>
      </w:r>
      <w:r w:rsidR="00BE5204" w:rsidRPr="00BE5204">
        <w:rPr>
          <w:b/>
          <w:sz w:val="24"/>
          <w:szCs w:val="24"/>
        </w:rPr>
        <w:t xml:space="preserve"> вопросы к экзамену.</w:t>
      </w:r>
    </w:p>
    <w:p w14:paraId="08117194" w14:textId="77777777" w:rsidR="00BE5204" w:rsidRDefault="00BE5204" w:rsidP="00C30E2B">
      <w:pPr>
        <w:pStyle w:val="15"/>
        <w:jc w:val="both"/>
        <w:rPr>
          <w:b/>
        </w:rPr>
      </w:pPr>
    </w:p>
    <w:p w14:paraId="203EE361" w14:textId="77777777" w:rsidR="00BE5204" w:rsidRPr="00C20F44" w:rsidRDefault="00C20F44" w:rsidP="00C30E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E3626">
        <w:rPr>
          <w:rFonts w:ascii="Times New Roman" w:hAnsi="Times New Roman" w:cs="Times New Roman"/>
          <w:b/>
          <w:spacing w:val="-1"/>
          <w:sz w:val="24"/>
          <w:szCs w:val="24"/>
        </w:rPr>
        <w:t>Вопросы к экзамену по дисциплине</w:t>
      </w:r>
      <w:r w:rsidR="00E040A5" w:rsidRPr="004E3626">
        <w:rPr>
          <w:rFonts w:ascii="Times New Roman" w:hAnsi="Times New Roman" w:cs="Times New Roman"/>
          <w:b/>
          <w:caps/>
          <w:sz w:val="24"/>
          <w:szCs w:val="24"/>
          <w:shd w:val="clear" w:color="auto" w:fill="FFFFFF"/>
        </w:rPr>
        <w:t>:</w:t>
      </w:r>
      <w:r w:rsidR="00E040A5" w:rsidRPr="004E36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0F44">
        <w:rPr>
          <w:rFonts w:ascii="Times New Roman" w:hAnsi="Times New Roman" w:cs="Times New Roman"/>
          <w:b/>
          <w:sz w:val="24"/>
          <w:szCs w:val="24"/>
        </w:rPr>
        <w:t>«Методика преподавания гимнастики»</w:t>
      </w:r>
      <w:r w:rsidR="00221605">
        <w:rPr>
          <w:rFonts w:ascii="Times New Roman" w:hAnsi="Times New Roman" w:cs="Times New Roman"/>
          <w:b/>
          <w:sz w:val="24"/>
          <w:szCs w:val="24"/>
        </w:rPr>
        <w:t xml:space="preserve"> (2 семестр)</w:t>
      </w:r>
    </w:p>
    <w:p w14:paraId="27A5C4F3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История спортивной гимнастики </w:t>
      </w:r>
    </w:p>
    <w:p w14:paraId="1D816769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 Методика проведения перестроений (в две шеренги, в три шеренги</w:t>
      </w:r>
      <w:proofErr w:type="gramStart"/>
      <w:r w:rsidRPr="00293697">
        <w:t xml:space="preserve"> )</w:t>
      </w:r>
      <w:proofErr w:type="gramEnd"/>
    </w:p>
    <w:p w14:paraId="0868E56A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>Методика проведения передвижений (противоходом, по диагонали, змейкой, по кругу)</w:t>
      </w:r>
    </w:p>
    <w:p w14:paraId="3B35C4D0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Методика проведения упражнений в движении  </w:t>
      </w:r>
    </w:p>
    <w:p w14:paraId="18CC26F9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Гимнастическая терминология и её значение </w:t>
      </w:r>
    </w:p>
    <w:p w14:paraId="6AFFD5E7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>Запись и методика проведения ОРУ фронтальным способом</w:t>
      </w:r>
    </w:p>
    <w:p w14:paraId="73BDE8A4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Требования, предъявляемые к терминологии </w:t>
      </w:r>
    </w:p>
    <w:p w14:paraId="5792C0CE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Запись и методика проведения ОРУ с предметами </w:t>
      </w:r>
    </w:p>
    <w:p w14:paraId="33FB87F6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Способы образования терминов </w:t>
      </w:r>
    </w:p>
    <w:p w14:paraId="539BBC23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Запись и методика проведения ОРУ с гимнастической скамейкой  </w:t>
      </w:r>
    </w:p>
    <w:p w14:paraId="188D6767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Правила применения терминов </w:t>
      </w:r>
    </w:p>
    <w:p w14:paraId="03C4A859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Запись и методика проведения ОРУ в парах </w:t>
      </w:r>
    </w:p>
    <w:p w14:paraId="2A7B0E36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Правила сокращения терминов </w:t>
      </w:r>
    </w:p>
    <w:p w14:paraId="4DDD0A14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Показ  положений и движений туловища </w:t>
      </w:r>
    </w:p>
    <w:p w14:paraId="33D880A7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Термины общеразвивающих упражнений </w:t>
      </w:r>
    </w:p>
    <w:p w14:paraId="13CC42EA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Показ положений и движений рук </w:t>
      </w:r>
    </w:p>
    <w:p w14:paraId="1E2FBFFC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>Место, задачи и содержание гимнастики в школьных программах по физическому воспитанию</w:t>
      </w:r>
    </w:p>
    <w:p w14:paraId="28E4EA22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Показ положений и движений ног </w:t>
      </w:r>
    </w:p>
    <w:p w14:paraId="70F6EE0B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>Урок гимнастики в школе</w:t>
      </w:r>
    </w:p>
    <w:p w14:paraId="4C171814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>Показ  исходных положений в ОР</w:t>
      </w:r>
      <w:r>
        <w:t>У (стойки, седы</w:t>
      </w:r>
      <w:r w:rsidRPr="00293697">
        <w:t>)</w:t>
      </w:r>
    </w:p>
    <w:p w14:paraId="2D038950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>Подготовительная часть урока в школе</w:t>
      </w:r>
    </w:p>
    <w:p w14:paraId="7BB797ED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>Показ  исходных положений в ОРУ (выпады, наклоны)</w:t>
      </w:r>
    </w:p>
    <w:p w14:paraId="4D4C6572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>Основная часть урока в школе</w:t>
      </w:r>
    </w:p>
    <w:p w14:paraId="06DC941E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>Показ  исходных положений в ОРУ (приседы, равновесие)</w:t>
      </w:r>
    </w:p>
    <w:p w14:paraId="572B043C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>Заключительная часть урока в школе</w:t>
      </w:r>
    </w:p>
    <w:p w14:paraId="284E5AA0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>Показ  исходных положений в ОРУ (упоры)</w:t>
      </w:r>
    </w:p>
    <w:p w14:paraId="60F76405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Методы обучения упражнений в школе </w:t>
      </w:r>
    </w:p>
    <w:p w14:paraId="0DC500FE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Основные требования и методические указания к проведению урока по гимнастике </w:t>
      </w:r>
    </w:p>
    <w:p w14:paraId="59C3B656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>Связь физических  упражнений с мелодией</w:t>
      </w:r>
    </w:p>
    <w:p w14:paraId="4436E592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Физическая нагрузка на уроке </w:t>
      </w:r>
    </w:p>
    <w:p w14:paraId="0911F433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Регулирование физической нагрузки на уроке </w:t>
      </w:r>
    </w:p>
    <w:p w14:paraId="10D1FA0F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Общая и моторная плотность урока </w:t>
      </w:r>
    </w:p>
    <w:p w14:paraId="6272C765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lastRenderedPageBreak/>
        <w:t>Основные акробатические элементы на уроке гимнастики  (перечислить)</w:t>
      </w:r>
    </w:p>
    <w:p w14:paraId="68586580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Подготовка учителя к уроку </w:t>
      </w:r>
    </w:p>
    <w:p w14:paraId="223ACA5A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>ОФП на занятиях по гимнастике – понятие, значение, показ.</w:t>
      </w:r>
    </w:p>
    <w:p w14:paraId="447192EC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Содержание урока по гимнастике в младших классах </w:t>
      </w:r>
    </w:p>
    <w:p w14:paraId="541E325D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Точки гимнастического зала </w:t>
      </w:r>
    </w:p>
    <w:p w14:paraId="257EF054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Содержание урока по гимнастике в средних классах </w:t>
      </w:r>
    </w:p>
    <w:p w14:paraId="11D6987E" w14:textId="77777777" w:rsidR="00BE5204" w:rsidRPr="00293697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293697">
        <w:t xml:space="preserve">Содержание урока по гимнастике в старших классах </w:t>
      </w:r>
    </w:p>
    <w:p w14:paraId="70A4C24F" w14:textId="77777777" w:rsidR="00E040A5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AD2BE1">
        <w:t xml:space="preserve">Перечислить и показать виды гимнастического многоборья </w:t>
      </w:r>
    </w:p>
    <w:p w14:paraId="7BBF34CD" w14:textId="77777777" w:rsidR="00BE5204" w:rsidRPr="00E040A5" w:rsidRDefault="00BE5204" w:rsidP="00C30E2B">
      <w:pPr>
        <w:pStyle w:val="af6"/>
        <w:numPr>
          <w:ilvl w:val="0"/>
          <w:numId w:val="27"/>
        </w:numPr>
        <w:suppressAutoHyphens w:val="0"/>
        <w:spacing w:after="0" w:line="240" w:lineRule="auto"/>
      </w:pPr>
      <w:r w:rsidRPr="00E040A5">
        <w:t xml:space="preserve"> Составить физиологическую кривую урока по гимнастике.</w:t>
      </w:r>
    </w:p>
    <w:p w14:paraId="71599016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Дать характеристику основной части урока.</w:t>
      </w:r>
    </w:p>
    <w:p w14:paraId="13F98053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Приемы помощи и страховки при обучении элементов в гимнастике.</w:t>
      </w:r>
    </w:p>
    <w:p w14:paraId="65BCAC05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Методы обучения в гимнастике, отличительные особенности обучения.</w:t>
      </w:r>
    </w:p>
    <w:p w14:paraId="12201AAE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Формы организации занятий по гимнастике в школе, дать характеристику одной из форм.</w:t>
      </w:r>
    </w:p>
    <w:p w14:paraId="74AC3709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Основные требования и методические указания к проведению урока по гимнастике.</w:t>
      </w:r>
    </w:p>
    <w:p w14:paraId="0DC84C75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Плотность урока. Методы и приемы регулирования функциональной и психической нагрузки занимающихся.</w:t>
      </w:r>
    </w:p>
    <w:p w14:paraId="5829E577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Состав судейской коллегии соревнований по гимнастике.</w:t>
      </w:r>
    </w:p>
    <w:p w14:paraId="5A54F293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Самостоятельные формы занятий гимнастикой (зарядка, выполнение домашнего задания, индивидуальные тренировки), их организация, содержание и методика проведения.</w:t>
      </w:r>
    </w:p>
    <w:p w14:paraId="07EAE445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Правила применения терминов, правила сокращения гимнастических терминов.</w:t>
      </w:r>
    </w:p>
    <w:p w14:paraId="5943F000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Составить физиологическую кривую урока по гимнастике с учетом частей урока и дать ее характеристику.</w:t>
      </w:r>
    </w:p>
    <w:p w14:paraId="1E5B0E0A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Особенности организации, содержании и методика проведения внеклассной работы по гимнастике.</w:t>
      </w:r>
    </w:p>
    <w:p w14:paraId="26364789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Программа соревнований по гимнастике. Составить форму заявки на соревнование.</w:t>
      </w:r>
    </w:p>
    <w:p w14:paraId="0B632B90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Подготовка учителя к уроку.</w:t>
      </w:r>
    </w:p>
    <w:p w14:paraId="768AF027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Особенности методики проведения гимнастики с детьми среднего школьного возраста.</w:t>
      </w:r>
    </w:p>
    <w:p w14:paraId="4B2BF4E3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Развитие спортивной гимнастики в СССР и России.</w:t>
      </w:r>
    </w:p>
    <w:p w14:paraId="705E97E1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Особенности методики проведения урока с детьми младшего школьного возраста.</w:t>
      </w:r>
    </w:p>
    <w:p w14:paraId="77F596C2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proofErr w:type="gramStart"/>
      <w:r w:rsidRPr="0094691E">
        <w:t>Требования</w:t>
      </w:r>
      <w:proofErr w:type="gramEnd"/>
      <w:r w:rsidRPr="0094691E">
        <w:t xml:space="preserve"> предъявляемые к терминологии по гимнастике.</w:t>
      </w:r>
    </w:p>
    <w:p w14:paraId="23A592C7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Обязанности главного судьи на соревнованиях по гимнастике.</w:t>
      </w:r>
    </w:p>
    <w:p w14:paraId="21FCB157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Составить положение о соревнованиях по гимнастике.</w:t>
      </w:r>
    </w:p>
    <w:p w14:paraId="762C104C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Задачи гимнастики.</w:t>
      </w:r>
    </w:p>
    <w:p w14:paraId="137A2E92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Особенности занятий гимнастикой с женскими группами.</w:t>
      </w:r>
    </w:p>
    <w:p w14:paraId="51594D5D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Правила, сокращающие запись упражнений. Приемы сокращения записи общеразвивающих упражнений и упражнений на снарядах.</w:t>
      </w:r>
    </w:p>
    <w:p w14:paraId="69F9B6B5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Обязанности заместителей главного судьи (перечислить).</w:t>
      </w:r>
    </w:p>
    <w:p w14:paraId="2BE33A5C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Особенности занятий с детьми старшего школьного возраста.</w:t>
      </w:r>
    </w:p>
    <w:p w14:paraId="4742B7E2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Урок гимнастики: дать характеристику подготовительной части урока.</w:t>
      </w:r>
    </w:p>
    <w:p w14:paraId="6595387C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Сбавки за ошибки в выполнении упражнений на соревнованиях по гимнастике.</w:t>
      </w:r>
    </w:p>
    <w:p w14:paraId="28A4CFA7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Урок гимнастики: дать характеристику основной части урока.</w:t>
      </w:r>
    </w:p>
    <w:p w14:paraId="55BF1501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Обязанности арбитра на соревнованиях по гимнастике (перечислить).</w:t>
      </w:r>
    </w:p>
    <w:p w14:paraId="1E95B150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Особенности организации, содержание и методика проведения внеклассной работы по гимнастике.</w:t>
      </w:r>
    </w:p>
    <w:p w14:paraId="6FC01DC1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Обязанности коменданта соревнований по гимнастике (перечислить).</w:t>
      </w:r>
    </w:p>
    <w:p w14:paraId="38427132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t>Страховка и помощь при выполнении упражнений на соревнованиях по гимнастике.</w:t>
      </w:r>
    </w:p>
    <w:p w14:paraId="67FD5D35" w14:textId="77777777" w:rsidR="00BE5204" w:rsidRPr="0094691E" w:rsidRDefault="00BE5204" w:rsidP="00C30E2B">
      <w:pPr>
        <w:pStyle w:val="af6"/>
        <w:numPr>
          <w:ilvl w:val="0"/>
          <w:numId w:val="27"/>
        </w:numPr>
        <w:spacing w:after="0" w:line="240" w:lineRule="auto"/>
        <w:jc w:val="both"/>
      </w:pPr>
      <w:r w:rsidRPr="0094691E">
        <w:lastRenderedPageBreak/>
        <w:t xml:space="preserve"> План-конспект урока.</w:t>
      </w:r>
    </w:p>
    <w:p w14:paraId="7DEDB67B" w14:textId="77777777" w:rsidR="00854134" w:rsidRDefault="00854134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E9308" w14:textId="77777777" w:rsidR="00221605" w:rsidRDefault="00221605" w:rsidP="00C30E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626">
        <w:rPr>
          <w:rFonts w:ascii="Times New Roman" w:hAnsi="Times New Roman" w:cs="Times New Roman"/>
          <w:b/>
          <w:spacing w:val="-1"/>
          <w:sz w:val="24"/>
          <w:szCs w:val="24"/>
        </w:rPr>
        <w:t>Вопросы к экзамену по дисциплине</w:t>
      </w:r>
      <w:r w:rsidRPr="004E3626">
        <w:rPr>
          <w:rFonts w:ascii="Times New Roman" w:hAnsi="Times New Roman" w:cs="Times New Roman"/>
          <w:b/>
          <w:caps/>
          <w:sz w:val="24"/>
          <w:szCs w:val="24"/>
          <w:shd w:val="clear" w:color="auto" w:fill="FFFFFF"/>
        </w:rPr>
        <w:t>:</w:t>
      </w:r>
      <w:r w:rsidRPr="004E36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0F44">
        <w:rPr>
          <w:rFonts w:ascii="Times New Roman" w:hAnsi="Times New Roman" w:cs="Times New Roman"/>
          <w:b/>
          <w:sz w:val="24"/>
          <w:szCs w:val="24"/>
        </w:rPr>
        <w:t>«Методика преподавания гимнастики»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9DB679B" w14:textId="77777777" w:rsidR="00221605" w:rsidRPr="00221605" w:rsidRDefault="00221605" w:rsidP="00C30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2846C7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семестр)</w:t>
      </w:r>
    </w:p>
    <w:p w14:paraId="01228D03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1. Составить физиологическую кривую урока по гимнастике.</w:t>
      </w:r>
    </w:p>
    <w:p w14:paraId="25886E8E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2. Дать характеристику основной части урока.</w:t>
      </w:r>
    </w:p>
    <w:p w14:paraId="7E05F57B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3. Приемы помощи и страховки при обучении элементов в гимнастике.</w:t>
      </w:r>
    </w:p>
    <w:p w14:paraId="45A7685B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4. Методы обучения в гимнастике, отличительные особенности обучения.</w:t>
      </w:r>
    </w:p>
    <w:p w14:paraId="425B463F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5. Формы организации занятий по гимнастике в школе, дать характеристику одной из форм.</w:t>
      </w:r>
    </w:p>
    <w:p w14:paraId="42A2BAE6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6. Основные требования и методические указания к проведению урока по гимнастике.</w:t>
      </w:r>
    </w:p>
    <w:p w14:paraId="77E8E57D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7. Плотность урока. Методы и приемы регулирования функциональной и психической нагрузки занимающихся.</w:t>
      </w:r>
    </w:p>
    <w:p w14:paraId="3CB8E7BE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8. Состав судейской коллегии соревнований по гимнастике.</w:t>
      </w:r>
    </w:p>
    <w:p w14:paraId="1C9F3D44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 xml:space="preserve">9. Основы спортивной тренировки (основные понятия). </w:t>
      </w:r>
    </w:p>
    <w:p w14:paraId="23FE19FE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10. Самостоятельные формы занятий гимнастикой (зарядка, выполнение домашнего задания, индивидуальные тренировки), их организация, содержание и методика проведения.</w:t>
      </w:r>
    </w:p>
    <w:p w14:paraId="6637F944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11. Порядок выступления команд и участников.</w:t>
      </w:r>
    </w:p>
    <w:p w14:paraId="0C62974C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12. Этапы подготовки юных спортсменов: дать характеристику первому этапу подготовки.</w:t>
      </w:r>
    </w:p>
    <w:p w14:paraId="3D53002C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13. Правила применения терминов, правила сокращения гимнастических терминов.</w:t>
      </w:r>
    </w:p>
    <w:p w14:paraId="343A6F5A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14. Составить физиологическую кривую урока по гимнастике с учетом частей урока и дать ее характеристику.</w:t>
      </w:r>
    </w:p>
    <w:p w14:paraId="40CEA198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15. Планирование тренировки: дать характеристику ударному, модельному, настроечному, адаптационно-настроечному микроциклу.</w:t>
      </w:r>
    </w:p>
    <w:p w14:paraId="521A0C26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16. Особенности организации, содержании и методика проведения внеклассной работы по гимнастике.</w:t>
      </w:r>
    </w:p>
    <w:p w14:paraId="4C50F608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17. Программа соревнований по гимнастике. Составить форму заявки на соревнование.</w:t>
      </w:r>
    </w:p>
    <w:p w14:paraId="58FB5DC8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18. Принципы тренировки: дать характеристику принципу непрерывности, единства, постепенности возрастания и стремления к максимальным нагрузкам.</w:t>
      </w:r>
    </w:p>
    <w:p w14:paraId="3E49A96F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19. Гимнастическая терминология и ее значение.</w:t>
      </w:r>
    </w:p>
    <w:p w14:paraId="2AF5D0C1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20. Подготовка учителя к уроку.</w:t>
      </w:r>
    </w:p>
    <w:p w14:paraId="33565641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21. Планирование и учет физической и психической нагрузок.</w:t>
      </w:r>
    </w:p>
    <w:p w14:paraId="1237C2CC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22. Спортивная гимнастика в дореволюционной России.</w:t>
      </w:r>
    </w:p>
    <w:p w14:paraId="0038D505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23. Особенности методики проведения гимнастики с детьми среднего школьного возраста.</w:t>
      </w:r>
    </w:p>
    <w:p w14:paraId="1F50CA2E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24. Специальная психологическая подготовка.</w:t>
      </w:r>
    </w:p>
    <w:p w14:paraId="79690460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25. Развитие спортивной гимнастики в СССР и России.</w:t>
      </w:r>
    </w:p>
    <w:p w14:paraId="4CD9D1E8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26. Особенности методики проведения урока с детьми младшего школьного возраста.</w:t>
      </w:r>
    </w:p>
    <w:p w14:paraId="5B569502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27. Понятие о тренировке в гимнастике.</w:t>
      </w:r>
    </w:p>
    <w:p w14:paraId="239F64DD" w14:textId="77777777" w:rsidR="00221605" w:rsidRPr="00221605" w:rsidRDefault="00221605" w:rsidP="00C30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ED44C8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 xml:space="preserve">28. </w:t>
      </w:r>
      <w:proofErr w:type="gramStart"/>
      <w:r w:rsidRPr="00221605">
        <w:rPr>
          <w:rFonts w:ascii="Times New Roman" w:hAnsi="Times New Roman" w:cs="Times New Roman"/>
          <w:sz w:val="24"/>
          <w:szCs w:val="24"/>
        </w:rPr>
        <w:t>Требования</w:t>
      </w:r>
      <w:proofErr w:type="gramEnd"/>
      <w:r w:rsidRPr="00221605">
        <w:rPr>
          <w:rFonts w:ascii="Times New Roman" w:hAnsi="Times New Roman" w:cs="Times New Roman"/>
          <w:sz w:val="24"/>
          <w:szCs w:val="24"/>
        </w:rPr>
        <w:t xml:space="preserve"> предъявляемые к терминологии по гимнастике.</w:t>
      </w:r>
    </w:p>
    <w:p w14:paraId="0D7485F9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29. Обязанности главного судьи на соревнованиях по гимнастике.</w:t>
      </w:r>
    </w:p>
    <w:p w14:paraId="4A4468B7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30. Составить положение о соревнованиях по гимнастике.</w:t>
      </w:r>
    </w:p>
    <w:p w14:paraId="3D72045B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31. Задачи гимнастики.</w:t>
      </w:r>
    </w:p>
    <w:p w14:paraId="5A1DE2A9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32. Особенности занятий гимнастикой с женскими группами.</w:t>
      </w:r>
    </w:p>
    <w:p w14:paraId="478D51CC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33. Правила, сокращающие запись упражнений. Приемы сокращения записи общеразвивающих упражнений и упражнений на снарядах.</w:t>
      </w:r>
    </w:p>
    <w:p w14:paraId="1387E83D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34. Количество судей в бригадах для различных разрядов, как вывести окончательную оценку при четырех и двух судьях.</w:t>
      </w:r>
    </w:p>
    <w:p w14:paraId="5FE51991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35. Обязанности заместителей главного судьи (перечислить).</w:t>
      </w:r>
    </w:p>
    <w:p w14:paraId="7312AC5C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lastRenderedPageBreak/>
        <w:t>36. Особенности занятий с детьми старшего школьного возраста.</w:t>
      </w:r>
    </w:p>
    <w:p w14:paraId="2E6B39B6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37. Урок гимнастики: дать характеристику подготовительной части урока.</w:t>
      </w:r>
    </w:p>
    <w:p w14:paraId="6291D15C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38. Сбавки за ошибки в выполнении упражнений на соревнованиях по гимнастике.</w:t>
      </w:r>
    </w:p>
    <w:p w14:paraId="0F1992E3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 xml:space="preserve">39. Понятие о </w:t>
      </w:r>
      <w:proofErr w:type="spellStart"/>
      <w:r w:rsidRPr="00221605">
        <w:rPr>
          <w:rFonts w:ascii="Times New Roman" w:hAnsi="Times New Roman" w:cs="Times New Roman"/>
          <w:sz w:val="24"/>
          <w:szCs w:val="24"/>
        </w:rPr>
        <w:t>психограмме</w:t>
      </w:r>
      <w:proofErr w:type="spellEnd"/>
      <w:r w:rsidRPr="00221605">
        <w:rPr>
          <w:rFonts w:ascii="Times New Roman" w:hAnsi="Times New Roman" w:cs="Times New Roman"/>
          <w:sz w:val="24"/>
          <w:szCs w:val="24"/>
        </w:rPr>
        <w:t xml:space="preserve"> спортивной гимнастики, общая и специальная психологическая подготовка в гимнастике.</w:t>
      </w:r>
    </w:p>
    <w:p w14:paraId="6324C77C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40. Урок гимнастики: дать характеристику основной части урока.</w:t>
      </w:r>
    </w:p>
    <w:p w14:paraId="1505C2A8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41. Обязанности арбитра на соревнованиях по гимнастике (перечислить).</w:t>
      </w:r>
    </w:p>
    <w:p w14:paraId="19095C02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42. Планирование тренировки: понятие о микроцикле, втягивающем и основном микроцикле.</w:t>
      </w:r>
    </w:p>
    <w:p w14:paraId="171B7C51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43. Особенности организации, содержание и методика проведения внеклассной работы по гимнастике.</w:t>
      </w:r>
    </w:p>
    <w:p w14:paraId="147CDCC3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44. Обязанности коменданта соревнований по гимнастике (перечислить).</w:t>
      </w:r>
    </w:p>
    <w:p w14:paraId="152DD433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45. Планирование тренировки: дать характеристику ударному, модельному, настроечному и адаптивному микроциклам.</w:t>
      </w:r>
    </w:p>
    <w:p w14:paraId="1A325437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46. История спортивной гимнастики.</w:t>
      </w:r>
    </w:p>
    <w:p w14:paraId="17D5717D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47. Страховка и помощь при выполнении упражнений на соревнованиях по гимнастике.</w:t>
      </w:r>
    </w:p>
    <w:p w14:paraId="726F8207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48. Периоды тренировки в гимнастике.</w:t>
      </w:r>
    </w:p>
    <w:p w14:paraId="3ADC3A88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49. План-конспект урока.</w:t>
      </w:r>
    </w:p>
    <w:p w14:paraId="2DBE5424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50. Попытки на соревнованиях по гимнастике.</w:t>
      </w:r>
    </w:p>
    <w:p w14:paraId="79AEAFA8" w14:textId="77777777" w:rsidR="00221605" w:rsidRPr="00221605" w:rsidRDefault="00221605" w:rsidP="00C30E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605">
        <w:rPr>
          <w:rFonts w:ascii="Times New Roman" w:hAnsi="Times New Roman" w:cs="Times New Roman"/>
          <w:sz w:val="24"/>
          <w:szCs w:val="24"/>
        </w:rPr>
        <w:t>51. Принципы тренировки: дать характеристику принципу волнообразности динамики тренировочных нагрузок, принципу цикличности тренировочного процесса.</w:t>
      </w:r>
    </w:p>
    <w:p w14:paraId="3D95C448" w14:textId="77777777" w:rsidR="00221605" w:rsidRDefault="00221605" w:rsidP="00C30E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97C890" w14:textId="77777777" w:rsidR="00E15DBC" w:rsidRPr="001A7758" w:rsidRDefault="00E15DBC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</w:p>
    <w:p w14:paraId="1AF5FDF4" w14:textId="77777777" w:rsidR="001A7758" w:rsidRPr="00782EDE" w:rsidRDefault="001A7758" w:rsidP="00C30E2B">
      <w:pPr>
        <w:spacing w:after="0" w:line="240" w:lineRule="auto"/>
        <w:ind w:right="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2EDE">
        <w:rPr>
          <w:rFonts w:ascii="Times New Roman" w:hAnsi="Times New Roman" w:cs="Times New Roman"/>
          <w:b/>
          <w:sz w:val="24"/>
          <w:szCs w:val="24"/>
        </w:rPr>
        <w:t>Гимнасти</w:t>
      </w:r>
      <w:r w:rsidR="00782EDE">
        <w:rPr>
          <w:rFonts w:ascii="Times New Roman" w:hAnsi="Times New Roman" w:cs="Times New Roman"/>
          <w:b/>
          <w:sz w:val="24"/>
          <w:szCs w:val="24"/>
        </w:rPr>
        <w:t>ка (тесты)</w:t>
      </w:r>
    </w:p>
    <w:p w14:paraId="6A1C319C" w14:textId="77777777" w:rsidR="001A7758" w:rsidRPr="001A7758" w:rsidRDefault="001A7758" w:rsidP="00C30E2B">
      <w:pPr>
        <w:spacing w:after="0" w:line="240" w:lineRule="auto"/>
        <w:ind w:right="41"/>
        <w:jc w:val="center"/>
        <w:rPr>
          <w:rFonts w:ascii="Times New Roman" w:hAnsi="Times New Roman" w:cs="Times New Roman"/>
          <w:sz w:val="24"/>
          <w:szCs w:val="24"/>
        </w:rPr>
      </w:pPr>
    </w:p>
    <w:p w14:paraId="56A821CF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b/>
          <w:sz w:val="24"/>
          <w:szCs w:val="24"/>
        </w:rPr>
      </w:pPr>
      <w:r w:rsidRPr="001A7758">
        <w:rPr>
          <w:rFonts w:ascii="Times New Roman" w:hAnsi="Times New Roman" w:cs="Times New Roman"/>
          <w:b/>
          <w:sz w:val="24"/>
          <w:szCs w:val="24"/>
        </w:rPr>
        <w:t>1.Стойка на голове выполняется:</w:t>
      </w:r>
    </w:p>
    <w:p w14:paraId="0B25F0DF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b/>
          <w:sz w:val="24"/>
          <w:szCs w:val="24"/>
        </w:rPr>
      </w:pPr>
    </w:p>
    <w:p w14:paraId="4996595A" w14:textId="77777777" w:rsidR="001A7758" w:rsidRPr="00AF720B" w:rsidRDefault="001A7758" w:rsidP="00C30E2B">
      <w:pPr>
        <w:spacing w:after="0" w:line="240" w:lineRule="auto"/>
        <w:ind w:right="41" w:firstLine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опора только на руки</w:t>
      </w:r>
    </w:p>
    <w:p w14:paraId="27EEB055" w14:textId="77777777" w:rsidR="001A7758" w:rsidRPr="00AF720B" w:rsidRDefault="001A7758" w:rsidP="00C30E2B">
      <w:pPr>
        <w:spacing w:after="0" w:line="240" w:lineRule="auto"/>
        <w:ind w:right="41" w:firstLine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 xml:space="preserve">опора только на голову </w:t>
      </w:r>
    </w:p>
    <w:p w14:paraId="0AEF702B" w14:textId="77777777" w:rsidR="001A7758" w:rsidRPr="00AF720B" w:rsidRDefault="001A7758" w:rsidP="00C30E2B">
      <w:pPr>
        <w:spacing w:after="0" w:line="240" w:lineRule="auto"/>
        <w:ind w:right="41" w:firstLine="360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опора распределяется равномерно на три точки  опоры</w:t>
      </w:r>
    </w:p>
    <w:p w14:paraId="1EAED972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- 1)</w:t>
      </w:r>
    </w:p>
    <w:p w14:paraId="34D8AA41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</w:p>
    <w:p w14:paraId="77085028" w14:textId="77777777" w:rsidR="001A7758" w:rsidRPr="001A7758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2.Прыжок ноги врозь через коня в длину выполняется:</w:t>
      </w:r>
    </w:p>
    <w:p w14:paraId="14F818DA" w14:textId="77777777" w:rsidR="001A7758" w:rsidRPr="001A7758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DE22AA" w14:textId="77777777" w:rsidR="001A7758" w:rsidRPr="00AF720B" w:rsidRDefault="001A7758" w:rsidP="00C30E2B">
      <w:pPr>
        <w:spacing w:after="0" w:line="240" w:lineRule="auto"/>
        <w:ind w:right="41" w:firstLine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поочередным  толчком ногами о мостик с одновременной постановкой рук на опору</w:t>
      </w:r>
    </w:p>
    <w:p w14:paraId="40E48177" w14:textId="77777777" w:rsidR="001A7758" w:rsidRPr="00AF720B" w:rsidRDefault="001A7758" w:rsidP="00C30E2B">
      <w:pPr>
        <w:spacing w:after="0" w:line="240" w:lineRule="auto"/>
        <w:ind w:right="41" w:firstLine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 xml:space="preserve">поочередным толчком ногами о мостик с поочередной постановкой рук на опору </w:t>
      </w:r>
    </w:p>
    <w:p w14:paraId="1947846E" w14:textId="77777777" w:rsidR="001A7758" w:rsidRPr="00AF720B" w:rsidRDefault="001A7758" w:rsidP="00C30E2B">
      <w:pPr>
        <w:pStyle w:val="a0"/>
        <w:spacing w:after="0" w:line="240" w:lineRule="auto"/>
        <w:ind w:firstLine="360"/>
        <w:rPr>
          <w:b/>
        </w:rPr>
      </w:pPr>
      <w:r w:rsidRPr="00AF720B">
        <w:rPr>
          <w:b/>
        </w:rPr>
        <w:t>толчком двух  с одновременной постановкой рук на опору</w:t>
      </w:r>
    </w:p>
    <w:p w14:paraId="67B02D66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- 1)</w:t>
      </w:r>
    </w:p>
    <w:p w14:paraId="6CCAA028" w14:textId="77777777" w:rsidR="001A7758" w:rsidRPr="001A7758" w:rsidRDefault="001A7758" w:rsidP="00C30E2B">
      <w:pPr>
        <w:spacing w:after="0" w:line="240" w:lineRule="auto"/>
        <w:ind w:right="41" w:firstLine="360"/>
        <w:rPr>
          <w:rFonts w:ascii="Times New Roman" w:hAnsi="Times New Roman" w:cs="Times New Roman"/>
          <w:b/>
          <w:sz w:val="24"/>
          <w:szCs w:val="24"/>
        </w:rPr>
      </w:pPr>
    </w:p>
    <w:p w14:paraId="346F1345" w14:textId="77777777" w:rsidR="001A7758" w:rsidRPr="001A7758" w:rsidRDefault="001A7758" w:rsidP="00C30E2B">
      <w:pPr>
        <w:pStyle w:val="35"/>
        <w:spacing w:after="0"/>
        <w:rPr>
          <w:b w:val="0"/>
          <w:spacing w:val="0"/>
          <w:sz w:val="24"/>
          <w:szCs w:val="24"/>
        </w:rPr>
      </w:pPr>
      <w:r w:rsidRPr="001A7758">
        <w:rPr>
          <w:b w:val="0"/>
          <w:spacing w:val="0"/>
          <w:sz w:val="24"/>
          <w:szCs w:val="24"/>
        </w:rPr>
        <w:t>3.Подъем переворотом выполняется:</w:t>
      </w:r>
    </w:p>
    <w:p w14:paraId="244317E8" w14:textId="77777777" w:rsidR="001A7758" w:rsidRPr="00AF720B" w:rsidRDefault="001A7758" w:rsidP="00C30E2B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за счет толчка и активного сгибания рук</w:t>
      </w:r>
    </w:p>
    <w:p w14:paraId="3CF8F0F4" w14:textId="77777777" w:rsidR="001A7758" w:rsidRPr="00AF720B" w:rsidRDefault="001A7758" w:rsidP="00C30E2B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поочередным толчком и махом с прямыми руками</w:t>
      </w:r>
    </w:p>
    <w:p w14:paraId="35409A08" w14:textId="77777777" w:rsidR="001A7758" w:rsidRPr="00AF720B" w:rsidRDefault="001A7758" w:rsidP="00C30E2B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за счет маха и одновременного толчка, активно сгибая руки</w:t>
      </w:r>
    </w:p>
    <w:p w14:paraId="0A61F323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- 2)</w:t>
      </w:r>
    </w:p>
    <w:p w14:paraId="6AB92B1A" w14:textId="77777777" w:rsidR="001A7758" w:rsidRPr="001A7758" w:rsidRDefault="001A7758" w:rsidP="00C30E2B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5CB776C9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b/>
          <w:sz w:val="24"/>
          <w:szCs w:val="24"/>
        </w:rPr>
      </w:pPr>
      <w:r w:rsidRPr="001A7758">
        <w:rPr>
          <w:rFonts w:ascii="Times New Roman" w:hAnsi="Times New Roman" w:cs="Times New Roman"/>
          <w:b/>
          <w:sz w:val="24"/>
          <w:szCs w:val="24"/>
        </w:rPr>
        <w:t>4.Одноименный перемах правой выполняется:</w:t>
      </w:r>
    </w:p>
    <w:p w14:paraId="0554DDE8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b/>
          <w:sz w:val="24"/>
          <w:szCs w:val="24"/>
        </w:rPr>
      </w:pPr>
    </w:p>
    <w:p w14:paraId="23D1BB70" w14:textId="77777777" w:rsidR="001A7758" w:rsidRPr="00AF720B" w:rsidRDefault="001A7758" w:rsidP="00C30E2B">
      <w:pPr>
        <w:spacing w:after="0" w:line="240" w:lineRule="auto"/>
        <w:ind w:right="41" w:firstLine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руки прямые, спина прямая, ноги слегка согнуты</w:t>
      </w:r>
    </w:p>
    <w:p w14:paraId="40108D55" w14:textId="77777777" w:rsidR="001A7758" w:rsidRPr="00AF720B" w:rsidRDefault="001A7758" w:rsidP="00C30E2B">
      <w:pPr>
        <w:spacing w:after="0" w:line="240" w:lineRule="auto"/>
        <w:ind w:right="41" w:firstLine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руки согнуты, спина прямая, перемах как можно выше</w:t>
      </w:r>
    </w:p>
    <w:p w14:paraId="560AC0F5" w14:textId="77777777" w:rsidR="001A7758" w:rsidRPr="00AF720B" w:rsidRDefault="001A7758" w:rsidP="00C30E2B">
      <w:pPr>
        <w:spacing w:after="0" w:line="240" w:lineRule="auto"/>
        <w:ind w:right="41" w:firstLine="360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руки прямые, спина прямая, перемах как можно выше</w:t>
      </w:r>
    </w:p>
    <w:p w14:paraId="759950FD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- 1)</w:t>
      </w:r>
    </w:p>
    <w:p w14:paraId="15C4FFE3" w14:textId="77777777" w:rsidR="001A7758" w:rsidRPr="001A7758" w:rsidRDefault="001A7758" w:rsidP="00C30E2B">
      <w:pPr>
        <w:spacing w:after="0" w:line="240" w:lineRule="auto"/>
        <w:ind w:right="41" w:firstLine="360"/>
        <w:rPr>
          <w:rFonts w:ascii="Times New Roman" w:hAnsi="Times New Roman" w:cs="Times New Roman"/>
          <w:sz w:val="24"/>
          <w:szCs w:val="24"/>
        </w:rPr>
      </w:pPr>
    </w:p>
    <w:p w14:paraId="41995240" w14:textId="77777777" w:rsidR="001A7758" w:rsidRPr="00AF720B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lastRenderedPageBreak/>
        <w:t>5.Подъем силой выполняется:</w:t>
      </w:r>
    </w:p>
    <w:p w14:paraId="31F5303A" w14:textId="77777777" w:rsidR="001A7758" w:rsidRPr="001A7758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47E5C8" w14:textId="77777777" w:rsidR="001A7758" w:rsidRPr="00AF720B" w:rsidRDefault="001A7758" w:rsidP="00C30E2B">
      <w:pPr>
        <w:pStyle w:val="a0"/>
        <w:spacing w:after="0" w:line="240" w:lineRule="auto"/>
        <w:ind w:left="360"/>
      </w:pPr>
      <w:r w:rsidRPr="00AF720B">
        <w:t>хватом сверху, кисти рук держать поближе друг к другу, локти разведены наружу, подтягиваясь выйти в упор</w:t>
      </w:r>
    </w:p>
    <w:p w14:paraId="2F46F2CA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 xml:space="preserve">хватом сверху, за счет мощного быстрого движения ногами назад и активного нажима на кольца вниз через стороны </w:t>
      </w:r>
    </w:p>
    <w:p w14:paraId="4FDCEDA6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глубокий хват, кисти рук держать поближе друг к другу, подтягиваясь быстро подать плечи вперед и выйти в упор</w:t>
      </w:r>
    </w:p>
    <w:p w14:paraId="6995D0F8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- 2)</w:t>
      </w:r>
    </w:p>
    <w:p w14:paraId="337EA7DD" w14:textId="77777777" w:rsidR="001A7758" w:rsidRPr="001A7758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  <w:szCs w:val="24"/>
        </w:rPr>
      </w:pPr>
    </w:p>
    <w:p w14:paraId="1CFAA719" w14:textId="77777777" w:rsidR="001A7758" w:rsidRPr="00AF720B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6.Подъем разгибом выполняется:</w:t>
      </w:r>
    </w:p>
    <w:p w14:paraId="56E92D71" w14:textId="77777777" w:rsidR="001A7758" w:rsidRPr="001A7758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812D34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из виса махом вперед согнуть руки, поднести таз к перекладине, выйти в упор</w:t>
      </w:r>
    </w:p>
    <w:p w14:paraId="58B005F8" w14:textId="77777777" w:rsidR="001A7758" w:rsidRPr="001A7758" w:rsidRDefault="001A7758" w:rsidP="00C30E2B">
      <w:pPr>
        <w:pStyle w:val="a0"/>
        <w:spacing w:after="0" w:line="240" w:lineRule="auto"/>
        <w:ind w:left="360"/>
      </w:pPr>
      <w:r w:rsidRPr="001A7758">
        <w:t xml:space="preserve">из виса согнуть руки, переворотом выйти в упор </w:t>
      </w:r>
    </w:p>
    <w:p w14:paraId="73E1F260" w14:textId="77777777" w:rsidR="001A7758" w:rsidRPr="001A7758" w:rsidRDefault="001A7758" w:rsidP="00C30E2B">
      <w:pPr>
        <w:pStyle w:val="a0"/>
        <w:spacing w:after="0" w:line="240" w:lineRule="auto"/>
        <w:ind w:left="360"/>
        <w:rPr>
          <w:b/>
        </w:rPr>
      </w:pPr>
      <w:r w:rsidRPr="001A7758">
        <w:rPr>
          <w:b/>
        </w:rPr>
        <w:t>махом вперед согнуться в тазобедренных суставах, направляя стопы ног к грифу перекладины, активным разгибанием вверх – вперед, приближая таз к перекладине, упор</w:t>
      </w:r>
    </w:p>
    <w:p w14:paraId="3E1C53AC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- 3)</w:t>
      </w:r>
    </w:p>
    <w:p w14:paraId="5FC2BEA1" w14:textId="77777777" w:rsidR="001A7758" w:rsidRPr="001A7758" w:rsidRDefault="001A7758" w:rsidP="00782EDE">
      <w:pPr>
        <w:spacing w:after="0" w:line="240" w:lineRule="auto"/>
        <w:ind w:right="41"/>
        <w:rPr>
          <w:rFonts w:ascii="Times New Roman" w:hAnsi="Times New Roman" w:cs="Times New Roman"/>
          <w:b/>
          <w:sz w:val="24"/>
          <w:szCs w:val="24"/>
        </w:rPr>
      </w:pPr>
    </w:p>
    <w:p w14:paraId="4D181BD3" w14:textId="77777777" w:rsidR="001A7758" w:rsidRDefault="001A7758" w:rsidP="00C30E2B">
      <w:pPr>
        <w:pStyle w:val="35"/>
        <w:spacing w:after="0"/>
        <w:rPr>
          <w:spacing w:val="0"/>
          <w:sz w:val="24"/>
          <w:szCs w:val="24"/>
        </w:rPr>
      </w:pPr>
      <w:r w:rsidRPr="00AF720B">
        <w:rPr>
          <w:spacing w:val="0"/>
          <w:sz w:val="24"/>
          <w:szCs w:val="24"/>
        </w:rPr>
        <w:t>7.Кувырок, назад прогнувшись, выполняется:</w:t>
      </w:r>
    </w:p>
    <w:p w14:paraId="30F058BA" w14:textId="77777777" w:rsidR="00AF720B" w:rsidRPr="00AF720B" w:rsidRDefault="00AF720B" w:rsidP="00C30E2B">
      <w:pPr>
        <w:pStyle w:val="35"/>
        <w:spacing w:after="0"/>
        <w:rPr>
          <w:spacing w:val="0"/>
          <w:sz w:val="24"/>
          <w:szCs w:val="24"/>
        </w:rPr>
      </w:pPr>
    </w:p>
    <w:p w14:paraId="0F88A0B4" w14:textId="77777777" w:rsidR="001A7758" w:rsidRPr="00AF720B" w:rsidRDefault="001A7758" w:rsidP="00C30E2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перекатом в стойку на лопатки с одновременной постановкой рук к плечам, опускаясь в упор, лежа на бедра</w:t>
      </w:r>
    </w:p>
    <w:p w14:paraId="0789D7A9" w14:textId="77777777" w:rsidR="001A7758" w:rsidRPr="00AF720B" w:rsidRDefault="001A7758" w:rsidP="00C30E2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 xml:space="preserve">наклоняясь назад и одновременно поднимая ноги с отведением рук в стороны, выполнить перекат в положение, лежа на животе </w:t>
      </w:r>
    </w:p>
    <w:p w14:paraId="4E231FB2" w14:textId="77777777" w:rsidR="001A7758" w:rsidRPr="00AF720B" w:rsidRDefault="001A7758" w:rsidP="00C30E2B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перекатом на лопатки с отведением рук в стороны, разгибаясь через стойку на плече с последующим перекатом через грудь и живот в упор на бедрах</w:t>
      </w:r>
    </w:p>
    <w:p w14:paraId="3483DD6F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- 2)</w:t>
      </w:r>
    </w:p>
    <w:p w14:paraId="41D2C922" w14:textId="77777777" w:rsidR="001A7758" w:rsidRPr="001A7758" w:rsidRDefault="001A7758" w:rsidP="00C3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7B0713" w14:textId="77777777" w:rsidR="001A7758" w:rsidRDefault="001A7758" w:rsidP="00C30E2B">
      <w:pPr>
        <w:pStyle w:val="35"/>
        <w:spacing w:after="0"/>
        <w:rPr>
          <w:spacing w:val="0"/>
          <w:sz w:val="24"/>
          <w:szCs w:val="24"/>
        </w:rPr>
      </w:pPr>
      <w:r w:rsidRPr="00AF720B">
        <w:rPr>
          <w:spacing w:val="0"/>
          <w:sz w:val="24"/>
          <w:szCs w:val="24"/>
        </w:rPr>
        <w:t>8.Стойка на лопатках выполняется:</w:t>
      </w:r>
    </w:p>
    <w:p w14:paraId="60CB490E" w14:textId="77777777" w:rsidR="00AF720B" w:rsidRPr="00AF720B" w:rsidRDefault="00AF720B" w:rsidP="00C30E2B">
      <w:pPr>
        <w:pStyle w:val="35"/>
        <w:spacing w:after="0"/>
        <w:rPr>
          <w:spacing w:val="0"/>
          <w:sz w:val="24"/>
          <w:szCs w:val="24"/>
        </w:rPr>
      </w:pPr>
    </w:p>
    <w:p w14:paraId="71BE802A" w14:textId="77777777" w:rsidR="001A7758" w:rsidRPr="00AF720B" w:rsidRDefault="001A7758" w:rsidP="00C30E2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хватом за боковую плоскость бревна, локти в стороны, туловище прямое</w:t>
      </w:r>
    </w:p>
    <w:p w14:paraId="3447C28B" w14:textId="77777777" w:rsidR="001A7758" w:rsidRPr="00AF720B" w:rsidRDefault="001A7758" w:rsidP="00C30E2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хватом прямыми руками за головой с незначительным сгибанием в тазобедренном суставе</w:t>
      </w:r>
    </w:p>
    <w:p w14:paraId="3FFF2EEE" w14:textId="77777777" w:rsidR="001A7758" w:rsidRPr="00AF720B" w:rsidRDefault="001A7758" w:rsidP="00C30E2B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хватом нижней плоскости бревна, локтями зажимая голову с прямым туловищем</w:t>
      </w:r>
    </w:p>
    <w:p w14:paraId="3BB83189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- 1)</w:t>
      </w:r>
    </w:p>
    <w:p w14:paraId="24511CC7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</w:p>
    <w:p w14:paraId="56C9C71F" w14:textId="77777777" w:rsidR="001A7758" w:rsidRPr="00AF720B" w:rsidRDefault="001A7758" w:rsidP="00C30E2B">
      <w:pPr>
        <w:pStyle w:val="35"/>
        <w:spacing w:after="0"/>
        <w:rPr>
          <w:spacing w:val="0"/>
          <w:sz w:val="24"/>
          <w:szCs w:val="24"/>
        </w:rPr>
      </w:pPr>
      <w:r w:rsidRPr="00AF720B">
        <w:rPr>
          <w:spacing w:val="0"/>
          <w:sz w:val="24"/>
          <w:szCs w:val="24"/>
        </w:rPr>
        <w:t>9.Прыжок, согнув ноги через коня в ширину выполняется:</w:t>
      </w:r>
    </w:p>
    <w:p w14:paraId="15E8DF62" w14:textId="77777777" w:rsidR="00AF720B" w:rsidRPr="001A7758" w:rsidRDefault="00AF720B" w:rsidP="00C30E2B">
      <w:pPr>
        <w:pStyle w:val="35"/>
        <w:spacing w:after="0"/>
        <w:rPr>
          <w:b w:val="0"/>
          <w:spacing w:val="0"/>
          <w:sz w:val="24"/>
          <w:szCs w:val="24"/>
        </w:rPr>
      </w:pPr>
    </w:p>
    <w:p w14:paraId="21CE7464" w14:textId="77777777" w:rsidR="001A7758" w:rsidRPr="00AF720B" w:rsidRDefault="001A7758" w:rsidP="00C30E2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поочередным толчком и сгибанием ног с последующим толчком руками</w:t>
      </w:r>
    </w:p>
    <w:p w14:paraId="0853E63D" w14:textId="77777777" w:rsidR="001A7758" w:rsidRPr="001A7758" w:rsidRDefault="001A7758" w:rsidP="00C30E2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 xml:space="preserve">одновременным активным толчком ногами с поочередной постановкой рук </w:t>
      </w:r>
      <w:r w:rsidRPr="00AF720B">
        <w:rPr>
          <w:rFonts w:ascii="Times New Roman" w:hAnsi="Times New Roman" w:cs="Times New Roman"/>
          <w:b/>
          <w:sz w:val="24"/>
          <w:szCs w:val="24"/>
        </w:rPr>
        <w:t>одновременным сгибанием в тазобедренном и коленном суставах, с последующим толчком руками</w:t>
      </w:r>
    </w:p>
    <w:p w14:paraId="15B477B2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- 2)</w:t>
      </w:r>
    </w:p>
    <w:p w14:paraId="4760B0B8" w14:textId="77777777" w:rsidR="001A7758" w:rsidRPr="001A7758" w:rsidRDefault="001A7758" w:rsidP="00C30E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3686081" w14:textId="77777777" w:rsidR="001A7758" w:rsidRPr="00AF720B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10. Рондат выполняется:</w:t>
      </w:r>
    </w:p>
    <w:p w14:paraId="364B10A7" w14:textId="77777777" w:rsidR="001A7758" w:rsidRPr="001A7758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CA9DB2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за счет наклона туловища и сгибания в тазу</w:t>
      </w:r>
    </w:p>
    <w:p w14:paraId="1010BD5D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за счет скорости разбега и быстрой постановки рук на пол</w:t>
      </w:r>
    </w:p>
    <w:p w14:paraId="6D3D4A76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за счет сгибания толчковой ноги и активного маха другой ногой с поочередной постановкой рук</w:t>
      </w:r>
    </w:p>
    <w:p w14:paraId="635E7B1D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lastRenderedPageBreak/>
        <w:t>за счет небольшого наклона туловища, без сгибания в тазобедренном суставе, с поочередной постановкой рук</w:t>
      </w:r>
    </w:p>
    <w:p w14:paraId="3AA5F741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- 3)</w:t>
      </w:r>
    </w:p>
    <w:p w14:paraId="0C0B4BCA" w14:textId="77777777" w:rsidR="001A7758" w:rsidRPr="00AF720B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b/>
          <w:sz w:val="24"/>
          <w:szCs w:val="24"/>
        </w:rPr>
      </w:pPr>
    </w:p>
    <w:p w14:paraId="28672953" w14:textId="77777777" w:rsidR="001A7758" w:rsidRPr="00AF720B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11. Оборот назад в упоре выполняется:</w:t>
      </w:r>
    </w:p>
    <w:p w14:paraId="18A91DB0" w14:textId="77777777" w:rsidR="001A7758" w:rsidRPr="00AF720B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E495D2" w14:textId="77777777" w:rsidR="001A7758" w:rsidRPr="00AF720B" w:rsidRDefault="001A7758" w:rsidP="00C30E2B">
      <w:pPr>
        <w:pStyle w:val="a0"/>
        <w:spacing w:after="0" w:line="240" w:lineRule="auto"/>
        <w:ind w:left="360"/>
      </w:pPr>
      <w:r w:rsidRPr="00AF720B">
        <w:t>за счет отмаха назад, подавая плечи назад с одновременным сгибанием рук и движением ног вперед до положения упора</w:t>
      </w:r>
    </w:p>
    <w:p w14:paraId="1E546B90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за счет активного движения назад, сгибаясь в тазобедренном суставе прийти в упор</w:t>
      </w:r>
    </w:p>
    <w:p w14:paraId="27AF37B9" w14:textId="77777777" w:rsidR="001A7758" w:rsidRPr="001A7758" w:rsidRDefault="001A7758" w:rsidP="00C30E2B">
      <w:pPr>
        <w:pStyle w:val="a0"/>
        <w:spacing w:after="0" w:line="240" w:lineRule="auto"/>
        <w:ind w:left="360"/>
      </w:pPr>
      <w:r w:rsidRPr="001A7758">
        <w:rPr>
          <w:b/>
        </w:rPr>
        <w:t>за счет активного маха назад, приближая тело к жерди, отводя плечи назад, подавая ноги вперед, завершая оборот в положении упора</w:t>
      </w:r>
    </w:p>
    <w:p w14:paraId="07F987D5" w14:textId="77777777" w:rsidR="001A7758" w:rsidRPr="001A7758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- 3)</w:t>
      </w:r>
    </w:p>
    <w:p w14:paraId="0ADC9EC5" w14:textId="77777777" w:rsidR="001A7758" w:rsidRPr="001A7758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  <w:szCs w:val="24"/>
        </w:rPr>
      </w:pPr>
    </w:p>
    <w:p w14:paraId="4CC39B5F" w14:textId="77777777" w:rsidR="001A7758" w:rsidRPr="00AF720B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12.Соскок перемахом двумя выполняется:</w:t>
      </w:r>
    </w:p>
    <w:p w14:paraId="072C6102" w14:textId="77777777" w:rsidR="001A7758" w:rsidRPr="001A7758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9246DE" w14:textId="77777777" w:rsidR="001A7758" w:rsidRPr="001A7758" w:rsidRDefault="001A7758" w:rsidP="00C30E2B">
      <w:pPr>
        <w:pStyle w:val="a0"/>
        <w:spacing w:after="0" w:line="240" w:lineRule="auto"/>
        <w:ind w:left="360"/>
      </w:pPr>
      <w:r w:rsidRPr="001A7758">
        <w:t xml:space="preserve">из упора ноги врозь, за счет активного </w:t>
      </w:r>
      <w:proofErr w:type="spellStart"/>
      <w:r w:rsidRPr="001A7758">
        <w:t>перемаха</w:t>
      </w:r>
      <w:proofErr w:type="spellEnd"/>
      <w:r w:rsidRPr="001A7758">
        <w:t xml:space="preserve"> ногой вперед через коня;</w:t>
      </w:r>
    </w:p>
    <w:p w14:paraId="22B594E2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из упора ноги врозь за счет сгибания в тазобедренном суставе, силой перенося обе ноги за снаряд</w:t>
      </w:r>
    </w:p>
    <w:p w14:paraId="2B1D5A99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из упора ноги врозь, соединяя обе ноги, активным движением ногами по кругу с большой амплитудой сделать соскок с поворотом боком к снаряду</w:t>
      </w:r>
    </w:p>
    <w:p w14:paraId="202977C6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- 2)</w:t>
      </w:r>
    </w:p>
    <w:p w14:paraId="71E4B8C0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</w:p>
    <w:p w14:paraId="6E908513" w14:textId="77777777" w:rsidR="001A7758" w:rsidRPr="00AF720B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13.Соскок переворотом ноги врозь выполняется:</w:t>
      </w:r>
    </w:p>
    <w:p w14:paraId="394E1653" w14:textId="77777777" w:rsidR="001A7758" w:rsidRPr="00AF720B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3BB41B4" w14:textId="77777777" w:rsidR="001A7758" w:rsidRPr="001A7758" w:rsidRDefault="001A7758" w:rsidP="00C30E2B">
      <w:pPr>
        <w:pStyle w:val="a0"/>
        <w:spacing w:after="0" w:line="240" w:lineRule="auto"/>
        <w:ind w:left="360"/>
      </w:pPr>
      <w:r w:rsidRPr="001A7758">
        <w:t>из виса согнувшись, разгибание вверх – назад, опустить руки</w:t>
      </w:r>
    </w:p>
    <w:p w14:paraId="41D437CF" w14:textId="77777777" w:rsidR="001A7758" w:rsidRPr="00AF720B" w:rsidRDefault="001A7758" w:rsidP="00C30E2B">
      <w:pPr>
        <w:pStyle w:val="a0"/>
        <w:spacing w:after="0" w:line="240" w:lineRule="auto"/>
        <w:ind w:left="360"/>
      </w:pPr>
      <w:r w:rsidRPr="00AF720B">
        <w:t>махом вперед, сгибаясь в тазобедренных суставах с последующим опусканием рук в положении вис согнувшись</w:t>
      </w:r>
    </w:p>
    <w:p w14:paraId="056DDA7E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махом вперед через вис, прогнувшись ноги врозь, с последующим опусканием рук</w:t>
      </w:r>
    </w:p>
    <w:p w14:paraId="6263C287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- 2)</w:t>
      </w:r>
    </w:p>
    <w:p w14:paraId="282A9C12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</w:p>
    <w:p w14:paraId="05B22F04" w14:textId="77777777" w:rsidR="001A7758" w:rsidRPr="00AF720B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bCs/>
          <w:sz w:val="24"/>
          <w:szCs w:val="24"/>
        </w:rPr>
        <w:t>14.</w:t>
      </w:r>
      <w:r w:rsidRPr="00AF720B">
        <w:rPr>
          <w:rFonts w:ascii="Times New Roman" w:hAnsi="Times New Roman" w:cs="Times New Roman"/>
          <w:b/>
          <w:sz w:val="24"/>
          <w:szCs w:val="24"/>
        </w:rPr>
        <w:t>Соскок махом вперед с поворотом выполняется:</w:t>
      </w:r>
    </w:p>
    <w:p w14:paraId="1FC26314" w14:textId="77777777" w:rsidR="001A7758" w:rsidRPr="00AF720B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5FB9B3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махом вперед, толчком бедром о жердь</w:t>
      </w:r>
    </w:p>
    <w:p w14:paraId="1663F427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махом вперед, сгибаясь в тазобедренных суставах, сгибая опорную руку</w:t>
      </w:r>
    </w:p>
    <w:p w14:paraId="139A33D8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махом вперед с переводом от О.Ц.Т. в сторону соскока с последующим поворотом и опорой на руку</w:t>
      </w:r>
    </w:p>
    <w:p w14:paraId="1DC39760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- 2)</w:t>
      </w:r>
    </w:p>
    <w:p w14:paraId="7392F04D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b/>
          <w:sz w:val="24"/>
          <w:szCs w:val="24"/>
        </w:rPr>
      </w:pPr>
    </w:p>
    <w:p w14:paraId="67199D2D" w14:textId="77777777" w:rsidR="001A7758" w:rsidRPr="00AF720B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15.Соскок переворотом боком выполняется:</w:t>
      </w:r>
    </w:p>
    <w:p w14:paraId="5CAFB411" w14:textId="77777777" w:rsidR="001A7758" w:rsidRPr="001A7758" w:rsidRDefault="001A7758" w:rsidP="00C30E2B">
      <w:pPr>
        <w:pStyle w:val="2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9BDF85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с конца бревна махом одной толчком другой, сгибаясь в тазобедренном суставе с одновременной постановкой рук</w:t>
      </w:r>
    </w:p>
    <w:p w14:paraId="05DAC803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sz w:val="24"/>
          <w:szCs w:val="24"/>
        </w:rPr>
      </w:pPr>
      <w:r w:rsidRPr="00AF720B">
        <w:rPr>
          <w:rFonts w:ascii="Times New Roman" w:hAnsi="Times New Roman" w:cs="Times New Roman"/>
          <w:sz w:val="24"/>
          <w:szCs w:val="24"/>
        </w:rPr>
        <w:t>с конца бревна махом одной толчком другой с небольшим наклоном туловища без сгибания в тазобедренном суставе с одновременной постановкой рук</w:t>
      </w:r>
    </w:p>
    <w:p w14:paraId="3537D4A3" w14:textId="77777777" w:rsidR="001A7758" w:rsidRPr="00AF720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  <w:szCs w:val="24"/>
        </w:rPr>
      </w:pPr>
      <w:r w:rsidRPr="00AF720B">
        <w:rPr>
          <w:rFonts w:ascii="Times New Roman" w:hAnsi="Times New Roman" w:cs="Times New Roman"/>
          <w:b/>
          <w:sz w:val="24"/>
          <w:szCs w:val="24"/>
        </w:rPr>
        <w:t>с конца бревна махом одной толчком другой с небольшим наклоном туловища без сгибания в тазобедренном суставе с поочередной постановкой рук</w:t>
      </w:r>
    </w:p>
    <w:p w14:paraId="39E537DF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- 2)</w:t>
      </w:r>
    </w:p>
    <w:p w14:paraId="299D4ADE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b/>
          <w:sz w:val="24"/>
          <w:szCs w:val="24"/>
        </w:rPr>
      </w:pPr>
    </w:p>
    <w:p w14:paraId="124DECDC" w14:textId="77777777" w:rsidR="001A7758" w:rsidRPr="00AF720B" w:rsidRDefault="001A7758" w:rsidP="00C30E2B">
      <w:pPr>
        <w:pStyle w:val="a0"/>
        <w:spacing w:after="0" w:line="240" w:lineRule="auto"/>
        <w:rPr>
          <w:b/>
        </w:rPr>
      </w:pPr>
      <w:r w:rsidRPr="00AF720B">
        <w:rPr>
          <w:b/>
        </w:rPr>
        <w:t>16.Оборот вперед в упоре выполняется:</w:t>
      </w:r>
    </w:p>
    <w:p w14:paraId="52846EF7" w14:textId="77777777" w:rsidR="001A7758" w:rsidRPr="001A7758" w:rsidRDefault="001A7758" w:rsidP="00C30E2B">
      <w:pPr>
        <w:pStyle w:val="a0"/>
        <w:spacing w:after="0" w:line="240" w:lineRule="auto"/>
      </w:pPr>
    </w:p>
    <w:p w14:paraId="3DA1D8AA" w14:textId="77777777" w:rsidR="001A7758" w:rsidRPr="001A7758" w:rsidRDefault="001A7758" w:rsidP="00C30E2B">
      <w:pPr>
        <w:pStyle w:val="a0"/>
        <w:spacing w:after="0" w:line="240" w:lineRule="auto"/>
        <w:ind w:left="360"/>
      </w:pPr>
      <w:r w:rsidRPr="001A7758">
        <w:lastRenderedPageBreak/>
        <w:t>за счет поднятия плеч вверх – вперед и создания инерции для последующего движения по обороту</w:t>
      </w:r>
    </w:p>
    <w:p w14:paraId="0501D0EC" w14:textId="77777777" w:rsidR="001A7758" w:rsidRPr="001A7758" w:rsidRDefault="001A7758" w:rsidP="00C30E2B">
      <w:pPr>
        <w:pStyle w:val="a0"/>
        <w:spacing w:after="0" w:line="240" w:lineRule="auto"/>
        <w:ind w:left="360"/>
      </w:pPr>
      <w:r w:rsidRPr="001A7758">
        <w:t>за счет скорости предшествующего элемента</w:t>
      </w:r>
    </w:p>
    <w:p w14:paraId="31B89513" w14:textId="77777777" w:rsidR="001A7758" w:rsidRPr="00C30E2B" w:rsidRDefault="001A7758" w:rsidP="00C30E2B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  <w:szCs w:val="24"/>
        </w:rPr>
      </w:pPr>
      <w:r w:rsidRPr="00C30E2B">
        <w:rPr>
          <w:rFonts w:ascii="Times New Roman" w:hAnsi="Times New Roman" w:cs="Times New Roman"/>
          <w:b/>
          <w:sz w:val="24"/>
          <w:szCs w:val="24"/>
        </w:rPr>
        <w:t xml:space="preserve">  плечи подаются вперед, голова несколько наклонена на грудь,  прижимая бедра к перекладине, ноги отводятся назад,  сгибаясь в тазобедренном суставе, активное движение головы и плеч вперед до положения упора</w:t>
      </w:r>
    </w:p>
    <w:p w14:paraId="113BBB3E" w14:textId="77777777" w:rsidR="001A7758" w:rsidRPr="001A7758" w:rsidRDefault="001A7758" w:rsidP="00C30E2B">
      <w:pPr>
        <w:spacing w:after="0" w:line="240" w:lineRule="auto"/>
        <w:ind w:right="41"/>
        <w:rPr>
          <w:rFonts w:ascii="Times New Roman" w:hAnsi="Times New Roman" w:cs="Times New Roman"/>
          <w:sz w:val="24"/>
          <w:szCs w:val="24"/>
        </w:rPr>
      </w:pPr>
      <w:r w:rsidRPr="001A7758">
        <w:rPr>
          <w:rFonts w:ascii="Times New Roman" w:hAnsi="Times New Roman" w:cs="Times New Roman"/>
          <w:sz w:val="24"/>
          <w:szCs w:val="24"/>
        </w:rPr>
        <w:t>(коэффициент сложности - 3)</w:t>
      </w:r>
    </w:p>
    <w:p w14:paraId="3B8AFBFC" w14:textId="77777777" w:rsidR="009E1E5B" w:rsidRDefault="009E1E5B" w:rsidP="00782EDE">
      <w:pPr>
        <w:ind w:right="41"/>
        <w:rPr>
          <w:sz w:val="28"/>
        </w:rPr>
      </w:pPr>
    </w:p>
    <w:p w14:paraId="5DF1D0CE" w14:textId="77777777" w:rsidR="009E1E5B" w:rsidRPr="00E15DBC" w:rsidRDefault="009E1E5B" w:rsidP="00E15DBC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</w:rPr>
      </w:pPr>
      <w:r w:rsidRPr="00E15DBC">
        <w:rPr>
          <w:rFonts w:ascii="Times New Roman" w:hAnsi="Times New Roman" w:cs="Times New Roman"/>
          <w:b/>
          <w:sz w:val="24"/>
        </w:rPr>
        <w:t>Характеристика тест – билета:</w:t>
      </w:r>
    </w:p>
    <w:p w14:paraId="20E45C02" w14:textId="77777777" w:rsidR="009E1E5B" w:rsidRPr="00782EDE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sz w:val="24"/>
        </w:rPr>
      </w:pPr>
      <w:r w:rsidRPr="00782EDE">
        <w:rPr>
          <w:rFonts w:ascii="Times New Roman" w:hAnsi="Times New Roman" w:cs="Times New Roman"/>
          <w:sz w:val="24"/>
        </w:rPr>
        <w:t>Количество заданий в тесте: 50</w:t>
      </w:r>
    </w:p>
    <w:p w14:paraId="73AA8527" w14:textId="77777777" w:rsidR="009E1E5B" w:rsidRPr="00782EDE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sz w:val="24"/>
        </w:rPr>
      </w:pPr>
      <w:r w:rsidRPr="00782EDE">
        <w:rPr>
          <w:rFonts w:ascii="Times New Roman" w:hAnsi="Times New Roman" w:cs="Times New Roman"/>
          <w:sz w:val="24"/>
        </w:rPr>
        <w:t xml:space="preserve">Время выполнения теста:  30 минут </w:t>
      </w:r>
    </w:p>
    <w:p w14:paraId="6FC30D7F" w14:textId="77777777" w:rsidR="009E1E5B" w:rsidRPr="00782EDE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sz w:val="24"/>
        </w:rPr>
      </w:pPr>
      <w:r w:rsidRPr="00782EDE">
        <w:rPr>
          <w:rFonts w:ascii="Times New Roman" w:hAnsi="Times New Roman" w:cs="Times New Roman"/>
          <w:sz w:val="24"/>
        </w:rPr>
        <w:t>Форма заданий: закрытая форма</w:t>
      </w:r>
    </w:p>
    <w:p w14:paraId="28E9A35F" w14:textId="77777777" w:rsidR="009E1E5B" w:rsidRPr="00782EDE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sz w:val="24"/>
        </w:rPr>
      </w:pPr>
      <w:r w:rsidRPr="00782EDE">
        <w:rPr>
          <w:rFonts w:ascii="Times New Roman" w:hAnsi="Times New Roman" w:cs="Times New Roman"/>
          <w:sz w:val="24"/>
        </w:rPr>
        <w:t>Содержание теста:</w:t>
      </w:r>
    </w:p>
    <w:p w14:paraId="262D2C16" w14:textId="77777777" w:rsidR="00750496" w:rsidRPr="00E15DBC" w:rsidRDefault="00750496" w:rsidP="00C64F57">
      <w:pPr>
        <w:spacing w:after="0" w:line="240" w:lineRule="auto"/>
        <w:ind w:left="360" w:right="41"/>
        <w:rPr>
          <w:rFonts w:ascii="Times New Roman" w:hAnsi="Times New Roman" w:cs="Times New Roman"/>
          <w:sz w:val="24"/>
          <w:u w:val="single"/>
        </w:rPr>
      </w:pPr>
    </w:p>
    <w:p w14:paraId="2E0100CA" w14:textId="77777777" w:rsidR="009E1E5B" w:rsidRPr="00E15DBC" w:rsidRDefault="009E1E5B" w:rsidP="00E15DBC">
      <w:pPr>
        <w:spacing w:line="240" w:lineRule="auto"/>
        <w:ind w:left="360" w:right="41"/>
        <w:rPr>
          <w:rFonts w:ascii="Times New Roman" w:hAnsi="Times New Roman" w:cs="Times New Roman"/>
          <w:b/>
          <w:sz w:val="28"/>
          <w:u w:val="single"/>
        </w:rPr>
      </w:pPr>
      <w:r w:rsidRPr="00782EDE">
        <w:rPr>
          <w:rFonts w:ascii="Times New Roman" w:hAnsi="Times New Roman" w:cs="Times New Roman"/>
          <w:b/>
          <w:sz w:val="28"/>
        </w:rPr>
        <w:t>Дисциплина</w:t>
      </w:r>
      <w:r w:rsidRPr="00E15DBC">
        <w:rPr>
          <w:rFonts w:ascii="Times New Roman" w:hAnsi="Times New Roman" w:cs="Times New Roman"/>
          <w:b/>
          <w:i/>
          <w:sz w:val="28"/>
        </w:rPr>
        <w:t xml:space="preserve"> –</w:t>
      </w:r>
      <w:r w:rsidR="00750496">
        <w:rPr>
          <w:rFonts w:ascii="Times New Roman" w:hAnsi="Times New Roman" w:cs="Times New Roman"/>
          <w:b/>
          <w:i/>
          <w:sz w:val="28"/>
        </w:rPr>
        <w:t xml:space="preserve"> </w:t>
      </w:r>
      <w:r w:rsidR="00750496" w:rsidRPr="00750496">
        <w:rPr>
          <w:rFonts w:ascii="Times New Roman" w:hAnsi="Times New Roman" w:cs="Times New Roman"/>
          <w:b/>
          <w:sz w:val="28"/>
        </w:rPr>
        <w:t>М</w:t>
      </w:r>
      <w:r w:rsidRPr="00750496">
        <w:rPr>
          <w:rFonts w:ascii="Times New Roman" w:hAnsi="Times New Roman" w:cs="Times New Roman"/>
          <w:b/>
          <w:sz w:val="28"/>
        </w:rPr>
        <w:t>етодик</w:t>
      </w:r>
      <w:r w:rsidR="00750496" w:rsidRPr="00750496">
        <w:rPr>
          <w:rFonts w:ascii="Times New Roman" w:hAnsi="Times New Roman" w:cs="Times New Roman"/>
          <w:b/>
          <w:sz w:val="28"/>
        </w:rPr>
        <w:t>а</w:t>
      </w:r>
      <w:r w:rsidRPr="00750496">
        <w:rPr>
          <w:rFonts w:ascii="Times New Roman" w:hAnsi="Times New Roman" w:cs="Times New Roman"/>
          <w:b/>
          <w:sz w:val="28"/>
        </w:rPr>
        <w:t xml:space="preserve"> преподавания  </w:t>
      </w:r>
      <w:r w:rsidR="00750496" w:rsidRPr="00750496">
        <w:rPr>
          <w:rFonts w:ascii="Times New Roman" w:hAnsi="Times New Roman" w:cs="Times New Roman"/>
          <w:b/>
          <w:sz w:val="28"/>
        </w:rPr>
        <w:t>гимнастики</w:t>
      </w:r>
    </w:p>
    <w:p w14:paraId="77881315" w14:textId="77777777" w:rsidR="009E1E5B" w:rsidRPr="00E15DBC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b/>
          <w:sz w:val="28"/>
        </w:rPr>
      </w:pPr>
      <w:r w:rsidRPr="00E15DBC">
        <w:rPr>
          <w:rFonts w:ascii="Times New Roman" w:hAnsi="Times New Roman" w:cs="Times New Roman"/>
          <w:b/>
          <w:sz w:val="28"/>
        </w:rPr>
        <w:t>1 курс</w:t>
      </w:r>
    </w:p>
    <w:p w14:paraId="3A50F455" w14:textId="77777777" w:rsidR="009E1E5B" w:rsidRPr="00E15DBC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</w:rPr>
      </w:pPr>
      <w:r w:rsidRPr="00E15DBC">
        <w:rPr>
          <w:rFonts w:ascii="Times New Roman" w:hAnsi="Times New Roman" w:cs="Times New Roman"/>
          <w:b/>
          <w:sz w:val="24"/>
        </w:rPr>
        <w:t>юноши</w:t>
      </w:r>
    </w:p>
    <w:p w14:paraId="4EBA2357" w14:textId="77777777" w:rsidR="009E1E5B" w:rsidRPr="00E15DBC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1.1.Стойка на голове </w:t>
      </w:r>
      <w:r w:rsidRPr="00E15DBC">
        <w:rPr>
          <w:rFonts w:ascii="Times New Roman" w:hAnsi="Times New Roman" w:cs="Times New Roman"/>
          <w:i/>
          <w:sz w:val="24"/>
        </w:rPr>
        <w:t>(вольные упражнения)</w:t>
      </w:r>
    </w:p>
    <w:p w14:paraId="55EA9EDD" w14:textId="77777777" w:rsidR="009E1E5B" w:rsidRPr="00E15DBC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1.2.Переворот боком </w:t>
      </w:r>
      <w:r w:rsidRPr="00E15DBC">
        <w:rPr>
          <w:rFonts w:ascii="Times New Roman" w:hAnsi="Times New Roman" w:cs="Times New Roman"/>
          <w:i/>
          <w:sz w:val="24"/>
        </w:rPr>
        <w:t>(вольные упражнения)</w:t>
      </w:r>
    </w:p>
    <w:p w14:paraId="24DD7175" w14:textId="77777777" w:rsidR="009E1E5B" w:rsidRPr="00E15DBC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1.3 Прыжок ноги врозь через коня в длину </w:t>
      </w:r>
      <w:r w:rsidRPr="00E15DBC">
        <w:rPr>
          <w:rFonts w:ascii="Times New Roman" w:hAnsi="Times New Roman" w:cs="Times New Roman"/>
          <w:i/>
          <w:sz w:val="24"/>
        </w:rPr>
        <w:t>(опорный прыжок)</w:t>
      </w:r>
    </w:p>
    <w:p w14:paraId="5E5661EE" w14:textId="77777777" w:rsidR="009E1E5B" w:rsidRPr="00E15DBC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1.4.Подъем махом вперед из упора на руках </w:t>
      </w:r>
      <w:r w:rsidRPr="00E15DBC">
        <w:rPr>
          <w:rFonts w:ascii="Times New Roman" w:hAnsi="Times New Roman" w:cs="Times New Roman"/>
          <w:i/>
          <w:sz w:val="24"/>
        </w:rPr>
        <w:t>(брусья)</w:t>
      </w:r>
    </w:p>
    <w:p w14:paraId="32F7CBCB" w14:textId="77777777" w:rsidR="009E1E5B" w:rsidRPr="00E15DBC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1.5.Подъем переворотом </w:t>
      </w:r>
      <w:r w:rsidRPr="00E15DBC">
        <w:rPr>
          <w:rFonts w:ascii="Times New Roman" w:hAnsi="Times New Roman" w:cs="Times New Roman"/>
          <w:i/>
          <w:sz w:val="24"/>
        </w:rPr>
        <w:t>(перекладина)</w:t>
      </w:r>
    </w:p>
    <w:p w14:paraId="6751E689" w14:textId="77777777" w:rsidR="009E1E5B" w:rsidRPr="00E15DBC" w:rsidRDefault="009E1E5B" w:rsidP="00E15DBC">
      <w:pPr>
        <w:spacing w:line="240" w:lineRule="auto"/>
        <w:ind w:left="360" w:right="41"/>
        <w:rPr>
          <w:rFonts w:ascii="Times New Roman" w:hAnsi="Times New Roman" w:cs="Times New Roman"/>
          <w:b/>
          <w:sz w:val="24"/>
        </w:rPr>
      </w:pPr>
      <w:r w:rsidRPr="00E15DBC">
        <w:rPr>
          <w:rFonts w:ascii="Times New Roman" w:hAnsi="Times New Roman" w:cs="Times New Roman"/>
          <w:b/>
          <w:sz w:val="24"/>
        </w:rPr>
        <w:t>девушки</w:t>
      </w:r>
    </w:p>
    <w:p w14:paraId="4C061406" w14:textId="77777777" w:rsidR="009E1E5B" w:rsidRPr="00E15DBC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1.6.Мост из </w:t>
      </w:r>
      <w:proofErr w:type="gramStart"/>
      <w:r w:rsidRPr="00E15DBC">
        <w:rPr>
          <w:rFonts w:ascii="Times New Roman" w:hAnsi="Times New Roman" w:cs="Times New Roman"/>
          <w:sz w:val="24"/>
        </w:rPr>
        <w:t>положения</w:t>
      </w:r>
      <w:proofErr w:type="gramEnd"/>
      <w:r w:rsidRPr="00E15DBC">
        <w:rPr>
          <w:rFonts w:ascii="Times New Roman" w:hAnsi="Times New Roman" w:cs="Times New Roman"/>
          <w:sz w:val="24"/>
        </w:rPr>
        <w:t xml:space="preserve"> стоя </w:t>
      </w:r>
      <w:r w:rsidRPr="00E15DBC">
        <w:rPr>
          <w:rFonts w:ascii="Times New Roman" w:hAnsi="Times New Roman" w:cs="Times New Roman"/>
          <w:i/>
          <w:sz w:val="24"/>
        </w:rPr>
        <w:t>(вольные упражнения)</w:t>
      </w:r>
    </w:p>
    <w:p w14:paraId="203B067E" w14:textId="77777777" w:rsidR="009E1E5B" w:rsidRPr="00E15DBC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1.7.Переворот боком «Колесо» </w:t>
      </w:r>
      <w:r w:rsidRPr="00E15DBC">
        <w:rPr>
          <w:rFonts w:ascii="Times New Roman" w:hAnsi="Times New Roman" w:cs="Times New Roman"/>
          <w:i/>
          <w:sz w:val="24"/>
        </w:rPr>
        <w:t>(вольные упражнения)</w:t>
      </w:r>
    </w:p>
    <w:p w14:paraId="1374E139" w14:textId="77777777" w:rsidR="009E1E5B" w:rsidRPr="00E15DBC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1.8.Подъем переворотом </w:t>
      </w:r>
      <w:r w:rsidRPr="00E15DBC">
        <w:rPr>
          <w:rFonts w:ascii="Times New Roman" w:hAnsi="Times New Roman" w:cs="Times New Roman"/>
          <w:i/>
          <w:sz w:val="24"/>
        </w:rPr>
        <w:t>(брусья р/в)</w:t>
      </w:r>
    </w:p>
    <w:p w14:paraId="05F10C32" w14:textId="77777777" w:rsidR="009E1E5B" w:rsidRPr="00E15DBC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1.9.Спад </w:t>
      </w:r>
      <w:r w:rsidRPr="00E15DBC">
        <w:rPr>
          <w:rFonts w:ascii="Times New Roman" w:hAnsi="Times New Roman" w:cs="Times New Roman"/>
          <w:i/>
          <w:sz w:val="24"/>
        </w:rPr>
        <w:t>(брусья р/в)</w:t>
      </w:r>
    </w:p>
    <w:p w14:paraId="0B6D8E65" w14:textId="77777777" w:rsidR="009E1E5B" w:rsidRPr="00E15DBC" w:rsidRDefault="009E1E5B" w:rsidP="00C64F57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1.10.Прыжок ноги врозь через коня в ширину </w:t>
      </w:r>
      <w:r w:rsidRPr="00E15DBC">
        <w:rPr>
          <w:rFonts w:ascii="Times New Roman" w:hAnsi="Times New Roman" w:cs="Times New Roman"/>
          <w:i/>
          <w:sz w:val="24"/>
        </w:rPr>
        <w:t>(опорный прыжок)</w:t>
      </w:r>
    </w:p>
    <w:p w14:paraId="04FC5CF6" w14:textId="77777777" w:rsidR="009E1E5B" w:rsidRPr="00E15DBC" w:rsidRDefault="009E1E5B" w:rsidP="00E15DBC">
      <w:pPr>
        <w:spacing w:line="240" w:lineRule="auto"/>
        <w:ind w:left="360" w:right="41"/>
        <w:rPr>
          <w:rFonts w:ascii="Times New Roman" w:hAnsi="Times New Roman" w:cs="Times New Roman"/>
          <w:sz w:val="24"/>
        </w:rPr>
      </w:pPr>
      <w:r w:rsidRPr="00E15DBC">
        <w:rPr>
          <w:rFonts w:ascii="Times New Roman" w:hAnsi="Times New Roman" w:cs="Times New Roman"/>
          <w:b/>
          <w:sz w:val="28"/>
        </w:rPr>
        <w:t>2 курс</w:t>
      </w:r>
    </w:p>
    <w:p w14:paraId="6086F98B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</w:rPr>
      </w:pPr>
      <w:r w:rsidRPr="00E15DBC">
        <w:rPr>
          <w:rFonts w:ascii="Times New Roman" w:hAnsi="Times New Roman" w:cs="Times New Roman"/>
          <w:b/>
          <w:sz w:val="24"/>
        </w:rPr>
        <w:t>юноши</w:t>
      </w:r>
    </w:p>
    <w:p w14:paraId="352041D5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2.1.Стойка на руках </w:t>
      </w:r>
      <w:r w:rsidRPr="00E15DBC">
        <w:rPr>
          <w:rFonts w:ascii="Times New Roman" w:hAnsi="Times New Roman" w:cs="Times New Roman"/>
          <w:i/>
          <w:sz w:val="24"/>
        </w:rPr>
        <w:t>(вольные упражнения)</w:t>
      </w:r>
    </w:p>
    <w:p w14:paraId="318A5748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2.2.Одноименный перемах </w:t>
      </w:r>
      <w:proofErr w:type="gramStart"/>
      <w:r w:rsidRPr="00E15DBC">
        <w:rPr>
          <w:rFonts w:ascii="Times New Roman" w:hAnsi="Times New Roman" w:cs="Times New Roman"/>
          <w:sz w:val="24"/>
        </w:rPr>
        <w:t>правой</w:t>
      </w:r>
      <w:proofErr w:type="gramEnd"/>
      <w:r w:rsidRPr="00E15DBC">
        <w:rPr>
          <w:rFonts w:ascii="Times New Roman" w:hAnsi="Times New Roman" w:cs="Times New Roman"/>
          <w:sz w:val="24"/>
        </w:rPr>
        <w:t xml:space="preserve">  (</w:t>
      </w:r>
      <w:r w:rsidRPr="00E15DBC">
        <w:rPr>
          <w:rFonts w:ascii="Times New Roman" w:hAnsi="Times New Roman" w:cs="Times New Roman"/>
          <w:i/>
          <w:sz w:val="24"/>
        </w:rPr>
        <w:t>конь – махи)</w:t>
      </w:r>
    </w:p>
    <w:p w14:paraId="234322E6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2.3.Подъем силой </w:t>
      </w:r>
      <w:r w:rsidRPr="00E15DBC">
        <w:rPr>
          <w:rFonts w:ascii="Times New Roman" w:hAnsi="Times New Roman" w:cs="Times New Roman"/>
          <w:i/>
          <w:sz w:val="24"/>
        </w:rPr>
        <w:t>(кольца)</w:t>
      </w:r>
    </w:p>
    <w:p w14:paraId="619E9ECE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>2.4.Подъем махом назад</w:t>
      </w:r>
      <w:r w:rsidRPr="00E15DBC">
        <w:rPr>
          <w:rFonts w:ascii="Times New Roman" w:hAnsi="Times New Roman" w:cs="Times New Roman"/>
          <w:i/>
          <w:sz w:val="24"/>
        </w:rPr>
        <w:t xml:space="preserve"> (брусья)</w:t>
      </w:r>
    </w:p>
    <w:p w14:paraId="1D3F2918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2.5.Подъем разгибом </w:t>
      </w:r>
      <w:r w:rsidRPr="00E15DBC">
        <w:rPr>
          <w:rFonts w:ascii="Times New Roman" w:hAnsi="Times New Roman" w:cs="Times New Roman"/>
          <w:i/>
          <w:sz w:val="24"/>
        </w:rPr>
        <w:t>(перекладина)</w:t>
      </w:r>
    </w:p>
    <w:p w14:paraId="1B18328C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>2.6.</w:t>
      </w:r>
      <w:proofErr w:type="gramStart"/>
      <w:r w:rsidRPr="00E15DBC">
        <w:rPr>
          <w:rFonts w:ascii="Times New Roman" w:hAnsi="Times New Roman" w:cs="Times New Roman"/>
          <w:sz w:val="24"/>
        </w:rPr>
        <w:t>Прыжок</w:t>
      </w:r>
      <w:proofErr w:type="gramEnd"/>
      <w:r w:rsidRPr="00E15DBC">
        <w:rPr>
          <w:rFonts w:ascii="Times New Roman" w:hAnsi="Times New Roman" w:cs="Times New Roman"/>
          <w:sz w:val="24"/>
        </w:rPr>
        <w:t xml:space="preserve"> согнув ноги через коня в длину </w:t>
      </w:r>
      <w:r w:rsidRPr="00E15DBC">
        <w:rPr>
          <w:rFonts w:ascii="Times New Roman" w:hAnsi="Times New Roman" w:cs="Times New Roman"/>
          <w:i/>
          <w:sz w:val="24"/>
        </w:rPr>
        <w:t>(опорный прыжок)</w:t>
      </w:r>
    </w:p>
    <w:p w14:paraId="0A57DA83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</w:rPr>
      </w:pPr>
      <w:r w:rsidRPr="00E15DBC">
        <w:rPr>
          <w:rFonts w:ascii="Times New Roman" w:hAnsi="Times New Roman" w:cs="Times New Roman"/>
          <w:b/>
          <w:sz w:val="24"/>
        </w:rPr>
        <w:t>девушки</w:t>
      </w:r>
    </w:p>
    <w:p w14:paraId="67668929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>2.7.</w:t>
      </w:r>
      <w:proofErr w:type="gramStart"/>
      <w:r w:rsidRPr="00E15DBC">
        <w:rPr>
          <w:rFonts w:ascii="Times New Roman" w:hAnsi="Times New Roman" w:cs="Times New Roman"/>
          <w:sz w:val="24"/>
        </w:rPr>
        <w:t>Кувырок</w:t>
      </w:r>
      <w:proofErr w:type="gramEnd"/>
      <w:r w:rsidRPr="00E15DBC">
        <w:rPr>
          <w:rFonts w:ascii="Times New Roman" w:hAnsi="Times New Roman" w:cs="Times New Roman"/>
          <w:sz w:val="24"/>
        </w:rPr>
        <w:t xml:space="preserve"> назад прогнувшись </w:t>
      </w:r>
      <w:r w:rsidRPr="00E15DBC">
        <w:rPr>
          <w:rFonts w:ascii="Times New Roman" w:hAnsi="Times New Roman" w:cs="Times New Roman"/>
          <w:i/>
          <w:sz w:val="24"/>
        </w:rPr>
        <w:t>(вольные упражнения)</w:t>
      </w:r>
    </w:p>
    <w:p w14:paraId="63A8E53A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2.8.Подъем толчком двумя </w:t>
      </w:r>
      <w:r w:rsidRPr="00E15DBC">
        <w:rPr>
          <w:rFonts w:ascii="Times New Roman" w:hAnsi="Times New Roman" w:cs="Times New Roman"/>
          <w:i/>
          <w:sz w:val="24"/>
        </w:rPr>
        <w:t>(брусья р/в)</w:t>
      </w:r>
    </w:p>
    <w:p w14:paraId="616EBB29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2.9.Стойка на лопатках </w:t>
      </w:r>
      <w:r w:rsidRPr="00E15DBC">
        <w:rPr>
          <w:rFonts w:ascii="Times New Roman" w:hAnsi="Times New Roman" w:cs="Times New Roman"/>
          <w:i/>
          <w:sz w:val="24"/>
        </w:rPr>
        <w:t>(бревно)</w:t>
      </w:r>
    </w:p>
    <w:p w14:paraId="700EEC9B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>2.10.</w:t>
      </w:r>
      <w:proofErr w:type="gramStart"/>
      <w:r w:rsidRPr="00E15DBC">
        <w:rPr>
          <w:rFonts w:ascii="Times New Roman" w:hAnsi="Times New Roman" w:cs="Times New Roman"/>
          <w:sz w:val="24"/>
        </w:rPr>
        <w:t>Прыжок</w:t>
      </w:r>
      <w:proofErr w:type="gramEnd"/>
      <w:r w:rsidRPr="00E15DBC">
        <w:rPr>
          <w:rFonts w:ascii="Times New Roman" w:hAnsi="Times New Roman" w:cs="Times New Roman"/>
          <w:sz w:val="24"/>
        </w:rPr>
        <w:t xml:space="preserve"> согнув ноги через коня в ширину </w:t>
      </w:r>
      <w:r w:rsidRPr="00E15DBC">
        <w:rPr>
          <w:rFonts w:ascii="Times New Roman" w:hAnsi="Times New Roman" w:cs="Times New Roman"/>
          <w:i/>
          <w:sz w:val="24"/>
        </w:rPr>
        <w:t>(опорный прыжок)</w:t>
      </w:r>
    </w:p>
    <w:p w14:paraId="0797F8EA" w14:textId="77777777" w:rsidR="009E1E5B" w:rsidRPr="00E15DBC" w:rsidRDefault="009E1E5B" w:rsidP="00E15DBC">
      <w:pPr>
        <w:spacing w:line="240" w:lineRule="auto"/>
        <w:ind w:left="360" w:right="41"/>
        <w:rPr>
          <w:rFonts w:ascii="Times New Roman" w:hAnsi="Times New Roman" w:cs="Times New Roman"/>
          <w:b/>
          <w:sz w:val="28"/>
        </w:rPr>
      </w:pPr>
      <w:r w:rsidRPr="00E15DBC">
        <w:rPr>
          <w:rFonts w:ascii="Times New Roman" w:hAnsi="Times New Roman" w:cs="Times New Roman"/>
          <w:b/>
          <w:sz w:val="28"/>
        </w:rPr>
        <w:t>3 курс</w:t>
      </w:r>
    </w:p>
    <w:p w14:paraId="6C34CD32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</w:rPr>
      </w:pPr>
      <w:r w:rsidRPr="00E15DBC">
        <w:rPr>
          <w:rFonts w:ascii="Times New Roman" w:hAnsi="Times New Roman" w:cs="Times New Roman"/>
          <w:b/>
          <w:sz w:val="24"/>
        </w:rPr>
        <w:t>юноши</w:t>
      </w:r>
    </w:p>
    <w:p w14:paraId="40B0ED1A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3.1.Рондат </w:t>
      </w:r>
      <w:r w:rsidRPr="00E15DBC">
        <w:rPr>
          <w:rFonts w:ascii="Times New Roman" w:hAnsi="Times New Roman" w:cs="Times New Roman"/>
          <w:i/>
          <w:sz w:val="24"/>
        </w:rPr>
        <w:t>(вольные упражнения)</w:t>
      </w:r>
    </w:p>
    <w:p w14:paraId="5E84D4B0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>3.2.</w:t>
      </w:r>
      <w:proofErr w:type="gramStart"/>
      <w:r w:rsidRPr="00E15DBC">
        <w:rPr>
          <w:rFonts w:ascii="Times New Roman" w:hAnsi="Times New Roman" w:cs="Times New Roman"/>
          <w:sz w:val="24"/>
        </w:rPr>
        <w:t>Оборот</w:t>
      </w:r>
      <w:proofErr w:type="gramEnd"/>
      <w:r w:rsidRPr="00E15DBC">
        <w:rPr>
          <w:rFonts w:ascii="Times New Roman" w:hAnsi="Times New Roman" w:cs="Times New Roman"/>
          <w:sz w:val="24"/>
        </w:rPr>
        <w:t xml:space="preserve"> вперед согнувшись из упора </w:t>
      </w:r>
      <w:r w:rsidRPr="00E15DBC">
        <w:rPr>
          <w:rFonts w:ascii="Times New Roman" w:hAnsi="Times New Roman" w:cs="Times New Roman"/>
          <w:i/>
          <w:sz w:val="24"/>
        </w:rPr>
        <w:t>(кольца)</w:t>
      </w:r>
    </w:p>
    <w:p w14:paraId="28E04067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3.3.Из упора на руках подъем разгибом </w:t>
      </w:r>
      <w:r w:rsidRPr="00E15DBC">
        <w:rPr>
          <w:rFonts w:ascii="Times New Roman" w:hAnsi="Times New Roman" w:cs="Times New Roman"/>
          <w:i/>
          <w:sz w:val="24"/>
        </w:rPr>
        <w:t>(брусья)</w:t>
      </w:r>
    </w:p>
    <w:p w14:paraId="3E136870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3.4.Спад подъем разгибом </w:t>
      </w:r>
      <w:r w:rsidRPr="00E15DBC">
        <w:rPr>
          <w:rFonts w:ascii="Times New Roman" w:hAnsi="Times New Roman" w:cs="Times New Roman"/>
          <w:i/>
          <w:sz w:val="24"/>
        </w:rPr>
        <w:t>(перекладина)</w:t>
      </w:r>
    </w:p>
    <w:p w14:paraId="099A734C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3.5.Прямое скрещение </w:t>
      </w:r>
      <w:r w:rsidRPr="00E15DBC">
        <w:rPr>
          <w:rFonts w:ascii="Times New Roman" w:hAnsi="Times New Roman" w:cs="Times New Roman"/>
          <w:i/>
          <w:sz w:val="24"/>
        </w:rPr>
        <w:t>(конь – махи)</w:t>
      </w:r>
    </w:p>
    <w:p w14:paraId="0545DF96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lastRenderedPageBreak/>
        <w:t xml:space="preserve">3.6.Прыжок ноги врозь через коня в длину толчком о ближнюю часть снаряда </w:t>
      </w:r>
      <w:r w:rsidRPr="00E15DBC">
        <w:rPr>
          <w:rFonts w:ascii="Times New Roman" w:hAnsi="Times New Roman" w:cs="Times New Roman"/>
          <w:i/>
          <w:sz w:val="24"/>
        </w:rPr>
        <w:t>(опорный прыжок)</w:t>
      </w:r>
    </w:p>
    <w:p w14:paraId="649F4113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</w:rPr>
      </w:pPr>
      <w:r w:rsidRPr="00E15DBC">
        <w:rPr>
          <w:rFonts w:ascii="Times New Roman" w:hAnsi="Times New Roman" w:cs="Times New Roman"/>
          <w:b/>
          <w:sz w:val="24"/>
        </w:rPr>
        <w:t>девушки</w:t>
      </w:r>
    </w:p>
    <w:p w14:paraId="4C906FF6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3.7.Прыжок боком через коня в ширину </w:t>
      </w:r>
      <w:r w:rsidRPr="00E15DBC">
        <w:rPr>
          <w:rFonts w:ascii="Times New Roman" w:hAnsi="Times New Roman" w:cs="Times New Roman"/>
          <w:i/>
          <w:sz w:val="24"/>
        </w:rPr>
        <w:t>(опорный прыжок)</w:t>
      </w:r>
    </w:p>
    <w:p w14:paraId="5C240615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3.8.Оборот назад в упоре </w:t>
      </w:r>
      <w:r w:rsidRPr="00E15DBC">
        <w:rPr>
          <w:rFonts w:ascii="Times New Roman" w:hAnsi="Times New Roman" w:cs="Times New Roman"/>
          <w:i/>
          <w:sz w:val="24"/>
        </w:rPr>
        <w:t>(брусья р/в)</w:t>
      </w:r>
    </w:p>
    <w:p w14:paraId="6D0A4C09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3.9.Кувырок вперед  в </w:t>
      </w:r>
      <w:proofErr w:type="gramStart"/>
      <w:r w:rsidRPr="00E15DBC">
        <w:rPr>
          <w:rFonts w:ascii="Times New Roman" w:hAnsi="Times New Roman" w:cs="Times New Roman"/>
          <w:sz w:val="24"/>
        </w:rPr>
        <w:t>положение</w:t>
      </w:r>
      <w:proofErr w:type="gramEnd"/>
      <w:r w:rsidRPr="00E15DBC">
        <w:rPr>
          <w:rFonts w:ascii="Times New Roman" w:hAnsi="Times New Roman" w:cs="Times New Roman"/>
          <w:sz w:val="24"/>
        </w:rPr>
        <w:t xml:space="preserve"> лежа на спине согнувшись </w:t>
      </w:r>
      <w:r w:rsidRPr="00E15DBC">
        <w:rPr>
          <w:rFonts w:ascii="Times New Roman" w:hAnsi="Times New Roman" w:cs="Times New Roman"/>
          <w:i/>
          <w:sz w:val="24"/>
        </w:rPr>
        <w:t>(бревно)</w:t>
      </w:r>
    </w:p>
    <w:p w14:paraId="3F13F180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3.10.Стойка на руках, кувырок вперед </w:t>
      </w:r>
      <w:r w:rsidRPr="00E15DBC">
        <w:rPr>
          <w:rFonts w:ascii="Times New Roman" w:hAnsi="Times New Roman" w:cs="Times New Roman"/>
          <w:i/>
          <w:sz w:val="24"/>
        </w:rPr>
        <w:t>(вольные упражнения)</w:t>
      </w:r>
    </w:p>
    <w:p w14:paraId="7B249BA1" w14:textId="77777777" w:rsidR="009E1E5B" w:rsidRPr="00E15DBC" w:rsidRDefault="009E1E5B" w:rsidP="00E15DBC">
      <w:pPr>
        <w:spacing w:line="240" w:lineRule="auto"/>
        <w:ind w:left="360" w:right="41"/>
        <w:rPr>
          <w:rFonts w:ascii="Times New Roman" w:hAnsi="Times New Roman" w:cs="Times New Roman"/>
          <w:b/>
          <w:sz w:val="28"/>
        </w:rPr>
      </w:pPr>
      <w:r w:rsidRPr="00E15DBC">
        <w:rPr>
          <w:rFonts w:ascii="Times New Roman" w:hAnsi="Times New Roman" w:cs="Times New Roman"/>
          <w:b/>
          <w:sz w:val="28"/>
        </w:rPr>
        <w:t>4 курс</w:t>
      </w:r>
    </w:p>
    <w:p w14:paraId="4673716A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</w:rPr>
      </w:pPr>
      <w:r w:rsidRPr="00E15DBC">
        <w:rPr>
          <w:rFonts w:ascii="Times New Roman" w:hAnsi="Times New Roman" w:cs="Times New Roman"/>
          <w:b/>
          <w:sz w:val="24"/>
        </w:rPr>
        <w:t>юноши</w:t>
      </w:r>
    </w:p>
    <w:p w14:paraId="55D2C826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4.1.Подъем разгибом с опорой на голову </w:t>
      </w:r>
      <w:r w:rsidRPr="00E15DBC">
        <w:rPr>
          <w:rFonts w:ascii="Times New Roman" w:hAnsi="Times New Roman" w:cs="Times New Roman"/>
          <w:i/>
          <w:sz w:val="24"/>
        </w:rPr>
        <w:t>(вольные упражнения)</w:t>
      </w:r>
    </w:p>
    <w:p w14:paraId="12552F14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4.2.Соскок перемахом двумя </w:t>
      </w:r>
      <w:r w:rsidRPr="00E15DBC">
        <w:rPr>
          <w:rFonts w:ascii="Times New Roman" w:hAnsi="Times New Roman" w:cs="Times New Roman"/>
          <w:i/>
          <w:sz w:val="24"/>
        </w:rPr>
        <w:t>(конь – махи)</w:t>
      </w:r>
    </w:p>
    <w:p w14:paraId="68FBBA80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4.3.Соскок переворотом ноги врозь </w:t>
      </w:r>
      <w:r w:rsidRPr="00E15DBC">
        <w:rPr>
          <w:rFonts w:ascii="Times New Roman" w:hAnsi="Times New Roman" w:cs="Times New Roman"/>
          <w:i/>
          <w:sz w:val="24"/>
        </w:rPr>
        <w:t>(кольца)</w:t>
      </w:r>
    </w:p>
    <w:p w14:paraId="1C2EAF19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4.4.Соскок махом вперед с поворотом </w:t>
      </w:r>
      <w:r w:rsidRPr="00E15DBC">
        <w:rPr>
          <w:rFonts w:ascii="Times New Roman" w:hAnsi="Times New Roman" w:cs="Times New Roman"/>
          <w:i/>
          <w:sz w:val="24"/>
        </w:rPr>
        <w:t>(брусья)</w:t>
      </w:r>
    </w:p>
    <w:p w14:paraId="46000974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4.5.Прыжок переворотом через коня в длину </w:t>
      </w:r>
      <w:r w:rsidRPr="00E15DBC">
        <w:rPr>
          <w:rFonts w:ascii="Times New Roman" w:hAnsi="Times New Roman" w:cs="Times New Roman"/>
          <w:i/>
          <w:sz w:val="24"/>
        </w:rPr>
        <w:t>(опорный прыжок)</w:t>
      </w:r>
    </w:p>
    <w:p w14:paraId="0A7789E6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4.6.Оборот назад в упоре </w:t>
      </w:r>
      <w:r w:rsidRPr="00E15DBC">
        <w:rPr>
          <w:rFonts w:ascii="Times New Roman" w:hAnsi="Times New Roman" w:cs="Times New Roman"/>
          <w:i/>
          <w:sz w:val="24"/>
        </w:rPr>
        <w:t>(перекладина)</w:t>
      </w:r>
    </w:p>
    <w:p w14:paraId="26F1FF78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</w:rPr>
      </w:pPr>
      <w:r w:rsidRPr="00E15DBC">
        <w:rPr>
          <w:rFonts w:ascii="Times New Roman" w:hAnsi="Times New Roman" w:cs="Times New Roman"/>
          <w:b/>
          <w:sz w:val="24"/>
        </w:rPr>
        <w:t>девушки</w:t>
      </w:r>
    </w:p>
    <w:p w14:paraId="2CE259F0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4.7.Прыжок углом через коня в ширину </w:t>
      </w:r>
      <w:r w:rsidRPr="00E15DBC">
        <w:rPr>
          <w:rFonts w:ascii="Times New Roman" w:hAnsi="Times New Roman" w:cs="Times New Roman"/>
          <w:i/>
          <w:sz w:val="24"/>
        </w:rPr>
        <w:t>(опорный прыжок)</w:t>
      </w:r>
    </w:p>
    <w:p w14:paraId="02A120A3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4.8.Соскок дугой </w:t>
      </w:r>
      <w:r w:rsidRPr="00E15DBC">
        <w:rPr>
          <w:rFonts w:ascii="Times New Roman" w:hAnsi="Times New Roman" w:cs="Times New Roman"/>
          <w:i/>
          <w:sz w:val="24"/>
        </w:rPr>
        <w:t>(брусья р/в)</w:t>
      </w:r>
    </w:p>
    <w:p w14:paraId="7A6DB586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4.9.Соскок переворотом боком </w:t>
      </w:r>
      <w:r w:rsidRPr="00E15DBC">
        <w:rPr>
          <w:rFonts w:ascii="Times New Roman" w:hAnsi="Times New Roman" w:cs="Times New Roman"/>
          <w:i/>
          <w:sz w:val="24"/>
        </w:rPr>
        <w:t>(бревно)</w:t>
      </w:r>
    </w:p>
    <w:p w14:paraId="5DD9CB3E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4.10.Рондат </w:t>
      </w:r>
      <w:r w:rsidRPr="00E15DBC">
        <w:rPr>
          <w:rFonts w:ascii="Times New Roman" w:hAnsi="Times New Roman" w:cs="Times New Roman"/>
          <w:i/>
          <w:sz w:val="24"/>
        </w:rPr>
        <w:t>(вольные упражнения)</w:t>
      </w:r>
    </w:p>
    <w:p w14:paraId="0756FA25" w14:textId="77777777" w:rsidR="009E1E5B" w:rsidRPr="00E15DBC" w:rsidRDefault="009E1E5B" w:rsidP="00E15DBC">
      <w:pPr>
        <w:spacing w:line="240" w:lineRule="auto"/>
        <w:ind w:left="360" w:right="41"/>
        <w:rPr>
          <w:rFonts w:ascii="Times New Roman" w:hAnsi="Times New Roman" w:cs="Times New Roman"/>
          <w:b/>
          <w:sz w:val="28"/>
        </w:rPr>
      </w:pPr>
      <w:r w:rsidRPr="00E15DBC">
        <w:rPr>
          <w:rFonts w:ascii="Times New Roman" w:hAnsi="Times New Roman" w:cs="Times New Roman"/>
          <w:b/>
          <w:sz w:val="28"/>
        </w:rPr>
        <w:t>5 курс</w:t>
      </w:r>
    </w:p>
    <w:p w14:paraId="2EC71125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</w:rPr>
      </w:pPr>
      <w:r w:rsidRPr="00E15DBC">
        <w:rPr>
          <w:rFonts w:ascii="Times New Roman" w:hAnsi="Times New Roman" w:cs="Times New Roman"/>
          <w:b/>
          <w:sz w:val="24"/>
        </w:rPr>
        <w:t>юноши</w:t>
      </w:r>
    </w:p>
    <w:p w14:paraId="25E978A8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5.1.Переворот вперед с разбега </w:t>
      </w:r>
      <w:r w:rsidRPr="00E15DBC">
        <w:rPr>
          <w:rFonts w:ascii="Times New Roman" w:hAnsi="Times New Roman" w:cs="Times New Roman"/>
          <w:i/>
          <w:sz w:val="24"/>
        </w:rPr>
        <w:t>(вольные упражнения)</w:t>
      </w:r>
    </w:p>
    <w:p w14:paraId="08C69210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5.2.Круг двумя </w:t>
      </w:r>
      <w:r w:rsidRPr="00E15DBC">
        <w:rPr>
          <w:rFonts w:ascii="Times New Roman" w:hAnsi="Times New Roman" w:cs="Times New Roman"/>
          <w:i/>
          <w:sz w:val="24"/>
        </w:rPr>
        <w:t>(конь – махи)</w:t>
      </w:r>
    </w:p>
    <w:p w14:paraId="44DE18CC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5.3.Подъем разгибом </w:t>
      </w:r>
      <w:r w:rsidRPr="00E15DBC">
        <w:rPr>
          <w:rFonts w:ascii="Times New Roman" w:hAnsi="Times New Roman" w:cs="Times New Roman"/>
          <w:i/>
          <w:sz w:val="24"/>
        </w:rPr>
        <w:t>(кольца)</w:t>
      </w:r>
    </w:p>
    <w:p w14:paraId="176A31AA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5.4.Прыжок </w:t>
      </w:r>
      <w:proofErr w:type="spellStart"/>
      <w:r w:rsidRPr="00E15DBC">
        <w:rPr>
          <w:rFonts w:ascii="Times New Roman" w:hAnsi="Times New Roman" w:cs="Times New Roman"/>
          <w:sz w:val="24"/>
        </w:rPr>
        <w:t>рондатом</w:t>
      </w:r>
      <w:proofErr w:type="spellEnd"/>
      <w:r w:rsidRPr="00E15DBC">
        <w:rPr>
          <w:rFonts w:ascii="Times New Roman" w:hAnsi="Times New Roman" w:cs="Times New Roman"/>
          <w:sz w:val="24"/>
        </w:rPr>
        <w:t xml:space="preserve"> через коня в длину </w:t>
      </w:r>
      <w:r w:rsidRPr="00E15DBC">
        <w:rPr>
          <w:rFonts w:ascii="Times New Roman" w:hAnsi="Times New Roman" w:cs="Times New Roman"/>
          <w:i/>
          <w:sz w:val="24"/>
        </w:rPr>
        <w:t>(опорный прыжок)</w:t>
      </w:r>
    </w:p>
    <w:p w14:paraId="5FFFFB48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>5.5.</w:t>
      </w:r>
      <w:proofErr w:type="gramStart"/>
      <w:r w:rsidRPr="00E15DBC">
        <w:rPr>
          <w:rFonts w:ascii="Times New Roman" w:hAnsi="Times New Roman" w:cs="Times New Roman"/>
          <w:sz w:val="24"/>
        </w:rPr>
        <w:t>Кувырок</w:t>
      </w:r>
      <w:proofErr w:type="gramEnd"/>
      <w:r w:rsidRPr="00E15DBC">
        <w:rPr>
          <w:rFonts w:ascii="Times New Roman" w:hAnsi="Times New Roman" w:cs="Times New Roman"/>
          <w:sz w:val="24"/>
        </w:rPr>
        <w:t xml:space="preserve"> назад прогнувшись </w:t>
      </w:r>
      <w:r w:rsidRPr="00E15DBC">
        <w:rPr>
          <w:rFonts w:ascii="Times New Roman" w:hAnsi="Times New Roman" w:cs="Times New Roman"/>
          <w:i/>
          <w:sz w:val="24"/>
        </w:rPr>
        <w:t>(брусья)</w:t>
      </w:r>
    </w:p>
    <w:p w14:paraId="7A57DFA8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5.6.Оборот вперед в упоре </w:t>
      </w:r>
      <w:r w:rsidRPr="00E15DBC">
        <w:rPr>
          <w:rFonts w:ascii="Times New Roman" w:hAnsi="Times New Roman" w:cs="Times New Roman"/>
          <w:i/>
          <w:sz w:val="24"/>
        </w:rPr>
        <w:t>(перекладина)</w:t>
      </w:r>
    </w:p>
    <w:p w14:paraId="182C1C75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b/>
          <w:sz w:val="24"/>
        </w:rPr>
      </w:pPr>
      <w:r w:rsidRPr="00E15DBC">
        <w:rPr>
          <w:rFonts w:ascii="Times New Roman" w:hAnsi="Times New Roman" w:cs="Times New Roman"/>
          <w:b/>
          <w:sz w:val="24"/>
        </w:rPr>
        <w:t>девушки</w:t>
      </w:r>
    </w:p>
    <w:p w14:paraId="6F4C61AF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5.7.Прыжок переворотом через коня в ширину </w:t>
      </w:r>
      <w:r w:rsidRPr="00E15DBC">
        <w:rPr>
          <w:rFonts w:ascii="Times New Roman" w:hAnsi="Times New Roman" w:cs="Times New Roman"/>
          <w:i/>
          <w:sz w:val="24"/>
        </w:rPr>
        <w:t>(опорный прыжок)</w:t>
      </w:r>
    </w:p>
    <w:p w14:paraId="604C64B8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5.8.Оборот вперед </w:t>
      </w:r>
      <w:proofErr w:type="gramStart"/>
      <w:r w:rsidRPr="00E15DBC">
        <w:rPr>
          <w:rFonts w:ascii="Times New Roman" w:hAnsi="Times New Roman" w:cs="Times New Roman"/>
          <w:sz w:val="24"/>
        </w:rPr>
        <w:t>правой</w:t>
      </w:r>
      <w:proofErr w:type="gramEnd"/>
      <w:r w:rsidRPr="00E15DBC">
        <w:rPr>
          <w:rFonts w:ascii="Times New Roman" w:hAnsi="Times New Roman" w:cs="Times New Roman"/>
          <w:sz w:val="24"/>
        </w:rPr>
        <w:t xml:space="preserve"> (левой)</w:t>
      </w:r>
    </w:p>
    <w:p w14:paraId="6DC0C148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 xml:space="preserve">5.9.С разбега махом одной толчком другой вскок на правую (левую) поперек бревна </w:t>
      </w:r>
      <w:r w:rsidRPr="00E15DBC">
        <w:rPr>
          <w:rFonts w:ascii="Times New Roman" w:hAnsi="Times New Roman" w:cs="Times New Roman"/>
          <w:i/>
          <w:sz w:val="24"/>
        </w:rPr>
        <w:t>(бревно)</w:t>
      </w:r>
    </w:p>
    <w:p w14:paraId="16C3CA37" w14:textId="77777777" w:rsidR="009E1E5B" w:rsidRPr="00E15DBC" w:rsidRDefault="009E1E5B" w:rsidP="000A0545">
      <w:pPr>
        <w:spacing w:after="0" w:line="240" w:lineRule="auto"/>
        <w:ind w:left="360" w:right="41"/>
        <w:rPr>
          <w:rFonts w:ascii="Times New Roman" w:hAnsi="Times New Roman" w:cs="Times New Roman"/>
          <w:i/>
          <w:sz w:val="24"/>
        </w:rPr>
      </w:pPr>
      <w:r w:rsidRPr="00E15DBC">
        <w:rPr>
          <w:rFonts w:ascii="Times New Roman" w:hAnsi="Times New Roman" w:cs="Times New Roman"/>
          <w:sz w:val="24"/>
        </w:rPr>
        <w:t>5.10</w:t>
      </w:r>
      <w:r w:rsidR="00E15DBC">
        <w:rPr>
          <w:rFonts w:ascii="Times New Roman" w:hAnsi="Times New Roman" w:cs="Times New Roman"/>
          <w:sz w:val="24"/>
        </w:rPr>
        <w:t xml:space="preserve">. </w:t>
      </w:r>
      <w:r w:rsidRPr="00E15DBC">
        <w:rPr>
          <w:rFonts w:ascii="Times New Roman" w:hAnsi="Times New Roman" w:cs="Times New Roman"/>
          <w:sz w:val="24"/>
        </w:rPr>
        <w:t xml:space="preserve">Переворот вперед на две </w:t>
      </w:r>
      <w:r w:rsidR="00E15DBC">
        <w:rPr>
          <w:rFonts w:ascii="Times New Roman" w:hAnsi="Times New Roman" w:cs="Times New Roman"/>
          <w:i/>
          <w:sz w:val="24"/>
        </w:rPr>
        <w:t>(вольные упражнения)</w:t>
      </w:r>
    </w:p>
    <w:p w14:paraId="7031588C" w14:textId="77777777" w:rsidR="009E1E5B" w:rsidRDefault="009E1E5B" w:rsidP="009E1E5B">
      <w:pPr>
        <w:ind w:left="360" w:right="41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276"/>
        <w:gridCol w:w="1134"/>
        <w:gridCol w:w="4394"/>
        <w:gridCol w:w="1134"/>
        <w:gridCol w:w="1379"/>
      </w:tblGrid>
      <w:tr w:rsidR="009E1E5B" w14:paraId="3F339596" w14:textId="77777777" w:rsidTr="00795CB2">
        <w:tc>
          <w:tcPr>
            <w:tcW w:w="817" w:type="dxa"/>
          </w:tcPr>
          <w:p w14:paraId="301EF8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№ п</w:t>
            </w:r>
            <w:r w:rsidRPr="00E15DBC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Pr="00E15DBC">
              <w:rPr>
                <w:rFonts w:ascii="Times New Roman" w:hAnsi="Times New Roman" w:cs="Times New Roman"/>
                <w:sz w:val="24"/>
              </w:rPr>
              <w:t>п</w:t>
            </w:r>
          </w:p>
        </w:tc>
        <w:tc>
          <w:tcPr>
            <w:tcW w:w="1276" w:type="dxa"/>
          </w:tcPr>
          <w:p w14:paraId="2F2B957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№ дидактической единицы</w:t>
            </w:r>
          </w:p>
        </w:tc>
        <w:tc>
          <w:tcPr>
            <w:tcW w:w="1134" w:type="dxa"/>
          </w:tcPr>
          <w:p w14:paraId="3611526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№ темы задания</w:t>
            </w:r>
          </w:p>
        </w:tc>
        <w:tc>
          <w:tcPr>
            <w:tcW w:w="4394" w:type="dxa"/>
          </w:tcPr>
          <w:p w14:paraId="51938D17" w14:textId="77777777" w:rsidR="009E1E5B" w:rsidRPr="00E15DBC" w:rsidRDefault="009E1E5B" w:rsidP="00E15DBC">
            <w:pPr>
              <w:pStyle w:val="7"/>
              <w:spacing w:line="240" w:lineRule="auto"/>
              <w:rPr>
                <w:rFonts w:ascii="Times New Roman" w:hAnsi="Times New Roman" w:cs="Times New Roman"/>
              </w:rPr>
            </w:pPr>
            <w:r w:rsidRPr="00E15DBC">
              <w:rPr>
                <w:rFonts w:ascii="Times New Roman" w:hAnsi="Times New Roman" w:cs="Times New Roman"/>
              </w:rPr>
              <w:t>Вопросы и ответы</w:t>
            </w:r>
          </w:p>
        </w:tc>
        <w:tc>
          <w:tcPr>
            <w:tcW w:w="1134" w:type="dxa"/>
          </w:tcPr>
          <w:p w14:paraId="24988A5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 Номер верного ответа</w:t>
            </w:r>
          </w:p>
        </w:tc>
        <w:tc>
          <w:tcPr>
            <w:tcW w:w="1379" w:type="dxa"/>
          </w:tcPr>
          <w:p w14:paraId="0B00F7E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Коэффициент сложности</w:t>
            </w:r>
          </w:p>
        </w:tc>
      </w:tr>
      <w:tr w:rsidR="009E1E5B" w14:paraId="631DFEAC" w14:textId="77777777" w:rsidTr="00795CB2">
        <w:tc>
          <w:tcPr>
            <w:tcW w:w="817" w:type="dxa"/>
          </w:tcPr>
          <w:p w14:paraId="38FE839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170A36F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7DEC04D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628274C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t>1 курс</w:t>
            </w:r>
          </w:p>
        </w:tc>
        <w:tc>
          <w:tcPr>
            <w:tcW w:w="1134" w:type="dxa"/>
          </w:tcPr>
          <w:p w14:paraId="41C7245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9" w:type="dxa"/>
          </w:tcPr>
          <w:p w14:paraId="0FCA68A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1E5B" w14:paraId="1BF14304" w14:textId="77777777" w:rsidTr="00795CB2">
        <w:tc>
          <w:tcPr>
            <w:tcW w:w="817" w:type="dxa"/>
          </w:tcPr>
          <w:p w14:paraId="10C000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30D383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5D5F5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21EA9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4CFBC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634E9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C9EBA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61B9D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23169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27770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0D1F6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7A9B8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ADF74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F3C86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5B725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3DDDB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7000E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DFCA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64B08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D40BA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D091E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7A7BF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CF2E19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C61BE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2A2F6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69A09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42ABB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C1F2F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9351D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B66F1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9D130C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49378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E526B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0A218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B6027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89DD8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03A03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827201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07340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64AFC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B9974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ED5B0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CA0C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49FA9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1E8D4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1DC4C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1257F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C6550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B80E5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09CBB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D8C4E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05DBA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C98A4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CAF7E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95032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A7C0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87F8A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2559D8A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D895C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F67504" w14:textId="77777777" w:rsidR="00E15DBC" w:rsidRDefault="00E15DBC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F3FB1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40F55E2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29D71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2E17F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59A9C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D2413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1A1C6C4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72A1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9DC7B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04D9B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21B1C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ADE6D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7DFE9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9C554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7F37C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8C1B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04CC6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6521B6B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96CB3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3C6C5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151DA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1F2D3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157A0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F663F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65A7E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E783D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BA968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2E237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6014802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860B4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6C515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79D55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FB51A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78AA6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2EA58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914A5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DECA9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0E15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57425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98F99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ACFF7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D11C4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E366B1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14:paraId="28B64983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42EF45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8618274" w14:textId="77777777" w:rsidR="00E15DBC" w:rsidRDefault="00E15DBC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FD680E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1.1</w:t>
            </w:r>
          </w:p>
          <w:p w14:paraId="431C9CF9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BBEE1F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4F05F1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47D717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B77AAB7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1.2</w:t>
            </w:r>
          </w:p>
          <w:p w14:paraId="48DD144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460EEC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5B4CDC3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44695A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2E7B2A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DBEB1F3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7BD90F7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E6F3DD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CA3CFA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361E0C8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CF92B7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1.3</w:t>
            </w:r>
          </w:p>
          <w:p w14:paraId="1E04CFF8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9AB13DE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325FD0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3688CB3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CEA6773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78F780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5FB6DF2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9B59D8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768275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1BB224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31E010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1.4</w:t>
            </w:r>
          </w:p>
          <w:p w14:paraId="211AA5F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65EAE1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94926EE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667675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7F4E14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8743F9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EB9081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B77E13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10922F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6908D3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287600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E7D05C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D54681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A2ABD7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4B30FB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1.5</w:t>
            </w:r>
          </w:p>
          <w:p w14:paraId="146DB92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0646AA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75B601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781C4F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86D3E0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1F22CC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2AD7129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2DB3732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EE13209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04957F2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8BF8CC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178841B4" w14:textId="77777777" w:rsidR="009E1E5B" w:rsidRPr="00E15DBC" w:rsidRDefault="009E1E5B" w:rsidP="00E15DBC">
            <w:pPr>
              <w:pStyle w:val="8"/>
              <w:spacing w:line="240" w:lineRule="auto"/>
              <w:rPr>
                <w:rFonts w:ascii="Times New Roman" w:hAnsi="Times New Roman" w:cs="Times New Roman"/>
                <w:i/>
              </w:rPr>
            </w:pPr>
            <w:r w:rsidRPr="00E15DBC">
              <w:rPr>
                <w:rFonts w:ascii="Times New Roman" w:hAnsi="Times New Roman" w:cs="Times New Roman"/>
              </w:rPr>
              <w:lastRenderedPageBreak/>
              <w:t xml:space="preserve">Юноши </w:t>
            </w:r>
          </w:p>
          <w:p w14:paraId="614D4B9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Вольные упражнения</w:t>
            </w:r>
          </w:p>
          <w:p w14:paraId="6D59B858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t>Стойка на голове выполняется:</w:t>
            </w:r>
          </w:p>
          <w:p w14:paraId="2601F5A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 опора распределяется равномерно на три точки  опоры;</w:t>
            </w:r>
          </w:p>
          <w:p w14:paraId="343A519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 опора только на руки;</w:t>
            </w:r>
          </w:p>
          <w:p w14:paraId="3C59486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3.опора только на голову</w:t>
            </w:r>
          </w:p>
          <w:p w14:paraId="483C626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t>Переворот боком выполняется:</w:t>
            </w:r>
          </w:p>
          <w:p w14:paraId="4F96E27A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 xml:space="preserve">1.махом одной, толчком другой, лицом </w:t>
            </w:r>
            <w:r w:rsidRPr="00E15DBC">
              <w:lastRenderedPageBreak/>
              <w:t>по направлению движения и поочередной постановкой рук на опору;</w:t>
            </w:r>
          </w:p>
          <w:p w14:paraId="6A7B47D9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 махом одной, толчком другой с одновременной постановкой рук, сгибаясь в тазобедренных суставах;</w:t>
            </w:r>
          </w:p>
          <w:p w14:paraId="16802E6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3.махом одной толчком другой, с поочередной постановкой рук, сгибаясь в тазобедренных суставах</w:t>
            </w:r>
          </w:p>
          <w:p w14:paraId="4E80950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опорный прыжок</w:t>
            </w:r>
          </w:p>
          <w:p w14:paraId="35E15009" w14:textId="77777777" w:rsidR="009E1E5B" w:rsidRPr="00E15DBC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15DBC">
              <w:rPr>
                <w:rFonts w:ascii="Times New Roman" w:hAnsi="Times New Roman" w:cs="Times New Roman"/>
                <w:b/>
              </w:rPr>
              <w:t>Прыжок ноги врозь через коня в длину выполняется:</w:t>
            </w:r>
          </w:p>
          <w:p w14:paraId="1FC828BC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1.толчком двух  с одновременной постановкой рук на опору;</w:t>
            </w:r>
          </w:p>
          <w:p w14:paraId="5CCF885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2.поочередным  толчком ногами о мостик с одновременной постановкой рук на опору;</w:t>
            </w:r>
          </w:p>
          <w:p w14:paraId="20AF5059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3.поочередным толчком ногами о мостик с поочередной постановкой рук на опору </w:t>
            </w:r>
          </w:p>
          <w:p w14:paraId="00AA23C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брусья</w:t>
            </w:r>
          </w:p>
          <w:p w14:paraId="1A2B3AAC" w14:textId="77777777" w:rsidR="009E1E5B" w:rsidRPr="00E15DBC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15DBC">
              <w:rPr>
                <w:rFonts w:ascii="Times New Roman" w:hAnsi="Times New Roman" w:cs="Times New Roman"/>
                <w:b/>
              </w:rPr>
              <w:t>Подъем махом вперед из упора на руках выполняется:</w:t>
            </w:r>
          </w:p>
          <w:p w14:paraId="0776A6D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1.из размахиваний в упоре на руках, </w:t>
            </w:r>
            <w:proofErr w:type="spellStart"/>
            <w:r w:rsidRPr="00E15DBC">
              <w:rPr>
                <w:rFonts w:ascii="Times New Roman" w:hAnsi="Times New Roman" w:cs="Times New Roman"/>
                <w:sz w:val="24"/>
              </w:rPr>
              <w:t>хлестовым</w:t>
            </w:r>
            <w:proofErr w:type="spellEnd"/>
            <w:r w:rsidRPr="00E15DBC">
              <w:rPr>
                <w:rFonts w:ascii="Times New Roman" w:hAnsi="Times New Roman" w:cs="Times New Roman"/>
                <w:sz w:val="24"/>
              </w:rPr>
              <w:t xml:space="preserve"> движением ногами вверх – вперед, энергично отталкиваясь плечами от жердей выйти в упор;</w:t>
            </w:r>
          </w:p>
          <w:p w14:paraId="6DEC2B1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2.из размахиваний в упоре на руках с окончанием маха вперед, согнуться в тазобедренных суставах,  энергичное разгибание с одновременным активным нажатием руками на жерди выйти в упор </w:t>
            </w:r>
          </w:p>
          <w:p w14:paraId="183EC9E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3.из размахивания в упоре на руках, силой выйти в упор</w:t>
            </w:r>
          </w:p>
          <w:p w14:paraId="3BD51E7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перекладина (высокая)</w:t>
            </w:r>
          </w:p>
          <w:p w14:paraId="79FE190F" w14:textId="77777777" w:rsidR="009E1E5B" w:rsidRPr="00E15DBC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15DBC">
              <w:rPr>
                <w:rFonts w:ascii="Times New Roman" w:hAnsi="Times New Roman" w:cs="Times New Roman"/>
                <w:b/>
              </w:rPr>
              <w:t>Подъем переворотом выполняется:</w:t>
            </w:r>
          </w:p>
          <w:p w14:paraId="24145B3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1.из виса согнуть руки, сгибаясь в тазобедренных суставах, поднести прямые ноги к перекладине, приближая таз к грифу, поднять плечи и выйти в упор; </w:t>
            </w:r>
          </w:p>
          <w:p w14:paraId="3BFD5109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2.из виса поднести прямые ноги к перекладине, переворотом назад, упор;</w:t>
            </w:r>
          </w:p>
          <w:p w14:paraId="001A954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3.махом вперед, активно согнуться в тазобедренных суставах, разгибанием выйти  в упор</w:t>
            </w:r>
          </w:p>
        </w:tc>
        <w:tc>
          <w:tcPr>
            <w:tcW w:w="1134" w:type="dxa"/>
          </w:tcPr>
          <w:p w14:paraId="16DC569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DF2F4B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A2DD1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097C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09F1620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4941F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7366E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3FC07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C8CFD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05D9F6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CF513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6ABB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A1B9B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5E9BC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8A727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5604E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075C0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6141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178267" w14:textId="77777777" w:rsidR="00E15DBC" w:rsidRDefault="00E15DBC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9F2B62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3F4214F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2BF13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D0E95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94E18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9D155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47A86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1376E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C5DB9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859E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11DCE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55028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704EE94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57585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E44FC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D5672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E2FF3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649AD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962CF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47ABE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9BF67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4B43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25C9FD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6CBF1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EABF5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BBA0F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1AB8D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2D32B27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9" w:type="dxa"/>
          </w:tcPr>
          <w:p w14:paraId="0CF4E083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955C94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B183BEE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BBFF2B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1DCEA3A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6A1E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15A27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07309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CE0A80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719B598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C67E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E9917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7E758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70443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F6C3D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C39CE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66C0D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70145D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E1DA85" w14:textId="77777777" w:rsidR="00E15DBC" w:rsidRDefault="00E15DBC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88F2B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5DD50F0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AD8B1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9BE5A5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69B57D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850C4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35A6D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4F2B7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42B9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6CCFAE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C3120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97EF7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7DCA55E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4FAA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48557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042E6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74A2F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9BF80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87F85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4F17E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5564F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0E51D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6641E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FA24F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69C5F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DD7F7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6F91B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73359D4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AE076E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3F47E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B7233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CFDAB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305719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E4B8E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955A9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C13E4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7FFBF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1E5B" w14:paraId="5CA7078D" w14:textId="77777777" w:rsidTr="00795CB2">
        <w:tc>
          <w:tcPr>
            <w:tcW w:w="817" w:type="dxa"/>
          </w:tcPr>
          <w:p w14:paraId="11A4AAA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534677E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67332E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3C7491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017D2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2B4FA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9CB27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D78049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54913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5295B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647291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FFF80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DADF8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BD7C8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6036D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25AFF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DCCEA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F1C0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6A40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2CFD3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FA7B3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56108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C5B8B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4BB6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98753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D5F13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94695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9AAAB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94F6F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D3479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6D0D0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994B0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DF95E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8649E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CF243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AC923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72321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F80AE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C6E70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99F0B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B3F83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46331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7323D74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0656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21C37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49538F0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A2FC9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C1597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92FD6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1149E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4C7D0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646CA6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CA8FB9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C991A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74E652F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08D12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4B8FE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DCF54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BB570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06690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F8284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2F0E5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46809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C0F2C9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D2EC42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4627589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7F806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6F16C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C91B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2422C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570430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0485B6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02E6B66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F0C4F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C21ED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26E5E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4F35D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D198A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D9275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C61C3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34BF32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97C5DD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8EB44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14:paraId="67A717E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04BF7F8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D74A7C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1.6</w:t>
            </w:r>
          </w:p>
          <w:p w14:paraId="0F55707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C8194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7FDF9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B263C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AB7A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7AEDD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03DEC5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F8621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B4A87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1.7</w:t>
            </w:r>
          </w:p>
          <w:p w14:paraId="58B008F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54D1D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03AE8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4A4CB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6E488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E1050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8BFC2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540B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65774D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29B033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E595D7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1.8</w:t>
            </w:r>
          </w:p>
          <w:p w14:paraId="15623B0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801F6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41059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811A3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D6D8F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4F402C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E5D9EC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1.9</w:t>
            </w:r>
          </w:p>
          <w:p w14:paraId="38A19E2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3DE25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1FF93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A8B13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A4271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7D3D0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9A356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000C7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EBB6E2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D3BAAB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ACFF4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1.10</w:t>
            </w:r>
          </w:p>
          <w:p w14:paraId="06CAE3E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95A78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47B52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FCDF2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0A84B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91F8F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6099E3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08309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473D3E64" w14:textId="77777777" w:rsidR="009E1E5B" w:rsidRPr="00E15DBC" w:rsidRDefault="009E1E5B" w:rsidP="00E15DBC">
            <w:pPr>
              <w:pStyle w:val="7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15DBC">
              <w:rPr>
                <w:rFonts w:ascii="Times New Roman" w:hAnsi="Times New Roman" w:cs="Times New Roman"/>
                <w:b/>
              </w:rPr>
              <w:lastRenderedPageBreak/>
              <w:t>Девушки</w:t>
            </w:r>
          </w:p>
          <w:p w14:paraId="138F4FE2" w14:textId="77777777" w:rsidR="009E1E5B" w:rsidRPr="00E15DBC" w:rsidRDefault="009E1E5B" w:rsidP="00E15D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Вольные упражнение</w:t>
            </w:r>
          </w:p>
          <w:p w14:paraId="7BF84480" w14:textId="77777777" w:rsidR="009E1E5B" w:rsidRPr="00E15DBC" w:rsidRDefault="009E1E5B" w:rsidP="00E15DBC">
            <w:pPr>
              <w:pStyle w:val="35"/>
              <w:spacing w:after="0"/>
              <w:rPr>
                <w:sz w:val="24"/>
                <w:szCs w:val="24"/>
              </w:rPr>
            </w:pPr>
            <w:r w:rsidRPr="00E15DBC">
              <w:rPr>
                <w:sz w:val="24"/>
                <w:szCs w:val="24"/>
              </w:rPr>
              <w:t>Мост из положения стоя выполняется:</w:t>
            </w:r>
          </w:p>
          <w:p w14:paraId="7E68D390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1.прогибаясь в спине, сгибая руки и </w:t>
            </w:r>
            <w:r w:rsidRPr="00E15DBC">
              <w:rPr>
                <w:rFonts w:ascii="Times New Roman" w:hAnsi="Times New Roman" w:cs="Times New Roman"/>
                <w:sz w:val="24"/>
              </w:rPr>
              <w:lastRenderedPageBreak/>
              <w:t>ноги;</w:t>
            </w:r>
          </w:p>
          <w:p w14:paraId="16893F44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2.за счет прогиба в спине и сгибания ног;</w:t>
            </w:r>
          </w:p>
          <w:p w14:paraId="2A4CC23C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3.за счет выведения бедер вперед, прогиба в спине и одновременной постановки рук </w:t>
            </w:r>
          </w:p>
          <w:p w14:paraId="5DC449EB" w14:textId="77777777" w:rsidR="009E1E5B" w:rsidRPr="00E15DBC" w:rsidRDefault="009E1E5B" w:rsidP="00E15DBC">
            <w:pPr>
              <w:pStyle w:val="35"/>
              <w:spacing w:after="0"/>
              <w:rPr>
                <w:sz w:val="24"/>
                <w:szCs w:val="24"/>
              </w:rPr>
            </w:pPr>
            <w:r w:rsidRPr="00E15DBC">
              <w:rPr>
                <w:sz w:val="24"/>
                <w:szCs w:val="24"/>
              </w:rPr>
              <w:t>Переворот боком «Колесо» выполняется:</w:t>
            </w:r>
          </w:p>
          <w:p w14:paraId="4E549935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1.махом одной толчком другой, лицом по направлению движения и поочередной постановкой рук на одной линии;</w:t>
            </w:r>
          </w:p>
          <w:p w14:paraId="1E86621E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 с одновременной постановкой рук, сгибаясь в тазобедренном суставе, махом одной толчком другой;</w:t>
            </w:r>
          </w:p>
          <w:p w14:paraId="246EE6E7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3.с поочередной постановкой рук, сгибаясь в тазобедренном суставе, махом одной толчком другой</w:t>
            </w:r>
          </w:p>
          <w:p w14:paraId="4D9CE2C4" w14:textId="77777777" w:rsidR="009E1E5B" w:rsidRPr="00E15DBC" w:rsidRDefault="009E1E5B" w:rsidP="00E15D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брусья р/в</w:t>
            </w:r>
          </w:p>
          <w:p w14:paraId="16B4518C" w14:textId="77777777" w:rsidR="009E1E5B" w:rsidRPr="000D417E" w:rsidRDefault="009E1E5B" w:rsidP="00E15DBC">
            <w:pPr>
              <w:pStyle w:val="35"/>
              <w:spacing w:after="0"/>
              <w:rPr>
                <w:sz w:val="24"/>
                <w:szCs w:val="24"/>
              </w:rPr>
            </w:pPr>
            <w:r w:rsidRPr="000D417E">
              <w:rPr>
                <w:sz w:val="24"/>
                <w:szCs w:val="24"/>
              </w:rPr>
              <w:t>Подъем переворотом выполняется:</w:t>
            </w:r>
          </w:p>
          <w:p w14:paraId="1EA92142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1.за счет толчка и активного сгибания рук;</w:t>
            </w:r>
          </w:p>
          <w:p w14:paraId="596D99B2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2.поочередным толчком и махом с прямыми руками;</w:t>
            </w:r>
          </w:p>
          <w:p w14:paraId="5CAE2EC2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3.за счет маха и одновременного толчка, активно сгибая руки</w:t>
            </w:r>
          </w:p>
          <w:p w14:paraId="2144B44D" w14:textId="77777777" w:rsidR="009E1E5B" w:rsidRPr="000D417E" w:rsidRDefault="009E1E5B" w:rsidP="00E15DBC">
            <w:pPr>
              <w:pStyle w:val="35"/>
              <w:spacing w:after="0"/>
              <w:rPr>
                <w:sz w:val="24"/>
                <w:szCs w:val="24"/>
              </w:rPr>
            </w:pPr>
            <w:r w:rsidRPr="000D417E">
              <w:rPr>
                <w:sz w:val="24"/>
                <w:szCs w:val="24"/>
              </w:rPr>
              <w:t xml:space="preserve">Спад </w:t>
            </w:r>
            <w:r w:rsidR="000D417E">
              <w:rPr>
                <w:sz w:val="24"/>
                <w:szCs w:val="24"/>
              </w:rPr>
              <w:t xml:space="preserve"> </w:t>
            </w:r>
            <w:r w:rsidRPr="000D417E">
              <w:rPr>
                <w:sz w:val="24"/>
                <w:szCs w:val="24"/>
              </w:rPr>
              <w:t>выполняется:</w:t>
            </w:r>
          </w:p>
          <w:p w14:paraId="63C5B00F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1.за счет сгибания рук и подачи ног вперед;</w:t>
            </w:r>
          </w:p>
          <w:p w14:paraId="3200113B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2.за счет активного движения плечами назад на прямых руках, приходя в вис согнувшись, разгибом прийти в вис лежа н/ж</w:t>
            </w:r>
          </w:p>
          <w:p w14:paraId="47A1DFD9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3.активным движением плечами назад на согнутых руках с отведением головы назад, опускаясь в вис лежа на н/ж</w:t>
            </w:r>
          </w:p>
          <w:p w14:paraId="28155263" w14:textId="77777777" w:rsidR="009E1E5B" w:rsidRPr="00E15DBC" w:rsidRDefault="009E1E5B" w:rsidP="00E15D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опорный прыжок</w:t>
            </w:r>
          </w:p>
          <w:p w14:paraId="55066F8A" w14:textId="77777777" w:rsidR="009E1E5B" w:rsidRPr="000D417E" w:rsidRDefault="009E1E5B" w:rsidP="00E15DBC">
            <w:pPr>
              <w:pStyle w:val="35"/>
              <w:spacing w:after="0"/>
              <w:rPr>
                <w:sz w:val="24"/>
                <w:szCs w:val="24"/>
              </w:rPr>
            </w:pPr>
            <w:r w:rsidRPr="000D417E">
              <w:rPr>
                <w:sz w:val="24"/>
                <w:szCs w:val="24"/>
              </w:rPr>
              <w:t>Прыжок ноги врозь через коня в ширину выполняется:</w:t>
            </w:r>
          </w:p>
          <w:p w14:paraId="72F1D739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1.активным толчком с разведением ног и одновременным толчком руками;</w:t>
            </w:r>
          </w:p>
          <w:p w14:paraId="42DA9A98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2.активным толчком и разведением ног с поочередным толчком руками;</w:t>
            </w:r>
          </w:p>
          <w:p w14:paraId="5769A0D8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3.за счет активного толчка ногами с последующим разведением ног и сгибанием в тазобедренном суставе</w:t>
            </w:r>
          </w:p>
        </w:tc>
        <w:tc>
          <w:tcPr>
            <w:tcW w:w="1134" w:type="dxa"/>
          </w:tcPr>
          <w:p w14:paraId="0A4C605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F183289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E57783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0CAB32D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CA34A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53B12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BF287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8113A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DC028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5AB2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6DFDA8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4A8FAD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61AABCC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19E9F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32E08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DDB0C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D3B29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77EF3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216BC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304D6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15D39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630EA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365C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747B5B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6E60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7BBF7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6C3C4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521F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82ECF2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BC8D37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02651DA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2F439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40F35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C4285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4CACB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8A757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C85A26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37456F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6FA72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6CC93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6FACB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1142377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556B5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03435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3C3C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E6DBD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8BBFF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4F19F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9" w:type="dxa"/>
          </w:tcPr>
          <w:p w14:paraId="75A36F38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9EE9F6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266BFA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6AD29C0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B924F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CB0E6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F3C7D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45DE0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631CA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4F7E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A564D7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C1A6B3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7C8EFD8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A1363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AA379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23AAF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62C3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EE77E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7A583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982A6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9E75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05D473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9B4075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3A8A33A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EB629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32BA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1E84A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D3EF3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8BA2DC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9F3A20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329B915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23127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89307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15CE2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9378F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94E67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5B10D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A0FFBC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7FB906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E9D9F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5BE12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23DA4C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ACD38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3AA69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151D6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160DF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22F8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1E5B" w14:paraId="0841A5C1" w14:textId="77777777" w:rsidTr="00795CB2">
        <w:tc>
          <w:tcPr>
            <w:tcW w:w="817" w:type="dxa"/>
          </w:tcPr>
          <w:p w14:paraId="0ED9987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4CBC05A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6432608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7BAE6BC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t>2 курс</w:t>
            </w:r>
          </w:p>
        </w:tc>
        <w:tc>
          <w:tcPr>
            <w:tcW w:w="1134" w:type="dxa"/>
          </w:tcPr>
          <w:p w14:paraId="6D6A2688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9" w:type="dxa"/>
          </w:tcPr>
          <w:p w14:paraId="1C551CE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1E5B" w14:paraId="285BA381" w14:textId="77777777" w:rsidTr="00795CB2">
        <w:tc>
          <w:tcPr>
            <w:tcW w:w="817" w:type="dxa"/>
          </w:tcPr>
          <w:p w14:paraId="5980919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45D20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76" w:type="dxa"/>
          </w:tcPr>
          <w:p w14:paraId="73C1EF0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FB192F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020AD9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66FA8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7FA5E2C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F924E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08EE6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AEF2B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A2DFC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709C9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33C33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D3F814" w14:textId="77777777" w:rsidR="000D417E" w:rsidRPr="00E15DBC" w:rsidRDefault="000D417E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1E109D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42FFC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025C49F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8F6C0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30AE0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906346" w14:textId="77777777" w:rsidR="009E1E5B" w:rsidRPr="00E15DBC" w:rsidRDefault="009E1E5B" w:rsidP="00750496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A3D3CE3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559CBE" w14:textId="77777777" w:rsidR="00750496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6AFB6B" w14:textId="77777777" w:rsidR="00750496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3BFBE9" w14:textId="77777777" w:rsidR="00750496" w:rsidRPr="00E15DBC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3BCA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68D1749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72992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6A2DE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6FF4B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0C361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833AB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7040C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727C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0E8D9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5AA58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8D3DC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87E04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CB497C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672EA05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CA836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20A13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D4E8A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6ED8E2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2735F4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1C3E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98A347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0AA2B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108A1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8E5EC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D6207A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3A8D23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5E9494E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20C8A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BF19C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4D5A2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87BEF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B4EF4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4D4F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EB70E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56B2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01D9E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1269A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6B547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1293AF8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C06E4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54980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5826E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D8F27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D984F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CE95C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54C6E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5FCDC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486561A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5FCC95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386193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03F8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2.1</w:t>
            </w:r>
          </w:p>
          <w:p w14:paraId="3354C3E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EBF1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8D29A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82EA0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5978B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78103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212053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5FD30C" w14:textId="77777777" w:rsidR="000D417E" w:rsidRPr="00E15DBC" w:rsidRDefault="000D417E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F303DB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BB69F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2.2</w:t>
            </w:r>
          </w:p>
          <w:p w14:paraId="68DD318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C2BBA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A4B4F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BEC797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FBA241" w14:textId="77777777" w:rsidR="00750496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8C6C81" w14:textId="77777777" w:rsidR="00750496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D2B895A" w14:textId="77777777" w:rsidR="00750496" w:rsidRPr="00E15DBC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40F82B" w14:textId="77777777" w:rsidR="009E1E5B" w:rsidRPr="00E15DBC" w:rsidRDefault="009E1E5B" w:rsidP="00750496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97D657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2.3</w:t>
            </w:r>
          </w:p>
          <w:p w14:paraId="7AAB140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2CED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A2D2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6DB2F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78BFB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5FE2F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91FD0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A41E2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26862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F47B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2EE8FA" w14:textId="77777777" w:rsidR="009E1E5B" w:rsidRPr="00E15DBC" w:rsidRDefault="009E1E5B" w:rsidP="00750496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8AC76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47B8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2.4</w:t>
            </w:r>
          </w:p>
          <w:p w14:paraId="6971268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E0123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28780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91F53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793A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B9286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50251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AC31F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046F5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3074C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FD197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C79B91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3A7C44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2.5</w:t>
            </w:r>
          </w:p>
          <w:p w14:paraId="6621668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68271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B1289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70589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038A5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E03F7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EFBA1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C2892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14689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FE723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9710C7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0F6F7B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2.6</w:t>
            </w:r>
          </w:p>
          <w:p w14:paraId="2D89BE7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5D6BD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FE29C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95DD5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58F38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82457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AF1F5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52799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10658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140905" w14:textId="77777777" w:rsidR="009E1E5B" w:rsidRPr="00E15DBC" w:rsidRDefault="009E1E5B" w:rsidP="00782ED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21AACCE6" w14:textId="77777777" w:rsidR="009E1E5B" w:rsidRPr="00E15DBC" w:rsidRDefault="009E1E5B" w:rsidP="000D417E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lastRenderedPageBreak/>
              <w:t>Юноши</w:t>
            </w:r>
          </w:p>
          <w:p w14:paraId="3083635B" w14:textId="77777777" w:rsidR="009E1E5B" w:rsidRPr="000D417E" w:rsidRDefault="009E1E5B" w:rsidP="000D417E">
            <w:pPr>
              <w:pStyle w:val="9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17E">
              <w:rPr>
                <w:rFonts w:ascii="Times New Roman" w:hAnsi="Times New Roman" w:cs="Times New Roman"/>
                <w:b/>
                <w:sz w:val="24"/>
                <w:szCs w:val="24"/>
              </w:rPr>
              <w:t>Вольные упражнения</w:t>
            </w:r>
          </w:p>
          <w:p w14:paraId="3B875EB2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t>Выполнение стойки на руках выполняется:</w:t>
            </w:r>
          </w:p>
          <w:p w14:paraId="534894D3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 xml:space="preserve">1.руки прямые, угол в плечевых </w:t>
            </w:r>
            <w:r w:rsidRPr="00E15DBC">
              <w:lastRenderedPageBreak/>
              <w:t>суставах отсутствует, спина прямая;</w:t>
            </w:r>
          </w:p>
          <w:p w14:paraId="22824B67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2.руки прямые, угол в плечевых суставах не менее 30 градусов, спина прямая;</w:t>
            </w:r>
          </w:p>
          <w:p w14:paraId="7B9385B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3.руки прямые, в спине прогнуться, угол в плечевых суставах отсутствует;</w:t>
            </w:r>
          </w:p>
          <w:p w14:paraId="657D620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конь – махи</w:t>
            </w:r>
          </w:p>
          <w:p w14:paraId="1627326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t>Одноименный перемах правой выполняется:</w:t>
            </w:r>
          </w:p>
          <w:p w14:paraId="78C5CDFE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1.руки прямые, спина прямая, ноги слегка согнуты;</w:t>
            </w:r>
          </w:p>
          <w:p w14:paraId="577C8009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2.руки согнуты, спина прямая, перемах как можно выше;</w:t>
            </w:r>
          </w:p>
          <w:p w14:paraId="5E48AF5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3.руки прямые, спина прямая, перемах как можно выше</w:t>
            </w:r>
          </w:p>
          <w:p w14:paraId="257C515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кольца</w:t>
            </w:r>
          </w:p>
          <w:p w14:paraId="2D482B54" w14:textId="77777777" w:rsidR="009E1E5B" w:rsidRPr="000D417E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17E">
              <w:rPr>
                <w:rFonts w:ascii="Times New Roman" w:hAnsi="Times New Roman" w:cs="Times New Roman"/>
                <w:b/>
                <w:sz w:val="24"/>
                <w:szCs w:val="24"/>
              </w:rPr>
              <w:t>Подъем силой выполняется:</w:t>
            </w:r>
          </w:p>
          <w:p w14:paraId="44B2F102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1.хватом сверху, кисти рук держать поближе друг к другу, локти разведены наружу, подтягиваясь выйти в упор;</w:t>
            </w:r>
          </w:p>
          <w:p w14:paraId="1FD4BC1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2.глубокий хват, кисти рук держать поближе друг к другу, подтягиваясь быстро подать плечи вперед и выйти в упор;</w:t>
            </w:r>
          </w:p>
          <w:p w14:paraId="3F41449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3.хватом сверху, за счет мощного быстрого движения ногами назад и активного нажима на кольца вниз через стороны</w:t>
            </w:r>
          </w:p>
          <w:p w14:paraId="45F1BE4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брусья</w:t>
            </w:r>
          </w:p>
          <w:p w14:paraId="661CBC8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t>Подъем махом назад выполняется:</w:t>
            </w:r>
          </w:p>
          <w:p w14:paraId="777A2724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 xml:space="preserve">1.из размахивания в упоре на руках, энергичным </w:t>
            </w:r>
            <w:proofErr w:type="spellStart"/>
            <w:r w:rsidRPr="00E15DBC">
              <w:t>хлестовым</w:t>
            </w:r>
            <w:proofErr w:type="spellEnd"/>
            <w:r w:rsidRPr="00E15DBC">
              <w:t xml:space="preserve"> движением ног следует отталкивание руками от жердей, выход в упор;</w:t>
            </w:r>
          </w:p>
          <w:p w14:paraId="243C799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2.из упора на руках, махом вперед поднять прямое тело и ноги над жердями, согнуться,  выполняется разгибание быстрым и  движением выйти в упор;</w:t>
            </w:r>
          </w:p>
          <w:p w14:paraId="3F10F30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3.из размахивания в упоре на руках, силой выпрямить руки, выйти в упор</w:t>
            </w:r>
          </w:p>
          <w:p w14:paraId="0847A88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перекладина</w:t>
            </w:r>
          </w:p>
          <w:p w14:paraId="40195F92" w14:textId="77777777" w:rsidR="009E1E5B" w:rsidRPr="000D417E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D417E">
              <w:rPr>
                <w:rFonts w:ascii="Times New Roman" w:hAnsi="Times New Roman" w:cs="Times New Roman"/>
                <w:b/>
              </w:rPr>
              <w:t>Подъем разгибом выполняется:</w:t>
            </w:r>
          </w:p>
          <w:p w14:paraId="287428AD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1.махом вперед согнуться в тазобедренных суставах, направляя стопы ног к грифу перекладины, активным разгибанием вверх – вперед, приближая таз к перекладине, упор;</w:t>
            </w:r>
          </w:p>
          <w:p w14:paraId="0B493703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2.из виса махом вперед согнуть руки, поднести таз к перекладине, выйти в упор;</w:t>
            </w:r>
          </w:p>
          <w:p w14:paraId="12D0307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3.из виса согнуть руки, переворотом </w:t>
            </w:r>
            <w:r w:rsidRPr="00E15DBC">
              <w:rPr>
                <w:rFonts w:ascii="Times New Roman" w:hAnsi="Times New Roman" w:cs="Times New Roman"/>
                <w:sz w:val="24"/>
              </w:rPr>
              <w:lastRenderedPageBreak/>
              <w:t>выйти в упор</w:t>
            </w:r>
          </w:p>
          <w:p w14:paraId="57E08F9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опорный прыжок</w:t>
            </w:r>
          </w:p>
          <w:p w14:paraId="5CF244F6" w14:textId="77777777" w:rsidR="009E1E5B" w:rsidRPr="000D417E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0D417E">
              <w:rPr>
                <w:rFonts w:ascii="Times New Roman" w:hAnsi="Times New Roman" w:cs="Times New Roman"/>
                <w:b/>
              </w:rPr>
              <w:t>Прыжок</w:t>
            </w:r>
            <w:proofErr w:type="gramEnd"/>
            <w:r w:rsidRPr="000D417E">
              <w:rPr>
                <w:rFonts w:ascii="Times New Roman" w:hAnsi="Times New Roman" w:cs="Times New Roman"/>
                <w:b/>
              </w:rPr>
              <w:t xml:space="preserve"> согнув ноги через коня в длину выполняется:</w:t>
            </w:r>
          </w:p>
          <w:p w14:paraId="554C83C8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1.с одновременным сгибанием  в тазобедренном и коленном суставах, с последующим толчком руками о дальнюю часть снаряда;</w:t>
            </w:r>
          </w:p>
          <w:p w14:paraId="7368778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2.с поочередным толчком и сгибанием ног  и последующим толчком руками о ближнюю часть снаряда;</w:t>
            </w:r>
          </w:p>
          <w:p w14:paraId="09BD86A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3.с одновременным активным толчком ногами и поочередной постановкой рук и толчком  о дальнюю часть снаряда</w:t>
            </w:r>
          </w:p>
        </w:tc>
        <w:tc>
          <w:tcPr>
            <w:tcW w:w="1134" w:type="dxa"/>
          </w:tcPr>
          <w:p w14:paraId="46E27E38" w14:textId="77777777" w:rsidR="00DC05D9" w:rsidRDefault="00DC05D9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A10F8DE" w14:textId="77777777" w:rsidR="00DC05D9" w:rsidRDefault="00DC05D9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8284445" w14:textId="77777777" w:rsidR="00DC05D9" w:rsidRPr="00E15DBC" w:rsidRDefault="00DC05D9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BD0135D" w14:textId="77777777" w:rsidR="009E1E5B" w:rsidRPr="00E15DBC" w:rsidRDefault="00DC05D9" w:rsidP="00DC05D9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14:paraId="388399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B1E31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629BB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FD711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E8212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4C85A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AFF8C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E81BCC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7F46B6" w14:textId="77777777" w:rsidR="009E1E5B" w:rsidRPr="00E15DBC" w:rsidRDefault="009E1E5B" w:rsidP="00DC05D9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7C899A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05BB2D9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D04A0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B5B2E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9D548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C1C97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5ABA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A0DDDE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6C5BC3" w14:textId="77777777" w:rsidR="00750496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091C52" w14:textId="77777777" w:rsidR="00750496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905B18" w14:textId="77777777" w:rsidR="00750496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03715F" w14:textId="77777777" w:rsidR="00750496" w:rsidRPr="00E15DBC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21388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8380C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22EFCF9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FBE5B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A9769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37BD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7B07C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E5030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B1F8C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A3125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025D4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C255C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6252A6" w14:textId="77777777" w:rsidR="009E1E5B" w:rsidRPr="00E15DBC" w:rsidRDefault="009E1E5B" w:rsidP="00750496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8094E1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0806CE5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2763C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2AD62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6582D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5A07B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E6D07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D969E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BFE37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85EFF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53EFA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1DF5D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6C4173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D17894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5AF9707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5C1D4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DC38C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7A500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5C14E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9B84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33C44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FDB59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2CBEAD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9B99A9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62C5A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46838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173060F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04501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81B8A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9" w:type="dxa"/>
          </w:tcPr>
          <w:p w14:paraId="3195DC4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D2F4735" w14:textId="77777777" w:rsidR="009E1E5B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9CBB2CA" w14:textId="77777777" w:rsidR="000D417E" w:rsidRPr="00E15DBC" w:rsidRDefault="000D417E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696D6D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33BD89E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960C79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D6208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A9F29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CC831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3CEDDD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20F63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9375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0BB1D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B201C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53FC3C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A39CD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C59A29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B7E27E" w14:textId="77777777" w:rsidR="00750496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79068A" w14:textId="77777777" w:rsidR="00750496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FCC542" w14:textId="77777777" w:rsidR="00750496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2848BF" w14:textId="77777777" w:rsidR="00750496" w:rsidRPr="00E15DBC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7BA412" w14:textId="77777777" w:rsidR="009E1E5B" w:rsidRPr="00E15DBC" w:rsidRDefault="009E1E5B" w:rsidP="00750496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4523AD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71A7AD4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AE997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413D3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D67DE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A840B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C7587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99989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806852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2EEED9" w14:textId="77777777" w:rsidR="00750496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8DEB9A" w14:textId="77777777" w:rsidR="00750496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943495" w14:textId="77777777" w:rsidR="00750496" w:rsidRPr="00E15DBC" w:rsidRDefault="00750496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B21677" w14:textId="77777777" w:rsidR="009E1E5B" w:rsidRPr="00E15DBC" w:rsidRDefault="009E1E5B" w:rsidP="00750496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D14A10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5B71920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FC219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A23C4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F065F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8552B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C3B63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320D2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2EB1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503E3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6F1A7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5755D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88426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B9010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04697FB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54D02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C2C8C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9E4FB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65FBD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7A924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4AE30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0F505C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2EA47A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0CCA924" w14:textId="77777777" w:rsidR="009E1E5B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6819621" w14:textId="77777777" w:rsidR="000D417E" w:rsidRPr="00E15DBC" w:rsidRDefault="000D417E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46957D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9E1E5B" w14:paraId="355BE6B9" w14:textId="77777777" w:rsidTr="00795CB2">
        <w:tc>
          <w:tcPr>
            <w:tcW w:w="817" w:type="dxa"/>
          </w:tcPr>
          <w:p w14:paraId="5E9C61E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63E2A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76" w:type="dxa"/>
          </w:tcPr>
          <w:p w14:paraId="02FB32C8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D7DDC5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63DAD5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CF0F7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4092471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BF046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19516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543EF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00A18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41DEC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0B982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D9350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D37EF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B9CF0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C46F89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BC48B1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73DAE3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1450DD0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3D25B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DDEB0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8F237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5092F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2264B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7FBF8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E2F36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7A0CF7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45188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C9A66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3B02080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FAAE0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F28F2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6A410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4E7BE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F4CB4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28162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E68D1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BF8AB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3A574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14:paraId="7332A70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3F1494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056BFA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0C13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2.7</w:t>
            </w:r>
          </w:p>
          <w:p w14:paraId="6D48E9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278F1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AA24E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57665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FD49E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0915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8445B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73E7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7E7DE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B0A81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2E25EB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F7189D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C256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2.8</w:t>
            </w:r>
          </w:p>
          <w:p w14:paraId="776DD81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08EB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3926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89913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94030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460C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56768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0CF75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79EBE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5C875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C1D15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2.9</w:t>
            </w:r>
          </w:p>
          <w:p w14:paraId="1988557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446B5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D599C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7A411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1FCD3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11C51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C245F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03DDD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6182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E5BCA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2.10</w:t>
            </w:r>
          </w:p>
          <w:p w14:paraId="6082922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2DD35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1062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93487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4EE6B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F53E2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5EA2A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91DE5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7D0C9AEE" w14:textId="77777777" w:rsidR="009E1E5B" w:rsidRPr="000D417E" w:rsidRDefault="009E1E5B" w:rsidP="00E15DBC">
            <w:pPr>
              <w:pStyle w:val="8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1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Девушки</w:t>
            </w:r>
          </w:p>
          <w:p w14:paraId="67A0940B" w14:textId="77777777" w:rsidR="009E1E5B" w:rsidRPr="00E15DBC" w:rsidRDefault="009E1E5B" w:rsidP="00E15D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Вольные упражнения</w:t>
            </w:r>
          </w:p>
          <w:p w14:paraId="165C664E" w14:textId="77777777" w:rsidR="009E1E5B" w:rsidRPr="000D417E" w:rsidRDefault="009E1E5B" w:rsidP="00E15DBC">
            <w:pPr>
              <w:pStyle w:val="35"/>
              <w:spacing w:after="0"/>
              <w:rPr>
                <w:sz w:val="24"/>
                <w:szCs w:val="24"/>
              </w:rPr>
            </w:pPr>
            <w:proofErr w:type="gramStart"/>
            <w:r w:rsidRPr="000D417E">
              <w:rPr>
                <w:sz w:val="24"/>
                <w:szCs w:val="24"/>
              </w:rPr>
              <w:t>Кувырок</w:t>
            </w:r>
            <w:proofErr w:type="gramEnd"/>
            <w:r w:rsidR="000D417E">
              <w:rPr>
                <w:sz w:val="24"/>
                <w:szCs w:val="24"/>
              </w:rPr>
              <w:t xml:space="preserve"> </w:t>
            </w:r>
            <w:r w:rsidRPr="000D417E">
              <w:rPr>
                <w:sz w:val="24"/>
                <w:szCs w:val="24"/>
              </w:rPr>
              <w:t xml:space="preserve"> назад прогнувшись выполняется:</w:t>
            </w:r>
          </w:p>
          <w:p w14:paraId="71CD7EEC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1.перекатом на лопатки с отведением рук в стороны, разгибаясь через стойку на плече с последующим перекатом через грудь и живот в упор на бедрах;</w:t>
            </w:r>
          </w:p>
          <w:p w14:paraId="738B1399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2.перекатом в стойку на лопатки с одновременной постановкой рук к плечам, опускаясь в упор лежа на бедра;</w:t>
            </w:r>
          </w:p>
          <w:p w14:paraId="397BDC21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3.наклоняясь назад и одновременно поднимая ноги с отведением рук в стороны, выполнить перекат в положение лежа на животе</w:t>
            </w:r>
          </w:p>
          <w:p w14:paraId="5FB8A817" w14:textId="77777777" w:rsidR="009E1E5B" w:rsidRPr="00E15DBC" w:rsidRDefault="009E1E5B" w:rsidP="00E15D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брусья р/в</w:t>
            </w:r>
          </w:p>
          <w:p w14:paraId="4A156CD8" w14:textId="77777777" w:rsidR="009E1E5B" w:rsidRPr="000D417E" w:rsidRDefault="009E1E5B" w:rsidP="00E15DBC">
            <w:pPr>
              <w:pStyle w:val="35"/>
              <w:spacing w:after="0"/>
              <w:rPr>
                <w:sz w:val="24"/>
                <w:szCs w:val="24"/>
              </w:rPr>
            </w:pPr>
            <w:r w:rsidRPr="000D417E">
              <w:rPr>
                <w:sz w:val="24"/>
                <w:szCs w:val="24"/>
              </w:rPr>
              <w:t>Подъем толчком двумя выполняется:</w:t>
            </w:r>
          </w:p>
          <w:p w14:paraId="32FD894A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1.за счет одновременного толчка ногами, выхода в упор на в/ж через согнутые руки;</w:t>
            </w:r>
          </w:p>
          <w:p w14:paraId="4388A829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2.из виса присев на н/ж выполняется за счет одновременного разгибания ног и надавливания прямыми руками на в/ж;</w:t>
            </w:r>
          </w:p>
          <w:p w14:paraId="6CA80349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3.за счет одновременного толчка руками и поочередного сгибания рук в упор на в/ж</w:t>
            </w:r>
          </w:p>
          <w:p w14:paraId="0492F1EC" w14:textId="77777777" w:rsidR="009E1E5B" w:rsidRPr="00E15DBC" w:rsidRDefault="009E1E5B" w:rsidP="00E15D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бревно</w:t>
            </w:r>
          </w:p>
          <w:p w14:paraId="14579B84" w14:textId="77777777" w:rsidR="009E1E5B" w:rsidRPr="000D417E" w:rsidRDefault="009E1E5B" w:rsidP="00E15DBC">
            <w:pPr>
              <w:pStyle w:val="35"/>
              <w:spacing w:after="0"/>
              <w:rPr>
                <w:sz w:val="24"/>
                <w:szCs w:val="24"/>
              </w:rPr>
            </w:pPr>
            <w:r w:rsidRPr="000D417E">
              <w:rPr>
                <w:sz w:val="24"/>
                <w:szCs w:val="24"/>
              </w:rPr>
              <w:t>Стойка на лопатках выполняется:</w:t>
            </w:r>
          </w:p>
          <w:p w14:paraId="7FF5D3F1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1.хватом нижней плоскости бревна, локтями зажимая голову с прямым туловищем;</w:t>
            </w:r>
          </w:p>
          <w:p w14:paraId="14D0BF36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2.хватом за боковую плоскость бревна, локти в стороны, туловище прямое;</w:t>
            </w:r>
          </w:p>
          <w:p w14:paraId="27443B6F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3.хватом прямыми руками за головой с незначительным сгибанием в тазобедренном суставе</w:t>
            </w:r>
          </w:p>
          <w:p w14:paraId="7FA8C95E" w14:textId="77777777" w:rsidR="009E1E5B" w:rsidRPr="00E15DBC" w:rsidRDefault="009E1E5B" w:rsidP="00E15D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 xml:space="preserve">опорный прыжок </w:t>
            </w:r>
          </w:p>
          <w:p w14:paraId="09421642" w14:textId="77777777" w:rsidR="009E1E5B" w:rsidRPr="000D417E" w:rsidRDefault="009E1E5B" w:rsidP="00E15DBC">
            <w:pPr>
              <w:pStyle w:val="35"/>
              <w:spacing w:after="0"/>
              <w:rPr>
                <w:sz w:val="24"/>
                <w:szCs w:val="24"/>
              </w:rPr>
            </w:pPr>
            <w:r w:rsidRPr="00E15DBC">
              <w:t xml:space="preserve"> </w:t>
            </w:r>
            <w:proofErr w:type="gramStart"/>
            <w:r w:rsidRPr="000D417E">
              <w:rPr>
                <w:sz w:val="24"/>
                <w:szCs w:val="24"/>
              </w:rPr>
              <w:t>Прыжок</w:t>
            </w:r>
            <w:proofErr w:type="gramEnd"/>
            <w:r w:rsidRPr="000D417E">
              <w:rPr>
                <w:sz w:val="24"/>
                <w:szCs w:val="24"/>
              </w:rPr>
              <w:t xml:space="preserve">  согнув ноги через коня в ширину выполняется:</w:t>
            </w:r>
          </w:p>
          <w:p w14:paraId="475CA63C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lastRenderedPageBreak/>
              <w:t>1. одновременным сгибанием в тазобедренном и коленном суставах, с последующим толчком руками;</w:t>
            </w:r>
          </w:p>
          <w:p w14:paraId="486237D8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 поочередным толчком и сгибанием ног с последующим толчком руками;</w:t>
            </w:r>
          </w:p>
          <w:p w14:paraId="7B053075" w14:textId="77777777" w:rsidR="009E1E5B" w:rsidRPr="00E15DBC" w:rsidRDefault="009E1E5B" w:rsidP="00E15DB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3.одновременным активным толчком ногами с поочередной постановкой рук  </w:t>
            </w:r>
          </w:p>
        </w:tc>
        <w:tc>
          <w:tcPr>
            <w:tcW w:w="1134" w:type="dxa"/>
          </w:tcPr>
          <w:p w14:paraId="1120F44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848710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E260C7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4B803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425E8AB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FBB51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5F18C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4794C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23F0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C21D0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DF98B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F266C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5E4A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4C639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7956F2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D5CFB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8F2B5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4A7EDD4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FB046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E555B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16F7A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265EE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14DE4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A103F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220C6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426D96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272E6BD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0AB2E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2E7F3F3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A9B46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37B3B9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AB18E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E837F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B76F2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2FC0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FF655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8DFB92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CF2BB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4BCCF2C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8BB5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B298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942AB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36F3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17851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59290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9" w:type="dxa"/>
          </w:tcPr>
          <w:p w14:paraId="5E88E14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437C09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9E4C34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824C4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45961B4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A292B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E381B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F3763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0BBD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6652D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8447D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C3DB4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BF9E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2A32E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EF332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8AA00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2A589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3E95016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63ABE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C599F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AFD69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C769F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391B2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D3424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A307A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691AF6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3C16ED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48477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12EB1B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7E003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DBDFC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25ABC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3C48F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C6F00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F362B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1F9B7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9CF86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F27A2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774447B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7FF7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42B54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3171F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EDA5E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03AB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CA9FA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1E5B" w14:paraId="30B90C83" w14:textId="77777777" w:rsidTr="00795CB2">
        <w:tc>
          <w:tcPr>
            <w:tcW w:w="817" w:type="dxa"/>
          </w:tcPr>
          <w:p w14:paraId="21AF06E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52A8682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21B0FF7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1E44EA12" w14:textId="77777777" w:rsidR="009E1E5B" w:rsidRPr="00E15DBC" w:rsidRDefault="009E1E5B" w:rsidP="00782EDE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t>3 курс</w:t>
            </w:r>
          </w:p>
        </w:tc>
        <w:tc>
          <w:tcPr>
            <w:tcW w:w="1134" w:type="dxa"/>
          </w:tcPr>
          <w:p w14:paraId="54D481B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9" w:type="dxa"/>
          </w:tcPr>
          <w:p w14:paraId="778126C3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1E5B" w14:paraId="337232A4" w14:textId="77777777" w:rsidTr="00795CB2">
        <w:tc>
          <w:tcPr>
            <w:tcW w:w="817" w:type="dxa"/>
          </w:tcPr>
          <w:p w14:paraId="4621D93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B97658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276" w:type="dxa"/>
          </w:tcPr>
          <w:p w14:paraId="1A1ED59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F5E59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76A25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493F739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4275B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AA019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0B9BC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6300C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226919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B26DFD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7D66FDD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2447A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DD3D3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822A5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9F30C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91E649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0492D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83557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971C79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01AE4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88119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317BD6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CAC3E8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DCA75C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3B15D6C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DD1E3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DD8F0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C4F85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7780D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9769B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C04E2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8212FD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1F6D4B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CB0B9FA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2DB7C98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47A5B6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AD36CB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1BF75E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EDA10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02472EC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DA930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488F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DB8E5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93CC30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1352B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590886" w14:textId="77777777" w:rsidR="009E1E5B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5A8F8EA" w14:textId="77777777" w:rsidR="000D417E" w:rsidRPr="00E15DBC" w:rsidRDefault="000D417E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E61E2C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45C7D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7C10F50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95BB0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35DEE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B617F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C15D5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26451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36756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43B53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8C8216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673DD0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BB3AC4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CA41C1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14:paraId="684946B4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2A4D11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DB71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A4ADEC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B119CA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37392A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98F7D9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68EF6A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B5761A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806697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EC699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319C130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921A4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07EF5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76922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D109E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75BDC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FF6E5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0C38C5A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03DE3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713E4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3.1</w:t>
            </w:r>
          </w:p>
          <w:p w14:paraId="276DD56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9F793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FA662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2D0BC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2AB5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84BD3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5BC7B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097E1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3609B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1EE25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DE9E1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63BAD1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028B1D" w14:textId="77777777" w:rsidR="000D417E" w:rsidRPr="00E15DBC" w:rsidRDefault="000D417E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59FB14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3.2</w:t>
            </w:r>
          </w:p>
          <w:p w14:paraId="1A61A1A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84475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3B262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70E6B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4F67F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549A7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CB6AD5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256C0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AD241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4DD2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8604E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77275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2C7C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AAB95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95577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3.3</w:t>
            </w:r>
          </w:p>
          <w:p w14:paraId="4549125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50C66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D9405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86A71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C51AD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A44D4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35711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C40401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E7B02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5DEDD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3.4</w:t>
            </w:r>
          </w:p>
          <w:p w14:paraId="4479F59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CFB3A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2C6CB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5411F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41BD8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1159A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A96BE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9D700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DED69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DA4A5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6311B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ABB46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3.5</w:t>
            </w:r>
          </w:p>
          <w:p w14:paraId="7D35D21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C9153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40CC8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F4460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2FE16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E6DD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C7DA32" w14:textId="77777777" w:rsidR="009E1E5B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3.5</w:t>
            </w:r>
          </w:p>
          <w:p w14:paraId="1F0A8D6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DE743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1D41BD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6FCEE6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60FBDC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AB0A80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BEB9B2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E6E2C5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9651D8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CEA0BE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F9414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3.6</w:t>
            </w:r>
          </w:p>
          <w:p w14:paraId="7D496F9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4A11C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98BBC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67F1B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B0FD6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F739C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7078C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D77E2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0FA0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80711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7EF5D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AA1053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7F41041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lastRenderedPageBreak/>
              <w:t>Юноши</w:t>
            </w:r>
          </w:p>
          <w:p w14:paraId="7C479CB5" w14:textId="77777777" w:rsidR="009E1E5B" w:rsidRPr="000D417E" w:rsidRDefault="009E1E5B" w:rsidP="00E15DBC">
            <w:pPr>
              <w:pStyle w:val="9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17E">
              <w:rPr>
                <w:rFonts w:ascii="Times New Roman" w:hAnsi="Times New Roman" w:cs="Times New Roman"/>
                <w:b/>
                <w:sz w:val="24"/>
                <w:szCs w:val="24"/>
              </w:rPr>
              <w:t>Вольные упражнения</w:t>
            </w:r>
          </w:p>
          <w:p w14:paraId="6253B361" w14:textId="77777777" w:rsidR="009E1E5B" w:rsidRPr="000D417E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D417E">
              <w:rPr>
                <w:rFonts w:ascii="Times New Roman" w:hAnsi="Times New Roman" w:cs="Times New Roman"/>
                <w:b/>
              </w:rPr>
              <w:t>Рондат выполняется:</w:t>
            </w:r>
          </w:p>
          <w:p w14:paraId="4015722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1.за счет наклона туловища и сгибания в тазу;</w:t>
            </w:r>
          </w:p>
          <w:p w14:paraId="11C9C4F9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2.за счет небольшого наклона туловища, без сгибания в тазобедренном суставе, с поочередной постановкой рук;</w:t>
            </w:r>
          </w:p>
          <w:p w14:paraId="049646C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3.за счет скорости разбега и быстрой постановки рук на пол;</w:t>
            </w:r>
          </w:p>
          <w:p w14:paraId="1425C3E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4.за счет сгибания толчковой ноги и активного маха другой ногой с поочередной постановкой рук</w:t>
            </w:r>
          </w:p>
          <w:p w14:paraId="07D8D0E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кольца</w:t>
            </w:r>
          </w:p>
          <w:p w14:paraId="23D2136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t>Оборот вперед согнувшись из упора</w:t>
            </w:r>
          </w:p>
          <w:p w14:paraId="4D3FB4E1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1.без остановки за счет медленного сгибания рук и опускания плеч вперед вниз в вис согнувшись с последующим подъемом силой;</w:t>
            </w:r>
          </w:p>
          <w:p w14:paraId="200B00BE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2.за счет медленного опускания плеч вперед вниз в вис согнувшись, затем за счет резкого разгибания вперед подъем в упор;</w:t>
            </w:r>
          </w:p>
          <w:p w14:paraId="61284D2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3.из размахиваний в упоре за счет резкого опускания плеч вперед вниз в вис согнувшись, затем за счет медленного подъема силой, не разгибаясь выйти в упор  </w:t>
            </w:r>
          </w:p>
          <w:p w14:paraId="622543C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брусья</w:t>
            </w:r>
          </w:p>
          <w:p w14:paraId="4AA655B4" w14:textId="77777777" w:rsidR="009E1E5B" w:rsidRPr="000D417E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D417E">
              <w:rPr>
                <w:rFonts w:ascii="Times New Roman" w:hAnsi="Times New Roman" w:cs="Times New Roman"/>
                <w:b/>
              </w:rPr>
              <w:t>Из упора на руках подъем разгибом в упор выполняется:</w:t>
            </w:r>
          </w:p>
          <w:p w14:paraId="6A32B281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1.из упора на руках согнувшись, за счет резкого разгибания и перевода тяжести тела в упор;</w:t>
            </w:r>
          </w:p>
          <w:p w14:paraId="35F6F01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2.из упора на руках махом вперед подъем в упор </w:t>
            </w:r>
          </w:p>
          <w:p w14:paraId="5D651AB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3.за счет резкого разгибания и перехода в вис </w:t>
            </w:r>
          </w:p>
          <w:p w14:paraId="0ABEA41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перекладина</w:t>
            </w:r>
          </w:p>
          <w:p w14:paraId="4EA9D661" w14:textId="77777777" w:rsidR="009E1E5B" w:rsidRPr="000D417E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D417E">
              <w:rPr>
                <w:rFonts w:ascii="Times New Roman" w:hAnsi="Times New Roman" w:cs="Times New Roman"/>
                <w:b/>
              </w:rPr>
              <w:t>Спад подъем разгибом выполняется:</w:t>
            </w:r>
          </w:p>
          <w:p w14:paraId="649220C7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 xml:space="preserve">1.из упора опускание  вперед в вис согнувшись, разгибанием вверх – </w:t>
            </w:r>
            <w:r w:rsidRPr="00E15DBC">
              <w:lastRenderedPageBreak/>
              <w:t>вперед,  упор;</w:t>
            </w:r>
          </w:p>
          <w:p w14:paraId="55004E74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2.из упора согнуть руки, силой перейти в вис согнувшись, разгибанием вверх – вперед, упор;</w:t>
            </w:r>
          </w:p>
          <w:p w14:paraId="07CEA205" w14:textId="77777777" w:rsidR="009E1E5B" w:rsidRDefault="009E1E5B" w:rsidP="00E15DBC">
            <w:pPr>
              <w:pStyle w:val="a0"/>
              <w:spacing w:after="0" w:line="240" w:lineRule="auto"/>
            </w:pPr>
            <w:r w:rsidRPr="00E15DBC">
              <w:t xml:space="preserve">3.из упора, отводя плечи назад, прямыми руками перейти в вис согнувшись, разгибанием вверх – вперед, упор   </w:t>
            </w:r>
          </w:p>
          <w:p w14:paraId="1D2A402F" w14:textId="77777777" w:rsidR="000D417E" w:rsidRDefault="000D417E" w:rsidP="00E15DBC">
            <w:pPr>
              <w:pStyle w:val="a0"/>
              <w:spacing w:after="0" w:line="240" w:lineRule="auto"/>
            </w:pPr>
          </w:p>
          <w:p w14:paraId="78ECFE8C" w14:textId="77777777" w:rsidR="000D417E" w:rsidRDefault="000D417E" w:rsidP="00E15DBC">
            <w:pPr>
              <w:pStyle w:val="a0"/>
              <w:spacing w:after="0" w:line="240" w:lineRule="auto"/>
            </w:pPr>
          </w:p>
          <w:p w14:paraId="36EE38E5" w14:textId="77777777" w:rsidR="000D417E" w:rsidRDefault="000D417E" w:rsidP="00E15DBC">
            <w:pPr>
              <w:pStyle w:val="a0"/>
              <w:spacing w:after="0" w:line="240" w:lineRule="auto"/>
            </w:pPr>
          </w:p>
          <w:p w14:paraId="6C0982BA" w14:textId="77777777" w:rsidR="000D417E" w:rsidRDefault="000D417E" w:rsidP="00E15DBC">
            <w:pPr>
              <w:pStyle w:val="a0"/>
              <w:spacing w:after="0" w:line="240" w:lineRule="auto"/>
            </w:pPr>
          </w:p>
          <w:p w14:paraId="43E91C18" w14:textId="77777777" w:rsidR="000D417E" w:rsidRDefault="000D417E" w:rsidP="00E15DBC">
            <w:pPr>
              <w:pStyle w:val="a0"/>
              <w:spacing w:after="0" w:line="240" w:lineRule="auto"/>
            </w:pPr>
          </w:p>
          <w:p w14:paraId="60E7AEBE" w14:textId="77777777" w:rsidR="000D417E" w:rsidRDefault="000D417E" w:rsidP="00E15DBC">
            <w:pPr>
              <w:pStyle w:val="a0"/>
              <w:spacing w:after="0" w:line="240" w:lineRule="auto"/>
            </w:pPr>
          </w:p>
          <w:p w14:paraId="332789B0" w14:textId="77777777" w:rsidR="000D417E" w:rsidRDefault="000D417E" w:rsidP="00E15DBC">
            <w:pPr>
              <w:pStyle w:val="a0"/>
              <w:spacing w:after="0" w:line="240" w:lineRule="auto"/>
            </w:pPr>
          </w:p>
          <w:p w14:paraId="0ED9F68A" w14:textId="77777777" w:rsidR="000D417E" w:rsidRPr="00E15DBC" w:rsidRDefault="000D417E" w:rsidP="00E15DBC">
            <w:pPr>
              <w:pStyle w:val="a0"/>
              <w:spacing w:after="0" w:line="240" w:lineRule="auto"/>
            </w:pPr>
          </w:p>
          <w:p w14:paraId="5AD3B830" w14:textId="77777777" w:rsidR="009E1E5B" w:rsidRPr="00E15DBC" w:rsidRDefault="009E1E5B" w:rsidP="00E15DBC">
            <w:pPr>
              <w:pStyle w:val="a0"/>
              <w:spacing w:after="0" w:line="240" w:lineRule="auto"/>
              <w:jc w:val="center"/>
              <w:rPr>
                <w:b/>
                <w:i/>
              </w:rPr>
            </w:pPr>
            <w:r w:rsidRPr="00E15DBC">
              <w:rPr>
                <w:b/>
                <w:i/>
              </w:rPr>
              <w:t>конь – махи</w:t>
            </w:r>
          </w:p>
          <w:p w14:paraId="074E0227" w14:textId="77777777" w:rsidR="009E1E5B" w:rsidRPr="00E15DBC" w:rsidRDefault="009E1E5B" w:rsidP="00E15DBC">
            <w:pPr>
              <w:pStyle w:val="a0"/>
              <w:spacing w:after="0" w:line="240" w:lineRule="auto"/>
              <w:rPr>
                <w:b/>
              </w:rPr>
            </w:pPr>
            <w:r w:rsidRPr="00E15DBC">
              <w:rPr>
                <w:b/>
              </w:rPr>
              <w:t>Прямое скрещение выполняется:</w:t>
            </w:r>
          </w:p>
          <w:p w14:paraId="56B5372E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1.из упора ноги врозь силой, сгибаясь в тазобедренном суставе;</w:t>
            </w:r>
          </w:p>
          <w:p w14:paraId="0112D594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2.из упора ноги врозь, перемещением веса тела на опорную руку и высокого маха;</w:t>
            </w:r>
          </w:p>
          <w:p w14:paraId="4A983787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 xml:space="preserve">3.из упора два последовательных </w:t>
            </w:r>
            <w:proofErr w:type="spellStart"/>
            <w:r w:rsidRPr="00E15DBC">
              <w:t>перемаха</w:t>
            </w:r>
            <w:proofErr w:type="spellEnd"/>
            <w:r w:rsidRPr="00E15DBC">
              <w:t>, один из которых разнонаправленный, а другой – однонаправленный</w:t>
            </w:r>
          </w:p>
          <w:p w14:paraId="4C9708B1" w14:textId="77777777" w:rsidR="009E1E5B" w:rsidRPr="00E15DBC" w:rsidRDefault="009E1E5B" w:rsidP="00E15DBC">
            <w:pPr>
              <w:pStyle w:val="a0"/>
              <w:spacing w:after="0" w:line="240" w:lineRule="auto"/>
              <w:jc w:val="center"/>
              <w:rPr>
                <w:b/>
                <w:i/>
              </w:rPr>
            </w:pPr>
            <w:r w:rsidRPr="00E15DBC">
              <w:rPr>
                <w:b/>
                <w:i/>
              </w:rPr>
              <w:t>опорный прыжок</w:t>
            </w:r>
          </w:p>
          <w:p w14:paraId="59353AA7" w14:textId="77777777" w:rsidR="009E1E5B" w:rsidRPr="00E15DBC" w:rsidRDefault="009E1E5B" w:rsidP="00E15DBC">
            <w:pPr>
              <w:pStyle w:val="a0"/>
              <w:spacing w:after="0" w:line="240" w:lineRule="auto"/>
              <w:rPr>
                <w:b/>
              </w:rPr>
            </w:pPr>
            <w:r w:rsidRPr="00E15DBC">
              <w:rPr>
                <w:b/>
              </w:rPr>
              <w:t>Прыжок ноги врозь толчком о ближнюю часть снаряда через коня в длину выполняется:</w:t>
            </w:r>
          </w:p>
          <w:p w14:paraId="6A17F607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1.с активным толчком и разведением ног с одновременным толчком руками о ближнюю часть снаряда;</w:t>
            </w:r>
          </w:p>
          <w:p w14:paraId="344650D2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2.с активным толчком и разведением ног, с поочередным толчком руками о ближнюю часть снаряда;</w:t>
            </w:r>
          </w:p>
          <w:p w14:paraId="08975FC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</w:rPr>
              <w:t>3</w:t>
            </w:r>
            <w:r w:rsidRPr="00E15DBC">
              <w:rPr>
                <w:rFonts w:ascii="Times New Roman" w:hAnsi="Times New Roman" w:cs="Times New Roman"/>
                <w:sz w:val="24"/>
              </w:rPr>
              <w:t>.за счет активного толчка ногами и последующего их разведения со сгибанием в тазобедренном суставе, толчком руками о дальнюю часть снаряда</w:t>
            </w:r>
          </w:p>
        </w:tc>
        <w:tc>
          <w:tcPr>
            <w:tcW w:w="1134" w:type="dxa"/>
          </w:tcPr>
          <w:p w14:paraId="324341A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93B232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CC137F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2,4</w:t>
            </w:r>
          </w:p>
          <w:p w14:paraId="2B8C9E3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C9DEF7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1F828AE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83D788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9447F72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3DA140E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040162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59FCC49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E6CE3B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2698D9F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6ADD03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CAD842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B45BC8" w14:textId="77777777" w:rsidR="009E1E5B" w:rsidRPr="00E15DBC" w:rsidRDefault="000D417E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14:paraId="6D31F2A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3036D932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33715A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3457963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B4E91C7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03B255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814F863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789D01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D020D27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2BF6D7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4D7D92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7B1B1D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700395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EA43C9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B4FDB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762A4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6741972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4F879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113A9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0290E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7E79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FBFCE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221B4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7D928A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6B9BDC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473E0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272498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EBB80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006A5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FC7E7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8CACE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D184D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E2EA8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4CFC2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72A20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BF17B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FEEA8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79203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D543D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01980D2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3D9C0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96E8D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6E9B66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14C9376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C1F601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14:paraId="09073991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3821CD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75BA2A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739BD3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2DBAD4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65344C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944D47" w14:textId="77777777" w:rsidR="009E1E5B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8659ECA" w14:textId="77777777" w:rsidR="000D417E" w:rsidRDefault="000D417E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D89B147" w14:textId="77777777" w:rsidR="000D417E" w:rsidRDefault="000D417E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662E169" w14:textId="77777777" w:rsidR="000D417E" w:rsidRPr="00E15DBC" w:rsidRDefault="000D417E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A6E534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79" w:type="dxa"/>
          </w:tcPr>
          <w:p w14:paraId="657DDEB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D5684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0EFB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3FCCCFE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50E3E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44E37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6D773C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812C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85AB9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15EC6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19CAC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85456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C5779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897B2D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474458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15930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B629B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376B37D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49DBD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84A64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EC728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F1578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0B733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42795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3546B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E67AA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FB230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7C2B7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9B951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B2B98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83DEF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0D4D5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465C275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5E2BA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BE0AA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AB5FB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84C2E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3611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50FA0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95CD9F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FDFAC4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8A1F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23DE93D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D9E5D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540B7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48358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39AA4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46F8E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C89BB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0A08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CFBCF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48EF9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1B097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4786E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1041B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39B6AB0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CB19C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DA9E8E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57A89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EAE905" w14:textId="77777777" w:rsidR="000D417E" w:rsidRDefault="000D417E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1FA2195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14:paraId="53E736E1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8314933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D22635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10A2AF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3DEED6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006AB8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0B1307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E5A285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98C43F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AD8F5B" w14:textId="77777777" w:rsidR="009E1E5B" w:rsidRPr="00E15DBC" w:rsidRDefault="009E1E5B" w:rsidP="000D417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8619A8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9E1E5B" w14:paraId="2326F0A0" w14:textId="77777777" w:rsidTr="00795CB2">
        <w:tc>
          <w:tcPr>
            <w:tcW w:w="817" w:type="dxa"/>
          </w:tcPr>
          <w:p w14:paraId="3F0D923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B05E7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76" w:type="dxa"/>
          </w:tcPr>
          <w:p w14:paraId="3724E46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D5C2AB4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DEED97" w14:textId="77777777" w:rsidR="008238CF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4DAE85" w14:textId="77777777" w:rsidR="000D417E" w:rsidRPr="00E15DBC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2CF71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5510E25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C8C09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8FFF5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42D0A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4C0ED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E1CBA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4DDFF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96DA7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47836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8922D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0B82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A1137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75B12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19D99E" w14:textId="77777777" w:rsidR="008238CF" w:rsidRPr="00E15DBC" w:rsidRDefault="008238CF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9BE61E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BFD80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25CE717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E3803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BA178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26027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3885D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72517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ABC7A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1621F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21B63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58C370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84E568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5A9E1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4F70865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DDABB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11609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B3B49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24952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7A896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F704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7082D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57438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C63CF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1E1FB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B42BC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14:paraId="24FFC816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ABAB38" w14:textId="77777777" w:rsidR="000D417E" w:rsidRDefault="000D417E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D431CC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8750A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02CEB2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3.7</w:t>
            </w:r>
          </w:p>
          <w:p w14:paraId="66463FF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119A5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59BAE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638FC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8F7BB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890A3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58F24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53B75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ADF9F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5C809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BE93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2988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73A9A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41183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4A723B" w14:textId="77777777" w:rsidR="008238CF" w:rsidRPr="00E15DBC" w:rsidRDefault="008238CF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20D3E7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3.8</w:t>
            </w:r>
          </w:p>
          <w:p w14:paraId="7123216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C4ED5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D11D2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58748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7C2A2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69E76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DFD82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731ED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71ED9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6B3FC56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1E46A9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D9627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3.9</w:t>
            </w:r>
          </w:p>
          <w:p w14:paraId="78A4547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4A1BA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1379D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36BC7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EA2A3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62E7F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6989A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D1DE5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4BD5A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50088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654C3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28993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3.10</w:t>
            </w:r>
          </w:p>
          <w:p w14:paraId="0B89B8C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828B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2211D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14474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FFD35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5AF12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E1D1B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361E1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2D00F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8AEEC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F81DF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21A2715D" w14:textId="77777777" w:rsidR="009E1E5B" w:rsidRPr="000D417E" w:rsidRDefault="009E1E5B" w:rsidP="00E15DBC">
            <w:pPr>
              <w:pStyle w:val="8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1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Девушки</w:t>
            </w:r>
          </w:p>
          <w:p w14:paraId="6FE3AE16" w14:textId="77777777" w:rsidR="009E1E5B" w:rsidRPr="000D417E" w:rsidRDefault="009E1E5B" w:rsidP="00E15DBC">
            <w:pPr>
              <w:pStyle w:val="9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17E">
              <w:rPr>
                <w:rFonts w:ascii="Times New Roman" w:hAnsi="Times New Roman" w:cs="Times New Roman"/>
                <w:b/>
                <w:sz w:val="24"/>
                <w:szCs w:val="24"/>
              </w:rPr>
              <w:t>Опорный прыжок</w:t>
            </w:r>
          </w:p>
          <w:p w14:paraId="0C9A6FC4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Прыжок углом через коня в ширину выполняется:</w:t>
            </w:r>
          </w:p>
          <w:p w14:paraId="1BBE69BA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 xml:space="preserve">1.с прямого разбега, одновременно толкаясь ногами, опорой руками о снаряд, с последующим переносом веса тела на одну руку, разогнувшись в тазобедренном суставе с приземлением </w:t>
            </w:r>
            <w:r w:rsidRPr="00E15DBC">
              <w:lastRenderedPageBreak/>
              <w:t>спиной к снаряду;</w:t>
            </w:r>
          </w:p>
          <w:p w14:paraId="72EACEE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2.с прямого разбега, одновременным толчком рук и ног с незначительным сгибанием туловища над снарядом;</w:t>
            </w:r>
          </w:p>
          <w:p w14:paraId="35102E9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3.с косого разбега, одновременным толчком рук и ног, сгибаясь в тазобедренных суставах, приземляясь боком к снаряду</w:t>
            </w:r>
          </w:p>
          <w:p w14:paraId="48D8130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брусья р/в</w:t>
            </w:r>
          </w:p>
          <w:p w14:paraId="245EA18D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Оборот назад в упоре выполняется:</w:t>
            </w:r>
          </w:p>
          <w:p w14:paraId="5D6865ED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1.за счет отмаха назад, подавая плечи назад с одновременным сгибанием рук и движением ног вперед до положения упора;</w:t>
            </w:r>
          </w:p>
          <w:p w14:paraId="091B2EC9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 xml:space="preserve"> 2.за счет активного маха назад, приближая тело к жерди, отводя плечи назад, подавая ноги вперед, завершая оборот в положении упора;</w:t>
            </w:r>
          </w:p>
          <w:p w14:paraId="72DE87E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3.за счет активного движения назад, сгибаясь в тазобедренном суставе прийти в упор</w:t>
            </w:r>
          </w:p>
          <w:p w14:paraId="5E1042D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бревно</w:t>
            </w:r>
          </w:p>
          <w:p w14:paraId="30E12C9D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Кувырок вперед в положение лежа на спине согнувшись выполняется:</w:t>
            </w:r>
          </w:p>
          <w:p w14:paraId="49795C33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1.Из упора присев, захватом о нижнюю плоскость бревна, зажимая голову локтями, приподнимая таз;</w:t>
            </w:r>
          </w:p>
          <w:p w14:paraId="4FD2F03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2.руки ставя на верхнюю поверхность бревна, касаясь головой о снаряд, приподнимая таз выполнить элемент;</w:t>
            </w:r>
          </w:p>
          <w:p w14:paraId="6A561FB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3.хватом за боковую поверхность, выпрямляя ноги и ставя голову на макушку выполнить элемент</w:t>
            </w:r>
          </w:p>
          <w:p w14:paraId="050C3A2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вольные упражнения</w:t>
            </w:r>
          </w:p>
          <w:p w14:paraId="411FAF41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Стойка на руках, кувырок вперед:</w:t>
            </w:r>
          </w:p>
          <w:p w14:paraId="77931638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1.со стойки на руках, начиная падение вперед с прямыми руками и прямым туловищем, выполнить перекат вперед в группировке в упор присев;</w:t>
            </w:r>
          </w:p>
          <w:p w14:paraId="60C858B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2.со стойки на руках, начиная падение вперед с прямыми руками и прямым туловищем выполнить кувырок вперед;</w:t>
            </w:r>
          </w:p>
          <w:p w14:paraId="0100D77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3.со стойки на руках, сгибаясь в тазобедренном суставе и сгибая руки выполнить кувырок вперед  </w:t>
            </w:r>
          </w:p>
        </w:tc>
        <w:tc>
          <w:tcPr>
            <w:tcW w:w="1134" w:type="dxa"/>
          </w:tcPr>
          <w:p w14:paraId="1857191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06B7DC6" w14:textId="77777777" w:rsidR="009E1E5B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6C4ED29" w14:textId="77777777" w:rsidR="008238CF" w:rsidRPr="00E15DBC" w:rsidRDefault="008238CF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BCAFFF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55CB21F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CE2DC2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2441F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04A34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F9049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31928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CF537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C27AF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F5059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E3545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28083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D0FCA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78789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B80DD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F856D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28264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0F51909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23E08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6A147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A0804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67376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C663F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F6790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38E3AF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79EB5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45D3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3C34123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A6A2C0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BE5AB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AB1CC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0B7D147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87800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46B7F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0BBC5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45585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5B738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6CAF8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97B16D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7E9BF2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315FF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3A6FE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1379" w:type="dxa"/>
          </w:tcPr>
          <w:p w14:paraId="7BE3B21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3490B2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9FE33E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DD8E8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3EB2869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E1769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8F59B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72B48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84651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C2769E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171D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C7727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7FD3C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ECD6E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FE4D8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F1824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1E7FE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1EAD8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F39BE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B1164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5AAFA8E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F0B33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17148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7B3B9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A9BA5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5E751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BE08B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61DBE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3F05D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CED9E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8B1903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D4B5FAF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A27D0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A2BE0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4960AF3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D2FA6C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1EF90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44C40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223B9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55801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1F3FC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8DE9E31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67A307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E62C9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49900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9E1E5B" w14:paraId="3EEE0209" w14:textId="77777777" w:rsidTr="00795CB2">
        <w:tc>
          <w:tcPr>
            <w:tcW w:w="817" w:type="dxa"/>
          </w:tcPr>
          <w:p w14:paraId="27E9F7A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55CF819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14AC2EBE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2C89E62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t>4 курс</w:t>
            </w:r>
          </w:p>
        </w:tc>
        <w:tc>
          <w:tcPr>
            <w:tcW w:w="1134" w:type="dxa"/>
          </w:tcPr>
          <w:p w14:paraId="414FF3D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9" w:type="dxa"/>
          </w:tcPr>
          <w:p w14:paraId="334A280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1E5B" w14:paraId="6CE45034" w14:textId="77777777" w:rsidTr="008238CF">
        <w:trPr>
          <w:trHeight w:val="2825"/>
        </w:trPr>
        <w:tc>
          <w:tcPr>
            <w:tcW w:w="817" w:type="dxa"/>
          </w:tcPr>
          <w:p w14:paraId="4BD0F247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9EB73E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7</w:t>
            </w:r>
          </w:p>
          <w:p w14:paraId="48CAEE5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255B2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26330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80107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04BAA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078E06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45731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5CE60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F0E4D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871D1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72C14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6ECD0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BBD9B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9BEAF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92DDE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56BED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E4A15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0F436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999F5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836E3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279C4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2A426E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74C86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38ED8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FC891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625052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43D7C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B8C32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22B5C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A4AFF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FF8FB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3A2CE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D9CC0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74D2C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C7ED6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EB1D4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CDFDC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8CEFB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D428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25702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4BB54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7702A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AD4C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51660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C4973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E96C4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EA9C3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785A2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265D8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DF176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92957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7C495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16BCB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537D9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060F6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88E0F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2A5C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1F60B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CE778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CCDD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518EB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DDA70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5C89A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190C8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0185F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67DD5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69491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25D45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4FF76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D3168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148A1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028C0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C2525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DE9C9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2B234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F5386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80B61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D53F9A" w14:textId="77777777" w:rsidR="009E1E5B" w:rsidRPr="00E15DBC" w:rsidRDefault="009E1E5B" w:rsidP="00782ED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04F5F53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CC81E9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2A0C66C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E903F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0249CF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A3B6F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AFC9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DF74A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8C11F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996FD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647FE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8C3B0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C1618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C70D5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0156F31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B9375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8DBB7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5E5B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DD23D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B5D6F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056B9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FC9AB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DC7BD2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AFC81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9B4B0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C9957D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51CC350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1AA6C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7E0A3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5A067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B5F4A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771E6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D5512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97C7F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DF5DC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1D1EE4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F36DFE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37866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482C7BE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994BB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FB8C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3D26D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08AC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D157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12AF4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DB451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F60E1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86A16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EAD69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5937477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BD1CD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08F71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FC1F0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3EF1B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CBA65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BA100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06D40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00324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95E10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E6A07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A69D5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EE0D2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7BA47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61BA3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314D9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7A2E2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49BD5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F1F31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07D1E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0CAA9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F93F9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14:paraId="140A654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DCC05D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CCB2FC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FB497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4.1</w:t>
            </w:r>
          </w:p>
          <w:p w14:paraId="163EEF0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6445B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D27DF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36CDA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7BB17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5323F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9805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0BD45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DDAF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9613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4.2</w:t>
            </w:r>
          </w:p>
          <w:p w14:paraId="256BCB7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6A88B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0B126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CD7E9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7E2EC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D5BD3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C9E6C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A6AE9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85ACD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3441B2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D294B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A004E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4.3</w:t>
            </w:r>
          </w:p>
          <w:p w14:paraId="30E856D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58342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D5589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B3867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39A01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BFD36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1CB9C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0EFD9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22CFCA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F8A34B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1499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4B37B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4.4</w:t>
            </w:r>
          </w:p>
          <w:p w14:paraId="51A4EED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6AE6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26F6A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D0A2F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085F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3FFCE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D6BB7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E33E0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CFF61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210F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5F42D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4.5</w:t>
            </w:r>
          </w:p>
          <w:p w14:paraId="3D94BE3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5180E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CBA1C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09D9B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F1D81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FC7E7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8C825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70CE5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A7F8A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FB08D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8F08C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50B0F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A25C3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B9357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454E5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DAD18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A4AF7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EC1B0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D5E19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3C35F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EF5C5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B52E2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4.6</w:t>
            </w:r>
          </w:p>
          <w:p w14:paraId="58B82D6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B30B8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CE39F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91D51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A823E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7715C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8AAB7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DFBA3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9F6766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28A195" w14:textId="77777777" w:rsidR="009E1E5B" w:rsidRPr="00E15DBC" w:rsidRDefault="009E1E5B" w:rsidP="00782ED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34CBC75E" w14:textId="77777777" w:rsidR="009E1E5B" w:rsidRPr="008238CF" w:rsidRDefault="009E1E5B" w:rsidP="00E15DBC">
            <w:pPr>
              <w:pStyle w:val="8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8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Юноши</w:t>
            </w:r>
          </w:p>
          <w:p w14:paraId="08AC2CC1" w14:textId="77777777" w:rsidR="009E1E5B" w:rsidRPr="008238CF" w:rsidRDefault="009E1E5B" w:rsidP="00E15DBC">
            <w:pPr>
              <w:pStyle w:val="9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8CF">
              <w:rPr>
                <w:rFonts w:ascii="Times New Roman" w:hAnsi="Times New Roman" w:cs="Times New Roman"/>
                <w:b/>
                <w:sz w:val="24"/>
                <w:szCs w:val="24"/>
              </w:rPr>
              <w:t>Вольные упражнения</w:t>
            </w:r>
          </w:p>
          <w:p w14:paraId="503DA627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8CF">
              <w:rPr>
                <w:rFonts w:ascii="Times New Roman" w:hAnsi="Times New Roman" w:cs="Times New Roman"/>
                <w:b/>
                <w:sz w:val="24"/>
                <w:szCs w:val="24"/>
              </w:rPr>
              <w:t>Подъем разгибом с опорой на голову выполняется:</w:t>
            </w:r>
          </w:p>
          <w:p w14:paraId="681C0F4A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1.за счет энергичного разгибания в тазобедренном суставе, одновременно толкаясь ногами;</w:t>
            </w:r>
          </w:p>
          <w:p w14:paraId="1783840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2.прямым туловищем без сгибания в тазобедренном суставе;</w:t>
            </w:r>
          </w:p>
          <w:p w14:paraId="2B6C6A2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3.за счет сильного толчка руками без разгибания в тазобедренном суставе</w:t>
            </w:r>
          </w:p>
          <w:p w14:paraId="7930B50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конь – махи</w:t>
            </w:r>
          </w:p>
          <w:p w14:paraId="5C9CBD9B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Соскок перемахом двумя выполняется:</w:t>
            </w:r>
          </w:p>
          <w:p w14:paraId="0422BFD9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 xml:space="preserve">1.из упора ноги врозь, за счет активного </w:t>
            </w:r>
            <w:proofErr w:type="spellStart"/>
            <w:r w:rsidRPr="00E15DBC">
              <w:t>перемаха</w:t>
            </w:r>
            <w:proofErr w:type="spellEnd"/>
            <w:r w:rsidRPr="00E15DBC">
              <w:t xml:space="preserve"> ногой вперед через коня;</w:t>
            </w:r>
          </w:p>
          <w:p w14:paraId="4426A7D2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2.из упора ноги врозь за счет сгибания в тазобедренном суставе, силой перенося обе ноги за снаряд;</w:t>
            </w:r>
          </w:p>
          <w:p w14:paraId="1A0101C7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3.из упора ноги врозь, соединяя обе ноги, активным движением ногами по кругу с большой амплитудой сделать соскок с поворотом боком к снаряду</w:t>
            </w:r>
          </w:p>
          <w:p w14:paraId="33ADE4A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кольца</w:t>
            </w:r>
          </w:p>
          <w:p w14:paraId="31294E02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Соскок переворотом ноги врозь выполняется:</w:t>
            </w:r>
          </w:p>
          <w:p w14:paraId="18A261D2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1.махом вперед, сгибаясь в тазобедренных суставах с последующим опусканием рук в положении вис согнувшись;</w:t>
            </w:r>
          </w:p>
          <w:p w14:paraId="288F668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2.махом вперед через вис прогнувшись ноги врозь, с последующим опусканием рук;</w:t>
            </w:r>
          </w:p>
          <w:p w14:paraId="205CBCC2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3.из виса согнувшись, разгибание вверх – назад, опустить руки</w:t>
            </w:r>
          </w:p>
          <w:p w14:paraId="20C21A0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16E015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брусья</w:t>
            </w:r>
          </w:p>
          <w:p w14:paraId="043675A6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8CF">
              <w:rPr>
                <w:rFonts w:ascii="Times New Roman" w:hAnsi="Times New Roman" w:cs="Times New Roman"/>
                <w:b/>
                <w:sz w:val="24"/>
                <w:szCs w:val="24"/>
              </w:rPr>
              <w:t>Соскок махом вперед с поворотом выполняется:</w:t>
            </w:r>
          </w:p>
          <w:p w14:paraId="384C0B44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1.махом вперед с переводом от О.Ц.Т. в сторону соскока с последующим поворотом и опорой на руку;</w:t>
            </w:r>
          </w:p>
          <w:p w14:paraId="5858FEC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2.махом вперед, толчком бедром о жердь;</w:t>
            </w:r>
          </w:p>
          <w:p w14:paraId="6931FDC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3.махом вперед, сгибаясь в тазобедренных суставах, сгибая опорную руку </w:t>
            </w:r>
            <w:r w:rsidRPr="00E15DB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3DE219C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опорный прыжок</w:t>
            </w:r>
          </w:p>
          <w:p w14:paraId="2602E61E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8CF">
              <w:rPr>
                <w:rFonts w:ascii="Times New Roman" w:hAnsi="Times New Roman" w:cs="Times New Roman"/>
                <w:b/>
                <w:sz w:val="24"/>
                <w:szCs w:val="24"/>
              </w:rPr>
              <w:t>Прыжок переворотом через коня в длину выполняется:</w:t>
            </w:r>
          </w:p>
          <w:p w14:paraId="5842E10B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 xml:space="preserve">1.после разбега и толчка ногами, выполнить постановку рук на ближнюю </w:t>
            </w:r>
            <w:r w:rsidRPr="00E15DBC">
              <w:lastRenderedPageBreak/>
              <w:t>часть снаряда, сгибаясь в тазобедренном суставе, выйти в стойку на руках, после чего выполнить вторую фазу полета и приземление;</w:t>
            </w:r>
          </w:p>
          <w:p w14:paraId="18C03C2A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2.после разбега и толчка ногами, постановки рук на дальнюю часть снаряда, выполняя сгибание и разгибание туловища, закончить прыжок и приземлиться на расстоянии 1 м. от снаряда;</w:t>
            </w:r>
          </w:p>
          <w:p w14:paraId="21D0D095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3.после разбега и толчка ногами, быстро отвести их назад до слегка прогнутого положения, проходя через положение стойки на руках, выполнить отталкивание о дальнюю часть снаряда фазу полета и приземления</w:t>
            </w:r>
          </w:p>
          <w:p w14:paraId="62DE95E1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 xml:space="preserve">  </w:t>
            </w:r>
          </w:p>
          <w:p w14:paraId="1028C9F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перекладина</w:t>
            </w:r>
          </w:p>
          <w:p w14:paraId="07D88117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t>Оборот назад в упоре выполняется:</w:t>
            </w:r>
          </w:p>
          <w:p w14:paraId="17DD14F7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1.после отмаха назад, прижимая бедра к перекладине, плечи подаются назад, а ноги вперед не значительно сгибаясь в тазобедренном суставе, упор;</w:t>
            </w:r>
          </w:p>
          <w:p w14:paraId="177A17C2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2.после отмаха начать движение ногами вперед, на согнутых руках выполнить оборот;</w:t>
            </w:r>
          </w:p>
          <w:p w14:paraId="41EE20A7" w14:textId="77777777" w:rsidR="009E1E5B" w:rsidRPr="00782EDE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3.активно подавая плечи назад, на прямых руках, сгибаясь в тазобедренных суставах, прийти в упор  </w:t>
            </w:r>
          </w:p>
        </w:tc>
        <w:tc>
          <w:tcPr>
            <w:tcW w:w="1134" w:type="dxa"/>
          </w:tcPr>
          <w:p w14:paraId="676782D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912E8E5" w14:textId="77777777" w:rsidR="009E1E5B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57D3F8E" w14:textId="77777777" w:rsidR="008238CF" w:rsidRPr="00E15DBC" w:rsidRDefault="008238CF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0FC046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7F429B4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4B7F7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6579C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FEA68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4883C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F557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1DE49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D731C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9D464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9D16D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1A81E6D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806FB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4B65A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876FC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D874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EAA32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81A7E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12D3E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59463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E6EC3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00E41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3AB4E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1,2</w:t>
            </w:r>
          </w:p>
          <w:p w14:paraId="143AA90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736AB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D14A3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718FD1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B3394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A8EFF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09F5A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20C5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40F44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E9148D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5C6324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82909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6EF2252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87643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1D5EB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C845A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26404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7D18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11456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A14D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1A847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5806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EEAA2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40024F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A0222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4B305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8A9B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83116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3FF9F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65F04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C04C7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42DF5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7F63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105DA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E4C43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48BDA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9FE48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0E6E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B8AAB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799CA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7B5D4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B73A5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4741D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B52A7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2B303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79" w:type="dxa"/>
          </w:tcPr>
          <w:p w14:paraId="78E6443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4D2CFD6" w14:textId="77777777" w:rsidR="009E1E5B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67C1BE3" w14:textId="77777777" w:rsidR="008238CF" w:rsidRPr="00E15DBC" w:rsidRDefault="008238CF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246907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5820ACC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91F5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78F01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9E486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4BEF1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20C34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F0B79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C0D1A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3903A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4D4E9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4DCDEB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CC866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4C781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A86C4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4E38F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ECCB9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4AB0C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6D7F9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C58D7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D0E97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9A69C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D7E8E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2F0FC7C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70FF6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902FCE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AC94F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DA9A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62F5E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80827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1B2B6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5D3C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F44BA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06A154" w14:textId="77777777" w:rsidR="008238CF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67E9A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7F7CB41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14D3C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0C7C6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0CC3B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BE51C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54F00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890C1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A2B0F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6CCEC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464FB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6DC12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3197D78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3502B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B696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C5F7A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BA55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75946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CC1DD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A1D82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EE7DE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61CF8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645EF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9CF90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0AA20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F7367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F1757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33D78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DF4D1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9CAA3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3BEC4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E4653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0CCDC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3E5F8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9E1E5B" w14:paraId="23067535" w14:textId="77777777" w:rsidTr="00795CB2">
        <w:tc>
          <w:tcPr>
            <w:tcW w:w="817" w:type="dxa"/>
          </w:tcPr>
          <w:p w14:paraId="0DE5CCA3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3E8328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6" w:type="dxa"/>
          </w:tcPr>
          <w:p w14:paraId="3DE6359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A19FB7" w14:textId="77777777" w:rsidR="008238CF" w:rsidRDefault="008238CF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A79177C" w14:textId="77777777" w:rsidR="008238CF" w:rsidRPr="00E15DBC" w:rsidRDefault="008238CF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286A80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02E8959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BFB08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E4006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EF7D8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AF7A4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F31EF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F862B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4EFF70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E4746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534BD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926E6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A2F8D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31B84F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7884DD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8E0E2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14C15EA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9593C4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6B5E0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03A07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2EDDB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FCF7C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BA1A2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88B39D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36D2E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46EEE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47996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D44EC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2DEB34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91AC1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832E9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2A9F410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8E922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895EC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068B4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1A147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8FBB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150B4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5F5B3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3C444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14EB3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91052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80B23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42CA2A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3529EB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</w:tcPr>
          <w:p w14:paraId="739F132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AF1FCE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63EAE4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370A7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4.7</w:t>
            </w:r>
          </w:p>
          <w:p w14:paraId="179A393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91209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9AEF4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DA752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CC098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96E6D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21F18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3B05A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54DA9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51D30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19920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03F25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746DEA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A964FA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93A2C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4.8</w:t>
            </w:r>
          </w:p>
          <w:p w14:paraId="19D8DC4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88436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8D85B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4F1D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25490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6E804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3B361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9739E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95C83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2F73F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7FF61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0F941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AFF1E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DFADF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22ADE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4.9</w:t>
            </w:r>
          </w:p>
          <w:p w14:paraId="597685C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F818A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D6E9A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CE98D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CA3C9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83F19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D8A55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4BF94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A82B7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98069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41959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14875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97F083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EF2B35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4.10</w:t>
            </w:r>
          </w:p>
          <w:p w14:paraId="6FD81EE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2734A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81BBA5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C7927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4B8FD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D9069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DDA0A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68CE1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32B6C3F0" w14:textId="77777777" w:rsidR="009E1E5B" w:rsidRPr="008238CF" w:rsidRDefault="009E1E5B" w:rsidP="00E15DBC">
            <w:pPr>
              <w:pStyle w:val="8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8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Девушки</w:t>
            </w:r>
          </w:p>
          <w:p w14:paraId="28878C88" w14:textId="77777777" w:rsidR="009E1E5B" w:rsidRPr="008238CF" w:rsidRDefault="009E1E5B" w:rsidP="00E15DBC">
            <w:pPr>
              <w:pStyle w:val="9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8CF">
              <w:rPr>
                <w:rFonts w:ascii="Times New Roman" w:hAnsi="Times New Roman" w:cs="Times New Roman"/>
                <w:b/>
                <w:sz w:val="24"/>
                <w:szCs w:val="24"/>
              </w:rPr>
              <w:t>Опорный прыжок</w:t>
            </w:r>
          </w:p>
          <w:p w14:paraId="7326F5AD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Прыжок углом с косого разбега выполняется:</w:t>
            </w:r>
          </w:p>
          <w:p w14:paraId="38ABD77F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1.с прямого разбега, толчком двумя, одновременной постановкой рук и приземлением спиной к снаряду;</w:t>
            </w:r>
          </w:p>
          <w:p w14:paraId="33770179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2.толчком одной, махом другой с соединением ног над снарядом с последовательной постановкой рук и приземлением боком к снаряду;</w:t>
            </w:r>
          </w:p>
          <w:p w14:paraId="77804CB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3.толчком одной, махом другой с одновременной постановкой рук, выпрямлением туловища и приземлением лицом к снаряду</w:t>
            </w:r>
          </w:p>
          <w:p w14:paraId="100C909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брусья р/в</w:t>
            </w:r>
          </w:p>
          <w:p w14:paraId="4D1448B9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Соскок дугой выполняется:</w:t>
            </w:r>
          </w:p>
          <w:p w14:paraId="1E36C6D0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 xml:space="preserve">1.первая половина соскока аналогична выполнению оборота назад в упоре, вторая часть заключается в полном разгибании тазобедренном суставе с отведением головы и рук назад и </w:t>
            </w:r>
            <w:r w:rsidRPr="00E15DBC">
              <w:lastRenderedPageBreak/>
              <w:t>опусканием жерди;</w:t>
            </w:r>
          </w:p>
          <w:p w14:paraId="3675D8B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2.первая половина соскока аналогична выполнению оборота назад в упоре, а вторая выполняется за счет сгибания рук и опускания ног;</w:t>
            </w:r>
          </w:p>
          <w:p w14:paraId="6208362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3.первая половина соскока аналогична спаду назад, вторая выполняется за счет разгибания в тазобедренных суставах</w:t>
            </w:r>
          </w:p>
          <w:p w14:paraId="701172A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бревно</w:t>
            </w:r>
          </w:p>
          <w:p w14:paraId="6868EC6D" w14:textId="77777777" w:rsidR="009E1E5B" w:rsidRPr="00E15DBC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</w:rPr>
            </w:pPr>
            <w:r w:rsidRPr="008238CF">
              <w:rPr>
                <w:rFonts w:ascii="Times New Roman" w:hAnsi="Times New Roman" w:cs="Times New Roman"/>
                <w:b/>
              </w:rPr>
              <w:t>Соскок переворотом боком выполняется</w:t>
            </w:r>
            <w:r w:rsidRPr="00E15DBC">
              <w:rPr>
                <w:rFonts w:ascii="Times New Roman" w:hAnsi="Times New Roman" w:cs="Times New Roman"/>
              </w:rPr>
              <w:t>:</w:t>
            </w:r>
          </w:p>
          <w:p w14:paraId="1C42F76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1.с конца бревна махом одной толчком другой, сгибаясь в тазобедренном суставе с одновременной постановкой рук;</w:t>
            </w:r>
          </w:p>
          <w:p w14:paraId="501AE4A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2.с конца бревна махом одной толчком другой с небольшим наклоном туловища без сгибания в тазобедренном суставе с одновременной постановкой рук; </w:t>
            </w:r>
          </w:p>
          <w:p w14:paraId="32C34652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3.с конца бревна махом одной толчком другой с небольшим наклоном туловища без сгибания в тазобедренном суставе с поочередной постановкой рук</w:t>
            </w:r>
          </w:p>
          <w:p w14:paraId="086D753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вольные упражнения</w:t>
            </w:r>
          </w:p>
          <w:p w14:paraId="6A37302C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Рондат выполняется:</w:t>
            </w:r>
          </w:p>
          <w:p w14:paraId="623FFCB9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1.махом одной толчком другой с небольшим наклоном туловища без сгибания в тазобедренном суставе с поочередной постановкой рук;</w:t>
            </w:r>
          </w:p>
          <w:p w14:paraId="4BCF1EE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2.приземлением на 2 ноги;</w:t>
            </w:r>
          </w:p>
          <w:p w14:paraId="63E1214A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3.за счет сгибания в тазобедренном суставах и одновременной постановкой рук</w:t>
            </w:r>
          </w:p>
        </w:tc>
        <w:tc>
          <w:tcPr>
            <w:tcW w:w="1134" w:type="dxa"/>
          </w:tcPr>
          <w:p w14:paraId="4EC6F58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41C5966E" w14:textId="77777777" w:rsidR="009E1E5B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428CCC1" w14:textId="77777777" w:rsidR="008238CF" w:rsidRPr="00E15DBC" w:rsidRDefault="008238CF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C43FD4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1759501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63138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F19F6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7C049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C8B8B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64517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958F5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A9631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4B125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0B7B3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83684A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44C16B" w14:textId="77777777" w:rsidR="008238CF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BCD3E1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19267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6AE4B6B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43238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B7258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26541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75308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9D4798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46DD8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AD415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B04A0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1584F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9B43C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835A9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38440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96983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5A172D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C37DEB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36688D6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06017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73D40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9AE70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C9E4F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50B52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41CB5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21C6D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D59C2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D3FB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71ADD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C25F9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E83804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2B9C6F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1,2</w:t>
            </w:r>
          </w:p>
          <w:p w14:paraId="1C1215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CC8C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9" w:type="dxa"/>
          </w:tcPr>
          <w:p w14:paraId="4E27A04E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613DA8AD" w14:textId="77777777" w:rsidR="009E1E5B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57CD49C" w14:textId="77777777" w:rsidR="008238CF" w:rsidRPr="00E15DBC" w:rsidRDefault="008238CF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0F51D6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0675726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B3850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C04528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CDF338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C983A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CBCEC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C82B2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2BDA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5D989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B37AC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7AC8CF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76B232" w14:textId="77777777" w:rsidR="008238CF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9F11E4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7E169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79368D7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DE789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C5B2B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66F41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AF2B1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14DA3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032C3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2C33BF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DFC58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AA77C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C1168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8A3D1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5590F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A71AC5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5BA97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59881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3FC7164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AE6A8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3A7C0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B4624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2BC3F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09CA1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9A119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3A1D42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53BCA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78EAC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D45A5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99B6D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07E84F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168243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63426C8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4B793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76604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58D5E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1271F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AA8D9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1E5B" w14:paraId="0B25E909" w14:textId="77777777" w:rsidTr="00795CB2">
        <w:tc>
          <w:tcPr>
            <w:tcW w:w="817" w:type="dxa"/>
          </w:tcPr>
          <w:p w14:paraId="49CB3132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132B14D2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76CA84F7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525BFF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sz w:val="24"/>
              </w:rPr>
              <w:t>5 курс</w:t>
            </w:r>
          </w:p>
        </w:tc>
        <w:tc>
          <w:tcPr>
            <w:tcW w:w="1134" w:type="dxa"/>
          </w:tcPr>
          <w:p w14:paraId="2E5D10E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9" w:type="dxa"/>
          </w:tcPr>
          <w:p w14:paraId="435E13A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1E5B" w14:paraId="5DAAB319" w14:textId="77777777" w:rsidTr="00795CB2">
        <w:tc>
          <w:tcPr>
            <w:tcW w:w="817" w:type="dxa"/>
          </w:tcPr>
          <w:p w14:paraId="4869A4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276" w:type="dxa"/>
          </w:tcPr>
          <w:p w14:paraId="17CC757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C340A2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9337A1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C9FE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244278E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2577A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6D43C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CDDC8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92A3A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9C16E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2682F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7C082B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520E72" w14:textId="77777777" w:rsidR="008238CF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01076E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86BC8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43FBA8B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8533C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1F257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ED227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50201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EB418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3CF27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2DA73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743A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FBCEF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493EFA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19D94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B13C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71A86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56D61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609D5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8173E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48B94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F836B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57586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01E840E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0F196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4DD6A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301CB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CB12E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2A0905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CD44F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DAE9B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4581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82179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CF1D1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9B1DF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DA8D0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61848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C2655C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B4D31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5512C42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FB680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D3A5C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8C4C3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55A4C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9FB10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5812A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CF971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E2FBD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E4DF7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765EC3E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2C8F7587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169C7D75" w14:textId="77777777" w:rsidR="009E1E5B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C85BAF0" w14:textId="77777777" w:rsidR="008238CF" w:rsidRPr="00E15DBC" w:rsidRDefault="008238CF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1613CF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5.1</w:t>
            </w:r>
          </w:p>
          <w:p w14:paraId="0A6C96E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E657E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9C7873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9BD51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4B973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F434F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A03BA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1E16D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5E27E4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2D391C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F4CB8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5.2</w:t>
            </w:r>
          </w:p>
          <w:p w14:paraId="692FCFA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3E37E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F4350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A3DEC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A76FC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77470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ECEAC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F7AB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7005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7F3DD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5.3</w:t>
            </w:r>
          </w:p>
          <w:p w14:paraId="6273FA5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5857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10F12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FF638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9A9C3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66F5B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EC64B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E16D8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3440E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AA4B0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5.4</w:t>
            </w:r>
          </w:p>
          <w:p w14:paraId="110D7AC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2CDED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6DCC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3EADA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99525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F97A1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CCFEE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5B88D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9E287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82BD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A8513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41559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7C95A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86432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CAB89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190E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5.5</w:t>
            </w:r>
          </w:p>
          <w:p w14:paraId="414144C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F7CF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CFC4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DAE55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0EE37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3891D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740920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2E8F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C3B58E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CD918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5.6</w:t>
            </w:r>
          </w:p>
          <w:p w14:paraId="585476C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5E8E5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882AE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E1A9D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3D8E7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8F8AF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D37C8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5DFE0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8E5F22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86DBAA" w14:textId="77777777" w:rsidR="009E1E5B" w:rsidRPr="00E15DBC" w:rsidRDefault="009E1E5B" w:rsidP="00782EDE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48A5F661" w14:textId="77777777" w:rsidR="009E1E5B" w:rsidRPr="008238CF" w:rsidRDefault="009E1E5B" w:rsidP="00E15DBC">
            <w:pPr>
              <w:pStyle w:val="8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8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Юноши</w:t>
            </w:r>
          </w:p>
          <w:p w14:paraId="21E9B71D" w14:textId="77777777" w:rsidR="009E1E5B" w:rsidRPr="008238CF" w:rsidRDefault="009E1E5B" w:rsidP="00E15DBC">
            <w:pPr>
              <w:pStyle w:val="9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8CF">
              <w:rPr>
                <w:rFonts w:ascii="Times New Roman" w:hAnsi="Times New Roman" w:cs="Times New Roman"/>
                <w:b/>
                <w:sz w:val="24"/>
                <w:szCs w:val="24"/>
              </w:rPr>
              <w:t>Вольные упражнения</w:t>
            </w:r>
          </w:p>
          <w:p w14:paraId="1E229F24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8CF">
              <w:rPr>
                <w:rFonts w:ascii="Times New Roman" w:hAnsi="Times New Roman" w:cs="Times New Roman"/>
                <w:b/>
                <w:sz w:val="24"/>
                <w:szCs w:val="24"/>
              </w:rPr>
              <w:t>Переворот вперед с разбега выполняется:</w:t>
            </w:r>
          </w:p>
          <w:p w14:paraId="313FE61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1.одновременной постановкой рук, толчком руками, приземление на обе ноги;</w:t>
            </w:r>
          </w:p>
          <w:p w14:paraId="7B6BF60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2.после толчка руками должна присутствовать фаза полета;</w:t>
            </w:r>
          </w:p>
          <w:p w14:paraId="77CA17F2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3.за счет высокой скорости разбега и активного замаха ногами</w:t>
            </w:r>
          </w:p>
          <w:p w14:paraId="1F05A21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конь – махи</w:t>
            </w:r>
          </w:p>
          <w:p w14:paraId="36290E79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Круг двумя выполняется:</w:t>
            </w:r>
          </w:p>
          <w:p w14:paraId="601D0CED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 xml:space="preserve">1.за счет переноса тяжести тела на опорную руку и включением в работу мышц плечевого пояса и активного движения ногами по кругу с большой </w:t>
            </w:r>
            <w:r w:rsidRPr="00E15DBC">
              <w:lastRenderedPageBreak/>
              <w:t>амплитудой;</w:t>
            </w:r>
          </w:p>
          <w:p w14:paraId="5585B930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2.за счет сгибания и разгибания тела в тазобедренном суставе;</w:t>
            </w:r>
          </w:p>
          <w:p w14:paraId="061E3F28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3.за счет силы мышц живота, рук и ног</w:t>
            </w:r>
          </w:p>
          <w:p w14:paraId="5169976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кольца</w:t>
            </w:r>
          </w:p>
          <w:p w14:paraId="5AE23B42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Подъем разгибом выполняется:</w:t>
            </w:r>
          </w:p>
          <w:p w14:paraId="340841F2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1.за счет перевода в упор плечевого пояса без разгибания в тазобедренном суставе;</w:t>
            </w:r>
          </w:p>
          <w:p w14:paraId="3BD6BB2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2.за счет опускания ног и включения в работу мышц рук;</w:t>
            </w:r>
          </w:p>
          <w:p w14:paraId="37D5AF24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3.за счет резкого разгибания и перевода плечевого пояса из виса согнувшись в упор с прямыми ногами</w:t>
            </w:r>
          </w:p>
          <w:p w14:paraId="1BACBCD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опорный прыжок</w:t>
            </w:r>
          </w:p>
          <w:p w14:paraId="4CD63A62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 xml:space="preserve">Прыжок </w:t>
            </w:r>
            <w:proofErr w:type="spellStart"/>
            <w:r w:rsidRPr="008238CF">
              <w:rPr>
                <w:rFonts w:ascii="Times New Roman" w:hAnsi="Times New Roman" w:cs="Times New Roman"/>
                <w:b/>
              </w:rPr>
              <w:t>рондатом</w:t>
            </w:r>
            <w:proofErr w:type="spellEnd"/>
            <w:r w:rsidRPr="008238CF">
              <w:rPr>
                <w:rFonts w:ascii="Times New Roman" w:hAnsi="Times New Roman" w:cs="Times New Roman"/>
                <w:b/>
              </w:rPr>
              <w:t xml:space="preserve"> через коня в длину выполняется:</w:t>
            </w:r>
          </w:p>
          <w:p w14:paraId="518AA21C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1.за счет скорости полученной при разбеге, толчка ногами о мостик, маха ногами после толчка, одновременной постановки рук с фазой полета и приземлением на обе ноги;</w:t>
            </w:r>
          </w:p>
          <w:p w14:paraId="4E79E43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2.за счет скорости разбега, активного замаха ногами с одновременным поворотом на 180 градусов и одновременной постановкой рук на снаряд;</w:t>
            </w:r>
          </w:p>
          <w:p w14:paraId="3534D5DE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3.за счет скоростного разбега, в замах с разведением ног и толчком с согнутых рук</w:t>
            </w:r>
          </w:p>
          <w:p w14:paraId="46FD6ED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брусья</w:t>
            </w:r>
          </w:p>
          <w:p w14:paraId="03928CCC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Кувырок назад прогнувшись выполняется:</w:t>
            </w:r>
          </w:p>
          <w:p w14:paraId="28301B4B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1.за счет маха ногами и переката плечами по снаряду, сгибания в тазобедренном суставе с широким разведением локтей и перехватом рук;</w:t>
            </w:r>
          </w:p>
          <w:p w14:paraId="5893D407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2.за счет маха ногами и толчка руками;</w:t>
            </w:r>
          </w:p>
          <w:p w14:paraId="3A39EAD5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3.за счет широкой амплитуды движения и перехвата рук</w:t>
            </w:r>
          </w:p>
          <w:p w14:paraId="5AF2C27F" w14:textId="77777777" w:rsidR="009E1E5B" w:rsidRPr="00E15DBC" w:rsidRDefault="009E1E5B" w:rsidP="00E15DBC">
            <w:pPr>
              <w:pStyle w:val="a0"/>
              <w:spacing w:after="0" w:line="240" w:lineRule="auto"/>
              <w:jc w:val="center"/>
              <w:rPr>
                <w:b/>
                <w:i/>
              </w:rPr>
            </w:pPr>
            <w:r w:rsidRPr="00E15DBC">
              <w:rPr>
                <w:b/>
                <w:i/>
              </w:rPr>
              <w:t>перекладина</w:t>
            </w:r>
          </w:p>
          <w:p w14:paraId="2E1C692A" w14:textId="77777777" w:rsidR="009E1E5B" w:rsidRPr="00E15DBC" w:rsidRDefault="009E1E5B" w:rsidP="00E15DBC">
            <w:pPr>
              <w:pStyle w:val="a0"/>
              <w:spacing w:after="0" w:line="240" w:lineRule="auto"/>
              <w:rPr>
                <w:b/>
              </w:rPr>
            </w:pPr>
            <w:r w:rsidRPr="00E15DBC">
              <w:rPr>
                <w:b/>
              </w:rPr>
              <w:t>Оборот вперед в упоре выполняется:</w:t>
            </w:r>
          </w:p>
          <w:p w14:paraId="12FB40BC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1.за счет поднятия плеч вверх – вперед и создания инерции для последующего движения по обороту;</w:t>
            </w:r>
          </w:p>
          <w:p w14:paraId="4BEF22EB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2.за счет скорости предшествующего элемента</w:t>
            </w:r>
          </w:p>
          <w:p w14:paraId="301B7B2C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 xml:space="preserve">3.после отмаха вперед,  плечи подаются вперед, голова несколько наклонена на грудь,  прижимая бедра к перекладине, ноги отводятся назад,  сгибаясь в тазобедренном суставе, активное движение головы и плеч вперед до </w:t>
            </w:r>
            <w:r w:rsidRPr="00E15DBC">
              <w:lastRenderedPageBreak/>
              <w:t xml:space="preserve">положения упора </w:t>
            </w:r>
          </w:p>
        </w:tc>
        <w:tc>
          <w:tcPr>
            <w:tcW w:w="1134" w:type="dxa"/>
          </w:tcPr>
          <w:p w14:paraId="29510CB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562B2FC" w14:textId="77777777" w:rsidR="009E1E5B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56793ED8" w14:textId="77777777" w:rsidR="008238CF" w:rsidRPr="00E15DBC" w:rsidRDefault="008238CF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46CC1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5B4389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EE416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50837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6CFF45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DCDF4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6F944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98DCB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58E9E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11C89D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4A0162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23D7F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0F2187B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5F13B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838C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7B889B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88D6A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A07B7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AD958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4DCA8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5ECA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7BF81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4AE8C65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0D145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D19A8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21255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A2A30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55C36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36EBC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FF766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6E09B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7861F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415407F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C18B0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FE992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84552D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86EED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86BDC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92B29D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F055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1A49A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87C9F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5B8A6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D884E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70623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73F9C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42D49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E2514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0D5552B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D52C6E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A4EA3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0B98A6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FF967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3D2A0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8228A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5F88C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0E51C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379" w:type="dxa"/>
          </w:tcPr>
          <w:p w14:paraId="5163BD7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697D30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F4824A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37216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140A5CE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C9B62A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25C01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464CF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03F5E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FC712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8E031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1A6BD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A81510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3CC753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B7A40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201D6BF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3C3325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6E98D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7E979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E2729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51EB4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BB20D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E8889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CDD0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B3FEA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373C5A6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64FB4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07E4A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DB8DB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D7B3E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1CFD9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39091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C1F31B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C227E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8158C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4F389DC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0A4F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8CA12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0E4DC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CA762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238C1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C2F52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42962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86511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E1EF2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A027B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20B09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223B5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4A2BF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85ED5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EEDC1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777DAB0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171B7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864C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28E64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18261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7AEFF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54B0D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12223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B6A1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5A4DFF4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46915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43AFC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BBE7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A42AD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0B6B3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1D0E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B95F7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90D98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F62D2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2FA0A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327B2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1E5B" w14:paraId="55B734C6" w14:textId="77777777" w:rsidTr="00795CB2">
        <w:tc>
          <w:tcPr>
            <w:tcW w:w="817" w:type="dxa"/>
          </w:tcPr>
          <w:p w14:paraId="78A5A79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lastRenderedPageBreak/>
              <w:t>10</w:t>
            </w:r>
          </w:p>
        </w:tc>
        <w:tc>
          <w:tcPr>
            <w:tcW w:w="1276" w:type="dxa"/>
          </w:tcPr>
          <w:p w14:paraId="061A253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128A05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45AFE4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79A20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2748FAF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CFF60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1F05E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33073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A9036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F45D4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AA9AD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024F1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9A024C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AFCBD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2B15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F208A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432BA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EDE9F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34F20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36062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797F4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888151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ED5CF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6B76E7A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A17EA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83D0A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E8CBF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E6BEF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39E97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4BD85B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BFAC6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44B21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72218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7D49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6D3D5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D6B4A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5DC5AA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8EB48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4AB05C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CD594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E7E43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2A2A8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AD769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AC90F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1435B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1582C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473E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26203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ADF33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58186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AC698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5938A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E066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1</w:t>
            </w:r>
          </w:p>
          <w:p w14:paraId="74D63B1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14:paraId="59A4E9C5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6A9084E" w14:textId="77777777" w:rsidR="009E1E5B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DB054BB" w14:textId="77777777" w:rsidR="008238CF" w:rsidRPr="00E15DBC" w:rsidRDefault="008238CF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0AF4CD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5.7</w:t>
            </w:r>
          </w:p>
          <w:p w14:paraId="5023DC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C27EC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87006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27FE6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58C1F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14F75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60C42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52E5F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4CF29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0498F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6C7E5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3898B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468F2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EE7E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6EF24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350BBF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480BD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F9E18F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3E4F113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5.8</w:t>
            </w:r>
          </w:p>
          <w:p w14:paraId="7A54B59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C71B5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70254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5304B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FE9885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2189D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B0E09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A47CC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54F26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E363B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74E2E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30C08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57FA3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27597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9FEE4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5.9</w:t>
            </w:r>
          </w:p>
          <w:p w14:paraId="7E847DD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DCAAD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9235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0BCEC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07B7A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1E417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C22EF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91D26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A41139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98F90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96100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F0D26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C388D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64688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0B028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5.10</w:t>
            </w:r>
          </w:p>
          <w:p w14:paraId="106B9AD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20797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DF61C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B7E47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C39D5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77E7B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018B3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474D4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6C2D0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09358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571B7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C475A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E2329B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94" w:type="dxa"/>
          </w:tcPr>
          <w:p w14:paraId="22BC1ADC" w14:textId="77777777" w:rsidR="009E1E5B" w:rsidRPr="008238CF" w:rsidRDefault="009E1E5B" w:rsidP="00E15DBC">
            <w:pPr>
              <w:pStyle w:val="8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8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Девушки</w:t>
            </w:r>
          </w:p>
          <w:p w14:paraId="255F266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Опорный прыжок</w:t>
            </w:r>
          </w:p>
          <w:p w14:paraId="4E509435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Прыжок переворотом через коня в ширину выполняется:</w:t>
            </w:r>
          </w:p>
          <w:p w14:paraId="045292D8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1.После разбега и толчка ногами выполнить постановку рук  на снаряд, сгибаясь в тазобедренном суставе, выйти в стойку на руках, после чего выполнить вторую фазу полета и приземления;</w:t>
            </w:r>
          </w:p>
          <w:p w14:paraId="6ED816EC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2.После разбега и толчка ногами, постановки рук на снаряд выполнять сгибание и разгибание туловища, закончить прыжок и приземлиться на расстоянии 1 м. от снаряда;</w:t>
            </w:r>
          </w:p>
          <w:p w14:paraId="72F44D3F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3.После разбега и толчка ногами, быстро отвести их назад до слегка прогнутого положения</w:t>
            </w:r>
            <w:proofErr w:type="gramStart"/>
            <w:r w:rsidRPr="00E15DBC">
              <w:rPr>
                <w:rFonts w:ascii="Times New Roman" w:hAnsi="Times New Roman" w:cs="Times New Roman"/>
                <w:sz w:val="24"/>
              </w:rPr>
              <w:t xml:space="preserve">,. </w:t>
            </w:r>
            <w:proofErr w:type="gramEnd"/>
            <w:r w:rsidRPr="00E15DBC">
              <w:rPr>
                <w:rFonts w:ascii="Times New Roman" w:hAnsi="Times New Roman" w:cs="Times New Roman"/>
                <w:sz w:val="24"/>
              </w:rPr>
              <w:t>проходя через положение стойки на руках, выполнить отталкивание руками, фазу полета и приземление</w:t>
            </w:r>
          </w:p>
          <w:p w14:paraId="2144714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брусья</w:t>
            </w:r>
          </w:p>
          <w:p w14:paraId="59BAB9B0" w14:textId="77777777" w:rsidR="009E1E5B" w:rsidRPr="00E15DBC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</w:rPr>
            </w:pPr>
            <w:r w:rsidRPr="008238CF">
              <w:rPr>
                <w:rFonts w:ascii="Times New Roman" w:hAnsi="Times New Roman" w:cs="Times New Roman"/>
                <w:b/>
              </w:rPr>
              <w:t>Оборот вперед правой (левой) выполняется</w:t>
            </w:r>
            <w:r w:rsidRPr="00E15DBC">
              <w:rPr>
                <w:rFonts w:ascii="Times New Roman" w:hAnsi="Times New Roman" w:cs="Times New Roman"/>
              </w:rPr>
              <w:t>:</w:t>
            </w:r>
          </w:p>
          <w:p w14:paraId="6B72694E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1.хватом сверху, приподнимая таз и правую ногу вперед, потянуться плечами вверх – вперед завершить оборот упором ноги врозь правой;</w:t>
            </w:r>
          </w:p>
          <w:p w14:paraId="1F3EC368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2.хватом снизу, приподнимая таз и правую ногу вперед, потянуться плечами вверх – вперед, завершить оборот упором ноги врозь правой;</w:t>
            </w:r>
          </w:p>
          <w:p w14:paraId="45DB402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3.хватом снизу, выполнить шаг правой с активным опусканием плеч вперед, завершая оборот и сгибая правую прийти в упор ноги врозь правой</w:t>
            </w:r>
          </w:p>
          <w:p w14:paraId="0739DE8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бревно</w:t>
            </w:r>
          </w:p>
          <w:p w14:paraId="521BD01E" w14:textId="77777777" w:rsidR="009E1E5B" w:rsidRPr="00E15DBC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</w:rPr>
            </w:pPr>
            <w:r w:rsidRPr="008238CF">
              <w:rPr>
                <w:rFonts w:ascii="Times New Roman" w:hAnsi="Times New Roman" w:cs="Times New Roman"/>
                <w:b/>
              </w:rPr>
              <w:t>С разбега махом одной толчком другой</w:t>
            </w:r>
            <w:r w:rsidRPr="00E15DBC">
              <w:rPr>
                <w:rFonts w:ascii="Times New Roman" w:hAnsi="Times New Roman" w:cs="Times New Roman"/>
              </w:rPr>
              <w:t xml:space="preserve"> вскок на правую (левую) поперек бревна выполняется:</w:t>
            </w:r>
          </w:p>
          <w:p w14:paraId="100BE345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1.шагом левой, махом правой, руки в стороны прийти в полуприсед на правую;</w:t>
            </w:r>
          </w:p>
          <w:p w14:paraId="331A95C6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2.с 2-3 шагов разбега толчком одной, махом другой и активным движением рук вперед прийти в стойку на правую (левую);</w:t>
            </w:r>
          </w:p>
          <w:p w14:paraId="1DF0A041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 xml:space="preserve">3.с 2-3 шагов разбега махом одной, толчком другой с активным движением рук вперед, выполнить вскок в стойку </w:t>
            </w:r>
            <w:r w:rsidRPr="00E15DBC">
              <w:rPr>
                <w:rFonts w:ascii="Times New Roman" w:hAnsi="Times New Roman" w:cs="Times New Roman"/>
                <w:sz w:val="24"/>
              </w:rPr>
              <w:lastRenderedPageBreak/>
              <w:t>на двух</w:t>
            </w:r>
          </w:p>
          <w:p w14:paraId="3340907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15DBC">
              <w:rPr>
                <w:rFonts w:ascii="Times New Roman" w:hAnsi="Times New Roman" w:cs="Times New Roman"/>
                <w:b/>
                <w:i/>
                <w:sz w:val="24"/>
              </w:rPr>
              <w:t>вольные упражнения</w:t>
            </w:r>
          </w:p>
          <w:p w14:paraId="4EF3F210" w14:textId="77777777" w:rsidR="009E1E5B" w:rsidRPr="008238CF" w:rsidRDefault="009E1E5B" w:rsidP="00E15DBC">
            <w:pPr>
              <w:pStyle w:val="27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238CF">
              <w:rPr>
                <w:rFonts w:ascii="Times New Roman" w:hAnsi="Times New Roman" w:cs="Times New Roman"/>
                <w:b/>
              </w:rPr>
              <w:t>Переворот вперед на две выполняется:</w:t>
            </w:r>
          </w:p>
          <w:p w14:paraId="7F9A23CE" w14:textId="77777777" w:rsidR="009E1E5B" w:rsidRPr="00E15DBC" w:rsidRDefault="009E1E5B" w:rsidP="00E15DBC">
            <w:pPr>
              <w:pStyle w:val="a0"/>
              <w:spacing w:after="0" w:line="240" w:lineRule="auto"/>
            </w:pPr>
            <w:r w:rsidRPr="00E15DBC">
              <w:t>1.толчком двумя, пройдя положение стойки на руках, выполнить гимнастический мост, через согнутые ноги встать;</w:t>
            </w:r>
          </w:p>
          <w:p w14:paraId="575C876D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2.через стойку на руках, с последующим сгибанием рук и ног прийти в положение «моста», активно толкаясь руками, встать;</w:t>
            </w:r>
          </w:p>
          <w:p w14:paraId="13C44887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3.через стойку на руках, с последующим отведением плеч «вперед», прогибаясь, выполнить гимнастический «мост» с последующим выведением бедер вперед и подниманием плеч</w:t>
            </w:r>
          </w:p>
        </w:tc>
        <w:tc>
          <w:tcPr>
            <w:tcW w:w="1134" w:type="dxa"/>
          </w:tcPr>
          <w:p w14:paraId="6C1F140B" w14:textId="77777777" w:rsidR="009E1E5B" w:rsidRPr="00E15DBC" w:rsidRDefault="009E1E5B" w:rsidP="00E15DBC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7F50E241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04C5FB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2C1D7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0672BAD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77945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81ADB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F1E14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75C498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7E30C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22975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13C16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EFC1D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EB65B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A8E6F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7B10C9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3BB5B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B64F2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07245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0A1F0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545DC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9F65A7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0D0B8BE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0F02639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B3C02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DF23E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724F2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53886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A3925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3291D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11A4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DD895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EBB59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A21E8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7ABFC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1CADE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486AF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93D06F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2</w:t>
            </w:r>
          </w:p>
          <w:p w14:paraId="5540D4D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33501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95785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35D16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B05B8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B4197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41D8C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25148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890F2D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C097E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90D13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B7D3D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46F8A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BD3FB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42E3D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402A9E9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12121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64DE2E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05FE1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F0F00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335F1B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8624B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3C2FC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023D0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EB73C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C4A0E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5CDBE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6D635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9" w:type="dxa"/>
          </w:tcPr>
          <w:p w14:paraId="1189F24E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421560D" w14:textId="77777777" w:rsidR="009E1E5B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EF2802" w14:textId="77777777" w:rsidR="008238CF" w:rsidRPr="00E15DBC" w:rsidRDefault="008238CF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DEB52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6CD8B6F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0F010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A67E5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4A12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B176E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2B423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9786E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1F26B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91DB37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7ACCC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0E9B0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5E1FE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F9C76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631A3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F0EC5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3A6DEE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C1367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52DC61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  <w:p w14:paraId="23DD3FB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79E23E7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829BF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8A72D6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86737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08269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BC8B9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436CD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B2E67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40612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BDD2EE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5C404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1BF6F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DEE4A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9F7DDD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05AFBC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16338F1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0576B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A83302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6B9961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C0ADD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D968F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9BD7F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B90694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73E528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CF0DB2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139C3D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5DB7C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607BE0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C7D22C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7AB32E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E15DBC">
              <w:rPr>
                <w:rFonts w:ascii="Times New Roman" w:hAnsi="Times New Roman" w:cs="Times New Roman"/>
                <w:sz w:val="24"/>
              </w:rPr>
              <w:t>3</w:t>
            </w:r>
          </w:p>
          <w:p w14:paraId="0DCCE499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6A6DC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02BEA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596941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27D93A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C54E26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53FDF7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42D7BB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5AE31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C6F878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36EAE3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DDD165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4B6DBBF" w14:textId="77777777" w:rsidR="009E1E5B" w:rsidRPr="00E15DBC" w:rsidRDefault="009E1E5B" w:rsidP="00E15DBC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618EFE0" w14:textId="77777777" w:rsidR="009E1E5B" w:rsidRPr="00E15DBC" w:rsidRDefault="009E1E5B" w:rsidP="008238CF">
            <w:pPr>
              <w:spacing w:after="0" w:line="240" w:lineRule="auto"/>
              <w:ind w:right="41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707065F2" w14:textId="77777777" w:rsidR="008238CF" w:rsidRDefault="008238CF" w:rsidP="008238CF">
      <w:pPr>
        <w:ind w:right="41"/>
        <w:rPr>
          <w:b/>
          <w:sz w:val="24"/>
        </w:rPr>
      </w:pPr>
    </w:p>
    <w:p w14:paraId="2303E2D6" w14:textId="77777777" w:rsidR="008238CF" w:rsidRPr="008238CF" w:rsidRDefault="008238CF" w:rsidP="008238CF">
      <w:pPr>
        <w:spacing w:after="0" w:line="240" w:lineRule="auto"/>
        <w:ind w:left="360" w:right="41"/>
        <w:jc w:val="center"/>
        <w:rPr>
          <w:rFonts w:ascii="Times New Roman" w:hAnsi="Times New Roman" w:cs="Times New Roman"/>
          <w:b/>
          <w:sz w:val="24"/>
        </w:rPr>
      </w:pPr>
      <w:r w:rsidRPr="008238CF">
        <w:rPr>
          <w:rFonts w:ascii="Times New Roman" w:hAnsi="Times New Roman" w:cs="Times New Roman"/>
          <w:b/>
          <w:sz w:val="24"/>
        </w:rPr>
        <w:t>Таблица разделов</w:t>
      </w:r>
    </w:p>
    <w:p w14:paraId="6721F133" w14:textId="77777777" w:rsidR="008238CF" w:rsidRPr="008238CF" w:rsidRDefault="008238CF" w:rsidP="008238CF">
      <w:pPr>
        <w:spacing w:after="0" w:line="240" w:lineRule="auto"/>
        <w:ind w:left="360" w:right="41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969"/>
        <w:gridCol w:w="3118"/>
      </w:tblGrid>
      <w:tr w:rsidR="008238CF" w:rsidRPr="008238CF" w14:paraId="6D94FBF9" w14:textId="77777777" w:rsidTr="00BA310B">
        <w:tc>
          <w:tcPr>
            <w:tcW w:w="567" w:type="dxa"/>
          </w:tcPr>
          <w:p w14:paraId="1C2F19FB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3969" w:type="dxa"/>
          </w:tcPr>
          <w:p w14:paraId="56046D9A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Количество вопросов в разделе</w:t>
            </w:r>
          </w:p>
        </w:tc>
        <w:tc>
          <w:tcPr>
            <w:tcW w:w="3118" w:type="dxa"/>
          </w:tcPr>
          <w:p w14:paraId="02ED885D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Коэффициент сложности</w:t>
            </w:r>
          </w:p>
        </w:tc>
      </w:tr>
      <w:tr w:rsidR="008238CF" w:rsidRPr="008238CF" w14:paraId="44F63C72" w14:textId="77777777" w:rsidTr="00BA310B">
        <w:tc>
          <w:tcPr>
            <w:tcW w:w="567" w:type="dxa"/>
          </w:tcPr>
          <w:p w14:paraId="07937566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969" w:type="dxa"/>
          </w:tcPr>
          <w:p w14:paraId="3F0B90DD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118" w:type="dxa"/>
          </w:tcPr>
          <w:p w14:paraId="39C13AB6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1,2</w:t>
            </w:r>
          </w:p>
        </w:tc>
      </w:tr>
      <w:tr w:rsidR="008238CF" w:rsidRPr="008238CF" w14:paraId="4C827260" w14:textId="77777777" w:rsidTr="00BA310B">
        <w:tc>
          <w:tcPr>
            <w:tcW w:w="567" w:type="dxa"/>
          </w:tcPr>
          <w:p w14:paraId="3579C392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969" w:type="dxa"/>
          </w:tcPr>
          <w:p w14:paraId="1B508FEF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118" w:type="dxa"/>
          </w:tcPr>
          <w:p w14:paraId="7CAE79C5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1,2</w:t>
            </w:r>
          </w:p>
        </w:tc>
      </w:tr>
      <w:tr w:rsidR="008238CF" w:rsidRPr="008238CF" w14:paraId="664DE37A" w14:textId="77777777" w:rsidTr="00BA310B">
        <w:tc>
          <w:tcPr>
            <w:tcW w:w="567" w:type="dxa"/>
          </w:tcPr>
          <w:p w14:paraId="436AB7CC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969" w:type="dxa"/>
          </w:tcPr>
          <w:p w14:paraId="7019EEAA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118" w:type="dxa"/>
          </w:tcPr>
          <w:p w14:paraId="2DE5DCA1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1,2,3</w:t>
            </w:r>
          </w:p>
        </w:tc>
      </w:tr>
      <w:tr w:rsidR="008238CF" w:rsidRPr="008238CF" w14:paraId="56392D41" w14:textId="77777777" w:rsidTr="00BA310B">
        <w:tc>
          <w:tcPr>
            <w:tcW w:w="567" w:type="dxa"/>
          </w:tcPr>
          <w:p w14:paraId="551CBB1A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969" w:type="dxa"/>
          </w:tcPr>
          <w:p w14:paraId="4A42B0FB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118" w:type="dxa"/>
          </w:tcPr>
          <w:p w14:paraId="7B8C7388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1,2,3</w:t>
            </w:r>
          </w:p>
        </w:tc>
      </w:tr>
      <w:tr w:rsidR="008238CF" w:rsidRPr="008238CF" w14:paraId="2415B324" w14:textId="77777777" w:rsidTr="00BA310B">
        <w:tc>
          <w:tcPr>
            <w:tcW w:w="567" w:type="dxa"/>
          </w:tcPr>
          <w:p w14:paraId="6A89F266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969" w:type="dxa"/>
          </w:tcPr>
          <w:p w14:paraId="49252073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118" w:type="dxa"/>
          </w:tcPr>
          <w:p w14:paraId="305ABD1C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2,3</w:t>
            </w:r>
          </w:p>
        </w:tc>
      </w:tr>
      <w:tr w:rsidR="008238CF" w:rsidRPr="008238CF" w14:paraId="160C42ED" w14:textId="77777777" w:rsidTr="00BA310B">
        <w:tc>
          <w:tcPr>
            <w:tcW w:w="567" w:type="dxa"/>
          </w:tcPr>
          <w:p w14:paraId="6F8628FE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969" w:type="dxa"/>
          </w:tcPr>
          <w:p w14:paraId="08DF8BF7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118" w:type="dxa"/>
          </w:tcPr>
          <w:p w14:paraId="03094798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8238CF" w:rsidRPr="008238CF" w14:paraId="18D88EAC" w14:textId="77777777" w:rsidTr="00BA310B">
        <w:tc>
          <w:tcPr>
            <w:tcW w:w="567" w:type="dxa"/>
          </w:tcPr>
          <w:p w14:paraId="6F70341F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969" w:type="dxa"/>
          </w:tcPr>
          <w:p w14:paraId="3E8C78AE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118" w:type="dxa"/>
          </w:tcPr>
          <w:p w14:paraId="2DFE88F3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2,3</w:t>
            </w:r>
          </w:p>
        </w:tc>
      </w:tr>
      <w:tr w:rsidR="008238CF" w:rsidRPr="008238CF" w14:paraId="4C4E452D" w14:textId="77777777" w:rsidTr="00BA310B">
        <w:tc>
          <w:tcPr>
            <w:tcW w:w="567" w:type="dxa"/>
          </w:tcPr>
          <w:p w14:paraId="46E61F65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969" w:type="dxa"/>
          </w:tcPr>
          <w:p w14:paraId="054F4767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118" w:type="dxa"/>
          </w:tcPr>
          <w:p w14:paraId="4D72E880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2,3</w:t>
            </w:r>
          </w:p>
        </w:tc>
      </w:tr>
      <w:tr w:rsidR="008238CF" w:rsidRPr="008238CF" w14:paraId="71598CBE" w14:textId="77777777" w:rsidTr="00BA310B">
        <w:tc>
          <w:tcPr>
            <w:tcW w:w="567" w:type="dxa"/>
          </w:tcPr>
          <w:p w14:paraId="71C09E8B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969" w:type="dxa"/>
          </w:tcPr>
          <w:p w14:paraId="058F3A7A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118" w:type="dxa"/>
          </w:tcPr>
          <w:p w14:paraId="62C31716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8238CF" w:rsidRPr="008238CF" w14:paraId="36885D27" w14:textId="77777777" w:rsidTr="00BA310B">
        <w:tc>
          <w:tcPr>
            <w:tcW w:w="567" w:type="dxa"/>
          </w:tcPr>
          <w:p w14:paraId="1379487E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969" w:type="dxa"/>
          </w:tcPr>
          <w:p w14:paraId="2EDEB9CE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118" w:type="dxa"/>
          </w:tcPr>
          <w:p w14:paraId="318AD7DF" w14:textId="77777777" w:rsidR="008238CF" w:rsidRPr="008238CF" w:rsidRDefault="008238CF" w:rsidP="008238CF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</w:rPr>
            </w:pPr>
            <w:r w:rsidRPr="008238C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</w:tbl>
    <w:p w14:paraId="286A8486" w14:textId="77777777" w:rsidR="008238CF" w:rsidRDefault="008238CF" w:rsidP="008238CF">
      <w:pPr>
        <w:spacing w:after="0"/>
        <w:ind w:left="360" w:right="41"/>
        <w:jc w:val="center"/>
        <w:rPr>
          <w:sz w:val="24"/>
        </w:rPr>
      </w:pPr>
    </w:p>
    <w:p w14:paraId="196ADCFA" w14:textId="77777777" w:rsidR="009E1E5B" w:rsidRDefault="009E1E5B" w:rsidP="008238CF">
      <w:pPr>
        <w:ind w:right="41"/>
        <w:rPr>
          <w:b/>
          <w:sz w:val="24"/>
        </w:rPr>
      </w:pPr>
    </w:p>
    <w:p w14:paraId="33AC238F" w14:textId="77777777" w:rsidR="009E1E5B" w:rsidRPr="008238CF" w:rsidRDefault="009E1E5B" w:rsidP="008238CF">
      <w:pPr>
        <w:pStyle w:val="afa"/>
        <w:spacing w:after="0"/>
      </w:pPr>
      <w:r w:rsidRPr="008238CF">
        <w:t xml:space="preserve">Задания составлены на основе требований, предъявляемых государственным образовательным стандартом. </w:t>
      </w:r>
    </w:p>
    <w:p w14:paraId="6DDCFC63" w14:textId="77777777" w:rsidR="009E1E5B" w:rsidRPr="008238CF" w:rsidRDefault="009E1E5B" w:rsidP="008238CF">
      <w:pPr>
        <w:spacing w:after="0" w:line="240" w:lineRule="auto"/>
        <w:ind w:right="41"/>
        <w:rPr>
          <w:rFonts w:ascii="Times New Roman" w:hAnsi="Times New Roman" w:cs="Times New Roman"/>
          <w:i/>
          <w:sz w:val="24"/>
        </w:rPr>
      </w:pPr>
      <w:r w:rsidRPr="008238CF">
        <w:rPr>
          <w:rFonts w:ascii="Times New Roman" w:hAnsi="Times New Roman" w:cs="Times New Roman"/>
          <w:i/>
          <w:sz w:val="24"/>
        </w:rPr>
        <w:t>Описание параметров заданий:</w:t>
      </w:r>
    </w:p>
    <w:p w14:paraId="51CB6131" w14:textId="77777777" w:rsidR="009E1E5B" w:rsidRPr="00782EDE" w:rsidRDefault="009E1E5B" w:rsidP="008238CF">
      <w:pPr>
        <w:numPr>
          <w:ilvl w:val="1"/>
          <w:numId w:val="37"/>
        </w:numPr>
        <w:spacing w:after="0" w:line="240" w:lineRule="auto"/>
        <w:ind w:left="0" w:right="41" w:firstLine="0"/>
        <w:rPr>
          <w:rFonts w:ascii="Times New Roman" w:hAnsi="Times New Roman" w:cs="Times New Roman"/>
          <w:sz w:val="24"/>
        </w:rPr>
      </w:pPr>
      <w:r w:rsidRPr="00782EDE">
        <w:rPr>
          <w:rFonts w:ascii="Times New Roman" w:hAnsi="Times New Roman" w:cs="Times New Roman"/>
          <w:sz w:val="24"/>
        </w:rPr>
        <w:t>Форма заданий: задания с выбором 1,2 правильных ответов из нескольких предложенных.</w:t>
      </w:r>
    </w:p>
    <w:p w14:paraId="025C7F21" w14:textId="77777777" w:rsidR="009E1E5B" w:rsidRPr="00782EDE" w:rsidRDefault="009E1E5B" w:rsidP="008238CF">
      <w:pPr>
        <w:spacing w:after="0" w:line="240" w:lineRule="auto"/>
        <w:ind w:right="41"/>
        <w:rPr>
          <w:rFonts w:ascii="Times New Roman" w:hAnsi="Times New Roman" w:cs="Times New Roman"/>
          <w:sz w:val="24"/>
        </w:rPr>
      </w:pPr>
      <w:r w:rsidRPr="00782EDE">
        <w:rPr>
          <w:rFonts w:ascii="Times New Roman" w:hAnsi="Times New Roman" w:cs="Times New Roman"/>
          <w:sz w:val="24"/>
        </w:rPr>
        <w:t>1.2. Уровень сложности: 1,2,3, балла.</w:t>
      </w:r>
    </w:p>
    <w:p w14:paraId="3185BECD" w14:textId="77777777" w:rsidR="009E1E5B" w:rsidRPr="00782EDE" w:rsidRDefault="009E1E5B" w:rsidP="008238CF">
      <w:pPr>
        <w:spacing w:after="0" w:line="240" w:lineRule="auto"/>
        <w:ind w:right="41"/>
        <w:rPr>
          <w:rFonts w:ascii="Times New Roman" w:hAnsi="Times New Roman" w:cs="Times New Roman"/>
          <w:sz w:val="24"/>
        </w:rPr>
      </w:pPr>
      <w:r w:rsidRPr="00782EDE">
        <w:rPr>
          <w:rFonts w:ascii="Times New Roman" w:hAnsi="Times New Roman" w:cs="Times New Roman"/>
          <w:sz w:val="24"/>
        </w:rPr>
        <w:t>1.3. Перечень проверяемых в данном наборе элементов: знание техники выполнения и методике их обучения.</w:t>
      </w:r>
    </w:p>
    <w:p w14:paraId="72F57F96" w14:textId="77777777" w:rsidR="009E1E5B" w:rsidRPr="008238CF" w:rsidRDefault="009E1E5B" w:rsidP="008238CF">
      <w:pPr>
        <w:spacing w:after="0" w:line="240" w:lineRule="auto"/>
        <w:ind w:right="41"/>
        <w:rPr>
          <w:rFonts w:ascii="Times New Roman" w:hAnsi="Times New Roman" w:cs="Times New Roman"/>
          <w:sz w:val="24"/>
        </w:rPr>
      </w:pPr>
      <w:r w:rsidRPr="00782EDE">
        <w:rPr>
          <w:rFonts w:ascii="Times New Roman" w:hAnsi="Times New Roman" w:cs="Times New Roman"/>
          <w:sz w:val="24"/>
        </w:rPr>
        <w:t>1.4. Правила оценки заданий набора: за правильный</w:t>
      </w:r>
      <w:r w:rsidRPr="008238CF">
        <w:rPr>
          <w:rFonts w:ascii="Times New Roman" w:hAnsi="Times New Roman" w:cs="Times New Roman"/>
          <w:sz w:val="24"/>
        </w:rPr>
        <w:t xml:space="preserve"> ответ студент получает </w:t>
      </w:r>
    </w:p>
    <w:p w14:paraId="4F2C886A" w14:textId="77777777" w:rsidR="009E1E5B" w:rsidRPr="008238CF" w:rsidRDefault="009E1E5B" w:rsidP="008238CF">
      <w:pPr>
        <w:spacing w:after="0" w:line="240" w:lineRule="auto"/>
        <w:ind w:right="41"/>
        <w:rPr>
          <w:rFonts w:ascii="Times New Roman" w:hAnsi="Times New Roman" w:cs="Times New Roman"/>
          <w:sz w:val="24"/>
        </w:rPr>
      </w:pPr>
      <w:r w:rsidRPr="008238CF">
        <w:rPr>
          <w:rFonts w:ascii="Times New Roman" w:hAnsi="Times New Roman" w:cs="Times New Roman"/>
          <w:sz w:val="24"/>
        </w:rPr>
        <w:t>1 балл, за неправильный ответ – 0 баллов.</w:t>
      </w:r>
    </w:p>
    <w:p w14:paraId="7A7A2C23" w14:textId="77777777" w:rsidR="009E1E5B" w:rsidRPr="008238CF" w:rsidRDefault="009E1E5B" w:rsidP="008238CF">
      <w:pPr>
        <w:pStyle w:val="6"/>
        <w:ind w:left="0" w:firstLine="567"/>
        <w:rPr>
          <w:sz w:val="24"/>
        </w:rPr>
      </w:pPr>
    </w:p>
    <w:p w14:paraId="3BFC2E8E" w14:textId="77777777" w:rsidR="00C30E2B" w:rsidRDefault="00C30E2B" w:rsidP="00C30E2B">
      <w:pPr>
        <w:spacing w:after="0" w:line="240" w:lineRule="auto"/>
        <w:jc w:val="both"/>
        <w:rPr>
          <w:rFonts w:ascii="Times New Roman" w:hAnsi="Times New Roman" w:cs="Times New Roman"/>
          <w:smallCaps/>
          <w:sz w:val="24"/>
          <w:szCs w:val="24"/>
        </w:rPr>
      </w:pPr>
    </w:p>
    <w:p w14:paraId="5492D088" w14:textId="77777777" w:rsidR="00782EDE" w:rsidRDefault="00782EDE" w:rsidP="00C30E2B">
      <w:pPr>
        <w:spacing w:after="0" w:line="240" w:lineRule="auto"/>
        <w:jc w:val="both"/>
        <w:rPr>
          <w:rFonts w:ascii="Times New Roman" w:hAnsi="Times New Roman" w:cs="Times New Roman"/>
          <w:smallCaps/>
          <w:sz w:val="24"/>
          <w:szCs w:val="24"/>
        </w:rPr>
      </w:pPr>
    </w:p>
    <w:p w14:paraId="1F56CE2B" w14:textId="77777777" w:rsidR="00782EDE" w:rsidRPr="002846C7" w:rsidRDefault="00782EDE" w:rsidP="00C30E2B">
      <w:pPr>
        <w:spacing w:after="0" w:line="240" w:lineRule="auto"/>
        <w:jc w:val="both"/>
        <w:rPr>
          <w:rFonts w:ascii="Times New Roman" w:hAnsi="Times New Roman" w:cs="Times New Roman"/>
          <w:smallCaps/>
          <w:sz w:val="24"/>
          <w:szCs w:val="24"/>
        </w:rPr>
      </w:pPr>
    </w:p>
    <w:p w14:paraId="60301C83" w14:textId="77777777" w:rsidR="00854134" w:rsidRPr="00854134" w:rsidRDefault="002846C7" w:rsidP="00C30E2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846C7">
        <w:rPr>
          <w:rFonts w:ascii="Times New Roman" w:hAnsi="Times New Roman" w:cs="Times New Roman"/>
          <w:b/>
          <w:smallCaps/>
          <w:sz w:val="24"/>
          <w:szCs w:val="24"/>
        </w:rPr>
        <w:t>Темы курсовых работ по дисциплине</w:t>
      </w:r>
      <w:r w:rsidR="00854134" w:rsidRPr="00854134">
        <w:rPr>
          <w:rFonts w:ascii="Times New Roman" w:hAnsi="Times New Roman" w:cs="Times New Roman"/>
          <w:b/>
          <w:cap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« Методика преподавания гимнастики»</w:t>
      </w:r>
    </w:p>
    <w:p w14:paraId="30C2C613" w14:textId="77777777" w:rsidR="00854134" w:rsidRDefault="00854134" w:rsidP="00C30E2B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B35A3BD" w14:textId="77777777" w:rsidR="00BE5204" w:rsidRPr="00362553" w:rsidRDefault="00BE5204" w:rsidP="00C30E2B">
      <w:pPr>
        <w:numPr>
          <w:ilvl w:val="1"/>
          <w:numId w:val="20"/>
        </w:numPr>
        <w:tabs>
          <w:tab w:val="clear" w:pos="144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Характерные методические особенности гимнастики.</w:t>
      </w:r>
    </w:p>
    <w:p w14:paraId="13D76586" w14:textId="77777777" w:rsidR="00BE5204" w:rsidRPr="00362553" w:rsidRDefault="00BE5204" w:rsidP="00C30E2B">
      <w:pPr>
        <w:numPr>
          <w:ilvl w:val="0"/>
          <w:numId w:val="20"/>
        </w:numPr>
        <w:tabs>
          <w:tab w:val="clear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lastRenderedPageBreak/>
        <w:t>Особенности применения гимнастической терминологии при занятиях со школьниками.</w:t>
      </w:r>
    </w:p>
    <w:p w14:paraId="495E93AE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Приемы страховки основных упражнений на гимнастических снарядах, опорных прыжках и акробатических упражнениях из школьной программы 5 – 11 классов.</w:t>
      </w:r>
    </w:p>
    <w:p w14:paraId="4C54576C" w14:textId="77777777" w:rsidR="00BE5204" w:rsidRPr="00362553" w:rsidRDefault="00BE5204" w:rsidP="00C30E2B">
      <w:pPr>
        <w:numPr>
          <w:ilvl w:val="0"/>
          <w:numId w:val="20"/>
        </w:numPr>
        <w:tabs>
          <w:tab w:val="clear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Методика проведения подготовительной части урока в зависимости от задач основной части.</w:t>
      </w:r>
    </w:p>
    <w:p w14:paraId="5AAAA293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Методика проведения основной части и заключительной части урока.</w:t>
      </w:r>
    </w:p>
    <w:p w14:paraId="5F2BC129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Плотность урока и приемы его регулирования.</w:t>
      </w:r>
    </w:p>
    <w:p w14:paraId="2C9E20FB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Педагогическая и физиологическая оценка основных групп гимнастических упражнений.</w:t>
      </w:r>
    </w:p>
    <w:p w14:paraId="496403EA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Методика обучения упражнениям в равновесии.</w:t>
      </w:r>
    </w:p>
    <w:p w14:paraId="1CF713D5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Методика обучения опорным прыжкам.</w:t>
      </w:r>
    </w:p>
    <w:p w14:paraId="4DC09477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Методика обучения соскокам в висах и упорах.</w:t>
      </w:r>
    </w:p>
    <w:p w14:paraId="700C7B02" w14:textId="77777777" w:rsidR="00BE5204" w:rsidRPr="00362553" w:rsidRDefault="0085413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BE5204" w:rsidRPr="00362553">
        <w:rPr>
          <w:rFonts w:ascii="Times New Roman" w:hAnsi="Times New Roman" w:cs="Times New Roman"/>
          <w:sz w:val="24"/>
          <w:szCs w:val="24"/>
        </w:rPr>
        <w:t>начение занятий гимнастикой в режиме учебного дня (формы и методика обучения).</w:t>
      </w:r>
    </w:p>
    <w:p w14:paraId="29D7FD81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Техника выполнения силовых и статических упражнений (методика обучения).</w:t>
      </w:r>
    </w:p>
    <w:p w14:paraId="5E25086A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Техника выполнения маховых упражнений.</w:t>
      </w:r>
    </w:p>
    <w:p w14:paraId="4DC0C072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Развитие специальных физических качеств на уроках гимнастики.</w:t>
      </w:r>
    </w:p>
    <w:p w14:paraId="76A3AB81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Методика развития силы на уроках физической культуры в различных возрастных группах.</w:t>
      </w:r>
    </w:p>
    <w:p w14:paraId="7FF768BF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Методика развития прыгучести.</w:t>
      </w:r>
    </w:p>
    <w:p w14:paraId="517A7560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Методика развития гибкости.</w:t>
      </w:r>
    </w:p>
    <w:p w14:paraId="61F5C5CE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Методика развития координации и ловкости.</w:t>
      </w:r>
    </w:p>
    <w:p w14:paraId="2CB25930" w14:textId="77777777" w:rsidR="00BE5204" w:rsidRPr="00362553" w:rsidRDefault="0085413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BE5204" w:rsidRPr="00362553">
        <w:rPr>
          <w:rFonts w:ascii="Times New Roman" w:hAnsi="Times New Roman" w:cs="Times New Roman"/>
          <w:sz w:val="24"/>
          <w:szCs w:val="24"/>
        </w:rPr>
        <w:t>етодика развития вестибулярной устойчивости.</w:t>
      </w:r>
    </w:p>
    <w:p w14:paraId="511448C0" w14:textId="77777777" w:rsidR="00BE5204" w:rsidRPr="00362553" w:rsidRDefault="0085413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BE5204" w:rsidRPr="00362553">
        <w:rPr>
          <w:rFonts w:ascii="Times New Roman" w:hAnsi="Times New Roman" w:cs="Times New Roman"/>
          <w:sz w:val="24"/>
          <w:szCs w:val="24"/>
        </w:rPr>
        <w:t>етодика развития осанки у детей младшего школьного возраста.</w:t>
      </w:r>
    </w:p>
    <w:p w14:paraId="1237BE14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Воспитание морально – волевых качеств средствами гимнастики.</w:t>
      </w:r>
    </w:p>
    <w:p w14:paraId="7F83ADF3" w14:textId="77777777" w:rsidR="00BE5204" w:rsidRPr="00362553" w:rsidRDefault="00BE5204" w:rsidP="00C30E2B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Применение основных групп гимнастических упр</w:t>
      </w:r>
      <w:r w:rsidR="00854134">
        <w:rPr>
          <w:rFonts w:ascii="Times New Roman" w:hAnsi="Times New Roman" w:cs="Times New Roman"/>
          <w:sz w:val="24"/>
          <w:szCs w:val="24"/>
        </w:rPr>
        <w:t>ажнений в подготовке: баскетболиста</w:t>
      </w:r>
      <w:r w:rsidRPr="00362553">
        <w:rPr>
          <w:rFonts w:ascii="Times New Roman" w:hAnsi="Times New Roman" w:cs="Times New Roman"/>
          <w:sz w:val="24"/>
          <w:szCs w:val="24"/>
        </w:rPr>
        <w:t>, лыжника, борца – вольника, боксера, борца – дзюдоиста, пловца, легкоатлета.</w:t>
      </w:r>
    </w:p>
    <w:p w14:paraId="79B53551" w14:textId="77777777" w:rsidR="00BE5204" w:rsidRPr="00362553" w:rsidRDefault="00BE5204" w:rsidP="00C30E2B">
      <w:pPr>
        <w:numPr>
          <w:ilvl w:val="0"/>
          <w:numId w:val="20"/>
        </w:numPr>
        <w:tabs>
          <w:tab w:val="left" w:pos="1267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Специфические особенности гимнастических упражнений. Роль анализаторских систем в формировании двигательного навыка.</w:t>
      </w:r>
    </w:p>
    <w:p w14:paraId="37CB4FF3" w14:textId="77777777" w:rsidR="00BE5204" w:rsidRPr="00362553" w:rsidRDefault="00BE5204" w:rsidP="00C30E2B">
      <w:pPr>
        <w:numPr>
          <w:ilvl w:val="0"/>
          <w:numId w:val="20"/>
        </w:numPr>
        <w:tabs>
          <w:tab w:val="left" w:pos="1267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Методика изучения (оценки) уровня и динамики развития двигательных и психических особенностей у юных гимнастов.</w:t>
      </w:r>
    </w:p>
    <w:p w14:paraId="0DC6E9EF" w14:textId="77777777" w:rsidR="00BE5204" w:rsidRPr="00362553" w:rsidRDefault="00854134" w:rsidP="00C30E2B">
      <w:pPr>
        <w:numPr>
          <w:ilvl w:val="0"/>
          <w:numId w:val="20"/>
        </w:numPr>
        <w:tabs>
          <w:tab w:val="left" w:pos="1267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E5204" w:rsidRPr="00362553">
        <w:rPr>
          <w:rFonts w:ascii="Times New Roman" w:hAnsi="Times New Roman" w:cs="Times New Roman"/>
          <w:sz w:val="24"/>
          <w:szCs w:val="24"/>
        </w:rPr>
        <w:t>имнастические выступления и праздники как форма специальной активности школьников.</w:t>
      </w:r>
    </w:p>
    <w:p w14:paraId="23092255" w14:textId="77777777" w:rsidR="00BE5204" w:rsidRPr="00362553" w:rsidRDefault="00BE5204" w:rsidP="00C30E2B">
      <w:pPr>
        <w:numPr>
          <w:ilvl w:val="0"/>
          <w:numId w:val="20"/>
        </w:numPr>
        <w:tabs>
          <w:tab w:val="left" w:pos="1267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Влияние алкоголя на психомоторные функции человека, его координацию.</w:t>
      </w:r>
    </w:p>
    <w:p w14:paraId="3076ECAC" w14:textId="77777777" w:rsidR="00BE5204" w:rsidRPr="00362553" w:rsidRDefault="00BE5204" w:rsidP="00C30E2B">
      <w:pPr>
        <w:numPr>
          <w:ilvl w:val="0"/>
          <w:numId w:val="20"/>
        </w:numPr>
        <w:tabs>
          <w:tab w:val="left" w:pos="1267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Экспериментальные исследования:</w:t>
      </w:r>
    </w:p>
    <w:p w14:paraId="5D625B7F" w14:textId="77777777" w:rsidR="00BE5204" w:rsidRPr="00362553" w:rsidRDefault="00BE5204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а) сравнительный анализ становления функции равновесия у младших школьников, выполняющих и не выполняющих специальные домашние задания; б) тоже, силы; в) тоже, гибкости; г) тоже, координации.</w:t>
      </w:r>
    </w:p>
    <w:p w14:paraId="215D0F40" w14:textId="77777777" w:rsidR="00BE5204" w:rsidRPr="00362553" w:rsidRDefault="00BE5204" w:rsidP="00C30E2B">
      <w:pPr>
        <w:numPr>
          <w:ilvl w:val="0"/>
          <w:numId w:val="20"/>
        </w:numPr>
        <w:tabs>
          <w:tab w:val="left" w:pos="1267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Влияние занятий с различной моторной плотностью на динамику физической подготовленности:</w:t>
      </w:r>
    </w:p>
    <w:p w14:paraId="0A1EC440" w14:textId="77777777" w:rsidR="00BE5204" w:rsidRPr="00362553" w:rsidRDefault="00BE5204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а) младших школьников;</w:t>
      </w:r>
    </w:p>
    <w:p w14:paraId="595B6EFD" w14:textId="77777777" w:rsidR="00BE5204" w:rsidRPr="00362553" w:rsidRDefault="00BE5204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б)</w:t>
      </w:r>
      <w:r w:rsidR="00854134" w:rsidRPr="00854134">
        <w:rPr>
          <w:rFonts w:ascii="Times New Roman" w:hAnsi="Times New Roman" w:cs="Times New Roman"/>
          <w:sz w:val="24"/>
          <w:szCs w:val="24"/>
        </w:rPr>
        <w:t xml:space="preserve"> </w:t>
      </w:r>
      <w:r w:rsidR="00854134" w:rsidRPr="00362553">
        <w:rPr>
          <w:rFonts w:ascii="Times New Roman" w:hAnsi="Times New Roman" w:cs="Times New Roman"/>
          <w:sz w:val="24"/>
          <w:szCs w:val="24"/>
        </w:rPr>
        <w:t>школьников</w:t>
      </w:r>
      <w:r w:rsidRPr="00362553">
        <w:rPr>
          <w:rFonts w:ascii="Times New Roman" w:hAnsi="Times New Roman" w:cs="Times New Roman"/>
          <w:sz w:val="24"/>
          <w:szCs w:val="24"/>
        </w:rPr>
        <w:t xml:space="preserve"> среднего школьного возраста;</w:t>
      </w:r>
    </w:p>
    <w:p w14:paraId="23BDD267" w14:textId="77777777" w:rsidR="00BE5204" w:rsidRPr="00362553" w:rsidRDefault="00854134" w:rsidP="00C30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362553">
        <w:rPr>
          <w:rFonts w:ascii="Times New Roman" w:hAnsi="Times New Roman" w:cs="Times New Roman"/>
          <w:sz w:val="24"/>
          <w:szCs w:val="24"/>
        </w:rPr>
        <w:t>школьников</w:t>
      </w:r>
      <w:r>
        <w:rPr>
          <w:rFonts w:ascii="Times New Roman" w:hAnsi="Times New Roman" w:cs="Times New Roman"/>
          <w:sz w:val="24"/>
          <w:szCs w:val="24"/>
        </w:rPr>
        <w:t xml:space="preserve"> старшего школьного возраста</w:t>
      </w:r>
      <w:r w:rsidR="00BE5204" w:rsidRPr="00362553">
        <w:rPr>
          <w:rFonts w:ascii="Times New Roman" w:hAnsi="Times New Roman" w:cs="Times New Roman"/>
          <w:sz w:val="24"/>
          <w:szCs w:val="24"/>
        </w:rPr>
        <w:t xml:space="preserve"> (2 класса для сравнения).</w:t>
      </w:r>
    </w:p>
    <w:p w14:paraId="443D81E0" w14:textId="77777777" w:rsidR="00BE5204" w:rsidRPr="00362553" w:rsidRDefault="00BE5204" w:rsidP="00C30E2B">
      <w:pPr>
        <w:widowControl w:val="0"/>
        <w:numPr>
          <w:ilvl w:val="0"/>
          <w:numId w:val="20"/>
        </w:numPr>
        <w:tabs>
          <w:tab w:val="clear" w:pos="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 xml:space="preserve">Изучение и развитие координации движений (быстроты в действиях, силы различных групп мышц, гибкости и подвижности в суставах, прыгучести, специальной «гимнастической выносливости», памяти на движения, устойчивости внимания, способности распределять и переключать внимание при овладении гимнастическими упражнениями, эмоциональной устойчивости при овладении сложными упражнениями, </w:t>
      </w:r>
      <w:r w:rsidRPr="00362553">
        <w:rPr>
          <w:rFonts w:ascii="Times New Roman" w:hAnsi="Times New Roman" w:cs="Times New Roman"/>
          <w:sz w:val="24"/>
          <w:szCs w:val="24"/>
        </w:rPr>
        <w:lastRenderedPageBreak/>
        <w:t>способности ориентироваться в пространстве при изменении положения тела во время исполнения упражнений, решительности и смелости и других волевых качеств, дисциплины и организованности) у школьников, юных гимнастов в процессе занятий гимнастикой.</w:t>
      </w:r>
    </w:p>
    <w:p w14:paraId="06AC3AA8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Исследование значения отдельных двигательных и психических способностей в овладении гимнастическими упражнениями.</w:t>
      </w:r>
    </w:p>
    <w:p w14:paraId="1852EF10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Исследование взаимосвязи между отдельными двигательными способностями и их влияние на спортивно-технический результат гимнастов.</w:t>
      </w:r>
    </w:p>
    <w:p w14:paraId="40A9FCD9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Разработка методики развития отдельных двигательных способностей в процессе обучения гимнастическим упражнениям.</w:t>
      </w:r>
    </w:p>
    <w:p w14:paraId="5455E7F9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Разработка методов индивидуального и личностного подхода при развитии двигательных способностей в процессе занятий гимнастикой.</w:t>
      </w:r>
    </w:p>
    <w:p w14:paraId="7EB11ECF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 xml:space="preserve">Исследование структуры способностей, необходимых для овладения отдельными гимнастическими упражнениями и многоборьем в целом. </w:t>
      </w:r>
    </w:p>
    <w:p w14:paraId="6BF7E5DB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Исследование эффективности педагогического контроля, за состоянием занимающихся в процессе учебно-тренировочных занятий.</w:t>
      </w:r>
    </w:p>
    <w:p w14:paraId="2039E9BD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Развитие решительности и смелости при обучении гимнастическим упражнениям.</w:t>
      </w:r>
    </w:p>
    <w:p w14:paraId="68C8AFC7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Анализ техники отдельного гимнастического упражнения или ряда упражнений одной структурной группы.</w:t>
      </w:r>
    </w:p>
    <w:p w14:paraId="760C675E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Разработка методики обучения отдельным гимнастическим упражнениям.</w:t>
      </w:r>
    </w:p>
    <w:p w14:paraId="54E66793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Совершенствование методики проведения учебных занятий по гимнастике в общеобразовательной школе (с включением собственного педагогического опыта).</w:t>
      </w:r>
    </w:p>
    <w:p w14:paraId="262057EF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Применение нестандартного гимнастического оборудования на уроках гимнастики в общеобразовательной школе.</w:t>
      </w:r>
    </w:p>
    <w:p w14:paraId="41DA2405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Анализ современной методики подготовки гимнастов на различных этапах становления спортивного мастерства.</w:t>
      </w:r>
    </w:p>
    <w:p w14:paraId="68A4B67F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Особенности организации и проведения внеклассной работы по гимнастике в общеобразовательной школе.</w:t>
      </w:r>
    </w:p>
    <w:p w14:paraId="11FA0872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Подготовка и проведение массовых гимнастических праздников в различных учебных заведениях и в период летнего отдыха.</w:t>
      </w:r>
    </w:p>
    <w:p w14:paraId="4022BCE1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Исследование влияния отдельных двигательных способностей на овладение трудовыми профессиями в процессе занятий гимнастикой.</w:t>
      </w:r>
    </w:p>
    <w:p w14:paraId="0FB4D7D0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Методика проведения занятий по гимнастике в дошкольных учреждениях.</w:t>
      </w:r>
    </w:p>
    <w:p w14:paraId="27C7F266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Организация занятий по гимнастике в дошкольных учреждениях.</w:t>
      </w:r>
    </w:p>
    <w:p w14:paraId="3CAAF07F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Система отбора для занятий гимнастикой.</w:t>
      </w:r>
    </w:p>
    <w:p w14:paraId="04D90FE2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Характеристика спортивно-прикладных видов гимнастических упражнений и их влияние на подготовку спортсменов в различных видах спорта.</w:t>
      </w:r>
    </w:p>
    <w:p w14:paraId="1642F91E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Влияние развития отдельных двигательных (психомоторных) способностей на спортивно-технический результат гимнастов.</w:t>
      </w:r>
    </w:p>
    <w:p w14:paraId="225BA73A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Современные тенденции развития гимнастики.</w:t>
      </w:r>
    </w:p>
    <w:p w14:paraId="312B1FCF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Влияние отдельных видов прикладной гимнастики на развитие профессиональных и двигательных способностей.</w:t>
      </w:r>
    </w:p>
    <w:p w14:paraId="5E700377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Предупреждение травматизма на занятиях по гимнастике.</w:t>
      </w:r>
    </w:p>
    <w:p w14:paraId="0A41E013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Совершенствование конструкции гимнастического оборудования - основа повышения спортивного мастерства гимнастов.</w:t>
      </w:r>
    </w:p>
    <w:p w14:paraId="1C3DE556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Организация и проведение соревнований по спортивной гимнастике в общеобразовательной школе, вузе, коллективе физкультуры и т.д.</w:t>
      </w:r>
    </w:p>
    <w:p w14:paraId="0D93E312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Педагогический анализ программ по гимнастике.</w:t>
      </w:r>
    </w:p>
    <w:p w14:paraId="7D7AE04F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Анализ материала по гимнастике в программах по физической культуре общеобразовательной школы.</w:t>
      </w:r>
    </w:p>
    <w:p w14:paraId="6DFC2E6F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 xml:space="preserve">Анализ современного состояния развития гимнастики (по материалам </w:t>
      </w:r>
      <w:r w:rsidRPr="00362553">
        <w:rPr>
          <w:rFonts w:ascii="Times New Roman" w:hAnsi="Times New Roman" w:cs="Times New Roman"/>
          <w:sz w:val="24"/>
          <w:szCs w:val="24"/>
        </w:rPr>
        <w:lastRenderedPageBreak/>
        <w:t>спортивных соревнований различного уровня).</w:t>
      </w:r>
    </w:p>
    <w:p w14:paraId="7E8E3C5A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Влияние акробатической подготовленности гимнастов на успешность овладения упражнениями в отдельных видах гимнастического многоборья и многоборья в целом.</w:t>
      </w:r>
    </w:p>
    <w:p w14:paraId="31AE356B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Влияние хореографической подготовки гимнастов на успешность овладения упражнениями в отдельных видах многоборья и в многоборье в целом.</w:t>
      </w:r>
    </w:p>
    <w:p w14:paraId="034412EE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Исследование взаимосвязи координации движений с отдельными показателями умственных способностей.</w:t>
      </w:r>
    </w:p>
    <w:p w14:paraId="6596EBC2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Гимнастика на Олимпийских играх, Чемпионатах мира и Европы, Играх доброй воли (исторический обзор).</w:t>
      </w:r>
    </w:p>
    <w:p w14:paraId="69DF4D44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Особенности физического развития юных гимнастов.</w:t>
      </w:r>
    </w:p>
    <w:p w14:paraId="36A407BD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Возрастная динамика разв</w:t>
      </w:r>
      <w:r w:rsidR="00CD5CAE">
        <w:rPr>
          <w:rFonts w:ascii="Times New Roman" w:hAnsi="Times New Roman" w:cs="Times New Roman"/>
          <w:sz w:val="24"/>
          <w:szCs w:val="24"/>
        </w:rPr>
        <w:t>ития двигательных способностей</w:t>
      </w:r>
      <w:r w:rsidRPr="00362553">
        <w:rPr>
          <w:rFonts w:ascii="Times New Roman" w:hAnsi="Times New Roman" w:cs="Times New Roman"/>
          <w:sz w:val="24"/>
          <w:szCs w:val="24"/>
        </w:rPr>
        <w:t xml:space="preserve"> занимающихся гимнастикой.</w:t>
      </w:r>
    </w:p>
    <w:p w14:paraId="4DC9B5ED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Возрастная динамика развития отдельных морфологических признаков у юных гимнастов.</w:t>
      </w:r>
    </w:p>
    <w:p w14:paraId="4E551DE3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Методика педагогического контроля за физическим состоянием юных гимнастов в процессе возрастного развития и повышения спортивного мастерства.</w:t>
      </w:r>
    </w:p>
    <w:p w14:paraId="326870AC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Исследование работоспособности у юных гимнастов.</w:t>
      </w:r>
    </w:p>
    <w:p w14:paraId="6BB73CD7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Методика ориентации и отбора детей в ДЮСШ на отделение спортивной (и других видов) гимнастики.</w:t>
      </w:r>
    </w:p>
    <w:p w14:paraId="6FA5F372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Особенности проведения уроков по гимнастике в различных классах общеобразовательной школы.</w:t>
      </w:r>
    </w:p>
    <w:p w14:paraId="4C79599E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Методы повышения двигательной плотности занятий по гимнастике с учащимися различных возрастных групп.</w:t>
      </w:r>
    </w:p>
    <w:p w14:paraId="666FF051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Применение нетрадиционных средств гимнастики при проведении подготовительной (основной, заключительной) частей урока.</w:t>
      </w:r>
    </w:p>
    <w:p w14:paraId="6F633F2C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Организация и проведение массовых гимнастических соревнований.</w:t>
      </w:r>
    </w:p>
    <w:p w14:paraId="4D7B5C77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Социологический портрет сильнейших гимнастов мира.</w:t>
      </w:r>
    </w:p>
    <w:p w14:paraId="10972736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Анализ правил соревнований, классификационных программ по гимнастике (исторический обзор).</w:t>
      </w:r>
    </w:p>
    <w:p w14:paraId="11C7FE43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Информационное обеспечение соревнований по гимнастике.</w:t>
      </w:r>
    </w:p>
    <w:p w14:paraId="40721A4B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История развития гимнастики (различные периоды).</w:t>
      </w:r>
    </w:p>
    <w:p w14:paraId="746793CC" w14:textId="77777777" w:rsidR="00BE5204" w:rsidRPr="00362553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Гимнастика в системе подготовки учителя физической культуры.</w:t>
      </w:r>
    </w:p>
    <w:p w14:paraId="449DF02C" w14:textId="77777777" w:rsidR="00BE5204" w:rsidRDefault="00BE5204" w:rsidP="00C30E2B">
      <w:pPr>
        <w:widowControl w:val="0"/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553">
        <w:rPr>
          <w:rFonts w:ascii="Times New Roman" w:hAnsi="Times New Roman" w:cs="Times New Roman"/>
          <w:sz w:val="24"/>
          <w:szCs w:val="24"/>
        </w:rPr>
        <w:t>Музыкальное обеспечение урока гимнастики.</w:t>
      </w:r>
    </w:p>
    <w:p w14:paraId="7A139395" w14:textId="77777777" w:rsidR="00854134" w:rsidRPr="00854134" w:rsidRDefault="00854134" w:rsidP="00C30E2B">
      <w:pPr>
        <w:pStyle w:val="af6"/>
        <w:numPr>
          <w:ilvl w:val="0"/>
          <w:numId w:val="20"/>
        </w:numPr>
        <w:tabs>
          <w:tab w:val="clear" w:pos="720"/>
        </w:tabs>
        <w:spacing w:after="0" w:line="240" w:lineRule="auto"/>
        <w:ind w:left="0" w:firstLine="709"/>
        <w:jc w:val="both"/>
      </w:pPr>
      <w:r w:rsidRPr="00854134">
        <w:t>Страховка и помощь при занятиях с детьми младшего и среднего школьного     возраста.</w:t>
      </w:r>
    </w:p>
    <w:p w14:paraId="5C11C5E5" w14:textId="77777777" w:rsidR="00BE5204" w:rsidRPr="00362553" w:rsidRDefault="00BE5204" w:rsidP="00C30E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30E1CB51" w14:textId="77777777" w:rsidR="001F6D9E" w:rsidRDefault="001F6D9E" w:rsidP="00C30E2B">
      <w:pPr>
        <w:pStyle w:val="15"/>
        <w:rPr>
          <w:bCs/>
          <w:sz w:val="24"/>
          <w:szCs w:val="24"/>
        </w:rPr>
      </w:pPr>
    </w:p>
    <w:p w14:paraId="6141B632" w14:textId="77777777" w:rsidR="00171F56" w:rsidRDefault="00171F56" w:rsidP="00C30E2B">
      <w:pPr>
        <w:pStyle w:val="15"/>
        <w:rPr>
          <w:bCs/>
          <w:sz w:val="24"/>
          <w:szCs w:val="24"/>
        </w:rPr>
      </w:pPr>
    </w:p>
    <w:p w14:paraId="30F778DA" w14:textId="77777777" w:rsidR="00171F56" w:rsidRDefault="00171F56" w:rsidP="00C30E2B">
      <w:pPr>
        <w:pStyle w:val="15"/>
        <w:rPr>
          <w:bCs/>
          <w:sz w:val="24"/>
          <w:szCs w:val="24"/>
        </w:rPr>
      </w:pPr>
    </w:p>
    <w:p w14:paraId="20E4111F" w14:textId="77777777" w:rsidR="00171F56" w:rsidRDefault="00171F56" w:rsidP="00C30E2B">
      <w:pPr>
        <w:pStyle w:val="15"/>
        <w:rPr>
          <w:bCs/>
          <w:sz w:val="24"/>
          <w:szCs w:val="24"/>
        </w:rPr>
      </w:pPr>
    </w:p>
    <w:p w14:paraId="6871A881" w14:textId="77777777" w:rsidR="005E1207" w:rsidRDefault="005E1207" w:rsidP="00C30E2B">
      <w:pPr>
        <w:pStyle w:val="15"/>
        <w:rPr>
          <w:bCs/>
          <w:sz w:val="24"/>
          <w:szCs w:val="24"/>
        </w:rPr>
      </w:pPr>
    </w:p>
    <w:p w14:paraId="6B5A3953" w14:textId="77777777" w:rsidR="008238CF" w:rsidRDefault="008238CF" w:rsidP="00C30E2B">
      <w:pPr>
        <w:pStyle w:val="15"/>
        <w:rPr>
          <w:bCs/>
          <w:sz w:val="24"/>
          <w:szCs w:val="24"/>
        </w:rPr>
      </w:pPr>
    </w:p>
    <w:p w14:paraId="7F560488" w14:textId="77777777" w:rsidR="008238CF" w:rsidRDefault="008238CF" w:rsidP="00C30E2B">
      <w:pPr>
        <w:pStyle w:val="15"/>
        <w:rPr>
          <w:bCs/>
          <w:sz w:val="24"/>
          <w:szCs w:val="24"/>
        </w:rPr>
      </w:pPr>
    </w:p>
    <w:p w14:paraId="21F8DE74" w14:textId="77777777" w:rsidR="008238CF" w:rsidRDefault="008238CF" w:rsidP="00C30E2B">
      <w:pPr>
        <w:pStyle w:val="15"/>
        <w:rPr>
          <w:bCs/>
          <w:sz w:val="24"/>
          <w:szCs w:val="24"/>
        </w:rPr>
      </w:pPr>
    </w:p>
    <w:p w14:paraId="637AC428" w14:textId="77777777" w:rsidR="008238CF" w:rsidRDefault="008238CF" w:rsidP="00C30E2B">
      <w:pPr>
        <w:pStyle w:val="15"/>
        <w:rPr>
          <w:bCs/>
          <w:sz w:val="24"/>
          <w:szCs w:val="24"/>
        </w:rPr>
      </w:pPr>
    </w:p>
    <w:p w14:paraId="77C41F53" w14:textId="77777777" w:rsidR="005E1207" w:rsidRDefault="005E1207" w:rsidP="00C30E2B">
      <w:pPr>
        <w:pStyle w:val="15"/>
        <w:rPr>
          <w:bCs/>
          <w:sz w:val="24"/>
          <w:szCs w:val="24"/>
        </w:rPr>
      </w:pPr>
    </w:p>
    <w:p w14:paraId="39F2A977" w14:textId="77777777" w:rsidR="000B60C2" w:rsidRDefault="000B60C2" w:rsidP="00C30E2B">
      <w:pPr>
        <w:pStyle w:val="15"/>
        <w:rPr>
          <w:bCs/>
          <w:sz w:val="24"/>
          <w:szCs w:val="24"/>
        </w:rPr>
      </w:pPr>
    </w:p>
    <w:p w14:paraId="2D5C0CE1" w14:textId="77777777" w:rsidR="000B60C2" w:rsidRDefault="000B60C2" w:rsidP="00C30E2B">
      <w:pPr>
        <w:pStyle w:val="15"/>
        <w:rPr>
          <w:bCs/>
          <w:sz w:val="24"/>
          <w:szCs w:val="24"/>
        </w:rPr>
      </w:pPr>
    </w:p>
    <w:p w14:paraId="3F66D4A0" w14:textId="77777777" w:rsidR="000B60C2" w:rsidRDefault="000B60C2" w:rsidP="00C30E2B">
      <w:pPr>
        <w:pStyle w:val="15"/>
        <w:rPr>
          <w:bCs/>
          <w:sz w:val="24"/>
          <w:szCs w:val="24"/>
        </w:rPr>
      </w:pPr>
    </w:p>
    <w:p w14:paraId="66F7E380" w14:textId="77777777" w:rsidR="00171F56" w:rsidRDefault="00171F56" w:rsidP="00C30E2B">
      <w:pPr>
        <w:pStyle w:val="15"/>
        <w:rPr>
          <w:bCs/>
          <w:sz w:val="24"/>
          <w:szCs w:val="24"/>
        </w:rPr>
      </w:pPr>
    </w:p>
    <w:p w14:paraId="4EDF9C7C" w14:textId="77777777" w:rsidR="00197346" w:rsidRDefault="00197346" w:rsidP="00C30E2B">
      <w:pPr>
        <w:pStyle w:val="15"/>
        <w:rPr>
          <w:bCs/>
          <w:sz w:val="24"/>
          <w:szCs w:val="24"/>
        </w:rPr>
      </w:pPr>
    </w:p>
    <w:p w14:paraId="73832BF7" w14:textId="77777777" w:rsidR="003B7D56" w:rsidRPr="0099464B" w:rsidRDefault="003B7D56" w:rsidP="00C30E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64B">
        <w:rPr>
          <w:rFonts w:ascii="Times New Roman" w:hAnsi="Times New Roman" w:cs="Times New Roman"/>
          <w:b/>
          <w:sz w:val="24"/>
          <w:szCs w:val="24"/>
        </w:rPr>
        <w:lastRenderedPageBreak/>
        <w:t>Анализ результатов обучения и перечень</w:t>
      </w:r>
    </w:p>
    <w:p w14:paraId="0A3AAAA7" w14:textId="77777777" w:rsidR="003B7D56" w:rsidRPr="0099464B" w:rsidRDefault="003B7D56" w:rsidP="00C30E2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64B">
        <w:rPr>
          <w:rFonts w:ascii="Times New Roman" w:hAnsi="Times New Roman" w:cs="Times New Roman"/>
          <w:b/>
          <w:sz w:val="24"/>
          <w:szCs w:val="24"/>
        </w:rPr>
        <w:t>корректирующих мероприятий по учебной дисциплине</w:t>
      </w:r>
    </w:p>
    <w:p w14:paraId="07B18F54" w14:textId="77777777" w:rsidR="003B7D56" w:rsidRPr="0099464B" w:rsidRDefault="003B7D56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464B">
        <w:rPr>
          <w:rFonts w:ascii="Times New Roman" w:hAnsi="Times New Roman" w:cs="Times New Roman"/>
          <w:sz w:val="24"/>
          <w:szCs w:val="24"/>
        </w:rPr>
        <w:t>После окончания изучения обучающимися учебной дисциплины ежегодно осуществляются следующие мероприятия:</w:t>
      </w:r>
    </w:p>
    <w:p w14:paraId="41D44802" w14:textId="77777777" w:rsidR="003B7D56" w:rsidRPr="0099464B" w:rsidRDefault="003B7D56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464B">
        <w:rPr>
          <w:rFonts w:ascii="Times New Roman" w:hAnsi="Times New Roman" w:cs="Times New Roman"/>
          <w:sz w:val="24"/>
          <w:szCs w:val="24"/>
        </w:rPr>
        <w:t>- анализ результатов обучения обучающихся дисциплине на основе данных промежуточного и итогового контроля;</w:t>
      </w:r>
    </w:p>
    <w:p w14:paraId="07DB3AF0" w14:textId="77777777" w:rsidR="003B7D56" w:rsidRPr="0099464B" w:rsidRDefault="003B7D56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464B">
        <w:rPr>
          <w:rFonts w:ascii="Times New Roman" w:hAnsi="Times New Roman" w:cs="Times New Roman"/>
          <w:sz w:val="24"/>
          <w:szCs w:val="24"/>
        </w:rPr>
        <w:t>- рассмотрение, при необходимости, возможностей внесения изменений в соответствующие документы РПД, в том числе с учётом пожеланий заказчиков;</w:t>
      </w:r>
    </w:p>
    <w:p w14:paraId="0070C43C" w14:textId="77777777" w:rsidR="003B7D56" w:rsidRPr="0099464B" w:rsidRDefault="003B7D56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464B">
        <w:rPr>
          <w:rFonts w:ascii="Times New Roman" w:hAnsi="Times New Roman" w:cs="Times New Roman"/>
          <w:sz w:val="24"/>
          <w:szCs w:val="24"/>
        </w:rPr>
        <w:t>- формирование перечня рекомендаций и корректирующих мероприятий по оптимизации  трёхстороннего взаимодействия между обучающимися, преподавателями и потребителями выпускников профиля;</w:t>
      </w:r>
    </w:p>
    <w:p w14:paraId="0124EA5F" w14:textId="77777777" w:rsidR="007B2B84" w:rsidRDefault="003B7D56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464B">
        <w:rPr>
          <w:rFonts w:ascii="Times New Roman" w:hAnsi="Times New Roman" w:cs="Times New Roman"/>
          <w:sz w:val="24"/>
          <w:szCs w:val="24"/>
        </w:rPr>
        <w:t>- рекомендации и мероприятия по корректированию образовательного процесса заполняются в специальной форме «Лист внесения изменений».</w:t>
      </w:r>
    </w:p>
    <w:p w14:paraId="003FF750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0FF6AE6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1B4D8E9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F23538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F05F43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8376D7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972E65B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FBF924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891A9E0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72EE15F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C88E20A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545C04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5B031C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93142C" w14:textId="77777777" w:rsidR="004B4150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79D55F" w14:textId="77777777" w:rsidR="004B4150" w:rsidRDefault="004B41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FB5AE1" w14:textId="77777777" w:rsidR="004B4150" w:rsidRPr="007B60CE" w:rsidRDefault="004B4150" w:rsidP="00C30E2B">
      <w:pPr>
        <w:spacing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  <w:sectPr w:rsidR="004B4150" w:rsidRPr="007B60CE" w:rsidSect="00221605">
          <w:pgSz w:w="11906" w:h="16838"/>
          <w:pgMar w:top="1134" w:right="1134" w:bottom="1134" w:left="1560" w:header="720" w:footer="720" w:gutter="0"/>
          <w:cols w:space="720"/>
          <w:docGrid w:linePitch="360"/>
        </w:sectPr>
      </w:pPr>
    </w:p>
    <w:p w14:paraId="55DA3A83" w14:textId="77777777" w:rsidR="007B60CE" w:rsidRPr="005C611B" w:rsidRDefault="007B60CE" w:rsidP="00C30E2B">
      <w:pPr>
        <w:pStyle w:val="11"/>
        <w:spacing w:line="240" w:lineRule="auto"/>
        <w:rPr>
          <w:sz w:val="24"/>
          <w:szCs w:val="24"/>
        </w:rPr>
      </w:pPr>
      <w:r w:rsidRPr="005C611B">
        <w:rPr>
          <w:b/>
          <w:sz w:val="24"/>
          <w:szCs w:val="24"/>
        </w:rPr>
        <w:lastRenderedPageBreak/>
        <w:t>КАРТА ЛИТЕРАТУРНОГО ОБЕСПЕЧЕНИЯ ДИСЦИПЛИНЫ</w:t>
      </w:r>
    </w:p>
    <w:p w14:paraId="30038616" w14:textId="77777777" w:rsidR="007B60CE" w:rsidRPr="005C611B" w:rsidRDefault="00046D24" w:rsidP="00C30E2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Методика преподавания гимнастики</w:t>
      </w:r>
    </w:p>
    <w:p w14:paraId="123BD34F" w14:textId="77777777" w:rsidR="00626503" w:rsidRDefault="00626503" w:rsidP="0062650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Направление подготовки/специальность: 44.03.05  Педагогическое образование </w:t>
      </w:r>
      <w:r>
        <w:rPr>
          <w:rFonts w:ascii="Times New Roman" w:hAnsi="Times New Roman" w:cs="Times New Roman"/>
          <w:sz w:val="24"/>
          <w:szCs w:val="24"/>
        </w:rPr>
        <w:t>(с двумя профилями)</w:t>
      </w:r>
    </w:p>
    <w:p w14:paraId="1C2644F5" w14:textId="77777777" w:rsidR="00626503" w:rsidRDefault="00626503" w:rsidP="0062650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Направленность (профиль) или специализация образовательной программы:</w:t>
      </w:r>
    </w:p>
    <w:p w14:paraId="03303AE2" w14:textId="77777777" w:rsidR="00626503" w:rsidRDefault="00626503" w:rsidP="00626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 и дополнительное образование (спортивная подготовка)</w:t>
      </w:r>
    </w:p>
    <w:p w14:paraId="6C4F9557" w14:textId="77777777" w:rsidR="00626503" w:rsidRDefault="00626503" w:rsidP="0062650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квалификация (степень): бакалавр</w:t>
      </w:r>
    </w:p>
    <w:p w14:paraId="44210F03" w14:textId="77777777" w:rsidR="007B60CE" w:rsidRPr="005C611B" w:rsidRDefault="007B60CE" w:rsidP="00626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611B">
        <w:rPr>
          <w:rFonts w:ascii="Times New Roman" w:hAnsi="Times New Roman" w:cs="Times New Roman"/>
          <w:sz w:val="24"/>
          <w:szCs w:val="24"/>
        </w:rPr>
        <w:t>по очной форме обучения</w:t>
      </w:r>
    </w:p>
    <w:p w14:paraId="4349BFEE" w14:textId="77777777" w:rsidR="007B60CE" w:rsidRPr="005C611B" w:rsidRDefault="007B60CE" w:rsidP="00C30E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925" w:type="dxa"/>
        <w:tblInd w:w="-15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48"/>
        <w:gridCol w:w="2976"/>
        <w:gridCol w:w="1701"/>
      </w:tblGrid>
      <w:tr w:rsidR="007B60CE" w:rsidRPr="007B60CE" w14:paraId="21A2B61B" w14:textId="77777777" w:rsidTr="008D53A6">
        <w:tc>
          <w:tcPr>
            <w:tcW w:w="10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54DF21" w14:textId="77777777" w:rsidR="007B60CE" w:rsidRPr="007B60CE" w:rsidRDefault="007B60CE" w:rsidP="00C30E2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Наименование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0F4BD" w14:textId="77777777" w:rsidR="007B60CE" w:rsidRPr="007B60CE" w:rsidRDefault="007B60CE" w:rsidP="00C30E2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</w:t>
            </w:r>
          </w:p>
          <w:p w14:paraId="1DB9EB53" w14:textId="77777777" w:rsidR="007B60CE" w:rsidRPr="007B60CE" w:rsidRDefault="007B60CE" w:rsidP="00C30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b/>
                <w:sz w:val="24"/>
                <w:szCs w:val="24"/>
              </w:rPr>
              <w:t>место/ (кол-во экз.)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5A1F4" w14:textId="77777777" w:rsidR="007B60CE" w:rsidRPr="007B60CE" w:rsidRDefault="007B60CE" w:rsidP="00C30E2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экземпляров / точка доступа</w:t>
            </w:r>
          </w:p>
        </w:tc>
      </w:tr>
      <w:tr w:rsidR="007B60CE" w:rsidRPr="007B60CE" w14:paraId="65854D19" w14:textId="77777777" w:rsidTr="008D53A6">
        <w:tc>
          <w:tcPr>
            <w:tcW w:w="10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0E094" w14:textId="77777777" w:rsidR="007B60CE" w:rsidRPr="007B60CE" w:rsidRDefault="007B60CE" w:rsidP="00C30E2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49101" w14:textId="77777777" w:rsidR="007B60CE" w:rsidRPr="007B60CE" w:rsidRDefault="007B60CE" w:rsidP="00C30E2B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B9F90" w14:textId="77777777" w:rsidR="007B60CE" w:rsidRPr="007B60CE" w:rsidRDefault="007B60CE" w:rsidP="00C30E2B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0CE" w:rsidRPr="007B60CE" w14:paraId="2191ED40" w14:textId="77777777" w:rsidTr="008D53A6">
        <w:trPr>
          <w:trHeight w:val="305"/>
        </w:trPr>
        <w:tc>
          <w:tcPr>
            <w:tcW w:w="10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BA69A" w14:textId="77777777" w:rsidR="007B60CE" w:rsidRPr="007B60CE" w:rsidRDefault="007B60CE" w:rsidP="00C30E2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</w:pP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Петров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,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Павел</w:t>
            </w:r>
            <w:proofErr w:type="spellEnd"/>
            <w:r w:rsidR="0094691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ar-SA" w:bidi="fa-IR"/>
              </w:rPr>
              <w:t xml:space="preserve">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Карпович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.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Методика</w:t>
            </w:r>
            <w:proofErr w:type="spellEnd"/>
            <w:r w:rsidR="0094691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ar-SA" w:bidi="fa-IR"/>
              </w:rPr>
              <w:t xml:space="preserve">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преподавания</w:t>
            </w:r>
            <w:proofErr w:type="spellEnd"/>
            <w:r w:rsidR="0094691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ar-SA" w:bidi="fa-IR"/>
              </w:rPr>
              <w:t xml:space="preserve">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гимнастики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 в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школе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 [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Текст</w:t>
            </w:r>
            <w:proofErr w:type="spellEnd"/>
            <w:proofErr w:type="gram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] :</w:t>
            </w:r>
            <w:proofErr w:type="spellStart"/>
            <w:proofErr w:type="gram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учеб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.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длястуд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.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высш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.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учеб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.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заведений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 /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Петров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 П. К. - М. : ВЛАДОС, 2000. - 448 с.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338B5" w14:textId="77777777" w:rsidR="007B60CE" w:rsidRPr="007B60CE" w:rsidRDefault="007B60CE" w:rsidP="00C30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eastAsia="Times New Roman" w:hAnsi="Times New Roman" w:cs="Times New Roman"/>
                <w:sz w:val="24"/>
                <w:szCs w:val="24"/>
              </w:rPr>
              <w:t>АНЛ(3), ЧЗ(2), АУЛ(2)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384FF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B60CE" w:rsidRPr="007B60CE" w14:paraId="7DD51FC7" w14:textId="77777777" w:rsidTr="008D53A6">
        <w:trPr>
          <w:trHeight w:val="435"/>
        </w:trPr>
        <w:tc>
          <w:tcPr>
            <w:tcW w:w="10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77615" w14:textId="77777777" w:rsidR="007B60CE" w:rsidRPr="007B60CE" w:rsidRDefault="007B60CE" w:rsidP="00C30E2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</w:pP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Гимнастика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 [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Текст</w:t>
            </w:r>
            <w:proofErr w:type="spellEnd"/>
            <w:proofErr w:type="gram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] :</w:t>
            </w:r>
            <w:proofErr w:type="spellStart"/>
            <w:proofErr w:type="gram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учебник</w:t>
            </w:r>
            <w:proofErr w:type="spellEnd"/>
            <w:r w:rsidR="0094691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ar-SA" w:bidi="fa-IR"/>
              </w:rPr>
              <w:t xml:space="preserve">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для</w:t>
            </w:r>
            <w:proofErr w:type="spellEnd"/>
            <w:r w:rsidR="0094691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ar-SA" w:bidi="fa-IR"/>
              </w:rPr>
              <w:t xml:space="preserve">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студентов</w:t>
            </w:r>
            <w:proofErr w:type="spellEnd"/>
            <w:r w:rsidR="0094691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ar-SA" w:bidi="fa-IR"/>
              </w:rPr>
              <w:t xml:space="preserve">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высших</w:t>
            </w:r>
            <w:proofErr w:type="spellEnd"/>
            <w:r w:rsidR="0094691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ar-SA" w:bidi="fa-IR"/>
              </w:rPr>
              <w:t xml:space="preserve">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учебных</w:t>
            </w:r>
            <w:proofErr w:type="spellEnd"/>
            <w:r w:rsidR="0094691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ar-SA" w:bidi="fa-IR"/>
              </w:rPr>
              <w:t xml:space="preserve">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заведений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 / М. Л.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Журавин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 [и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др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.] ;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ред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.: М. Л.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Журавин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, Н. К.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Меньшиков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. - 4-е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изд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.,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испр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. . - М</w:t>
            </w:r>
            <w:proofErr w:type="gram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. :</w:t>
            </w:r>
            <w:proofErr w:type="spellStart"/>
            <w:proofErr w:type="gram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Академия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 xml:space="preserve">, 2006. - 445 с. :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ил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. - (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Высшее</w:t>
            </w:r>
            <w:proofErr w:type="spellEnd"/>
            <w:r w:rsidR="0094691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ar-SA" w:bidi="fa-IR"/>
              </w:rPr>
              <w:t xml:space="preserve">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профессиональное</w:t>
            </w:r>
            <w:proofErr w:type="spellEnd"/>
            <w:r w:rsidR="0094691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ar-SA" w:bidi="fa-IR"/>
              </w:rPr>
              <w:t xml:space="preserve"> </w:t>
            </w:r>
            <w:proofErr w:type="spellStart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образование</w:t>
            </w:r>
            <w:proofErr w:type="spellEnd"/>
            <w:r w:rsidRPr="007B60C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de-DE" w:eastAsia="ar-SA" w:bidi="fa-IR"/>
              </w:rPr>
              <w:t>).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9E88F" w14:textId="77777777" w:rsidR="007B60CE" w:rsidRPr="007B60CE" w:rsidRDefault="007B60CE" w:rsidP="00C30E2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ЧЗ(3), АНЛ(1),АУЛ(20), ИМЦ </w:t>
            </w:r>
            <w:proofErr w:type="spellStart"/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ФФКиС</w:t>
            </w:r>
            <w:proofErr w:type="spellEnd"/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(2)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B8332" w14:textId="77777777" w:rsidR="007B60CE" w:rsidRPr="007B60CE" w:rsidRDefault="007B60CE" w:rsidP="00C30E2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26</w:t>
            </w:r>
          </w:p>
        </w:tc>
      </w:tr>
      <w:tr w:rsidR="007B60CE" w:rsidRPr="007B60CE" w14:paraId="4FDA6CE6" w14:textId="77777777" w:rsidTr="008D53A6">
        <w:trPr>
          <w:trHeight w:val="435"/>
        </w:trPr>
        <w:tc>
          <w:tcPr>
            <w:tcW w:w="10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116FE" w14:textId="77777777" w:rsidR="007B60CE" w:rsidRPr="007B60CE" w:rsidRDefault="007B60CE" w:rsidP="00C30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Евсеев, С.П. Теория и организация адаптивной физической культуры</w:t>
            </w:r>
            <w:proofErr w:type="gramStart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С.П. Евсеев. - Москва</w:t>
            </w:r>
            <w:proofErr w:type="gramStart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 Спорт, 2016. - 616 с.</w:t>
            </w:r>
            <w:proofErr w:type="gramStart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 ил. -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Библиогр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. в кн. - ISBN 978-5-906839-42-8 ; То же [Электронный ресурс]. - URL: http://biblioclub.ru/index.php?page=book&amp;id=454238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BF84D" w14:textId="77777777" w:rsidR="007B60CE" w:rsidRPr="007B60CE" w:rsidRDefault="007B60CE" w:rsidP="00C30E2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ЭБС «Университетская библиотека онлайн»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15658" w14:textId="77777777" w:rsidR="007B60CE" w:rsidRPr="007B60CE" w:rsidRDefault="007B60CE" w:rsidP="00C30E2B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Индивидуальный неограниченный доступ</w:t>
            </w:r>
          </w:p>
        </w:tc>
      </w:tr>
      <w:tr w:rsidR="007B60CE" w:rsidRPr="007B60CE" w14:paraId="456647C1" w14:textId="77777777" w:rsidTr="008D53A6">
        <w:trPr>
          <w:trHeight w:val="162"/>
        </w:trPr>
        <w:tc>
          <w:tcPr>
            <w:tcW w:w="10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08202" w14:textId="77777777" w:rsidR="007B60CE" w:rsidRPr="007B60CE" w:rsidRDefault="007B60CE" w:rsidP="00C30E2B">
            <w:pPr>
              <w:snapToGrid w:val="0"/>
              <w:spacing w:after="0" w:line="240" w:lineRule="auto"/>
              <w:ind w:firstLine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84106" w14:textId="77777777" w:rsidR="007B60CE" w:rsidRPr="007B60CE" w:rsidRDefault="007B60CE" w:rsidP="00C30E2B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342CC" w14:textId="77777777" w:rsidR="007B60CE" w:rsidRPr="007B60CE" w:rsidRDefault="007B60CE" w:rsidP="00C30E2B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0CE" w:rsidRPr="007B60CE" w14:paraId="0CA50520" w14:textId="77777777" w:rsidTr="008D53A6">
        <w:tc>
          <w:tcPr>
            <w:tcW w:w="10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B8110" w14:textId="77777777" w:rsidR="007B60CE" w:rsidRPr="007B60CE" w:rsidRDefault="007B60CE" w:rsidP="00C30E2B">
            <w:pPr>
              <w:widowControl w:val="0"/>
              <w:suppressAutoHyphens/>
              <w:autoSpaceDN w:val="0"/>
              <w:spacing w:after="0" w:line="240" w:lineRule="auto"/>
              <w:ind w:firstLine="34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Ветрова, Ирина Владимировна. Гимнастика с методикой преподавания в адаптивной физической культуре [Электронный ресурс]</w:t>
            </w:r>
            <w:proofErr w:type="gramStart"/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:</w:t>
            </w:r>
            <w:proofErr w:type="gramEnd"/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учебное пособие / И. В. Ветрова. - </w:t>
            </w:r>
            <w:proofErr w:type="spellStart"/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Электрон</w:t>
            </w:r>
            <w:proofErr w:type="gramStart"/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.д</w:t>
            </w:r>
            <w:proofErr w:type="gramEnd"/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ан</w:t>
            </w:r>
            <w:proofErr w:type="spellEnd"/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. - Красноярск</w:t>
            </w:r>
            <w:proofErr w:type="gramStart"/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:</w:t>
            </w:r>
            <w:proofErr w:type="gramEnd"/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КГПУ им. В. П. Астафьева, 2014. - 494 с. -</w:t>
            </w:r>
            <w:proofErr w:type="gramStart"/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.</w:t>
            </w:r>
            <w:proofErr w:type="gramEnd"/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- Режим доступа: http://elib.kspu.ru/document/30163.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34DBB" w14:textId="77777777" w:rsidR="007B60CE" w:rsidRPr="007B60CE" w:rsidRDefault="007B60CE" w:rsidP="00C30E2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ЭБС КГПУ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9CFC7" w14:textId="77777777" w:rsidR="007B60CE" w:rsidRPr="007B60CE" w:rsidRDefault="007B60CE" w:rsidP="00C30E2B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B60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Индивидуальный неограниченный доступ</w:t>
            </w:r>
          </w:p>
        </w:tc>
      </w:tr>
      <w:tr w:rsidR="007B60CE" w:rsidRPr="007B60CE" w14:paraId="15184FF2" w14:textId="77777777" w:rsidTr="008D53A6">
        <w:tc>
          <w:tcPr>
            <w:tcW w:w="10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24B9B" w14:textId="77777777" w:rsidR="007B60CE" w:rsidRPr="007B60CE" w:rsidRDefault="007B60CE" w:rsidP="00C30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Самостоятельнаяработастудентовфакультетовфизическойкультурыподисциплинампредметнойподготовки [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Текст</w:t>
            </w:r>
            <w:proofErr w:type="spellEnd"/>
            <w:proofErr w:type="gram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] :</w:t>
            </w:r>
            <w:proofErr w:type="gram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учеб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. </w:t>
            </w:r>
            <w:proofErr w:type="spellStart"/>
            <w:r w:rsidR="0094691E"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</w:t>
            </w:r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особие</w:t>
            </w:r>
            <w:proofErr w:type="spellEnd"/>
            <w:r w:rsidR="00946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для</w:t>
            </w:r>
            <w:proofErr w:type="spellEnd"/>
            <w:r w:rsidR="00946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студ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.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высш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.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пед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.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учеб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.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заведений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/ И. М.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Туревский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, Ж. К.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Холодов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, В. С.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Кузнецов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и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др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.;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Подред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. И. М.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Туревского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. - М. :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Академия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 2003. - 319 с.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B4EE1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ЧЗ(1), АНЛ(1), ИМЦ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ФФКиС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(1), АУЛ(10)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DD1D9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B60CE" w:rsidRPr="007B60CE" w14:paraId="04EC3E28" w14:textId="77777777" w:rsidTr="008D53A6">
        <w:tc>
          <w:tcPr>
            <w:tcW w:w="10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FAFC8" w14:textId="77777777" w:rsidR="007B60CE" w:rsidRPr="007B60CE" w:rsidRDefault="007B60CE" w:rsidP="00C30E2B">
            <w:pPr>
              <w:suppressAutoHyphens/>
              <w:snapToGrid w:val="0"/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Интернет-ресурсы: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786B1" w14:textId="77777777" w:rsidR="007B60CE" w:rsidRPr="007B60CE" w:rsidRDefault="007B60CE" w:rsidP="00C30E2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6F184" w14:textId="77777777" w:rsidR="007B60CE" w:rsidRPr="007B60CE" w:rsidRDefault="007B60CE" w:rsidP="00C30E2B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B60CE" w:rsidRPr="007B60CE" w14:paraId="41AC65D0" w14:textId="77777777" w:rsidTr="008D53A6">
        <w:tc>
          <w:tcPr>
            <w:tcW w:w="10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1938E7" w14:textId="77777777" w:rsidR="007B60CE" w:rsidRPr="007B60CE" w:rsidRDefault="007B60CE" w:rsidP="00C30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Научная библиотека КГПУ им. В.П. Астафьева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8F4D9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http://library.kspu.ru/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5F749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свободный</w:t>
            </w:r>
          </w:p>
        </w:tc>
      </w:tr>
      <w:tr w:rsidR="007B60CE" w:rsidRPr="007B60CE" w14:paraId="3AD30476" w14:textId="77777777" w:rsidTr="008D53A6">
        <w:trPr>
          <w:trHeight w:val="366"/>
        </w:trPr>
        <w:tc>
          <w:tcPr>
            <w:tcW w:w="10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AC28B" w14:textId="77777777" w:rsidR="007B60CE" w:rsidRPr="007B60CE" w:rsidRDefault="007B60CE" w:rsidP="00C30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Портал учебных ресурсов КГПУ им. </w:t>
            </w:r>
            <w:r w:rsidRPr="007B60CE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В.П. Астафьева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60A24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http://edu.kspu.ru/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FD109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свободный</w:t>
            </w:r>
          </w:p>
        </w:tc>
      </w:tr>
      <w:tr w:rsidR="007B60CE" w:rsidRPr="007B60CE" w14:paraId="3C465A79" w14:textId="77777777" w:rsidTr="008D53A6">
        <w:trPr>
          <w:trHeight w:val="366"/>
        </w:trPr>
        <w:tc>
          <w:tcPr>
            <w:tcW w:w="10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EF391" w14:textId="77777777" w:rsidR="007B60CE" w:rsidRPr="007B60CE" w:rsidRDefault="007B60CE" w:rsidP="00C30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Федеральное агентство по образованию РФ Министерства образования и науки РФ (РОССОБРАЗОВАНИЕ).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2CD33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http://минобрнауки.рф/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72153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свободный</w:t>
            </w:r>
          </w:p>
        </w:tc>
      </w:tr>
      <w:tr w:rsidR="007B60CE" w:rsidRPr="007B60CE" w14:paraId="09B14207" w14:textId="77777777" w:rsidTr="008D53A6">
        <w:trPr>
          <w:trHeight w:val="366"/>
        </w:trPr>
        <w:tc>
          <w:tcPr>
            <w:tcW w:w="10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09AE65" w14:textId="77777777" w:rsidR="007B60CE" w:rsidRPr="007B60CE" w:rsidRDefault="007B60CE" w:rsidP="00C30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Федеральный портал РОССИЙСКОЕ ОБРАЗОВАНИЕ 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43BBE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http://www.edu.ru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4ED53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свободный</w:t>
            </w:r>
          </w:p>
        </w:tc>
      </w:tr>
      <w:tr w:rsidR="007B60CE" w:rsidRPr="007B60CE" w14:paraId="334B0794" w14:textId="77777777" w:rsidTr="008D53A6">
        <w:trPr>
          <w:trHeight w:val="366"/>
        </w:trPr>
        <w:tc>
          <w:tcPr>
            <w:tcW w:w="10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EB4D9" w14:textId="77777777" w:rsidR="007B60CE" w:rsidRPr="007B60CE" w:rsidRDefault="007B60CE" w:rsidP="00C30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Научная библиотека КГПУ им. В.П. Астафьева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CCC6A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http://library.kspu.ru/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AC16B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свободный</w:t>
            </w:r>
          </w:p>
        </w:tc>
      </w:tr>
      <w:tr w:rsidR="007B60CE" w:rsidRPr="007B60CE" w14:paraId="4729A207" w14:textId="77777777" w:rsidTr="008D53A6">
        <w:trPr>
          <w:trHeight w:val="366"/>
        </w:trPr>
        <w:tc>
          <w:tcPr>
            <w:tcW w:w="10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E8D35" w14:textId="77777777" w:rsidR="007B60CE" w:rsidRPr="007B60CE" w:rsidRDefault="007B60CE" w:rsidP="00C30E2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Учебно-методическое обеспечение для самостоятельной работы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C1F4C" w14:textId="77777777" w:rsidR="007B60CE" w:rsidRPr="007B60CE" w:rsidRDefault="007B60CE" w:rsidP="00C30E2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94F73" w14:textId="77777777" w:rsidR="007B60CE" w:rsidRPr="007B60CE" w:rsidRDefault="007B60CE" w:rsidP="00C30E2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0CE" w:rsidRPr="007B60CE" w14:paraId="665766BB" w14:textId="77777777" w:rsidTr="008D53A6">
        <w:trPr>
          <w:trHeight w:val="366"/>
        </w:trPr>
        <w:tc>
          <w:tcPr>
            <w:tcW w:w="10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9C9AD" w14:textId="77777777" w:rsidR="007B60CE" w:rsidRPr="007B60CE" w:rsidRDefault="007B60CE" w:rsidP="00C30E2B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Федорова, Марина Юрьевна. Нормативно-правовое обеспечение образования [Текст]</w:t>
            </w:r>
            <w:proofErr w:type="gramStart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 учебное</w:t>
            </w:r>
            <w:r w:rsidR="005478AD">
              <w:rPr>
                <w:rFonts w:ascii="Times New Roman" w:hAnsi="Times New Roman" w:cs="Times New Roman"/>
                <w:sz w:val="24"/>
                <w:szCs w:val="24"/>
              </w:rPr>
              <w:t xml:space="preserve"> пособие / М. Ю. Федорова. - М.</w:t>
            </w: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: Академия, 2008. - 192 с. - (Высшее профессиональное образование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AB13C" w14:textId="77777777" w:rsidR="007B60CE" w:rsidRPr="007B60CE" w:rsidRDefault="007B60CE" w:rsidP="00C30E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8AD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ЧЗ(1), АУЛ(11), АНЛ(3)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E3E42" w14:textId="77777777" w:rsidR="007B60CE" w:rsidRPr="007B60CE" w:rsidRDefault="007B60CE" w:rsidP="00C30E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8AD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1</w:t>
            </w:r>
            <w:r w:rsidRPr="007B60C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5</w:t>
            </w:r>
          </w:p>
        </w:tc>
      </w:tr>
      <w:tr w:rsidR="007B60CE" w:rsidRPr="007B60CE" w14:paraId="58901D7B" w14:textId="77777777" w:rsidTr="008D53A6">
        <w:trPr>
          <w:trHeight w:val="366"/>
        </w:trPr>
        <w:tc>
          <w:tcPr>
            <w:tcW w:w="10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CFE68" w14:textId="77777777" w:rsidR="007B60CE" w:rsidRPr="007B60CE" w:rsidRDefault="007B60CE" w:rsidP="00C30E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Информационные справочные системы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8B9E5" w14:textId="77777777" w:rsidR="007B60CE" w:rsidRPr="007B60CE" w:rsidRDefault="007B60CE" w:rsidP="00C30E2B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03F10" w14:textId="77777777" w:rsidR="007B60CE" w:rsidRPr="007B60CE" w:rsidRDefault="007B60CE" w:rsidP="00C30E2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0CE" w:rsidRPr="007B60CE" w14:paraId="72F7BD93" w14:textId="77777777" w:rsidTr="008D53A6">
        <w:trPr>
          <w:trHeight w:val="366"/>
        </w:trPr>
        <w:tc>
          <w:tcPr>
            <w:tcW w:w="10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7DB44" w14:textId="77777777" w:rsidR="007B60CE" w:rsidRPr="007B60CE" w:rsidRDefault="007B60CE" w:rsidP="00C30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Elibrary.ru. [Электронный ресурс]. - Электронная библиотечная система: база данных содержит сведения об отечественных книгах и периодических изданиях по науке, технологии, медицине и образованию /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Рос.информ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порталю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 – Москва, 2000. – Режим доступа: http://elibrary.ru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3828A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http://elibrary.ru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3C2DF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свободный</w:t>
            </w:r>
          </w:p>
        </w:tc>
      </w:tr>
      <w:tr w:rsidR="007B60CE" w:rsidRPr="007B60CE" w14:paraId="6038F14A" w14:textId="77777777" w:rsidTr="008D53A6">
        <w:trPr>
          <w:trHeight w:val="366"/>
        </w:trPr>
        <w:tc>
          <w:tcPr>
            <w:tcW w:w="10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0A511" w14:textId="77777777" w:rsidR="007B60CE" w:rsidRPr="007B60CE" w:rsidRDefault="007B60CE" w:rsidP="00C30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Российская государственная библиотека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394FF8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http://www.rsl.ru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DD247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свободный</w:t>
            </w:r>
          </w:p>
        </w:tc>
      </w:tr>
      <w:tr w:rsidR="007B60CE" w:rsidRPr="007B60CE" w14:paraId="64E18951" w14:textId="77777777" w:rsidTr="008D53A6">
        <w:trPr>
          <w:trHeight w:val="366"/>
        </w:trPr>
        <w:tc>
          <w:tcPr>
            <w:tcW w:w="10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D9BB2" w14:textId="77777777" w:rsidR="007B60CE" w:rsidRPr="007B60CE" w:rsidRDefault="007B60CE" w:rsidP="00C30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Гарант [Электронный ресурс]: информационно-правовое обеспечение: справочная правовая система. – Москва, 1992.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9AC025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Научная библиотека (1-02)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A4C64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Локальная сеть вуза</w:t>
            </w:r>
          </w:p>
        </w:tc>
      </w:tr>
      <w:tr w:rsidR="007B60CE" w:rsidRPr="007B60CE" w14:paraId="3992FCE7" w14:textId="77777777" w:rsidTr="008D53A6">
        <w:trPr>
          <w:trHeight w:val="366"/>
        </w:trPr>
        <w:tc>
          <w:tcPr>
            <w:tcW w:w="10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DE555" w14:textId="77777777" w:rsidR="007B60CE" w:rsidRPr="007B60CE" w:rsidRDefault="007B60CE" w:rsidP="00C30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EastView</w:t>
            </w:r>
            <w:proofErr w:type="spellEnd"/>
            <w:proofErr w:type="gramStart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 универсальные базы данных [Электронный ресурс] :</w:t>
            </w:r>
          </w:p>
          <w:p w14:paraId="1C33BFDA" w14:textId="77777777" w:rsidR="007B60CE" w:rsidRPr="007B60CE" w:rsidRDefault="007B60CE" w:rsidP="00C30E2B">
            <w:pPr>
              <w:spacing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 xml:space="preserve">периодика России, Украины и стран СНГ. – </w:t>
            </w:r>
            <w:proofErr w:type="spellStart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Электрон</w:t>
            </w:r>
            <w:proofErr w:type="gramStart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proofErr w:type="spellEnd"/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. – ООО ИВИС. – 2011 -</w:t>
            </w:r>
            <w:r w:rsidRPr="007B60CE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3DD19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https://dlib.eastview.com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5C5D3" w14:textId="77777777" w:rsidR="007B60CE" w:rsidRPr="007B60CE" w:rsidRDefault="007B60CE" w:rsidP="00C30E2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0CE">
              <w:rPr>
                <w:rFonts w:ascii="Times New Roman" w:hAnsi="Times New Roman" w:cs="Times New Roman"/>
                <w:sz w:val="24"/>
                <w:szCs w:val="24"/>
              </w:rPr>
              <w:t>Индивидуальный неограниченный доступ</w:t>
            </w:r>
          </w:p>
        </w:tc>
      </w:tr>
    </w:tbl>
    <w:p w14:paraId="56FD0E2C" w14:textId="77777777" w:rsidR="007B60CE" w:rsidRPr="007B60CE" w:rsidRDefault="007B60CE" w:rsidP="00C30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15892C" w14:textId="77777777" w:rsidR="007B60CE" w:rsidRDefault="007B60CE" w:rsidP="00547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3C38FF" w14:textId="77777777" w:rsidR="005478AD" w:rsidRPr="005478AD" w:rsidRDefault="005478AD" w:rsidP="00547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5478AD" w:rsidRPr="005478AD" w:rsidSect="007B60CE">
          <w:pgSz w:w="16838" w:h="11906" w:orient="landscape"/>
          <w:pgMar w:top="1134" w:right="1134" w:bottom="1134" w:left="1134" w:header="720" w:footer="720" w:gutter="0"/>
          <w:cols w:space="720"/>
          <w:docGrid w:linePitch="360" w:charSpace="-6554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3F7EE0" wp14:editId="33F31557">
            <wp:extent cx="7248525" cy="809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636A93" w14:textId="77777777" w:rsidR="00046D24" w:rsidRPr="00046D24" w:rsidRDefault="00046D24" w:rsidP="00626503">
      <w:pPr>
        <w:pBdr>
          <w:bottom w:val="single" w:sz="8" w:space="0" w:color="000000"/>
        </w:pBd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046D24">
        <w:rPr>
          <w:rFonts w:ascii="Times New Roman" w:hAnsi="Times New Roman" w:cs="Times New Roman"/>
          <w:b/>
          <w:caps/>
          <w:sz w:val="24"/>
          <w:szCs w:val="24"/>
        </w:rPr>
        <w:lastRenderedPageBreak/>
        <w:t>Карта материально-технической базы дисциплины</w:t>
      </w:r>
    </w:p>
    <w:p w14:paraId="13FC5E60" w14:textId="77777777" w:rsidR="00046D24" w:rsidRPr="00046D24" w:rsidRDefault="00046D24" w:rsidP="00626503">
      <w:pPr>
        <w:pBdr>
          <w:bottom w:val="single" w:sz="8" w:space="0" w:color="000000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6D24">
        <w:rPr>
          <w:rFonts w:ascii="Times New Roman" w:hAnsi="Times New Roman" w:cs="Times New Roman"/>
          <w:b/>
          <w:sz w:val="24"/>
          <w:szCs w:val="24"/>
        </w:rPr>
        <w:t>М</w:t>
      </w:r>
      <w:r w:rsidR="00197346">
        <w:rPr>
          <w:rFonts w:ascii="Times New Roman" w:hAnsi="Times New Roman" w:cs="Times New Roman"/>
          <w:b/>
          <w:sz w:val="24"/>
          <w:szCs w:val="24"/>
        </w:rPr>
        <w:t>етодика преподавания гимнастики</w:t>
      </w:r>
      <w:r w:rsidRPr="00046D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3BD3B9A" w14:textId="77777777" w:rsidR="00046D24" w:rsidRPr="00197346" w:rsidRDefault="00626503" w:rsidP="00626503">
      <w:pPr>
        <w:pBdr>
          <w:bottom w:val="single" w:sz="8" w:space="0" w:color="000000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046D24" w:rsidRPr="00197346">
        <w:rPr>
          <w:rFonts w:ascii="Times New Roman" w:hAnsi="Times New Roman" w:cs="Times New Roman"/>
          <w:sz w:val="24"/>
          <w:szCs w:val="24"/>
        </w:rPr>
        <w:t>ля обучающихся образовательной программы</w:t>
      </w:r>
    </w:p>
    <w:p w14:paraId="1DA45BAA" w14:textId="77777777" w:rsidR="00626503" w:rsidRDefault="00626503" w:rsidP="0062650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Направление подготовки/специальность: </w:t>
      </w:r>
    </w:p>
    <w:p w14:paraId="455D3EA2" w14:textId="77777777" w:rsidR="00626503" w:rsidRDefault="00626503" w:rsidP="0062650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44.03.05  Педагогическое образование </w:t>
      </w:r>
      <w:r>
        <w:rPr>
          <w:rFonts w:ascii="Times New Roman" w:hAnsi="Times New Roman" w:cs="Times New Roman"/>
          <w:sz w:val="24"/>
          <w:szCs w:val="24"/>
        </w:rPr>
        <w:t>(с двумя профилями)</w:t>
      </w:r>
    </w:p>
    <w:p w14:paraId="25389755" w14:textId="77777777" w:rsidR="00626503" w:rsidRDefault="00626503" w:rsidP="0062650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Направленность (профиль) или специализация образовательной программы:</w:t>
      </w:r>
    </w:p>
    <w:p w14:paraId="0712607D" w14:textId="77777777" w:rsidR="00626503" w:rsidRDefault="00626503" w:rsidP="00626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 и дополнительное образование (спортивная подготовка)</w:t>
      </w:r>
    </w:p>
    <w:p w14:paraId="670C4F42" w14:textId="77777777" w:rsidR="00626503" w:rsidRDefault="00626503" w:rsidP="00626503">
      <w:pPr>
        <w:pBdr>
          <w:bottom w:val="single" w:sz="8" w:space="27" w:color="000000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квалификация (степень): бакалавр</w:t>
      </w:r>
    </w:p>
    <w:p w14:paraId="5E498B7D" w14:textId="77777777" w:rsidR="00046D24" w:rsidRPr="00197346" w:rsidRDefault="00046D24" w:rsidP="00626503">
      <w:pPr>
        <w:pBdr>
          <w:bottom w:val="single" w:sz="8" w:space="27" w:color="000000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7346">
        <w:rPr>
          <w:rFonts w:ascii="Times New Roman" w:hAnsi="Times New Roman" w:cs="Times New Roman"/>
          <w:sz w:val="24"/>
          <w:szCs w:val="24"/>
        </w:rPr>
        <w:t>по очной форме обучения</w:t>
      </w:r>
    </w:p>
    <w:tbl>
      <w:tblPr>
        <w:tblW w:w="9650" w:type="dxa"/>
        <w:tblInd w:w="-8" w:type="dxa"/>
        <w:tblLayout w:type="fixed"/>
        <w:tblCellMar>
          <w:left w:w="1" w:type="dxa"/>
          <w:right w:w="10" w:type="dxa"/>
        </w:tblCellMar>
        <w:tblLook w:val="0000" w:firstRow="0" w:lastRow="0" w:firstColumn="0" w:lastColumn="0" w:noHBand="0" w:noVBand="0"/>
      </w:tblPr>
      <w:tblGrid>
        <w:gridCol w:w="5"/>
        <w:gridCol w:w="2377"/>
        <w:gridCol w:w="5108"/>
        <w:gridCol w:w="2115"/>
        <w:gridCol w:w="45"/>
      </w:tblGrid>
      <w:tr w:rsidR="00046D24" w:rsidRPr="00046D24" w14:paraId="78F8FFB0" w14:textId="77777777" w:rsidTr="00E718A1">
        <w:trPr>
          <w:gridBefore w:val="1"/>
        </w:trPr>
        <w:tc>
          <w:tcPr>
            <w:tcW w:w="23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679258F" w14:textId="77777777" w:rsidR="00046D24" w:rsidRPr="00046D24" w:rsidRDefault="00046D24" w:rsidP="00C30E2B">
            <w:pPr>
              <w:widowControl w:val="0"/>
              <w:suppressLineNumbers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46D24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lang w:bidi="hi-IN"/>
              </w:rPr>
              <w:t>Аудитории</w:t>
            </w:r>
          </w:p>
        </w:tc>
        <w:tc>
          <w:tcPr>
            <w:tcW w:w="51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0A2AF0C" w14:textId="77777777" w:rsidR="00046D24" w:rsidRPr="00046D24" w:rsidRDefault="00046D24" w:rsidP="00C30E2B">
            <w:pPr>
              <w:widowControl w:val="0"/>
              <w:suppressLineNumbers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46D24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lang w:bidi="hi-IN"/>
              </w:rPr>
              <w:t>Оборудование (наглядные пособия, макеты, лабораторное оборудование, компьютеры, интерактивные доски, проекторы, информационные технологии, программное обеспечение и пр.)</w:t>
            </w:r>
          </w:p>
        </w:tc>
        <w:tc>
          <w:tcPr>
            <w:tcW w:w="212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6C223FDD" w14:textId="77777777" w:rsidR="00046D24" w:rsidRPr="00046D24" w:rsidRDefault="00046D24" w:rsidP="00C30E2B">
            <w:pPr>
              <w:widowControl w:val="0"/>
              <w:suppressLineNumbers/>
              <w:spacing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lang w:bidi="hi-IN"/>
              </w:rPr>
            </w:pPr>
            <w:r w:rsidRPr="00046D24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lang w:bidi="hi-IN"/>
              </w:rPr>
              <w:t>Программное обеспечение</w:t>
            </w:r>
          </w:p>
        </w:tc>
      </w:tr>
      <w:tr w:rsidR="00046D24" w:rsidRPr="00046D24" w14:paraId="715CAFEF" w14:textId="77777777" w:rsidTr="00E718A1">
        <w:tblPrEx>
          <w:tblCellMar>
            <w:top w:w="55" w:type="dxa"/>
            <w:left w:w="46" w:type="dxa"/>
            <w:bottom w:w="55" w:type="dxa"/>
            <w:right w:w="55" w:type="dxa"/>
          </w:tblCellMar>
        </w:tblPrEx>
        <w:trPr>
          <w:gridAfter w:val="1"/>
          <w:wAfter w:w="45" w:type="dxa"/>
        </w:trPr>
        <w:tc>
          <w:tcPr>
            <w:tcW w:w="75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375ED44" w14:textId="77777777" w:rsidR="00046D24" w:rsidRPr="00046D24" w:rsidRDefault="00046D24" w:rsidP="00C30E2B">
            <w:pPr>
              <w:widowControl w:val="0"/>
              <w:suppressLineNumbers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46D24">
              <w:rPr>
                <w:rFonts w:ascii="Times New Roman" w:eastAsia="Lucida Sans Unicode" w:hAnsi="Times New Roman" w:cs="Times New Roman"/>
                <w:sz w:val="24"/>
                <w:szCs w:val="24"/>
                <w:lang w:bidi="hi-IN"/>
              </w:rPr>
              <w:t>Лекционные аудитории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5E1BF396" w14:textId="77777777" w:rsidR="00046D24" w:rsidRPr="00046D24" w:rsidRDefault="00046D24" w:rsidP="00C30E2B">
            <w:pPr>
              <w:widowControl w:val="0"/>
              <w:suppressLineNumbers/>
              <w:spacing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046D24" w:rsidRPr="00046D24" w14:paraId="5A7B9507" w14:textId="77777777" w:rsidTr="00E718A1">
        <w:trPr>
          <w:gridBefore w:val="1"/>
        </w:trPr>
        <w:tc>
          <w:tcPr>
            <w:tcW w:w="23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BD659FD" w14:textId="77777777" w:rsidR="00046D24" w:rsidRPr="00046D24" w:rsidRDefault="00046D24" w:rsidP="00C30E2B">
            <w:pPr>
              <w:widowControl w:val="0"/>
              <w:spacing w:line="240" w:lineRule="auto"/>
              <w:ind w:firstLine="243"/>
              <w:textAlignment w:val="baseline"/>
              <w:rPr>
                <w:rFonts w:ascii="Times New Roman" w:eastAsia="Liberation Serif" w:hAnsi="Times New Roman" w:cs="Times New Roman"/>
                <w:sz w:val="24"/>
                <w:szCs w:val="24"/>
                <w:lang w:bidi="hi-IN"/>
              </w:rPr>
            </w:pPr>
            <w:r w:rsidRPr="00046D24">
              <w:rPr>
                <w:rFonts w:ascii="Times New Roman" w:eastAsia="Liberation Serif" w:hAnsi="Times New Roman" w:cs="Times New Roman"/>
                <w:sz w:val="24"/>
                <w:szCs w:val="24"/>
                <w:lang w:bidi="hi-IN"/>
              </w:rPr>
              <w:t xml:space="preserve">№ </w:t>
            </w:r>
            <w:r w:rsidRPr="00046D24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1-49, гл.корп.</w:t>
            </w:r>
          </w:p>
          <w:p w14:paraId="3947039F" w14:textId="77777777" w:rsidR="00046D24" w:rsidRPr="00046D24" w:rsidRDefault="00046D24" w:rsidP="00C30E2B">
            <w:pPr>
              <w:widowControl w:val="0"/>
              <w:spacing w:line="240" w:lineRule="auto"/>
              <w:ind w:firstLine="243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</w:pPr>
            <w:r w:rsidRPr="00046D24">
              <w:rPr>
                <w:rFonts w:ascii="Times New Roman" w:eastAsia="Liberation Serif" w:hAnsi="Times New Roman" w:cs="Times New Roman"/>
                <w:sz w:val="24"/>
                <w:szCs w:val="24"/>
                <w:lang w:bidi="hi-IN"/>
              </w:rPr>
              <w:t xml:space="preserve">№ </w:t>
            </w:r>
            <w:r w:rsidRPr="00046D24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1-50, гл.корп.</w:t>
            </w:r>
          </w:p>
          <w:p w14:paraId="7462B3E4" w14:textId="77777777" w:rsidR="00046D24" w:rsidRPr="00046D24" w:rsidRDefault="00046D24" w:rsidP="00C30E2B">
            <w:pPr>
              <w:widowControl w:val="0"/>
              <w:spacing w:line="240" w:lineRule="auto"/>
              <w:ind w:firstLine="243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99C1676" w14:textId="77777777" w:rsidR="00046D24" w:rsidRPr="00046D24" w:rsidRDefault="00046D24" w:rsidP="00C30E2B">
            <w:pPr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46D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Проектор-1шт,  маркерная доска-1шт, компьютер-7 </w:t>
            </w:r>
            <w:proofErr w:type="spellStart"/>
            <w:proofErr w:type="gramStart"/>
            <w:r w:rsidRPr="00046D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  <w:r w:rsidRPr="00046D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интерактивная доска-1шт,стол для инвалида-колясочника 1000*600 рег.-1 </w:t>
            </w:r>
            <w:proofErr w:type="spellStart"/>
            <w:r w:rsidRPr="00046D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  <w:p w14:paraId="44165E3F" w14:textId="77777777" w:rsidR="00046D24" w:rsidRPr="00046D24" w:rsidRDefault="00046D24" w:rsidP="00C30E2B">
            <w:pPr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46D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Проектор-1шт, компьютер-1шт, принтер-1шт</w:t>
            </w:r>
          </w:p>
        </w:tc>
        <w:tc>
          <w:tcPr>
            <w:tcW w:w="212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292A6543" w14:textId="77777777" w:rsidR="00046D24" w:rsidRPr="00046D24" w:rsidRDefault="00046D24" w:rsidP="00C30E2B">
            <w:pPr>
              <w:widowControl w:val="0"/>
              <w:spacing w:line="240" w:lineRule="auto"/>
              <w:ind w:left="720"/>
              <w:contextualSpacing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46D24" w:rsidRPr="00046D24" w14:paraId="3D747518" w14:textId="77777777" w:rsidTr="00E718A1">
        <w:tblPrEx>
          <w:tblCellMar>
            <w:top w:w="55" w:type="dxa"/>
            <w:left w:w="46" w:type="dxa"/>
            <w:bottom w:w="55" w:type="dxa"/>
            <w:right w:w="55" w:type="dxa"/>
          </w:tblCellMar>
        </w:tblPrEx>
        <w:trPr>
          <w:gridAfter w:val="1"/>
          <w:wAfter w:w="45" w:type="dxa"/>
        </w:trPr>
        <w:tc>
          <w:tcPr>
            <w:tcW w:w="75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21117A4" w14:textId="77777777" w:rsidR="00046D24" w:rsidRPr="00046D24" w:rsidRDefault="00046D24" w:rsidP="00C30E2B">
            <w:pPr>
              <w:widowControl w:val="0"/>
              <w:suppressLineNumbers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46D24">
              <w:rPr>
                <w:rFonts w:ascii="Times New Roman" w:eastAsia="Lucida Sans Unicode" w:hAnsi="Times New Roman" w:cs="Times New Roman"/>
                <w:sz w:val="24"/>
                <w:szCs w:val="24"/>
                <w:lang w:bidi="hi-IN"/>
              </w:rPr>
              <w:t>Аудитории для практических (семинарских)/лабораторных занятий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74C4D035" w14:textId="77777777" w:rsidR="00046D24" w:rsidRPr="00046D24" w:rsidRDefault="00046D24" w:rsidP="00C30E2B">
            <w:pPr>
              <w:widowControl w:val="0"/>
              <w:suppressLineNumbers/>
              <w:spacing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046D24" w:rsidRPr="00046D24" w14:paraId="4E95E2BD" w14:textId="77777777" w:rsidTr="00E718A1">
        <w:trPr>
          <w:gridBefore w:val="1"/>
        </w:trPr>
        <w:tc>
          <w:tcPr>
            <w:tcW w:w="23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7BCECAA" w14:textId="77777777" w:rsidR="00046D24" w:rsidRPr="00046D24" w:rsidRDefault="00046D24" w:rsidP="00C30E2B">
            <w:pPr>
              <w:widowControl w:val="0"/>
              <w:spacing w:line="240" w:lineRule="auto"/>
              <w:ind w:firstLine="243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46D24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51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5D01284" w14:textId="77777777" w:rsidR="00046D24" w:rsidRPr="00046D24" w:rsidRDefault="00046D24" w:rsidP="00C30E2B">
            <w:pPr>
              <w:widowControl w:val="0"/>
              <w:spacing w:line="240" w:lineRule="auto"/>
              <w:ind w:left="72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46D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Брусья-2шт, гимнастический ковер-1шт</w:t>
            </w:r>
            <w:proofErr w:type="gramStart"/>
            <w:r w:rsidRPr="00046D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,к</w:t>
            </w:r>
            <w:proofErr w:type="gramEnd"/>
            <w:r w:rsidRPr="00046D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онь гимнастический-1шт,козел гимнастический-1шт, перекладины, кольца, маты, шведские стенки</w:t>
            </w:r>
          </w:p>
        </w:tc>
        <w:tc>
          <w:tcPr>
            <w:tcW w:w="212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7A634D35" w14:textId="77777777" w:rsidR="00046D24" w:rsidRPr="00046D24" w:rsidRDefault="00046D24" w:rsidP="00C30E2B">
            <w:pPr>
              <w:widowControl w:val="0"/>
              <w:spacing w:line="240" w:lineRule="auto"/>
              <w:ind w:left="720"/>
              <w:contextualSpacing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728497F" w14:textId="77777777" w:rsidR="00046D24" w:rsidRPr="00046D24" w:rsidRDefault="00046D24" w:rsidP="00C30E2B">
      <w:pPr>
        <w:pStyle w:val="15"/>
        <w:jc w:val="both"/>
        <w:rPr>
          <w:sz w:val="24"/>
          <w:szCs w:val="24"/>
        </w:rPr>
      </w:pPr>
    </w:p>
    <w:p w14:paraId="0F986901" w14:textId="77777777" w:rsidR="00046D24" w:rsidRPr="00046D24" w:rsidRDefault="00046D24" w:rsidP="00C30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00F300" w14:textId="77777777" w:rsidR="003B7D56" w:rsidRPr="00046D24" w:rsidRDefault="003B7D56" w:rsidP="00C30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72435" w14:textId="77777777" w:rsidR="0001502C" w:rsidRPr="00046D24" w:rsidRDefault="0001502C" w:rsidP="00C30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01502C" w:rsidRPr="00046D24" w:rsidSect="007B60CE">
      <w:footerReference w:type="even" r:id="rId15"/>
      <w:footerReference w:type="default" r:id="rId16"/>
      <w:footerReference w:type="first" r:id="rId17"/>
      <w:pgSz w:w="11906" w:h="16838"/>
      <w:pgMar w:top="1134" w:right="1134" w:bottom="1134" w:left="1134" w:header="720" w:footer="720" w:gutter="0"/>
      <w:cols w:space="720"/>
      <w:docGrid w:linePitch="360" w:charSpace="-65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1335D" w14:textId="77777777" w:rsidR="00C519AD" w:rsidRDefault="00C519AD" w:rsidP="00B01760">
      <w:pPr>
        <w:spacing w:after="0" w:line="240" w:lineRule="auto"/>
      </w:pPr>
      <w:r>
        <w:separator/>
      </w:r>
    </w:p>
  </w:endnote>
  <w:endnote w:type="continuationSeparator" w:id="0">
    <w:p w14:paraId="1E397029" w14:textId="77777777" w:rsidR="00C519AD" w:rsidRDefault="00C519AD" w:rsidP="00B01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jaVu Sans">
    <w:altName w:val="Arial"/>
    <w:charset w:val="CC"/>
    <w:family w:val="swiss"/>
    <w:pitch w:val="variable"/>
    <w:sig w:usb0="E7000EFF" w:usb1="5200F5FF" w:usb2="0A242021" w:usb3="00000000" w:csb0="000001BF" w:csb1="00000000"/>
  </w:font>
  <w:font w:name="Pragmatica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altName w:val="Times New Roman"/>
    <w:charset w:val="00"/>
    <w:family w:val="auto"/>
    <w:pitch w:val="variable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DE3AF" w14:textId="77777777" w:rsidR="003B33CB" w:rsidRDefault="003B33C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4A76E" w14:textId="77777777" w:rsidR="003B33CB" w:rsidRDefault="00BC0934">
    <w:pPr>
      <w:pStyle w:val="aff2"/>
      <w:jc w:val="right"/>
    </w:pPr>
    <w:r>
      <w:fldChar w:fldCharType="begin"/>
    </w:r>
    <w:r>
      <w:instrText xml:space="preserve"> PAGE \*Arabic </w:instrText>
    </w:r>
    <w:r>
      <w:fldChar w:fldCharType="separate"/>
    </w:r>
    <w:r w:rsidR="006854E9">
      <w:rPr>
        <w:noProof/>
      </w:rPr>
      <w:t>68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0B161" w14:textId="77777777" w:rsidR="003B33CB" w:rsidRDefault="003B33C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1871FA" w14:textId="77777777" w:rsidR="00C519AD" w:rsidRDefault="00C519AD" w:rsidP="00B01760">
      <w:pPr>
        <w:spacing w:after="0" w:line="240" w:lineRule="auto"/>
      </w:pPr>
      <w:r>
        <w:separator/>
      </w:r>
    </w:p>
  </w:footnote>
  <w:footnote w:type="continuationSeparator" w:id="0">
    <w:p w14:paraId="461F59C7" w14:textId="77777777" w:rsidR="00C519AD" w:rsidRDefault="00C519AD" w:rsidP="00B01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  <w:b/>
        <w:i/>
        <w:sz w:val="24"/>
        <w:szCs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b/>
        <w:bCs/>
        <w:color w:val="000000"/>
        <w:sz w:val="24"/>
        <w:szCs w:val="24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i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57C44CA4"/>
    <w:name w:val="WW8Num13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360"/>
      </w:pPr>
    </w:lvl>
    <w:lvl w:ilvl="1">
      <w:start w:val="2"/>
      <w:numFmt w:val="decimal"/>
      <w:isLgl/>
      <w:lvlText w:val="%1.%2."/>
      <w:lvlJc w:val="left"/>
      <w:pPr>
        <w:ind w:left="1617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7" w:hanging="1800"/>
      </w:pPr>
      <w:rPr>
        <w:rFonts w:hint="default"/>
      </w:rPr>
    </w:lvl>
  </w:abstractNum>
  <w:abstractNum w:abstractNumId="11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OpenSymbol"/>
      </w:rPr>
    </w:lvl>
  </w:abstractNum>
  <w:abstractNum w:abstractNumId="12">
    <w:nsid w:val="0000000D"/>
    <w:multiLevelType w:val="multilevel"/>
    <w:tmpl w:val="DAA46414"/>
    <w:name w:val="WW8Num15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47"/>
    <w:multiLevelType w:val="multilevel"/>
    <w:tmpl w:val="00000047"/>
    <w:name w:val="WW8Num7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4">
    <w:nsid w:val="02157E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029D60CB"/>
    <w:multiLevelType w:val="hybridMultilevel"/>
    <w:tmpl w:val="3228909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>
    <w:nsid w:val="060D5ECE"/>
    <w:multiLevelType w:val="multilevel"/>
    <w:tmpl w:val="B2A03E32"/>
    <w:styleLink w:val="WWNum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>
    <w:nsid w:val="0C5D71C6"/>
    <w:multiLevelType w:val="hybridMultilevel"/>
    <w:tmpl w:val="20CA53B4"/>
    <w:lvl w:ilvl="0" w:tplc="420C153A">
      <w:start w:val="1"/>
      <w:numFmt w:val="bullet"/>
      <w:lvlText w:val="-"/>
      <w:lvlJc w:val="left"/>
      <w:pPr>
        <w:tabs>
          <w:tab w:val="num" w:pos="1446"/>
        </w:tabs>
        <w:ind w:left="144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E6C00A4"/>
    <w:multiLevelType w:val="multilevel"/>
    <w:tmpl w:val="4056A4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0FC23EE5"/>
    <w:multiLevelType w:val="multilevel"/>
    <w:tmpl w:val="2878EF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0">
    <w:nsid w:val="115D5D8B"/>
    <w:multiLevelType w:val="hybridMultilevel"/>
    <w:tmpl w:val="EEACEFA2"/>
    <w:lvl w:ilvl="0" w:tplc="00000009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0448C3"/>
    <w:multiLevelType w:val="hybridMultilevel"/>
    <w:tmpl w:val="624A3D88"/>
    <w:lvl w:ilvl="0" w:tplc="00000009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8093747"/>
    <w:multiLevelType w:val="hybridMultilevel"/>
    <w:tmpl w:val="B0540F9C"/>
    <w:lvl w:ilvl="0" w:tplc="420C15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C3E3647"/>
    <w:multiLevelType w:val="hybridMultilevel"/>
    <w:tmpl w:val="1E4E1ADE"/>
    <w:lvl w:ilvl="0" w:tplc="420C15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C534A10"/>
    <w:multiLevelType w:val="multilevel"/>
    <w:tmpl w:val="3C7A8A9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5">
    <w:nsid w:val="20A16C28"/>
    <w:multiLevelType w:val="hybridMultilevel"/>
    <w:tmpl w:val="20A01064"/>
    <w:lvl w:ilvl="0" w:tplc="420C153A">
      <w:start w:val="1"/>
      <w:numFmt w:val="bullet"/>
      <w:lvlText w:val="-"/>
      <w:lvlJc w:val="left"/>
      <w:pPr>
        <w:tabs>
          <w:tab w:val="num" w:pos="1448"/>
        </w:tabs>
        <w:ind w:left="144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1A622B3"/>
    <w:multiLevelType w:val="hybridMultilevel"/>
    <w:tmpl w:val="F39E8BB6"/>
    <w:lvl w:ilvl="0" w:tplc="BF86FC5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6E74BEA4">
      <w:start w:val="1"/>
      <w:numFmt w:val="upperRoman"/>
      <w:lvlText w:val="%2."/>
      <w:lvlJc w:val="left"/>
      <w:pPr>
        <w:tabs>
          <w:tab w:val="num" w:pos="2148"/>
        </w:tabs>
        <w:ind w:left="2148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>
    <w:nsid w:val="29DB7D08"/>
    <w:multiLevelType w:val="hybridMultilevel"/>
    <w:tmpl w:val="D27ED00E"/>
    <w:lvl w:ilvl="0" w:tplc="00000009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BA93C5B"/>
    <w:multiLevelType w:val="hybridMultilevel"/>
    <w:tmpl w:val="55565DB4"/>
    <w:lvl w:ilvl="0" w:tplc="420C153A">
      <w:start w:val="1"/>
      <w:numFmt w:val="bullet"/>
      <w:lvlText w:val="-"/>
      <w:lvlJc w:val="left"/>
      <w:pPr>
        <w:tabs>
          <w:tab w:val="num" w:pos="1444"/>
        </w:tabs>
        <w:ind w:left="1444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F865143"/>
    <w:multiLevelType w:val="hybridMultilevel"/>
    <w:tmpl w:val="58A8B0EA"/>
    <w:lvl w:ilvl="0" w:tplc="420C153A">
      <w:start w:val="1"/>
      <w:numFmt w:val="bullet"/>
      <w:lvlText w:val="-"/>
      <w:lvlJc w:val="left"/>
      <w:pPr>
        <w:tabs>
          <w:tab w:val="num" w:pos="905"/>
        </w:tabs>
        <w:ind w:left="90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214766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34073487"/>
    <w:multiLevelType w:val="hybridMultilevel"/>
    <w:tmpl w:val="E3A4BC44"/>
    <w:lvl w:ilvl="0" w:tplc="DA3CF00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BB31520"/>
    <w:multiLevelType w:val="hybridMultilevel"/>
    <w:tmpl w:val="56DEFF92"/>
    <w:lvl w:ilvl="0" w:tplc="420C153A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DE07030"/>
    <w:multiLevelType w:val="hybridMultilevel"/>
    <w:tmpl w:val="4620AFA8"/>
    <w:lvl w:ilvl="0" w:tplc="420C153A">
      <w:start w:val="1"/>
      <w:numFmt w:val="bullet"/>
      <w:lvlText w:val="-"/>
      <w:lvlJc w:val="left"/>
      <w:pPr>
        <w:tabs>
          <w:tab w:val="num" w:pos="1808"/>
        </w:tabs>
        <w:ind w:left="180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06C3F3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483A17C2"/>
    <w:multiLevelType w:val="hybridMultilevel"/>
    <w:tmpl w:val="235E389C"/>
    <w:lvl w:ilvl="0" w:tplc="420C15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DCF3D68"/>
    <w:multiLevelType w:val="hybridMultilevel"/>
    <w:tmpl w:val="E6001DB2"/>
    <w:lvl w:ilvl="0" w:tplc="420C153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F45403B"/>
    <w:multiLevelType w:val="hybridMultilevel"/>
    <w:tmpl w:val="1F8A74C6"/>
    <w:lvl w:ilvl="0" w:tplc="BF86FC5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8">
    <w:nsid w:val="51474662"/>
    <w:multiLevelType w:val="hybridMultilevel"/>
    <w:tmpl w:val="C9E86F32"/>
    <w:lvl w:ilvl="0" w:tplc="420C15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1E92CC5"/>
    <w:multiLevelType w:val="hybridMultilevel"/>
    <w:tmpl w:val="80ACAD2C"/>
    <w:lvl w:ilvl="0" w:tplc="420C153A">
      <w:start w:val="1"/>
      <w:numFmt w:val="bullet"/>
      <w:lvlText w:val="-"/>
      <w:lvlJc w:val="left"/>
      <w:pPr>
        <w:tabs>
          <w:tab w:val="num" w:pos="1084"/>
        </w:tabs>
        <w:ind w:left="1084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48C3846"/>
    <w:multiLevelType w:val="hybridMultilevel"/>
    <w:tmpl w:val="23B40900"/>
    <w:lvl w:ilvl="0" w:tplc="420C153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FFA4473"/>
    <w:multiLevelType w:val="hybridMultilevel"/>
    <w:tmpl w:val="2446F88A"/>
    <w:lvl w:ilvl="0" w:tplc="E3E6AD26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1E70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652E6404"/>
    <w:multiLevelType w:val="singleLevel"/>
    <w:tmpl w:val="58C88D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</w:abstractNum>
  <w:abstractNum w:abstractNumId="44">
    <w:nsid w:val="653D1373"/>
    <w:multiLevelType w:val="hybridMultilevel"/>
    <w:tmpl w:val="B1BE6AC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5">
    <w:nsid w:val="6A436A31"/>
    <w:multiLevelType w:val="hybridMultilevel"/>
    <w:tmpl w:val="4BA8E832"/>
    <w:lvl w:ilvl="0" w:tplc="420C15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EBC7F97"/>
    <w:multiLevelType w:val="hybridMultilevel"/>
    <w:tmpl w:val="11540778"/>
    <w:lvl w:ilvl="0" w:tplc="420C15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12D0B0A"/>
    <w:multiLevelType w:val="hybridMultilevel"/>
    <w:tmpl w:val="8430CB74"/>
    <w:lvl w:ilvl="0" w:tplc="420C153A">
      <w:start w:val="1"/>
      <w:numFmt w:val="bullet"/>
      <w:lvlText w:val="-"/>
      <w:lvlJc w:val="left"/>
      <w:pPr>
        <w:tabs>
          <w:tab w:val="num" w:pos="1448"/>
        </w:tabs>
        <w:ind w:left="1448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47C104C"/>
    <w:multiLevelType w:val="hybridMultilevel"/>
    <w:tmpl w:val="EB40A2F8"/>
    <w:lvl w:ilvl="0" w:tplc="F04C5A4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7D25B7"/>
    <w:multiLevelType w:val="hybridMultilevel"/>
    <w:tmpl w:val="F1804C1C"/>
    <w:lvl w:ilvl="0" w:tplc="BF86FC5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0">
    <w:nsid w:val="7DAA29E6"/>
    <w:multiLevelType w:val="hybridMultilevel"/>
    <w:tmpl w:val="0CA43092"/>
    <w:lvl w:ilvl="0" w:tplc="420C15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1"/>
  </w:num>
  <w:num w:numId="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7"/>
  </w:num>
  <w:num w:numId="23">
    <w:abstractNumId w:val="20"/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6"/>
  </w:num>
  <w:num w:numId="27">
    <w:abstractNumId w:val="48"/>
  </w:num>
  <w:num w:numId="28">
    <w:abstractNumId w:val="8"/>
  </w:num>
  <w:num w:numId="29">
    <w:abstractNumId w:val="26"/>
  </w:num>
  <w:num w:numId="30">
    <w:abstractNumId w:val="49"/>
  </w:num>
  <w:num w:numId="31">
    <w:abstractNumId w:val="15"/>
  </w:num>
  <w:num w:numId="32">
    <w:abstractNumId w:val="37"/>
  </w:num>
  <w:num w:numId="33">
    <w:abstractNumId w:val="18"/>
  </w:num>
  <w:num w:numId="34">
    <w:abstractNumId w:val="44"/>
  </w:num>
  <w:num w:numId="35">
    <w:abstractNumId w:val="43"/>
  </w:num>
  <w:num w:numId="36">
    <w:abstractNumId w:val="24"/>
  </w:num>
  <w:num w:numId="37">
    <w:abstractNumId w:val="19"/>
  </w:num>
  <w:num w:numId="38">
    <w:abstractNumId w:val="42"/>
  </w:num>
  <w:num w:numId="39">
    <w:abstractNumId w:val="30"/>
  </w:num>
  <w:num w:numId="40">
    <w:abstractNumId w:val="14"/>
  </w:num>
  <w:num w:numId="41">
    <w:abstractNumId w:val="34"/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7D56"/>
    <w:rsid w:val="0001502C"/>
    <w:rsid w:val="00015CC9"/>
    <w:rsid w:val="00020853"/>
    <w:rsid w:val="000368EF"/>
    <w:rsid w:val="00046D24"/>
    <w:rsid w:val="000530FF"/>
    <w:rsid w:val="0005679B"/>
    <w:rsid w:val="00056E07"/>
    <w:rsid w:val="0005753E"/>
    <w:rsid w:val="00090900"/>
    <w:rsid w:val="00091C7E"/>
    <w:rsid w:val="00094A07"/>
    <w:rsid w:val="000A0545"/>
    <w:rsid w:val="000A4B22"/>
    <w:rsid w:val="000B60C2"/>
    <w:rsid w:val="000D417E"/>
    <w:rsid w:val="00111EB8"/>
    <w:rsid w:val="00116E14"/>
    <w:rsid w:val="00120AC8"/>
    <w:rsid w:val="00124E70"/>
    <w:rsid w:val="001456CB"/>
    <w:rsid w:val="001524AA"/>
    <w:rsid w:val="00171F56"/>
    <w:rsid w:val="001878DF"/>
    <w:rsid w:val="00197346"/>
    <w:rsid w:val="001A3F68"/>
    <w:rsid w:val="001A7758"/>
    <w:rsid w:val="001F501E"/>
    <w:rsid w:val="001F628E"/>
    <w:rsid w:val="001F6D9E"/>
    <w:rsid w:val="00203850"/>
    <w:rsid w:val="00206D97"/>
    <w:rsid w:val="00221605"/>
    <w:rsid w:val="00224E55"/>
    <w:rsid w:val="00247C78"/>
    <w:rsid w:val="00252EF8"/>
    <w:rsid w:val="00264258"/>
    <w:rsid w:val="0028098C"/>
    <w:rsid w:val="002846C7"/>
    <w:rsid w:val="00285E1F"/>
    <w:rsid w:val="0029024E"/>
    <w:rsid w:val="002A056E"/>
    <w:rsid w:val="002B34DB"/>
    <w:rsid w:val="002B6DA5"/>
    <w:rsid w:val="002B6DB7"/>
    <w:rsid w:val="002C240A"/>
    <w:rsid w:val="002C42D7"/>
    <w:rsid w:val="002E11DE"/>
    <w:rsid w:val="00311F59"/>
    <w:rsid w:val="00316EB0"/>
    <w:rsid w:val="00320D63"/>
    <w:rsid w:val="00352E92"/>
    <w:rsid w:val="0039712C"/>
    <w:rsid w:val="003A4FFD"/>
    <w:rsid w:val="003B33CB"/>
    <w:rsid w:val="003B48D5"/>
    <w:rsid w:val="003B7D56"/>
    <w:rsid w:val="004074C2"/>
    <w:rsid w:val="00427938"/>
    <w:rsid w:val="0044776D"/>
    <w:rsid w:val="00451E4F"/>
    <w:rsid w:val="0048377D"/>
    <w:rsid w:val="004939B6"/>
    <w:rsid w:val="004B4150"/>
    <w:rsid w:val="004C3ED2"/>
    <w:rsid w:val="004C76DC"/>
    <w:rsid w:val="004D3577"/>
    <w:rsid w:val="004D794E"/>
    <w:rsid w:val="004E3626"/>
    <w:rsid w:val="004F29B8"/>
    <w:rsid w:val="004F5139"/>
    <w:rsid w:val="005311CD"/>
    <w:rsid w:val="00532951"/>
    <w:rsid w:val="0054232A"/>
    <w:rsid w:val="00544F15"/>
    <w:rsid w:val="005463EC"/>
    <w:rsid w:val="005478AD"/>
    <w:rsid w:val="00553FC2"/>
    <w:rsid w:val="00554AAF"/>
    <w:rsid w:val="00570E97"/>
    <w:rsid w:val="00572BC9"/>
    <w:rsid w:val="00591AEB"/>
    <w:rsid w:val="005A31D5"/>
    <w:rsid w:val="005A3CAB"/>
    <w:rsid w:val="005B26B0"/>
    <w:rsid w:val="005D1E5A"/>
    <w:rsid w:val="005E1207"/>
    <w:rsid w:val="005E455B"/>
    <w:rsid w:val="005F3507"/>
    <w:rsid w:val="005F7755"/>
    <w:rsid w:val="006159A0"/>
    <w:rsid w:val="00623C96"/>
    <w:rsid w:val="00625C92"/>
    <w:rsid w:val="00626503"/>
    <w:rsid w:val="00626D04"/>
    <w:rsid w:val="006323E5"/>
    <w:rsid w:val="006478F2"/>
    <w:rsid w:val="0065183B"/>
    <w:rsid w:val="006539BA"/>
    <w:rsid w:val="00655717"/>
    <w:rsid w:val="006651D6"/>
    <w:rsid w:val="006726AD"/>
    <w:rsid w:val="006854E9"/>
    <w:rsid w:val="006E3C3C"/>
    <w:rsid w:val="00700113"/>
    <w:rsid w:val="007018C4"/>
    <w:rsid w:val="0070203D"/>
    <w:rsid w:val="00735CD5"/>
    <w:rsid w:val="00744DF9"/>
    <w:rsid w:val="00747D45"/>
    <w:rsid w:val="00750496"/>
    <w:rsid w:val="00772BD2"/>
    <w:rsid w:val="00782EDE"/>
    <w:rsid w:val="0078544C"/>
    <w:rsid w:val="00786713"/>
    <w:rsid w:val="00795CB2"/>
    <w:rsid w:val="007B2B84"/>
    <w:rsid w:val="007B60CE"/>
    <w:rsid w:val="007D0E94"/>
    <w:rsid w:val="007D11FC"/>
    <w:rsid w:val="007F2729"/>
    <w:rsid w:val="0082245A"/>
    <w:rsid w:val="008238CF"/>
    <w:rsid w:val="00854134"/>
    <w:rsid w:val="00856E38"/>
    <w:rsid w:val="00867E50"/>
    <w:rsid w:val="00867F38"/>
    <w:rsid w:val="008717C0"/>
    <w:rsid w:val="00884E80"/>
    <w:rsid w:val="0089008A"/>
    <w:rsid w:val="008962D5"/>
    <w:rsid w:val="008A07F3"/>
    <w:rsid w:val="008C3177"/>
    <w:rsid w:val="008D1527"/>
    <w:rsid w:val="008D53A6"/>
    <w:rsid w:val="008F5C39"/>
    <w:rsid w:val="0090063D"/>
    <w:rsid w:val="00924889"/>
    <w:rsid w:val="00940A5E"/>
    <w:rsid w:val="00945463"/>
    <w:rsid w:val="0094691E"/>
    <w:rsid w:val="00951862"/>
    <w:rsid w:val="009549D6"/>
    <w:rsid w:val="00981F4F"/>
    <w:rsid w:val="0099312F"/>
    <w:rsid w:val="00993505"/>
    <w:rsid w:val="0099464B"/>
    <w:rsid w:val="009979C4"/>
    <w:rsid w:val="009A27AF"/>
    <w:rsid w:val="009B56AC"/>
    <w:rsid w:val="009C4F1B"/>
    <w:rsid w:val="009C529D"/>
    <w:rsid w:val="009D09E1"/>
    <w:rsid w:val="009D519D"/>
    <w:rsid w:val="009E1E5B"/>
    <w:rsid w:val="00A24C4A"/>
    <w:rsid w:val="00A36AAB"/>
    <w:rsid w:val="00A439C1"/>
    <w:rsid w:val="00A604BA"/>
    <w:rsid w:val="00A7187C"/>
    <w:rsid w:val="00AA4478"/>
    <w:rsid w:val="00AB0422"/>
    <w:rsid w:val="00AB48AC"/>
    <w:rsid w:val="00AC0D78"/>
    <w:rsid w:val="00AE4755"/>
    <w:rsid w:val="00AE6C55"/>
    <w:rsid w:val="00AF0551"/>
    <w:rsid w:val="00AF0CC4"/>
    <w:rsid w:val="00AF720B"/>
    <w:rsid w:val="00B01760"/>
    <w:rsid w:val="00B102F9"/>
    <w:rsid w:val="00B5683D"/>
    <w:rsid w:val="00B61982"/>
    <w:rsid w:val="00B6561E"/>
    <w:rsid w:val="00B65BEB"/>
    <w:rsid w:val="00B72351"/>
    <w:rsid w:val="00B8113C"/>
    <w:rsid w:val="00B85757"/>
    <w:rsid w:val="00B97B85"/>
    <w:rsid w:val="00BA310B"/>
    <w:rsid w:val="00BB0107"/>
    <w:rsid w:val="00BC0934"/>
    <w:rsid w:val="00BC2305"/>
    <w:rsid w:val="00BE4F12"/>
    <w:rsid w:val="00BE5204"/>
    <w:rsid w:val="00BF781C"/>
    <w:rsid w:val="00C02C4E"/>
    <w:rsid w:val="00C110C2"/>
    <w:rsid w:val="00C1793B"/>
    <w:rsid w:val="00C17DC7"/>
    <w:rsid w:val="00C20F44"/>
    <w:rsid w:val="00C23389"/>
    <w:rsid w:val="00C30E2B"/>
    <w:rsid w:val="00C500CF"/>
    <w:rsid w:val="00C519AD"/>
    <w:rsid w:val="00C5321E"/>
    <w:rsid w:val="00C64F57"/>
    <w:rsid w:val="00C8500B"/>
    <w:rsid w:val="00CA08B9"/>
    <w:rsid w:val="00CA5E18"/>
    <w:rsid w:val="00CB0440"/>
    <w:rsid w:val="00CC781B"/>
    <w:rsid w:val="00CD1893"/>
    <w:rsid w:val="00CD5CAE"/>
    <w:rsid w:val="00CE7111"/>
    <w:rsid w:val="00CF1E7F"/>
    <w:rsid w:val="00CF4DB4"/>
    <w:rsid w:val="00D01B3C"/>
    <w:rsid w:val="00D01DCB"/>
    <w:rsid w:val="00D10C17"/>
    <w:rsid w:val="00D10D8C"/>
    <w:rsid w:val="00D15B9D"/>
    <w:rsid w:val="00D21789"/>
    <w:rsid w:val="00D30BA7"/>
    <w:rsid w:val="00D31237"/>
    <w:rsid w:val="00D321F3"/>
    <w:rsid w:val="00D36A46"/>
    <w:rsid w:val="00D460AD"/>
    <w:rsid w:val="00D468E3"/>
    <w:rsid w:val="00D52CF3"/>
    <w:rsid w:val="00D67874"/>
    <w:rsid w:val="00D71C74"/>
    <w:rsid w:val="00DA0281"/>
    <w:rsid w:val="00DA7F9D"/>
    <w:rsid w:val="00DC05D9"/>
    <w:rsid w:val="00DC2E1D"/>
    <w:rsid w:val="00DC539F"/>
    <w:rsid w:val="00DD368B"/>
    <w:rsid w:val="00DF3BBC"/>
    <w:rsid w:val="00E040A5"/>
    <w:rsid w:val="00E101B7"/>
    <w:rsid w:val="00E15DBC"/>
    <w:rsid w:val="00E164DB"/>
    <w:rsid w:val="00E16C94"/>
    <w:rsid w:val="00E27E1F"/>
    <w:rsid w:val="00E31851"/>
    <w:rsid w:val="00E35A60"/>
    <w:rsid w:val="00E43120"/>
    <w:rsid w:val="00E4738E"/>
    <w:rsid w:val="00E536BE"/>
    <w:rsid w:val="00E53782"/>
    <w:rsid w:val="00E56EB5"/>
    <w:rsid w:val="00E5766C"/>
    <w:rsid w:val="00E718A1"/>
    <w:rsid w:val="00ED2075"/>
    <w:rsid w:val="00ED2614"/>
    <w:rsid w:val="00EE2165"/>
    <w:rsid w:val="00EF5535"/>
    <w:rsid w:val="00F149FD"/>
    <w:rsid w:val="00F30FB9"/>
    <w:rsid w:val="00F31D43"/>
    <w:rsid w:val="00F37E5C"/>
    <w:rsid w:val="00F43F6C"/>
    <w:rsid w:val="00F470AC"/>
    <w:rsid w:val="00F51F97"/>
    <w:rsid w:val="00F76860"/>
    <w:rsid w:val="00FB1AA8"/>
    <w:rsid w:val="00FB5356"/>
    <w:rsid w:val="00FD4D4E"/>
    <w:rsid w:val="00FE554A"/>
    <w:rsid w:val="00FE580F"/>
    <w:rsid w:val="00FF3FFD"/>
    <w:rsid w:val="00FF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BCE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8DF"/>
  </w:style>
  <w:style w:type="paragraph" w:styleId="1">
    <w:name w:val="heading 1"/>
    <w:aliases w:val="Знак"/>
    <w:basedOn w:val="a"/>
    <w:next w:val="a"/>
    <w:link w:val="10"/>
    <w:qFormat/>
    <w:rsid w:val="003B7D56"/>
    <w:pPr>
      <w:keepNext/>
      <w:suppressAutoHyphens/>
      <w:spacing w:before="240" w:after="60" w:line="283" w:lineRule="exact"/>
      <w:outlineLvl w:val="0"/>
    </w:pPr>
    <w:rPr>
      <w:rFonts w:ascii="Cambria" w:eastAsia="Times New Roman" w:hAnsi="Cambria" w:cs="Times New Roman"/>
      <w:b/>
      <w:bCs/>
      <w:kern w:val="1"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3B7D56"/>
    <w:pPr>
      <w:keepNext/>
      <w:numPr>
        <w:ilvl w:val="1"/>
        <w:numId w:val="1"/>
      </w:numPr>
      <w:suppressAutoHyphens/>
      <w:spacing w:before="240" w:after="60" w:line="283" w:lineRule="exact"/>
      <w:outlineLvl w:val="1"/>
    </w:pPr>
    <w:rPr>
      <w:rFonts w:ascii="Arial" w:eastAsia="Times New Roman" w:hAnsi="Arial" w:cs="Arial"/>
      <w:b/>
      <w:bCs/>
      <w:i/>
      <w:iCs/>
      <w:kern w:val="1"/>
      <w:sz w:val="28"/>
      <w:szCs w:val="28"/>
      <w:lang w:eastAsia="zh-CN"/>
    </w:rPr>
  </w:style>
  <w:style w:type="paragraph" w:styleId="3">
    <w:name w:val="heading 3"/>
    <w:basedOn w:val="11"/>
    <w:next w:val="a0"/>
    <w:link w:val="30"/>
    <w:qFormat/>
    <w:rsid w:val="003B7D56"/>
    <w:pPr>
      <w:numPr>
        <w:ilvl w:val="2"/>
        <w:numId w:val="1"/>
      </w:numPr>
      <w:spacing w:before="140" w:after="120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0"/>
    <w:qFormat/>
    <w:rsid w:val="00C30E2B"/>
    <w:pPr>
      <w:keepNext/>
      <w:spacing w:after="0" w:line="240" w:lineRule="auto"/>
      <w:ind w:right="41"/>
      <w:outlineLvl w:val="3"/>
    </w:pPr>
    <w:rPr>
      <w:rFonts w:ascii="Times New Roman" w:eastAsia="Times New Roman" w:hAnsi="Times New Roman" w:cs="Times New Roman"/>
      <w:sz w:val="32"/>
      <w:szCs w:val="20"/>
    </w:rPr>
  </w:style>
  <w:style w:type="paragraph" w:styleId="5">
    <w:name w:val="heading 5"/>
    <w:basedOn w:val="a"/>
    <w:next w:val="a"/>
    <w:link w:val="50"/>
    <w:qFormat/>
    <w:rsid w:val="00C30E2B"/>
    <w:pPr>
      <w:keepNext/>
      <w:spacing w:after="0" w:line="240" w:lineRule="auto"/>
      <w:ind w:right="41"/>
      <w:outlineLvl w:val="4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6">
    <w:name w:val="heading 6"/>
    <w:basedOn w:val="a"/>
    <w:next w:val="a"/>
    <w:link w:val="60"/>
    <w:qFormat/>
    <w:rsid w:val="00C30E2B"/>
    <w:pPr>
      <w:keepNext/>
      <w:spacing w:after="0" w:line="240" w:lineRule="auto"/>
      <w:ind w:left="360" w:right="41"/>
      <w:outlineLvl w:val="5"/>
    </w:pPr>
    <w:rPr>
      <w:rFonts w:ascii="Times New Roman" w:eastAsia="Times New Roman" w:hAnsi="Times New Roman" w:cs="Times New Roman"/>
      <w:sz w:val="32"/>
      <w:szCs w:val="20"/>
    </w:rPr>
  </w:style>
  <w:style w:type="paragraph" w:styleId="7">
    <w:name w:val="heading 7"/>
    <w:basedOn w:val="a"/>
    <w:next w:val="a"/>
    <w:link w:val="70"/>
    <w:unhideWhenUsed/>
    <w:qFormat/>
    <w:rsid w:val="00C30E2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C30E2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C30E2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нак Знак"/>
    <w:basedOn w:val="a1"/>
    <w:link w:val="1"/>
    <w:rsid w:val="003B7D56"/>
    <w:rPr>
      <w:rFonts w:ascii="Cambria" w:eastAsia="Times New Roman" w:hAnsi="Cambria" w:cs="Times New Roman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1"/>
    <w:link w:val="2"/>
    <w:rsid w:val="003B7D56"/>
    <w:rPr>
      <w:rFonts w:ascii="Arial" w:eastAsia="Times New Roman" w:hAnsi="Arial" w:cs="Arial"/>
      <w:b/>
      <w:bCs/>
      <w:i/>
      <w:iCs/>
      <w:kern w:val="1"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rsid w:val="003B7D56"/>
    <w:rPr>
      <w:rFonts w:ascii="Times New Roman" w:eastAsia="Times New Roman" w:hAnsi="Times New Roman" w:cs="Times New Roman"/>
      <w:b/>
      <w:bCs/>
      <w:kern w:val="1"/>
      <w:sz w:val="28"/>
      <w:szCs w:val="28"/>
      <w:lang w:eastAsia="zh-CN"/>
    </w:rPr>
  </w:style>
  <w:style w:type="character" w:customStyle="1" w:styleId="WW8Num1z0">
    <w:name w:val="WW8Num1z0"/>
    <w:rsid w:val="003B7D56"/>
  </w:style>
  <w:style w:type="character" w:customStyle="1" w:styleId="WW8Num1z1">
    <w:name w:val="WW8Num1z1"/>
    <w:rsid w:val="003B7D56"/>
  </w:style>
  <w:style w:type="character" w:customStyle="1" w:styleId="WW8Num1z2">
    <w:name w:val="WW8Num1z2"/>
    <w:rsid w:val="003B7D56"/>
  </w:style>
  <w:style w:type="character" w:customStyle="1" w:styleId="WW8Num1z3">
    <w:name w:val="WW8Num1z3"/>
    <w:rsid w:val="003B7D56"/>
  </w:style>
  <w:style w:type="character" w:customStyle="1" w:styleId="WW8Num1z4">
    <w:name w:val="WW8Num1z4"/>
    <w:rsid w:val="003B7D56"/>
  </w:style>
  <w:style w:type="character" w:customStyle="1" w:styleId="WW8Num1z5">
    <w:name w:val="WW8Num1z5"/>
    <w:rsid w:val="003B7D56"/>
  </w:style>
  <w:style w:type="character" w:customStyle="1" w:styleId="WW8Num1z6">
    <w:name w:val="WW8Num1z6"/>
    <w:rsid w:val="003B7D56"/>
  </w:style>
  <w:style w:type="character" w:customStyle="1" w:styleId="WW8Num1z7">
    <w:name w:val="WW8Num1z7"/>
    <w:rsid w:val="003B7D56"/>
  </w:style>
  <w:style w:type="character" w:customStyle="1" w:styleId="WW8Num1z8">
    <w:name w:val="WW8Num1z8"/>
    <w:rsid w:val="003B7D56"/>
  </w:style>
  <w:style w:type="character" w:customStyle="1" w:styleId="WW8Num2z0">
    <w:name w:val="WW8Num2z0"/>
    <w:rsid w:val="003B7D56"/>
    <w:rPr>
      <w:rFonts w:ascii="Times New Roman" w:hAnsi="Times New Roman" w:cs="Times New Roman"/>
      <w:b/>
      <w:i/>
      <w:sz w:val="24"/>
      <w:szCs w:val="24"/>
    </w:rPr>
  </w:style>
  <w:style w:type="character" w:customStyle="1" w:styleId="WW8Num3z0">
    <w:name w:val="WW8Num3z0"/>
    <w:rsid w:val="003B7D56"/>
    <w:rPr>
      <w:rFonts w:ascii="Arial" w:hAnsi="Arial" w:cs="Arial"/>
      <w:b/>
      <w:bCs/>
      <w:color w:val="000000"/>
      <w:sz w:val="24"/>
      <w:szCs w:val="24"/>
    </w:rPr>
  </w:style>
  <w:style w:type="character" w:customStyle="1" w:styleId="WW8Num4z0">
    <w:name w:val="WW8Num4z0"/>
    <w:rsid w:val="003B7D56"/>
    <w:rPr>
      <w:rFonts w:cs="Times New Roman"/>
      <w:b w:val="0"/>
      <w:sz w:val="24"/>
      <w:szCs w:val="24"/>
    </w:rPr>
  </w:style>
  <w:style w:type="character" w:customStyle="1" w:styleId="WW8Num4z1">
    <w:name w:val="WW8Num4z1"/>
    <w:rsid w:val="003B7D56"/>
  </w:style>
  <w:style w:type="character" w:customStyle="1" w:styleId="WW8Num4z2">
    <w:name w:val="WW8Num4z2"/>
    <w:rsid w:val="003B7D56"/>
  </w:style>
  <w:style w:type="character" w:customStyle="1" w:styleId="WW8Num4z3">
    <w:name w:val="WW8Num4z3"/>
    <w:rsid w:val="003B7D56"/>
  </w:style>
  <w:style w:type="character" w:customStyle="1" w:styleId="WW8Num4z4">
    <w:name w:val="WW8Num4z4"/>
    <w:rsid w:val="003B7D56"/>
  </w:style>
  <w:style w:type="character" w:customStyle="1" w:styleId="WW8Num4z5">
    <w:name w:val="WW8Num4z5"/>
    <w:rsid w:val="003B7D56"/>
  </w:style>
  <w:style w:type="character" w:customStyle="1" w:styleId="WW8Num4z6">
    <w:name w:val="WW8Num4z6"/>
    <w:rsid w:val="003B7D56"/>
  </w:style>
  <w:style w:type="character" w:customStyle="1" w:styleId="WW8Num4z7">
    <w:name w:val="WW8Num4z7"/>
    <w:rsid w:val="003B7D56"/>
  </w:style>
  <w:style w:type="character" w:customStyle="1" w:styleId="WW8Num4z8">
    <w:name w:val="WW8Num4z8"/>
    <w:rsid w:val="003B7D56"/>
  </w:style>
  <w:style w:type="character" w:customStyle="1" w:styleId="WW8Num5z0">
    <w:name w:val="WW8Num5z0"/>
    <w:rsid w:val="003B7D56"/>
    <w:rPr>
      <w:rFonts w:cs="Times New Roman"/>
      <w:b/>
      <w:bCs/>
      <w:i/>
      <w:sz w:val="24"/>
      <w:szCs w:val="24"/>
    </w:rPr>
  </w:style>
  <w:style w:type="character" w:customStyle="1" w:styleId="WW8Num5z1">
    <w:name w:val="WW8Num5z1"/>
    <w:rsid w:val="003B7D56"/>
  </w:style>
  <w:style w:type="character" w:customStyle="1" w:styleId="WW8Num5z2">
    <w:name w:val="WW8Num5z2"/>
    <w:rsid w:val="003B7D56"/>
  </w:style>
  <w:style w:type="character" w:customStyle="1" w:styleId="WW8Num5z3">
    <w:name w:val="WW8Num5z3"/>
    <w:rsid w:val="003B7D56"/>
  </w:style>
  <w:style w:type="character" w:customStyle="1" w:styleId="WW8Num5z4">
    <w:name w:val="WW8Num5z4"/>
    <w:rsid w:val="003B7D56"/>
  </w:style>
  <w:style w:type="character" w:customStyle="1" w:styleId="WW8Num5z5">
    <w:name w:val="WW8Num5z5"/>
    <w:rsid w:val="003B7D56"/>
  </w:style>
  <w:style w:type="character" w:customStyle="1" w:styleId="WW8Num5z6">
    <w:name w:val="WW8Num5z6"/>
    <w:rsid w:val="003B7D56"/>
  </w:style>
  <w:style w:type="character" w:customStyle="1" w:styleId="WW8Num5z7">
    <w:name w:val="WW8Num5z7"/>
    <w:rsid w:val="003B7D56"/>
  </w:style>
  <w:style w:type="character" w:customStyle="1" w:styleId="WW8Num5z8">
    <w:name w:val="WW8Num5z8"/>
    <w:rsid w:val="003B7D56"/>
  </w:style>
  <w:style w:type="character" w:customStyle="1" w:styleId="WW8Num6z0">
    <w:name w:val="WW8Num6z0"/>
    <w:rsid w:val="003B7D56"/>
    <w:rPr>
      <w:rFonts w:cs="Times New Roman"/>
      <w:b/>
    </w:rPr>
  </w:style>
  <w:style w:type="character" w:customStyle="1" w:styleId="WW8Num6z1">
    <w:name w:val="WW8Num6z1"/>
    <w:rsid w:val="003B7D56"/>
  </w:style>
  <w:style w:type="character" w:customStyle="1" w:styleId="WW8Num6z2">
    <w:name w:val="WW8Num6z2"/>
    <w:rsid w:val="003B7D56"/>
  </w:style>
  <w:style w:type="character" w:customStyle="1" w:styleId="WW8Num6z3">
    <w:name w:val="WW8Num6z3"/>
    <w:rsid w:val="003B7D56"/>
  </w:style>
  <w:style w:type="character" w:customStyle="1" w:styleId="WW8Num6z4">
    <w:name w:val="WW8Num6z4"/>
    <w:rsid w:val="003B7D56"/>
  </w:style>
  <w:style w:type="character" w:customStyle="1" w:styleId="WW8Num6z5">
    <w:name w:val="WW8Num6z5"/>
    <w:rsid w:val="003B7D56"/>
  </w:style>
  <w:style w:type="character" w:customStyle="1" w:styleId="WW8Num6z6">
    <w:name w:val="WW8Num6z6"/>
    <w:rsid w:val="003B7D56"/>
  </w:style>
  <w:style w:type="character" w:customStyle="1" w:styleId="WW8Num6z7">
    <w:name w:val="WW8Num6z7"/>
    <w:rsid w:val="003B7D56"/>
  </w:style>
  <w:style w:type="character" w:customStyle="1" w:styleId="WW8Num6z8">
    <w:name w:val="WW8Num6z8"/>
    <w:rsid w:val="003B7D56"/>
  </w:style>
  <w:style w:type="character" w:customStyle="1" w:styleId="WW8Num7z0">
    <w:name w:val="WW8Num7z0"/>
    <w:rsid w:val="003B7D56"/>
    <w:rPr>
      <w:rFonts w:cs="Times New Roman"/>
      <w:b/>
    </w:rPr>
  </w:style>
  <w:style w:type="character" w:customStyle="1" w:styleId="WW8Num7z1">
    <w:name w:val="WW8Num7z1"/>
    <w:rsid w:val="003B7D56"/>
  </w:style>
  <w:style w:type="character" w:customStyle="1" w:styleId="WW8Num7z2">
    <w:name w:val="WW8Num7z2"/>
    <w:rsid w:val="003B7D56"/>
  </w:style>
  <w:style w:type="character" w:customStyle="1" w:styleId="WW8Num7z3">
    <w:name w:val="WW8Num7z3"/>
    <w:rsid w:val="003B7D56"/>
  </w:style>
  <w:style w:type="character" w:customStyle="1" w:styleId="WW8Num7z4">
    <w:name w:val="WW8Num7z4"/>
    <w:rsid w:val="003B7D56"/>
  </w:style>
  <w:style w:type="character" w:customStyle="1" w:styleId="WW8Num7z5">
    <w:name w:val="WW8Num7z5"/>
    <w:rsid w:val="003B7D56"/>
  </w:style>
  <w:style w:type="character" w:customStyle="1" w:styleId="WW8Num7z6">
    <w:name w:val="WW8Num7z6"/>
    <w:rsid w:val="003B7D56"/>
  </w:style>
  <w:style w:type="character" w:customStyle="1" w:styleId="WW8Num7z7">
    <w:name w:val="WW8Num7z7"/>
    <w:rsid w:val="003B7D56"/>
  </w:style>
  <w:style w:type="character" w:customStyle="1" w:styleId="WW8Num7z8">
    <w:name w:val="WW8Num7z8"/>
    <w:rsid w:val="003B7D56"/>
  </w:style>
  <w:style w:type="character" w:customStyle="1" w:styleId="WW8Num8z0">
    <w:name w:val="WW8Num8z0"/>
    <w:rsid w:val="003B7D56"/>
    <w:rPr>
      <w:b w:val="0"/>
      <w:bCs w:val="0"/>
      <w:i w:val="0"/>
      <w:iCs w:val="0"/>
    </w:rPr>
  </w:style>
  <w:style w:type="character" w:customStyle="1" w:styleId="WW8Num8z1">
    <w:name w:val="WW8Num8z1"/>
    <w:rsid w:val="003B7D56"/>
  </w:style>
  <w:style w:type="character" w:customStyle="1" w:styleId="WW8Num8z2">
    <w:name w:val="WW8Num8z2"/>
    <w:rsid w:val="003B7D56"/>
  </w:style>
  <w:style w:type="character" w:customStyle="1" w:styleId="WW8Num8z3">
    <w:name w:val="WW8Num8z3"/>
    <w:rsid w:val="003B7D56"/>
  </w:style>
  <w:style w:type="character" w:customStyle="1" w:styleId="WW8Num8z4">
    <w:name w:val="WW8Num8z4"/>
    <w:rsid w:val="003B7D56"/>
  </w:style>
  <w:style w:type="character" w:customStyle="1" w:styleId="WW8Num8z5">
    <w:name w:val="WW8Num8z5"/>
    <w:rsid w:val="003B7D56"/>
  </w:style>
  <w:style w:type="character" w:customStyle="1" w:styleId="WW8Num8z6">
    <w:name w:val="WW8Num8z6"/>
    <w:rsid w:val="003B7D56"/>
  </w:style>
  <w:style w:type="character" w:customStyle="1" w:styleId="WW8Num8z7">
    <w:name w:val="WW8Num8z7"/>
    <w:rsid w:val="003B7D56"/>
  </w:style>
  <w:style w:type="character" w:customStyle="1" w:styleId="WW8Num8z8">
    <w:name w:val="WW8Num8z8"/>
    <w:rsid w:val="003B7D56"/>
  </w:style>
  <w:style w:type="character" w:customStyle="1" w:styleId="WW8Num9z0">
    <w:name w:val="WW8Num9z0"/>
    <w:rsid w:val="003B7D56"/>
    <w:rPr>
      <w:rFonts w:ascii="Symbol" w:hAnsi="Symbol" w:cs="Symbol" w:hint="default"/>
    </w:rPr>
  </w:style>
  <w:style w:type="character" w:customStyle="1" w:styleId="WW8Num9z1">
    <w:name w:val="WW8Num9z1"/>
    <w:rsid w:val="003B7D56"/>
  </w:style>
  <w:style w:type="character" w:customStyle="1" w:styleId="WW8Num9z2">
    <w:name w:val="WW8Num9z2"/>
    <w:rsid w:val="003B7D56"/>
  </w:style>
  <w:style w:type="character" w:customStyle="1" w:styleId="WW8Num9z3">
    <w:name w:val="WW8Num9z3"/>
    <w:rsid w:val="003B7D56"/>
  </w:style>
  <w:style w:type="character" w:customStyle="1" w:styleId="WW8Num9z4">
    <w:name w:val="WW8Num9z4"/>
    <w:rsid w:val="003B7D56"/>
  </w:style>
  <w:style w:type="character" w:customStyle="1" w:styleId="WW8Num9z5">
    <w:name w:val="WW8Num9z5"/>
    <w:rsid w:val="003B7D56"/>
  </w:style>
  <w:style w:type="character" w:customStyle="1" w:styleId="WW8Num9z6">
    <w:name w:val="WW8Num9z6"/>
    <w:rsid w:val="003B7D56"/>
  </w:style>
  <w:style w:type="character" w:customStyle="1" w:styleId="WW8Num9z7">
    <w:name w:val="WW8Num9z7"/>
    <w:rsid w:val="003B7D56"/>
  </w:style>
  <w:style w:type="character" w:customStyle="1" w:styleId="WW8Num9z8">
    <w:name w:val="WW8Num9z8"/>
    <w:rsid w:val="003B7D56"/>
  </w:style>
  <w:style w:type="character" w:customStyle="1" w:styleId="WW8Num2z1">
    <w:name w:val="WW8Num2z1"/>
    <w:rsid w:val="003B7D56"/>
  </w:style>
  <w:style w:type="character" w:customStyle="1" w:styleId="WW8Num2z2">
    <w:name w:val="WW8Num2z2"/>
    <w:rsid w:val="003B7D56"/>
  </w:style>
  <w:style w:type="character" w:customStyle="1" w:styleId="WW8Num2z3">
    <w:name w:val="WW8Num2z3"/>
    <w:rsid w:val="003B7D56"/>
  </w:style>
  <w:style w:type="character" w:customStyle="1" w:styleId="WW8Num2z4">
    <w:name w:val="WW8Num2z4"/>
    <w:rsid w:val="003B7D56"/>
  </w:style>
  <w:style w:type="character" w:customStyle="1" w:styleId="WW8Num2z5">
    <w:name w:val="WW8Num2z5"/>
    <w:rsid w:val="003B7D56"/>
  </w:style>
  <w:style w:type="character" w:customStyle="1" w:styleId="WW8Num2z6">
    <w:name w:val="WW8Num2z6"/>
    <w:rsid w:val="003B7D56"/>
  </w:style>
  <w:style w:type="character" w:customStyle="1" w:styleId="WW8Num2z7">
    <w:name w:val="WW8Num2z7"/>
    <w:rsid w:val="003B7D56"/>
  </w:style>
  <w:style w:type="character" w:customStyle="1" w:styleId="WW8Num2z8">
    <w:name w:val="WW8Num2z8"/>
    <w:rsid w:val="003B7D56"/>
  </w:style>
  <w:style w:type="character" w:customStyle="1" w:styleId="WW8Num3z1">
    <w:name w:val="WW8Num3z1"/>
    <w:rsid w:val="003B7D56"/>
  </w:style>
  <w:style w:type="character" w:customStyle="1" w:styleId="WW8Num3z2">
    <w:name w:val="WW8Num3z2"/>
    <w:rsid w:val="003B7D56"/>
  </w:style>
  <w:style w:type="character" w:customStyle="1" w:styleId="WW8Num3z3">
    <w:name w:val="WW8Num3z3"/>
    <w:rsid w:val="003B7D56"/>
  </w:style>
  <w:style w:type="character" w:customStyle="1" w:styleId="WW8Num3z4">
    <w:name w:val="WW8Num3z4"/>
    <w:rsid w:val="003B7D56"/>
  </w:style>
  <w:style w:type="character" w:customStyle="1" w:styleId="WW8Num3z5">
    <w:name w:val="WW8Num3z5"/>
    <w:rsid w:val="003B7D56"/>
  </w:style>
  <w:style w:type="character" w:customStyle="1" w:styleId="WW8Num3z6">
    <w:name w:val="WW8Num3z6"/>
    <w:rsid w:val="003B7D56"/>
  </w:style>
  <w:style w:type="character" w:customStyle="1" w:styleId="WW8Num3z7">
    <w:name w:val="WW8Num3z7"/>
    <w:rsid w:val="003B7D56"/>
  </w:style>
  <w:style w:type="character" w:customStyle="1" w:styleId="WW8Num3z8">
    <w:name w:val="WW8Num3z8"/>
    <w:rsid w:val="003B7D56"/>
  </w:style>
  <w:style w:type="character" w:customStyle="1" w:styleId="WW8Num10z0">
    <w:name w:val="WW8Num10z0"/>
    <w:rsid w:val="003B7D56"/>
    <w:rPr>
      <w:rFonts w:cs="Times New Roman"/>
    </w:rPr>
  </w:style>
  <w:style w:type="character" w:customStyle="1" w:styleId="WW8Num10z1">
    <w:name w:val="WW8Num10z1"/>
    <w:rsid w:val="003B7D56"/>
  </w:style>
  <w:style w:type="character" w:customStyle="1" w:styleId="WW8Num10z2">
    <w:name w:val="WW8Num10z2"/>
    <w:rsid w:val="003B7D56"/>
  </w:style>
  <w:style w:type="character" w:customStyle="1" w:styleId="WW8Num10z3">
    <w:name w:val="WW8Num10z3"/>
    <w:rsid w:val="003B7D56"/>
  </w:style>
  <w:style w:type="character" w:customStyle="1" w:styleId="WW8Num10z4">
    <w:name w:val="WW8Num10z4"/>
    <w:rsid w:val="003B7D56"/>
  </w:style>
  <w:style w:type="character" w:customStyle="1" w:styleId="WW8Num10z5">
    <w:name w:val="WW8Num10z5"/>
    <w:rsid w:val="003B7D56"/>
  </w:style>
  <w:style w:type="character" w:customStyle="1" w:styleId="WW8Num10z6">
    <w:name w:val="WW8Num10z6"/>
    <w:rsid w:val="003B7D56"/>
  </w:style>
  <w:style w:type="character" w:customStyle="1" w:styleId="WW8Num10z7">
    <w:name w:val="WW8Num10z7"/>
    <w:rsid w:val="003B7D56"/>
  </w:style>
  <w:style w:type="character" w:customStyle="1" w:styleId="WW8Num10z8">
    <w:name w:val="WW8Num10z8"/>
    <w:rsid w:val="003B7D56"/>
  </w:style>
  <w:style w:type="character" w:customStyle="1" w:styleId="WW8Num11z0">
    <w:name w:val="WW8Num11z0"/>
    <w:rsid w:val="003B7D56"/>
    <w:rPr>
      <w:rFonts w:cs="Times New Roman"/>
    </w:rPr>
  </w:style>
  <w:style w:type="character" w:customStyle="1" w:styleId="WW8Num11z1">
    <w:name w:val="WW8Num11z1"/>
    <w:rsid w:val="003B7D56"/>
  </w:style>
  <w:style w:type="character" w:customStyle="1" w:styleId="WW8Num11z2">
    <w:name w:val="WW8Num11z2"/>
    <w:rsid w:val="003B7D56"/>
  </w:style>
  <w:style w:type="character" w:customStyle="1" w:styleId="WW8Num11z3">
    <w:name w:val="WW8Num11z3"/>
    <w:rsid w:val="003B7D56"/>
  </w:style>
  <w:style w:type="character" w:customStyle="1" w:styleId="WW8Num11z4">
    <w:name w:val="WW8Num11z4"/>
    <w:rsid w:val="003B7D56"/>
  </w:style>
  <w:style w:type="character" w:customStyle="1" w:styleId="WW8Num11z5">
    <w:name w:val="WW8Num11z5"/>
    <w:rsid w:val="003B7D56"/>
  </w:style>
  <w:style w:type="character" w:customStyle="1" w:styleId="WW8Num11z6">
    <w:name w:val="WW8Num11z6"/>
    <w:rsid w:val="003B7D56"/>
  </w:style>
  <w:style w:type="character" w:customStyle="1" w:styleId="WW8Num11z7">
    <w:name w:val="WW8Num11z7"/>
    <w:rsid w:val="003B7D56"/>
  </w:style>
  <w:style w:type="character" w:customStyle="1" w:styleId="WW8Num11z8">
    <w:name w:val="WW8Num11z8"/>
    <w:rsid w:val="003B7D56"/>
  </w:style>
  <w:style w:type="character" w:customStyle="1" w:styleId="WW8Num12z0">
    <w:name w:val="WW8Num12z0"/>
    <w:rsid w:val="003B7D56"/>
    <w:rPr>
      <w:b w:val="0"/>
      <w:bCs w:val="0"/>
      <w:i w:val="0"/>
      <w:iCs w:val="0"/>
    </w:rPr>
  </w:style>
  <w:style w:type="character" w:customStyle="1" w:styleId="WW8Num12z1">
    <w:name w:val="WW8Num12z1"/>
    <w:rsid w:val="003B7D56"/>
  </w:style>
  <w:style w:type="character" w:customStyle="1" w:styleId="WW8Num12z2">
    <w:name w:val="WW8Num12z2"/>
    <w:rsid w:val="003B7D56"/>
  </w:style>
  <w:style w:type="character" w:customStyle="1" w:styleId="WW8Num12z3">
    <w:name w:val="WW8Num12z3"/>
    <w:rsid w:val="003B7D56"/>
  </w:style>
  <w:style w:type="character" w:customStyle="1" w:styleId="WW8Num12z4">
    <w:name w:val="WW8Num12z4"/>
    <w:rsid w:val="003B7D56"/>
  </w:style>
  <w:style w:type="character" w:customStyle="1" w:styleId="WW8Num12z5">
    <w:name w:val="WW8Num12z5"/>
    <w:rsid w:val="003B7D56"/>
  </w:style>
  <w:style w:type="character" w:customStyle="1" w:styleId="WW8Num12z6">
    <w:name w:val="WW8Num12z6"/>
    <w:rsid w:val="003B7D56"/>
  </w:style>
  <w:style w:type="character" w:customStyle="1" w:styleId="WW8Num12z7">
    <w:name w:val="WW8Num12z7"/>
    <w:rsid w:val="003B7D56"/>
  </w:style>
  <w:style w:type="character" w:customStyle="1" w:styleId="WW8Num12z8">
    <w:name w:val="WW8Num12z8"/>
    <w:rsid w:val="003B7D56"/>
  </w:style>
  <w:style w:type="character" w:customStyle="1" w:styleId="WW8Num13z0">
    <w:name w:val="WW8Num13z0"/>
    <w:rsid w:val="003B7D56"/>
    <w:rPr>
      <w:rFonts w:ascii="Symbol" w:hAnsi="Symbol" w:cs="Symbol" w:hint="default"/>
    </w:rPr>
  </w:style>
  <w:style w:type="character" w:customStyle="1" w:styleId="WW8Num13z1">
    <w:name w:val="WW8Num13z1"/>
    <w:rsid w:val="003B7D56"/>
  </w:style>
  <w:style w:type="character" w:customStyle="1" w:styleId="WW8Num13z2">
    <w:name w:val="WW8Num13z2"/>
    <w:rsid w:val="003B7D56"/>
  </w:style>
  <w:style w:type="character" w:customStyle="1" w:styleId="WW8Num13z3">
    <w:name w:val="WW8Num13z3"/>
    <w:rsid w:val="003B7D56"/>
  </w:style>
  <w:style w:type="character" w:customStyle="1" w:styleId="WW8Num13z4">
    <w:name w:val="WW8Num13z4"/>
    <w:rsid w:val="003B7D56"/>
  </w:style>
  <w:style w:type="character" w:customStyle="1" w:styleId="WW8Num13z5">
    <w:name w:val="WW8Num13z5"/>
    <w:rsid w:val="003B7D56"/>
  </w:style>
  <w:style w:type="character" w:customStyle="1" w:styleId="WW8Num13z6">
    <w:name w:val="WW8Num13z6"/>
    <w:rsid w:val="003B7D56"/>
  </w:style>
  <w:style w:type="character" w:customStyle="1" w:styleId="WW8Num13z7">
    <w:name w:val="WW8Num13z7"/>
    <w:rsid w:val="003B7D56"/>
  </w:style>
  <w:style w:type="character" w:customStyle="1" w:styleId="WW8Num13z8">
    <w:name w:val="WW8Num13z8"/>
    <w:rsid w:val="003B7D56"/>
  </w:style>
  <w:style w:type="character" w:customStyle="1" w:styleId="51">
    <w:name w:val="Основной шрифт абзаца5"/>
    <w:rsid w:val="003B7D56"/>
  </w:style>
  <w:style w:type="character" w:customStyle="1" w:styleId="WW8Num14z0">
    <w:name w:val="WW8Num14z0"/>
    <w:rsid w:val="003B7D56"/>
    <w:rPr>
      <w:rFonts w:cs="Times New Roman"/>
      <w:sz w:val="24"/>
      <w:szCs w:val="24"/>
    </w:rPr>
  </w:style>
  <w:style w:type="character" w:customStyle="1" w:styleId="WW8Num14z1">
    <w:name w:val="WW8Num14z1"/>
    <w:rsid w:val="003B7D56"/>
  </w:style>
  <w:style w:type="character" w:customStyle="1" w:styleId="WW8Num14z2">
    <w:name w:val="WW8Num14z2"/>
    <w:rsid w:val="003B7D56"/>
  </w:style>
  <w:style w:type="character" w:customStyle="1" w:styleId="WW8Num14z3">
    <w:name w:val="WW8Num14z3"/>
    <w:rsid w:val="003B7D56"/>
  </w:style>
  <w:style w:type="character" w:customStyle="1" w:styleId="WW8Num14z4">
    <w:name w:val="WW8Num14z4"/>
    <w:rsid w:val="003B7D56"/>
  </w:style>
  <w:style w:type="character" w:customStyle="1" w:styleId="WW8Num14z5">
    <w:name w:val="WW8Num14z5"/>
    <w:rsid w:val="003B7D56"/>
  </w:style>
  <w:style w:type="character" w:customStyle="1" w:styleId="WW8Num14z6">
    <w:name w:val="WW8Num14z6"/>
    <w:rsid w:val="003B7D56"/>
  </w:style>
  <w:style w:type="character" w:customStyle="1" w:styleId="WW8Num14z7">
    <w:name w:val="WW8Num14z7"/>
    <w:rsid w:val="003B7D56"/>
  </w:style>
  <w:style w:type="character" w:customStyle="1" w:styleId="WW8Num14z8">
    <w:name w:val="WW8Num14z8"/>
    <w:rsid w:val="003B7D56"/>
  </w:style>
  <w:style w:type="character" w:customStyle="1" w:styleId="WW8Num15z0">
    <w:name w:val="WW8Num15z0"/>
    <w:rsid w:val="003B7D56"/>
    <w:rPr>
      <w:b/>
      <w:i/>
    </w:rPr>
  </w:style>
  <w:style w:type="character" w:customStyle="1" w:styleId="WW8Num15z1">
    <w:name w:val="WW8Num15z1"/>
    <w:rsid w:val="003B7D56"/>
  </w:style>
  <w:style w:type="character" w:customStyle="1" w:styleId="WW8Num15z2">
    <w:name w:val="WW8Num15z2"/>
    <w:rsid w:val="003B7D56"/>
  </w:style>
  <w:style w:type="character" w:customStyle="1" w:styleId="WW8Num15z3">
    <w:name w:val="WW8Num15z3"/>
    <w:rsid w:val="003B7D56"/>
  </w:style>
  <w:style w:type="character" w:customStyle="1" w:styleId="WW8Num15z4">
    <w:name w:val="WW8Num15z4"/>
    <w:rsid w:val="003B7D56"/>
  </w:style>
  <w:style w:type="character" w:customStyle="1" w:styleId="WW8Num15z5">
    <w:name w:val="WW8Num15z5"/>
    <w:rsid w:val="003B7D56"/>
  </w:style>
  <w:style w:type="character" w:customStyle="1" w:styleId="WW8Num15z6">
    <w:name w:val="WW8Num15z6"/>
    <w:rsid w:val="003B7D56"/>
  </w:style>
  <w:style w:type="character" w:customStyle="1" w:styleId="WW8Num15z7">
    <w:name w:val="WW8Num15z7"/>
    <w:rsid w:val="003B7D56"/>
  </w:style>
  <w:style w:type="character" w:customStyle="1" w:styleId="WW8Num15z8">
    <w:name w:val="WW8Num15z8"/>
    <w:rsid w:val="003B7D56"/>
  </w:style>
  <w:style w:type="character" w:customStyle="1" w:styleId="WW8Num16z0">
    <w:name w:val="WW8Num16z0"/>
    <w:rsid w:val="003B7D56"/>
    <w:rPr>
      <w:rFonts w:cs="Times New Roman"/>
    </w:rPr>
  </w:style>
  <w:style w:type="character" w:customStyle="1" w:styleId="WW8Num16z1">
    <w:name w:val="WW8Num16z1"/>
    <w:rsid w:val="003B7D56"/>
  </w:style>
  <w:style w:type="character" w:customStyle="1" w:styleId="WW8Num16z2">
    <w:name w:val="WW8Num16z2"/>
    <w:rsid w:val="003B7D56"/>
  </w:style>
  <w:style w:type="character" w:customStyle="1" w:styleId="WW8Num16z3">
    <w:name w:val="WW8Num16z3"/>
    <w:rsid w:val="003B7D56"/>
  </w:style>
  <w:style w:type="character" w:customStyle="1" w:styleId="WW8Num16z4">
    <w:name w:val="WW8Num16z4"/>
    <w:rsid w:val="003B7D56"/>
  </w:style>
  <w:style w:type="character" w:customStyle="1" w:styleId="WW8Num16z5">
    <w:name w:val="WW8Num16z5"/>
    <w:rsid w:val="003B7D56"/>
  </w:style>
  <w:style w:type="character" w:customStyle="1" w:styleId="WW8Num16z6">
    <w:name w:val="WW8Num16z6"/>
    <w:rsid w:val="003B7D56"/>
  </w:style>
  <w:style w:type="character" w:customStyle="1" w:styleId="WW8Num16z7">
    <w:name w:val="WW8Num16z7"/>
    <w:rsid w:val="003B7D56"/>
  </w:style>
  <w:style w:type="character" w:customStyle="1" w:styleId="WW8Num16z8">
    <w:name w:val="WW8Num16z8"/>
    <w:rsid w:val="003B7D56"/>
  </w:style>
  <w:style w:type="character" w:customStyle="1" w:styleId="WW8Num17z0">
    <w:name w:val="WW8Num17z0"/>
    <w:rsid w:val="003B7D56"/>
    <w:rPr>
      <w:rFonts w:cs="Times New Roman"/>
    </w:rPr>
  </w:style>
  <w:style w:type="character" w:customStyle="1" w:styleId="WW8Num17z1">
    <w:name w:val="WW8Num17z1"/>
    <w:rsid w:val="003B7D56"/>
  </w:style>
  <w:style w:type="character" w:customStyle="1" w:styleId="WW8Num17z2">
    <w:name w:val="WW8Num17z2"/>
    <w:rsid w:val="003B7D56"/>
  </w:style>
  <w:style w:type="character" w:customStyle="1" w:styleId="WW8Num17z3">
    <w:name w:val="WW8Num17z3"/>
    <w:rsid w:val="003B7D56"/>
  </w:style>
  <w:style w:type="character" w:customStyle="1" w:styleId="WW8Num17z4">
    <w:name w:val="WW8Num17z4"/>
    <w:rsid w:val="003B7D56"/>
  </w:style>
  <w:style w:type="character" w:customStyle="1" w:styleId="WW8Num17z5">
    <w:name w:val="WW8Num17z5"/>
    <w:rsid w:val="003B7D56"/>
  </w:style>
  <w:style w:type="character" w:customStyle="1" w:styleId="WW8Num17z6">
    <w:name w:val="WW8Num17z6"/>
    <w:rsid w:val="003B7D56"/>
  </w:style>
  <w:style w:type="character" w:customStyle="1" w:styleId="WW8Num17z7">
    <w:name w:val="WW8Num17z7"/>
    <w:rsid w:val="003B7D56"/>
  </w:style>
  <w:style w:type="character" w:customStyle="1" w:styleId="WW8Num17z8">
    <w:name w:val="WW8Num17z8"/>
    <w:rsid w:val="003B7D56"/>
  </w:style>
  <w:style w:type="character" w:customStyle="1" w:styleId="WW8Num18z0">
    <w:name w:val="WW8Num18z0"/>
    <w:rsid w:val="003B7D56"/>
    <w:rPr>
      <w:b w:val="0"/>
      <w:bCs w:val="0"/>
      <w:i w:val="0"/>
      <w:iCs w:val="0"/>
    </w:rPr>
  </w:style>
  <w:style w:type="character" w:customStyle="1" w:styleId="WW8Num18z1">
    <w:name w:val="WW8Num18z1"/>
    <w:rsid w:val="003B7D56"/>
  </w:style>
  <w:style w:type="character" w:customStyle="1" w:styleId="WW8Num18z2">
    <w:name w:val="WW8Num18z2"/>
    <w:rsid w:val="003B7D56"/>
  </w:style>
  <w:style w:type="character" w:customStyle="1" w:styleId="WW8Num18z3">
    <w:name w:val="WW8Num18z3"/>
    <w:rsid w:val="003B7D56"/>
  </w:style>
  <w:style w:type="character" w:customStyle="1" w:styleId="WW8Num18z4">
    <w:name w:val="WW8Num18z4"/>
    <w:rsid w:val="003B7D56"/>
  </w:style>
  <w:style w:type="character" w:customStyle="1" w:styleId="WW8Num18z5">
    <w:name w:val="WW8Num18z5"/>
    <w:rsid w:val="003B7D56"/>
  </w:style>
  <w:style w:type="character" w:customStyle="1" w:styleId="WW8Num18z6">
    <w:name w:val="WW8Num18z6"/>
    <w:rsid w:val="003B7D56"/>
  </w:style>
  <w:style w:type="character" w:customStyle="1" w:styleId="WW8Num18z7">
    <w:name w:val="WW8Num18z7"/>
    <w:rsid w:val="003B7D56"/>
  </w:style>
  <w:style w:type="character" w:customStyle="1" w:styleId="WW8Num18z8">
    <w:name w:val="WW8Num18z8"/>
    <w:rsid w:val="003B7D56"/>
  </w:style>
  <w:style w:type="character" w:customStyle="1" w:styleId="WW8Num19z0">
    <w:name w:val="WW8Num19z0"/>
    <w:rsid w:val="003B7D56"/>
    <w:rPr>
      <w:rFonts w:cs="Times New Roman"/>
      <w:sz w:val="24"/>
      <w:szCs w:val="24"/>
    </w:rPr>
  </w:style>
  <w:style w:type="character" w:customStyle="1" w:styleId="WW8Num19z1">
    <w:name w:val="WW8Num19z1"/>
    <w:rsid w:val="003B7D56"/>
  </w:style>
  <w:style w:type="character" w:customStyle="1" w:styleId="WW8Num19z2">
    <w:name w:val="WW8Num19z2"/>
    <w:rsid w:val="003B7D56"/>
  </w:style>
  <w:style w:type="character" w:customStyle="1" w:styleId="WW8Num19z3">
    <w:name w:val="WW8Num19z3"/>
    <w:rsid w:val="003B7D56"/>
  </w:style>
  <w:style w:type="character" w:customStyle="1" w:styleId="WW8Num19z4">
    <w:name w:val="WW8Num19z4"/>
    <w:rsid w:val="003B7D56"/>
  </w:style>
  <w:style w:type="character" w:customStyle="1" w:styleId="WW8Num19z5">
    <w:name w:val="WW8Num19z5"/>
    <w:rsid w:val="003B7D56"/>
  </w:style>
  <w:style w:type="character" w:customStyle="1" w:styleId="WW8Num19z6">
    <w:name w:val="WW8Num19z6"/>
    <w:rsid w:val="003B7D56"/>
  </w:style>
  <w:style w:type="character" w:customStyle="1" w:styleId="WW8Num19z7">
    <w:name w:val="WW8Num19z7"/>
    <w:rsid w:val="003B7D56"/>
  </w:style>
  <w:style w:type="character" w:customStyle="1" w:styleId="WW8Num19z8">
    <w:name w:val="WW8Num19z8"/>
    <w:rsid w:val="003B7D56"/>
  </w:style>
  <w:style w:type="character" w:customStyle="1" w:styleId="WW8Num20z0">
    <w:name w:val="WW8Num20z0"/>
    <w:rsid w:val="003B7D56"/>
    <w:rPr>
      <w:b/>
      <w:i/>
    </w:rPr>
  </w:style>
  <w:style w:type="character" w:customStyle="1" w:styleId="WW8Num20z1">
    <w:name w:val="WW8Num20z1"/>
    <w:rsid w:val="003B7D56"/>
  </w:style>
  <w:style w:type="character" w:customStyle="1" w:styleId="WW8Num20z2">
    <w:name w:val="WW8Num20z2"/>
    <w:rsid w:val="003B7D56"/>
  </w:style>
  <w:style w:type="character" w:customStyle="1" w:styleId="WW8Num20z3">
    <w:name w:val="WW8Num20z3"/>
    <w:rsid w:val="003B7D56"/>
  </w:style>
  <w:style w:type="character" w:customStyle="1" w:styleId="WW8Num20z4">
    <w:name w:val="WW8Num20z4"/>
    <w:rsid w:val="003B7D56"/>
  </w:style>
  <w:style w:type="character" w:customStyle="1" w:styleId="WW8Num20z5">
    <w:name w:val="WW8Num20z5"/>
    <w:rsid w:val="003B7D56"/>
  </w:style>
  <w:style w:type="character" w:customStyle="1" w:styleId="WW8Num20z6">
    <w:name w:val="WW8Num20z6"/>
    <w:rsid w:val="003B7D56"/>
  </w:style>
  <w:style w:type="character" w:customStyle="1" w:styleId="WW8Num20z7">
    <w:name w:val="WW8Num20z7"/>
    <w:rsid w:val="003B7D56"/>
  </w:style>
  <w:style w:type="character" w:customStyle="1" w:styleId="WW8Num20z8">
    <w:name w:val="WW8Num20z8"/>
    <w:rsid w:val="003B7D56"/>
  </w:style>
  <w:style w:type="character" w:customStyle="1" w:styleId="WW8Num21z0">
    <w:name w:val="WW8Num21z0"/>
    <w:rsid w:val="003B7D56"/>
    <w:rPr>
      <w:rFonts w:cs="Times New Roman"/>
    </w:rPr>
  </w:style>
  <w:style w:type="character" w:customStyle="1" w:styleId="WW8Num21z1">
    <w:name w:val="WW8Num21z1"/>
    <w:rsid w:val="003B7D56"/>
  </w:style>
  <w:style w:type="character" w:customStyle="1" w:styleId="WW8Num21z2">
    <w:name w:val="WW8Num21z2"/>
    <w:rsid w:val="003B7D56"/>
  </w:style>
  <w:style w:type="character" w:customStyle="1" w:styleId="WW8Num21z3">
    <w:name w:val="WW8Num21z3"/>
    <w:rsid w:val="003B7D56"/>
  </w:style>
  <w:style w:type="character" w:customStyle="1" w:styleId="WW8Num21z4">
    <w:name w:val="WW8Num21z4"/>
    <w:rsid w:val="003B7D56"/>
  </w:style>
  <w:style w:type="character" w:customStyle="1" w:styleId="WW8Num21z5">
    <w:name w:val="WW8Num21z5"/>
    <w:rsid w:val="003B7D56"/>
  </w:style>
  <w:style w:type="character" w:customStyle="1" w:styleId="WW8Num21z6">
    <w:name w:val="WW8Num21z6"/>
    <w:rsid w:val="003B7D56"/>
  </w:style>
  <w:style w:type="character" w:customStyle="1" w:styleId="WW8Num21z7">
    <w:name w:val="WW8Num21z7"/>
    <w:rsid w:val="003B7D56"/>
  </w:style>
  <w:style w:type="character" w:customStyle="1" w:styleId="WW8Num21z8">
    <w:name w:val="WW8Num21z8"/>
    <w:rsid w:val="003B7D56"/>
  </w:style>
  <w:style w:type="character" w:customStyle="1" w:styleId="WW8Num22z0">
    <w:name w:val="WW8Num22z0"/>
    <w:rsid w:val="003B7D56"/>
    <w:rPr>
      <w:rFonts w:cs="Times New Roman"/>
    </w:rPr>
  </w:style>
  <w:style w:type="character" w:customStyle="1" w:styleId="WW8Num22z1">
    <w:name w:val="WW8Num22z1"/>
    <w:rsid w:val="003B7D56"/>
  </w:style>
  <w:style w:type="character" w:customStyle="1" w:styleId="WW8Num22z2">
    <w:name w:val="WW8Num22z2"/>
    <w:rsid w:val="003B7D56"/>
  </w:style>
  <w:style w:type="character" w:customStyle="1" w:styleId="WW8Num22z3">
    <w:name w:val="WW8Num22z3"/>
    <w:rsid w:val="003B7D56"/>
  </w:style>
  <w:style w:type="character" w:customStyle="1" w:styleId="WW8Num22z4">
    <w:name w:val="WW8Num22z4"/>
    <w:rsid w:val="003B7D56"/>
  </w:style>
  <w:style w:type="character" w:customStyle="1" w:styleId="WW8Num22z5">
    <w:name w:val="WW8Num22z5"/>
    <w:rsid w:val="003B7D56"/>
  </w:style>
  <w:style w:type="character" w:customStyle="1" w:styleId="WW8Num22z6">
    <w:name w:val="WW8Num22z6"/>
    <w:rsid w:val="003B7D56"/>
  </w:style>
  <w:style w:type="character" w:customStyle="1" w:styleId="WW8Num22z7">
    <w:name w:val="WW8Num22z7"/>
    <w:rsid w:val="003B7D56"/>
  </w:style>
  <w:style w:type="character" w:customStyle="1" w:styleId="WW8Num22z8">
    <w:name w:val="WW8Num22z8"/>
    <w:rsid w:val="003B7D56"/>
  </w:style>
  <w:style w:type="character" w:customStyle="1" w:styleId="WW8Num23z0">
    <w:name w:val="WW8Num23z0"/>
    <w:rsid w:val="003B7D56"/>
    <w:rPr>
      <w:b w:val="0"/>
      <w:bCs w:val="0"/>
      <w:i w:val="0"/>
      <w:iCs w:val="0"/>
    </w:rPr>
  </w:style>
  <w:style w:type="character" w:customStyle="1" w:styleId="WW8Num23z1">
    <w:name w:val="WW8Num23z1"/>
    <w:rsid w:val="003B7D56"/>
  </w:style>
  <w:style w:type="character" w:customStyle="1" w:styleId="WW8Num23z2">
    <w:name w:val="WW8Num23z2"/>
    <w:rsid w:val="003B7D56"/>
  </w:style>
  <w:style w:type="character" w:customStyle="1" w:styleId="WW8Num23z3">
    <w:name w:val="WW8Num23z3"/>
    <w:rsid w:val="003B7D56"/>
  </w:style>
  <w:style w:type="character" w:customStyle="1" w:styleId="WW8Num23z4">
    <w:name w:val="WW8Num23z4"/>
    <w:rsid w:val="003B7D56"/>
  </w:style>
  <w:style w:type="character" w:customStyle="1" w:styleId="WW8Num23z5">
    <w:name w:val="WW8Num23z5"/>
    <w:rsid w:val="003B7D56"/>
  </w:style>
  <w:style w:type="character" w:customStyle="1" w:styleId="WW8Num23z6">
    <w:name w:val="WW8Num23z6"/>
    <w:rsid w:val="003B7D56"/>
  </w:style>
  <w:style w:type="character" w:customStyle="1" w:styleId="WW8Num23z7">
    <w:name w:val="WW8Num23z7"/>
    <w:rsid w:val="003B7D56"/>
  </w:style>
  <w:style w:type="character" w:customStyle="1" w:styleId="WW8Num23z8">
    <w:name w:val="WW8Num23z8"/>
    <w:rsid w:val="003B7D56"/>
  </w:style>
  <w:style w:type="character" w:customStyle="1" w:styleId="WW8Num24z0">
    <w:name w:val="WW8Num24z0"/>
    <w:rsid w:val="003B7D56"/>
    <w:rPr>
      <w:b w:val="0"/>
      <w:bCs w:val="0"/>
      <w:i w:val="0"/>
      <w:iCs w:val="0"/>
    </w:rPr>
  </w:style>
  <w:style w:type="character" w:customStyle="1" w:styleId="WW8Num24z1">
    <w:name w:val="WW8Num24z1"/>
    <w:rsid w:val="003B7D56"/>
  </w:style>
  <w:style w:type="character" w:customStyle="1" w:styleId="WW8Num24z2">
    <w:name w:val="WW8Num24z2"/>
    <w:rsid w:val="003B7D56"/>
  </w:style>
  <w:style w:type="character" w:customStyle="1" w:styleId="WW8Num24z3">
    <w:name w:val="WW8Num24z3"/>
    <w:rsid w:val="003B7D56"/>
  </w:style>
  <w:style w:type="character" w:customStyle="1" w:styleId="WW8Num24z4">
    <w:name w:val="WW8Num24z4"/>
    <w:rsid w:val="003B7D56"/>
  </w:style>
  <w:style w:type="character" w:customStyle="1" w:styleId="WW8Num24z5">
    <w:name w:val="WW8Num24z5"/>
    <w:rsid w:val="003B7D56"/>
  </w:style>
  <w:style w:type="character" w:customStyle="1" w:styleId="WW8Num24z6">
    <w:name w:val="WW8Num24z6"/>
    <w:rsid w:val="003B7D56"/>
  </w:style>
  <w:style w:type="character" w:customStyle="1" w:styleId="WW8Num24z7">
    <w:name w:val="WW8Num24z7"/>
    <w:rsid w:val="003B7D56"/>
  </w:style>
  <w:style w:type="character" w:customStyle="1" w:styleId="WW8Num24z8">
    <w:name w:val="WW8Num24z8"/>
    <w:rsid w:val="003B7D56"/>
  </w:style>
  <w:style w:type="character" w:customStyle="1" w:styleId="WW8Num25z0">
    <w:name w:val="WW8Num25z0"/>
    <w:rsid w:val="003B7D56"/>
    <w:rPr>
      <w:b/>
      <w:i/>
    </w:rPr>
  </w:style>
  <w:style w:type="character" w:customStyle="1" w:styleId="WW8Num25z1">
    <w:name w:val="WW8Num25z1"/>
    <w:rsid w:val="003B7D56"/>
  </w:style>
  <w:style w:type="character" w:customStyle="1" w:styleId="WW8Num25z2">
    <w:name w:val="WW8Num25z2"/>
    <w:rsid w:val="003B7D56"/>
  </w:style>
  <w:style w:type="character" w:customStyle="1" w:styleId="WW8Num25z3">
    <w:name w:val="WW8Num25z3"/>
    <w:rsid w:val="003B7D56"/>
  </w:style>
  <w:style w:type="character" w:customStyle="1" w:styleId="WW8Num25z4">
    <w:name w:val="WW8Num25z4"/>
    <w:rsid w:val="003B7D56"/>
  </w:style>
  <w:style w:type="character" w:customStyle="1" w:styleId="WW8Num25z5">
    <w:name w:val="WW8Num25z5"/>
    <w:rsid w:val="003B7D56"/>
  </w:style>
  <w:style w:type="character" w:customStyle="1" w:styleId="WW8Num25z6">
    <w:name w:val="WW8Num25z6"/>
    <w:rsid w:val="003B7D56"/>
  </w:style>
  <w:style w:type="character" w:customStyle="1" w:styleId="WW8Num25z7">
    <w:name w:val="WW8Num25z7"/>
    <w:rsid w:val="003B7D56"/>
  </w:style>
  <w:style w:type="character" w:customStyle="1" w:styleId="WW8Num25z8">
    <w:name w:val="WW8Num25z8"/>
    <w:rsid w:val="003B7D56"/>
  </w:style>
  <w:style w:type="character" w:customStyle="1" w:styleId="WW8Num26z0">
    <w:name w:val="WW8Num26z0"/>
    <w:rsid w:val="003B7D56"/>
    <w:rPr>
      <w:b/>
      <w:i/>
    </w:rPr>
  </w:style>
  <w:style w:type="character" w:customStyle="1" w:styleId="WW8Num26z1">
    <w:name w:val="WW8Num26z1"/>
    <w:rsid w:val="003B7D56"/>
  </w:style>
  <w:style w:type="character" w:customStyle="1" w:styleId="WW8Num26z2">
    <w:name w:val="WW8Num26z2"/>
    <w:rsid w:val="003B7D56"/>
  </w:style>
  <w:style w:type="character" w:customStyle="1" w:styleId="WW8Num26z3">
    <w:name w:val="WW8Num26z3"/>
    <w:rsid w:val="003B7D56"/>
  </w:style>
  <w:style w:type="character" w:customStyle="1" w:styleId="WW8Num26z4">
    <w:name w:val="WW8Num26z4"/>
    <w:rsid w:val="003B7D56"/>
  </w:style>
  <w:style w:type="character" w:customStyle="1" w:styleId="WW8Num26z5">
    <w:name w:val="WW8Num26z5"/>
    <w:rsid w:val="003B7D56"/>
  </w:style>
  <w:style w:type="character" w:customStyle="1" w:styleId="WW8Num26z6">
    <w:name w:val="WW8Num26z6"/>
    <w:rsid w:val="003B7D56"/>
  </w:style>
  <w:style w:type="character" w:customStyle="1" w:styleId="WW8Num26z7">
    <w:name w:val="WW8Num26z7"/>
    <w:rsid w:val="003B7D56"/>
  </w:style>
  <w:style w:type="character" w:customStyle="1" w:styleId="WW8Num26z8">
    <w:name w:val="WW8Num26z8"/>
    <w:rsid w:val="003B7D56"/>
  </w:style>
  <w:style w:type="character" w:customStyle="1" w:styleId="WW8Num27z0">
    <w:name w:val="WW8Num27z0"/>
    <w:rsid w:val="003B7D56"/>
    <w:rPr>
      <w:rFonts w:ascii="Times New Roman" w:hAnsi="Times New Roman" w:cs="Times New Roman"/>
      <w:b w:val="0"/>
    </w:rPr>
  </w:style>
  <w:style w:type="character" w:customStyle="1" w:styleId="WW8Num27z1">
    <w:name w:val="WW8Num27z1"/>
    <w:rsid w:val="003B7D56"/>
  </w:style>
  <w:style w:type="character" w:customStyle="1" w:styleId="WW8Num27z2">
    <w:name w:val="WW8Num27z2"/>
    <w:rsid w:val="003B7D56"/>
  </w:style>
  <w:style w:type="character" w:customStyle="1" w:styleId="WW8Num27z3">
    <w:name w:val="WW8Num27z3"/>
    <w:rsid w:val="003B7D56"/>
  </w:style>
  <w:style w:type="character" w:customStyle="1" w:styleId="WW8Num27z4">
    <w:name w:val="WW8Num27z4"/>
    <w:rsid w:val="003B7D56"/>
  </w:style>
  <w:style w:type="character" w:customStyle="1" w:styleId="WW8Num27z5">
    <w:name w:val="WW8Num27z5"/>
    <w:rsid w:val="003B7D56"/>
  </w:style>
  <w:style w:type="character" w:customStyle="1" w:styleId="WW8Num27z6">
    <w:name w:val="WW8Num27z6"/>
    <w:rsid w:val="003B7D56"/>
  </w:style>
  <w:style w:type="character" w:customStyle="1" w:styleId="WW8Num27z7">
    <w:name w:val="WW8Num27z7"/>
    <w:rsid w:val="003B7D56"/>
  </w:style>
  <w:style w:type="character" w:customStyle="1" w:styleId="WW8Num27z8">
    <w:name w:val="WW8Num27z8"/>
    <w:rsid w:val="003B7D56"/>
  </w:style>
  <w:style w:type="character" w:customStyle="1" w:styleId="WW8Num28z0">
    <w:name w:val="WW8Num28z0"/>
    <w:rsid w:val="003B7D56"/>
    <w:rPr>
      <w:rFonts w:ascii="Arial" w:hAnsi="Arial" w:cs="Arial"/>
      <w:b/>
      <w:color w:val="000000"/>
      <w:sz w:val="24"/>
      <w:szCs w:val="24"/>
    </w:rPr>
  </w:style>
  <w:style w:type="character" w:customStyle="1" w:styleId="WW8Num29z0">
    <w:name w:val="WW8Num29z0"/>
    <w:rsid w:val="003B7D56"/>
    <w:rPr>
      <w:rFonts w:ascii="Symbol" w:hAnsi="Symbol" w:cs="Symbol"/>
    </w:rPr>
  </w:style>
  <w:style w:type="character" w:customStyle="1" w:styleId="WW8Num30z0">
    <w:name w:val="WW8Num30z0"/>
    <w:rsid w:val="003B7D56"/>
    <w:rPr>
      <w:rFonts w:ascii="Symbol" w:hAnsi="Symbol" w:cs="Symbol"/>
      <w:lang w:val="en-US"/>
    </w:rPr>
  </w:style>
  <w:style w:type="character" w:customStyle="1" w:styleId="WW8Num31z0">
    <w:name w:val="WW8Num31z0"/>
    <w:rsid w:val="003B7D56"/>
    <w:rPr>
      <w:rFonts w:ascii="Symbol" w:hAnsi="Symbol" w:cs="Symbol"/>
    </w:rPr>
  </w:style>
  <w:style w:type="character" w:customStyle="1" w:styleId="WW8Num32z0">
    <w:name w:val="WW8Num32z0"/>
    <w:rsid w:val="003B7D56"/>
    <w:rPr>
      <w:rFonts w:ascii="Symbol" w:hAnsi="Symbol" w:cs="Symbol"/>
    </w:rPr>
  </w:style>
  <w:style w:type="character" w:customStyle="1" w:styleId="WW8Num33z0">
    <w:name w:val="WW8Num33z0"/>
    <w:rsid w:val="003B7D56"/>
    <w:rPr>
      <w:rFonts w:ascii="Arial" w:hAnsi="Arial" w:cs="Arial"/>
      <w:b w:val="0"/>
      <w:bCs/>
      <w:color w:val="000000"/>
      <w:sz w:val="24"/>
      <w:szCs w:val="24"/>
    </w:rPr>
  </w:style>
  <w:style w:type="character" w:customStyle="1" w:styleId="Absatz-Standardschriftart">
    <w:name w:val="Absatz-Standardschriftart"/>
    <w:rsid w:val="003B7D56"/>
  </w:style>
  <w:style w:type="character" w:customStyle="1" w:styleId="41">
    <w:name w:val="Основной шрифт абзаца4"/>
    <w:rsid w:val="003B7D56"/>
  </w:style>
  <w:style w:type="character" w:customStyle="1" w:styleId="31">
    <w:name w:val="Основной шрифт абзаца3"/>
    <w:rsid w:val="003B7D56"/>
  </w:style>
  <w:style w:type="character" w:customStyle="1" w:styleId="21">
    <w:name w:val="Основной шрифт абзаца2"/>
    <w:rsid w:val="003B7D56"/>
  </w:style>
  <w:style w:type="character" w:customStyle="1" w:styleId="12">
    <w:name w:val="Основной шрифт абзаца1"/>
    <w:rsid w:val="003B7D56"/>
  </w:style>
  <w:style w:type="character" w:styleId="a4">
    <w:name w:val="Hyperlink"/>
    <w:rsid w:val="003B7D56"/>
    <w:rPr>
      <w:color w:val="000000"/>
      <w:u w:val="single"/>
    </w:rPr>
  </w:style>
  <w:style w:type="character" w:customStyle="1" w:styleId="a5">
    <w:name w:val="Название Знак"/>
    <w:link w:val="a6"/>
    <w:rsid w:val="003B7D56"/>
    <w:rPr>
      <w:sz w:val="28"/>
    </w:rPr>
  </w:style>
  <w:style w:type="character" w:customStyle="1" w:styleId="a7">
    <w:name w:val="Текст выноски Знак"/>
    <w:rsid w:val="003B7D56"/>
    <w:rPr>
      <w:rFonts w:ascii="Tahoma" w:hAnsi="Tahoma" w:cs="Tahoma"/>
      <w:sz w:val="16"/>
      <w:szCs w:val="16"/>
      <w:lang w:eastAsia="zh-CN"/>
    </w:rPr>
  </w:style>
  <w:style w:type="character" w:styleId="a8">
    <w:name w:val="Strong"/>
    <w:qFormat/>
    <w:rsid w:val="003B7D56"/>
    <w:rPr>
      <w:b/>
      <w:bCs/>
    </w:rPr>
  </w:style>
  <w:style w:type="character" w:styleId="a9">
    <w:name w:val="FollowedHyperlink"/>
    <w:rsid w:val="003B7D56"/>
    <w:rPr>
      <w:color w:val="800080"/>
      <w:u w:val="single"/>
    </w:rPr>
  </w:style>
  <w:style w:type="character" w:customStyle="1" w:styleId="aa">
    <w:name w:val="Символ нумерации"/>
    <w:rsid w:val="003B7D56"/>
  </w:style>
  <w:style w:type="character" w:customStyle="1" w:styleId="WW8Num37z0">
    <w:name w:val="WW8Num37z0"/>
    <w:rsid w:val="003B7D56"/>
    <w:rPr>
      <w:rFonts w:ascii="Times New Roman" w:hAnsi="Times New Roman" w:cs="Times New Roman"/>
      <w:b/>
      <w:sz w:val="28"/>
      <w:szCs w:val="28"/>
    </w:rPr>
  </w:style>
  <w:style w:type="character" w:customStyle="1" w:styleId="WW8Num37z1">
    <w:name w:val="WW8Num37z1"/>
    <w:rsid w:val="003B7D56"/>
  </w:style>
  <w:style w:type="character" w:customStyle="1" w:styleId="WW8Num37z2">
    <w:name w:val="WW8Num37z2"/>
    <w:rsid w:val="003B7D56"/>
  </w:style>
  <w:style w:type="character" w:customStyle="1" w:styleId="WW8Num37z3">
    <w:name w:val="WW8Num37z3"/>
    <w:rsid w:val="003B7D56"/>
  </w:style>
  <w:style w:type="character" w:customStyle="1" w:styleId="WW8Num37z4">
    <w:name w:val="WW8Num37z4"/>
    <w:rsid w:val="003B7D56"/>
  </w:style>
  <w:style w:type="character" w:customStyle="1" w:styleId="WW8Num37z5">
    <w:name w:val="WW8Num37z5"/>
    <w:rsid w:val="003B7D56"/>
  </w:style>
  <w:style w:type="character" w:customStyle="1" w:styleId="WW8Num37z6">
    <w:name w:val="WW8Num37z6"/>
    <w:rsid w:val="003B7D56"/>
  </w:style>
  <w:style w:type="character" w:customStyle="1" w:styleId="WW8Num37z7">
    <w:name w:val="WW8Num37z7"/>
    <w:rsid w:val="003B7D56"/>
  </w:style>
  <w:style w:type="character" w:customStyle="1" w:styleId="WW8Num37z8">
    <w:name w:val="WW8Num37z8"/>
    <w:rsid w:val="003B7D56"/>
  </w:style>
  <w:style w:type="character" w:customStyle="1" w:styleId="ab">
    <w:name w:val="Маркеры списка"/>
    <w:rsid w:val="003B7D56"/>
    <w:rPr>
      <w:rFonts w:ascii="OpenSymbol" w:eastAsia="OpenSymbol" w:hAnsi="OpenSymbol" w:cs="OpenSymbol"/>
    </w:rPr>
  </w:style>
  <w:style w:type="character" w:customStyle="1" w:styleId="WW8Num45z0">
    <w:name w:val="WW8Num45z0"/>
    <w:rsid w:val="003B7D56"/>
    <w:rPr>
      <w:rFonts w:hint="default"/>
      <w:b w:val="0"/>
      <w:sz w:val="28"/>
      <w:szCs w:val="28"/>
    </w:rPr>
  </w:style>
  <w:style w:type="character" w:customStyle="1" w:styleId="WW8Num45z1">
    <w:name w:val="WW8Num45z1"/>
    <w:rsid w:val="003B7D56"/>
  </w:style>
  <w:style w:type="character" w:customStyle="1" w:styleId="WW8Num45z2">
    <w:name w:val="WW8Num45z2"/>
    <w:rsid w:val="003B7D56"/>
  </w:style>
  <w:style w:type="character" w:customStyle="1" w:styleId="WW8Num45z3">
    <w:name w:val="WW8Num45z3"/>
    <w:rsid w:val="003B7D56"/>
  </w:style>
  <w:style w:type="character" w:customStyle="1" w:styleId="WW8Num45z4">
    <w:name w:val="WW8Num45z4"/>
    <w:rsid w:val="003B7D56"/>
  </w:style>
  <w:style w:type="character" w:customStyle="1" w:styleId="WW8Num45z5">
    <w:name w:val="WW8Num45z5"/>
    <w:rsid w:val="003B7D56"/>
  </w:style>
  <w:style w:type="character" w:customStyle="1" w:styleId="WW8Num45z6">
    <w:name w:val="WW8Num45z6"/>
    <w:rsid w:val="003B7D56"/>
  </w:style>
  <w:style w:type="character" w:customStyle="1" w:styleId="WW8Num45z7">
    <w:name w:val="WW8Num45z7"/>
    <w:rsid w:val="003B7D56"/>
  </w:style>
  <w:style w:type="character" w:customStyle="1" w:styleId="WW8Num45z8">
    <w:name w:val="WW8Num45z8"/>
    <w:rsid w:val="003B7D56"/>
  </w:style>
  <w:style w:type="character" w:customStyle="1" w:styleId="WW--">
    <w:name w:val="WW-Интернет-ссылка"/>
    <w:rsid w:val="003B7D56"/>
    <w:rPr>
      <w:color w:val="0000FF"/>
      <w:u w:val="single"/>
    </w:rPr>
  </w:style>
  <w:style w:type="paragraph" w:customStyle="1" w:styleId="11">
    <w:name w:val="Заголовок1"/>
    <w:basedOn w:val="a"/>
    <w:next w:val="a0"/>
    <w:rsid w:val="003B7D56"/>
    <w:pPr>
      <w:suppressAutoHyphens/>
      <w:spacing w:after="0" w:line="283" w:lineRule="exact"/>
      <w:jc w:val="center"/>
    </w:pPr>
    <w:rPr>
      <w:rFonts w:ascii="Times New Roman" w:eastAsia="Times New Roman" w:hAnsi="Times New Roman" w:cs="Times New Roman"/>
      <w:kern w:val="1"/>
      <w:sz w:val="28"/>
      <w:szCs w:val="20"/>
      <w:lang w:eastAsia="zh-CN"/>
    </w:rPr>
  </w:style>
  <w:style w:type="paragraph" w:styleId="a0">
    <w:name w:val="Body Text"/>
    <w:basedOn w:val="a"/>
    <w:link w:val="ac"/>
    <w:rsid w:val="003B7D56"/>
    <w:pPr>
      <w:suppressAutoHyphens/>
      <w:spacing w:after="120" w:line="283" w:lineRule="exact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ac">
    <w:name w:val="Основной текст Знак"/>
    <w:basedOn w:val="a1"/>
    <w:link w:val="a0"/>
    <w:rsid w:val="003B7D56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ad">
    <w:name w:val="List"/>
    <w:basedOn w:val="a0"/>
    <w:rsid w:val="003B7D56"/>
    <w:rPr>
      <w:rFonts w:cs="Mangal"/>
    </w:rPr>
  </w:style>
  <w:style w:type="paragraph" w:styleId="ae">
    <w:name w:val="caption"/>
    <w:basedOn w:val="11"/>
    <w:next w:val="a0"/>
    <w:qFormat/>
    <w:rsid w:val="003B7D56"/>
    <w:rPr>
      <w:b/>
      <w:bCs/>
      <w:sz w:val="56"/>
      <w:szCs w:val="56"/>
    </w:rPr>
  </w:style>
  <w:style w:type="paragraph" w:customStyle="1" w:styleId="52">
    <w:name w:val="Указатель5"/>
    <w:basedOn w:val="a"/>
    <w:rsid w:val="003B7D56"/>
    <w:pPr>
      <w:suppressLineNumbers/>
      <w:suppressAutoHyphens/>
      <w:spacing w:after="0" w:line="283" w:lineRule="exact"/>
    </w:pPr>
    <w:rPr>
      <w:rFonts w:ascii="Times New Roman" w:eastAsia="Times New Roman" w:hAnsi="Times New Roman" w:cs="Mangal"/>
      <w:kern w:val="1"/>
      <w:sz w:val="24"/>
      <w:szCs w:val="24"/>
      <w:lang w:eastAsia="zh-CN"/>
    </w:rPr>
  </w:style>
  <w:style w:type="paragraph" w:customStyle="1" w:styleId="42">
    <w:name w:val="Название объекта4"/>
    <w:basedOn w:val="a"/>
    <w:rsid w:val="003B7D56"/>
    <w:pPr>
      <w:suppressLineNumbers/>
      <w:suppressAutoHyphens/>
      <w:spacing w:before="120" w:after="120" w:line="283" w:lineRule="exact"/>
    </w:pPr>
    <w:rPr>
      <w:rFonts w:ascii="Times New Roman" w:eastAsia="Times New Roman" w:hAnsi="Times New Roman" w:cs="Mangal"/>
      <w:i/>
      <w:iCs/>
      <w:kern w:val="1"/>
      <w:sz w:val="24"/>
      <w:szCs w:val="24"/>
      <w:lang w:eastAsia="zh-CN"/>
    </w:rPr>
  </w:style>
  <w:style w:type="paragraph" w:customStyle="1" w:styleId="43">
    <w:name w:val="Указатель4"/>
    <w:basedOn w:val="a"/>
    <w:rsid w:val="003B7D56"/>
    <w:pPr>
      <w:suppressLineNumbers/>
      <w:suppressAutoHyphens/>
      <w:spacing w:after="0" w:line="283" w:lineRule="exact"/>
    </w:pPr>
    <w:rPr>
      <w:rFonts w:ascii="Times New Roman" w:eastAsia="Times New Roman" w:hAnsi="Times New Roman" w:cs="Mangal"/>
      <w:kern w:val="1"/>
      <w:sz w:val="24"/>
      <w:szCs w:val="24"/>
      <w:lang w:eastAsia="zh-CN"/>
    </w:rPr>
  </w:style>
  <w:style w:type="paragraph" w:customStyle="1" w:styleId="32">
    <w:name w:val="Название объекта3"/>
    <w:basedOn w:val="a"/>
    <w:rsid w:val="003B7D56"/>
    <w:pPr>
      <w:suppressLineNumbers/>
      <w:suppressAutoHyphens/>
      <w:spacing w:before="120" w:after="120" w:line="283" w:lineRule="exact"/>
    </w:pPr>
    <w:rPr>
      <w:rFonts w:ascii="Times New Roman" w:eastAsia="Times New Roman" w:hAnsi="Times New Roman" w:cs="Mangal"/>
      <w:i/>
      <w:iCs/>
      <w:kern w:val="1"/>
      <w:sz w:val="24"/>
      <w:szCs w:val="24"/>
      <w:lang w:eastAsia="zh-CN"/>
    </w:rPr>
  </w:style>
  <w:style w:type="paragraph" w:customStyle="1" w:styleId="33">
    <w:name w:val="Указатель3"/>
    <w:basedOn w:val="a"/>
    <w:rsid w:val="003B7D56"/>
    <w:pPr>
      <w:suppressLineNumbers/>
      <w:suppressAutoHyphens/>
      <w:spacing w:after="0" w:line="283" w:lineRule="exact"/>
    </w:pPr>
    <w:rPr>
      <w:rFonts w:ascii="Times New Roman" w:eastAsia="Times New Roman" w:hAnsi="Times New Roman" w:cs="Mangal"/>
      <w:kern w:val="1"/>
      <w:sz w:val="24"/>
      <w:szCs w:val="24"/>
      <w:lang w:eastAsia="zh-CN"/>
    </w:rPr>
  </w:style>
  <w:style w:type="paragraph" w:customStyle="1" w:styleId="22">
    <w:name w:val="Название объекта2"/>
    <w:basedOn w:val="a"/>
    <w:next w:val="af"/>
    <w:rsid w:val="003B7D56"/>
    <w:pPr>
      <w:suppressAutoHyphens/>
      <w:spacing w:after="0" w:line="283" w:lineRule="exact"/>
      <w:jc w:val="center"/>
    </w:pPr>
    <w:rPr>
      <w:rFonts w:ascii="Times New Roman" w:eastAsia="Times New Roman" w:hAnsi="Times New Roman" w:cs="Times New Roman"/>
      <w:kern w:val="1"/>
      <w:sz w:val="28"/>
      <w:szCs w:val="20"/>
      <w:lang w:eastAsia="zh-CN"/>
    </w:rPr>
  </w:style>
  <w:style w:type="paragraph" w:customStyle="1" w:styleId="23">
    <w:name w:val="Указатель2"/>
    <w:basedOn w:val="a"/>
    <w:rsid w:val="003B7D56"/>
    <w:pPr>
      <w:suppressLineNumbers/>
      <w:suppressAutoHyphens/>
      <w:spacing w:after="0" w:line="283" w:lineRule="exact"/>
    </w:pPr>
    <w:rPr>
      <w:rFonts w:ascii="Times New Roman" w:eastAsia="Times New Roman" w:hAnsi="Times New Roman" w:cs="Mangal"/>
      <w:kern w:val="1"/>
      <w:sz w:val="24"/>
      <w:szCs w:val="24"/>
      <w:lang w:eastAsia="zh-CN"/>
    </w:rPr>
  </w:style>
  <w:style w:type="paragraph" w:customStyle="1" w:styleId="13">
    <w:name w:val="Название объекта1"/>
    <w:basedOn w:val="a"/>
    <w:rsid w:val="003B7D56"/>
    <w:pPr>
      <w:suppressLineNumbers/>
      <w:suppressAutoHyphens/>
      <w:spacing w:before="120" w:after="120" w:line="283" w:lineRule="exact"/>
    </w:pPr>
    <w:rPr>
      <w:rFonts w:ascii="Times New Roman" w:eastAsia="Times New Roman" w:hAnsi="Times New Roman" w:cs="Mangal"/>
      <w:i/>
      <w:iCs/>
      <w:kern w:val="1"/>
      <w:sz w:val="24"/>
      <w:szCs w:val="24"/>
      <w:lang w:eastAsia="zh-CN"/>
    </w:rPr>
  </w:style>
  <w:style w:type="paragraph" w:customStyle="1" w:styleId="14">
    <w:name w:val="Указатель1"/>
    <w:basedOn w:val="a"/>
    <w:rsid w:val="003B7D56"/>
    <w:pPr>
      <w:suppressLineNumbers/>
      <w:suppressAutoHyphens/>
      <w:spacing w:after="0" w:line="283" w:lineRule="exact"/>
    </w:pPr>
    <w:rPr>
      <w:rFonts w:ascii="Times New Roman" w:eastAsia="Times New Roman" w:hAnsi="Times New Roman" w:cs="Mangal"/>
      <w:kern w:val="1"/>
      <w:sz w:val="24"/>
      <w:szCs w:val="24"/>
      <w:lang w:eastAsia="zh-CN"/>
    </w:rPr>
  </w:style>
  <w:style w:type="paragraph" w:customStyle="1" w:styleId="15">
    <w:name w:val="Обычный1"/>
    <w:rsid w:val="003B7D5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styleId="af">
    <w:name w:val="Subtitle"/>
    <w:basedOn w:val="a"/>
    <w:next w:val="a0"/>
    <w:link w:val="af0"/>
    <w:qFormat/>
    <w:rsid w:val="003B7D56"/>
    <w:pPr>
      <w:keepNext/>
      <w:suppressAutoHyphens/>
      <w:spacing w:before="240" w:after="120" w:line="283" w:lineRule="exact"/>
      <w:jc w:val="center"/>
    </w:pPr>
    <w:rPr>
      <w:rFonts w:ascii="Times New Roman" w:eastAsia="Lucida Sans Unicode" w:hAnsi="Times New Roman" w:cs="Tahoma"/>
      <w:i/>
      <w:iCs/>
      <w:kern w:val="1"/>
      <w:sz w:val="28"/>
      <w:szCs w:val="28"/>
      <w:lang w:eastAsia="zh-CN"/>
    </w:rPr>
  </w:style>
  <w:style w:type="character" w:customStyle="1" w:styleId="af0">
    <w:name w:val="Подзаголовок Знак"/>
    <w:basedOn w:val="a1"/>
    <w:link w:val="af"/>
    <w:rsid w:val="003B7D56"/>
    <w:rPr>
      <w:rFonts w:ascii="Times New Roman" w:eastAsia="Lucida Sans Unicode" w:hAnsi="Times New Roman" w:cs="Tahoma"/>
      <w:i/>
      <w:iCs/>
      <w:kern w:val="1"/>
      <w:sz w:val="28"/>
      <w:szCs w:val="28"/>
      <w:lang w:eastAsia="zh-CN"/>
    </w:rPr>
  </w:style>
  <w:style w:type="paragraph" w:styleId="af1">
    <w:name w:val="Normal (Web)"/>
    <w:basedOn w:val="a"/>
    <w:uiPriority w:val="99"/>
    <w:rsid w:val="003B7D56"/>
    <w:pPr>
      <w:suppressAutoHyphens/>
      <w:spacing w:before="280" w:after="119" w:line="283" w:lineRule="exact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f2">
    <w:name w:val="Содержимое таблицы"/>
    <w:basedOn w:val="a"/>
    <w:rsid w:val="003B7D56"/>
    <w:pPr>
      <w:suppressLineNumbers/>
      <w:suppressAutoHyphens/>
      <w:spacing w:after="0" w:line="283" w:lineRule="exact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f3">
    <w:name w:val="Заголовок таблицы"/>
    <w:basedOn w:val="af2"/>
    <w:rsid w:val="003B7D56"/>
    <w:pPr>
      <w:jc w:val="center"/>
    </w:pPr>
    <w:rPr>
      <w:b/>
      <w:bCs/>
    </w:rPr>
  </w:style>
  <w:style w:type="paragraph" w:styleId="af4">
    <w:name w:val="Balloon Text"/>
    <w:basedOn w:val="a"/>
    <w:link w:val="16"/>
    <w:rsid w:val="003B7D56"/>
    <w:pPr>
      <w:suppressAutoHyphens/>
      <w:spacing w:after="0" w:line="283" w:lineRule="exact"/>
    </w:pPr>
    <w:rPr>
      <w:rFonts w:ascii="Tahoma" w:eastAsia="Times New Roman" w:hAnsi="Tahoma" w:cs="Tahoma"/>
      <w:kern w:val="1"/>
      <w:sz w:val="16"/>
      <w:szCs w:val="16"/>
      <w:lang w:eastAsia="zh-CN"/>
    </w:rPr>
  </w:style>
  <w:style w:type="character" w:customStyle="1" w:styleId="16">
    <w:name w:val="Текст выноски Знак1"/>
    <w:basedOn w:val="a1"/>
    <w:link w:val="af4"/>
    <w:rsid w:val="003B7D56"/>
    <w:rPr>
      <w:rFonts w:ascii="Tahoma" w:eastAsia="Times New Roman" w:hAnsi="Tahoma" w:cs="Tahoma"/>
      <w:kern w:val="1"/>
      <w:sz w:val="16"/>
      <w:szCs w:val="16"/>
      <w:lang w:eastAsia="zh-CN"/>
    </w:rPr>
  </w:style>
  <w:style w:type="paragraph" w:customStyle="1" w:styleId="af5">
    <w:name w:val="Блочная цитата"/>
    <w:basedOn w:val="a"/>
    <w:rsid w:val="003B7D56"/>
    <w:pPr>
      <w:suppressAutoHyphens/>
      <w:spacing w:after="283" w:line="283" w:lineRule="exact"/>
      <w:ind w:left="567" w:right="567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af6">
    <w:name w:val="List Paragraph"/>
    <w:basedOn w:val="a"/>
    <w:uiPriority w:val="34"/>
    <w:qFormat/>
    <w:rsid w:val="003B7D56"/>
    <w:pPr>
      <w:suppressAutoHyphens/>
      <w:spacing w:line="283" w:lineRule="exact"/>
      <w:ind w:left="720"/>
      <w:contextualSpacing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Default">
    <w:name w:val="Default"/>
    <w:rsid w:val="003B7D56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color w:val="000000"/>
      <w:sz w:val="24"/>
      <w:szCs w:val="24"/>
      <w:lang w:eastAsia="zh-CN" w:bidi="hi-IN"/>
    </w:rPr>
  </w:style>
  <w:style w:type="paragraph" w:customStyle="1" w:styleId="western">
    <w:name w:val="western"/>
    <w:basedOn w:val="a"/>
    <w:rsid w:val="003B7D56"/>
    <w:pPr>
      <w:spacing w:before="280" w:after="119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paragraph" w:customStyle="1" w:styleId="af7">
    <w:name w:val="Содержимое врезки"/>
    <w:basedOn w:val="a"/>
    <w:rsid w:val="003B7D56"/>
    <w:pPr>
      <w:suppressAutoHyphens/>
      <w:spacing w:after="0" w:line="283" w:lineRule="exact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24">
    <w:name w:val="Body Text Indent 2"/>
    <w:basedOn w:val="a"/>
    <w:link w:val="25"/>
    <w:unhideWhenUsed/>
    <w:rsid w:val="00C8500B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C8500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0">
    <w:name w:val="Заголовок 1 Знак1"/>
    <w:aliases w:val="Знак Знак1"/>
    <w:basedOn w:val="a1"/>
    <w:rsid w:val="00C85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f8">
    <w:name w:val="footnote text"/>
    <w:basedOn w:val="a"/>
    <w:link w:val="17"/>
    <w:unhideWhenUsed/>
    <w:rsid w:val="00C8500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9">
    <w:name w:val="Текст сноски Знак"/>
    <w:basedOn w:val="a1"/>
    <w:rsid w:val="00C8500B"/>
    <w:rPr>
      <w:sz w:val="20"/>
      <w:szCs w:val="20"/>
    </w:rPr>
  </w:style>
  <w:style w:type="character" w:customStyle="1" w:styleId="17">
    <w:name w:val="Текст сноски Знак1"/>
    <w:basedOn w:val="a1"/>
    <w:link w:val="af8"/>
    <w:locked/>
    <w:rsid w:val="00C8500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Title"/>
    <w:basedOn w:val="a"/>
    <w:next w:val="af"/>
    <w:link w:val="a5"/>
    <w:qFormat/>
    <w:rsid w:val="00C8500B"/>
    <w:pPr>
      <w:suppressAutoHyphens/>
      <w:spacing w:after="0" w:line="240" w:lineRule="auto"/>
      <w:jc w:val="center"/>
    </w:pPr>
    <w:rPr>
      <w:sz w:val="28"/>
    </w:rPr>
  </w:style>
  <w:style w:type="character" w:customStyle="1" w:styleId="18">
    <w:name w:val="Название Знак1"/>
    <w:basedOn w:val="a1"/>
    <w:uiPriority w:val="10"/>
    <w:rsid w:val="00C850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a">
    <w:name w:val="Body Text Indent"/>
    <w:basedOn w:val="a"/>
    <w:link w:val="afb"/>
    <w:unhideWhenUsed/>
    <w:rsid w:val="00C8500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b">
    <w:name w:val="Основной текст с отступом Знак"/>
    <w:basedOn w:val="a1"/>
    <w:link w:val="afa"/>
    <w:rsid w:val="00C8500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4">
    <w:name w:val="Основной текст 3 Знак"/>
    <w:basedOn w:val="a1"/>
    <w:link w:val="35"/>
    <w:semiHidden/>
    <w:rsid w:val="00C8500B"/>
    <w:rPr>
      <w:rFonts w:ascii="Times New Roman" w:eastAsia="Times New Roman" w:hAnsi="Times New Roman" w:cs="Times New Roman"/>
      <w:b/>
      <w:bCs/>
      <w:color w:val="000000"/>
      <w:spacing w:val="-26"/>
      <w:sz w:val="16"/>
      <w:szCs w:val="16"/>
    </w:rPr>
  </w:style>
  <w:style w:type="paragraph" w:styleId="35">
    <w:name w:val="Body Text 3"/>
    <w:basedOn w:val="a"/>
    <w:link w:val="34"/>
    <w:unhideWhenUsed/>
    <w:rsid w:val="00C8500B"/>
    <w:pPr>
      <w:spacing w:after="120" w:line="240" w:lineRule="auto"/>
    </w:pPr>
    <w:rPr>
      <w:rFonts w:ascii="Times New Roman" w:eastAsia="Times New Roman" w:hAnsi="Times New Roman" w:cs="Times New Roman"/>
      <w:b/>
      <w:bCs/>
      <w:color w:val="000000"/>
      <w:spacing w:val="-26"/>
      <w:sz w:val="16"/>
      <w:szCs w:val="16"/>
    </w:rPr>
  </w:style>
  <w:style w:type="character" w:customStyle="1" w:styleId="310">
    <w:name w:val="Основной текст 3 Знак1"/>
    <w:basedOn w:val="a1"/>
    <w:uiPriority w:val="99"/>
    <w:semiHidden/>
    <w:rsid w:val="00C8500B"/>
    <w:rPr>
      <w:sz w:val="16"/>
      <w:szCs w:val="16"/>
    </w:rPr>
  </w:style>
  <w:style w:type="paragraph" w:customStyle="1" w:styleId="Standard">
    <w:name w:val="Standard"/>
    <w:rsid w:val="00C8500B"/>
    <w:pPr>
      <w:widowControl w:val="0"/>
      <w:suppressAutoHyphens/>
      <w:autoSpaceDN w:val="0"/>
      <w:spacing w:after="0" w:line="240" w:lineRule="auto"/>
    </w:pPr>
    <w:rPr>
      <w:rFonts w:ascii="Arial" w:eastAsia="DejaVu Sans" w:hAnsi="Arial" w:cs="DejaVu Sans"/>
      <w:kern w:val="3"/>
      <w:sz w:val="21"/>
      <w:szCs w:val="24"/>
    </w:rPr>
  </w:style>
  <w:style w:type="paragraph" w:customStyle="1" w:styleId="afc">
    <w:name w:val="ыы"/>
    <w:basedOn w:val="a"/>
    <w:rsid w:val="00C8500B"/>
    <w:pPr>
      <w:suppressAutoHyphens/>
      <w:spacing w:after="0" w:line="360" w:lineRule="auto"/>
      <w:ind w:firstLine="53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d">
    <w:name w:val="footnote reference"/>
    <w:unhideWhenUsed/>
    <w:rsid w:val="00C8500B"/>
    <w:rPr>
      <w:vertAlign w:val="superscript"/>
    </w:rPr>
  </w:style>
  <w:style w:type="character" w:customStyle="1" w:styleId="blk">
    <w:name w:val="blk"/>
    <w:basedOn w:val="a1"/>
    <w:rsid w:val="00C8500B"/>
  </w:style>
  <w:style w:type="paragraph" w:customStyle="1" w:styleId="afe">
    <w:name w:val="Сборник: ТЕКСТ Знак Знак Знак Знак Знак Знак"/>
    <w:rsid w:val="00C8500B"/>
    <w:pPr>
      <w:tabs>
        <w:tab w:val="left" w:pos="284"/>
      </w:tabs>
      <w:suppressAutoHyphens/>
      <w:autoSpaceDE w:val="0"/>
      <w:spacing w:after="0" w:line="240" w:lineRule="auto"/>
      <w:ind w:firstLine="567"/>
      <w:jc w:val="both"/>
    </w:pPr>
    <w:rPr>
      <w:rFonts w:ascii="Pragmatica" w:eastAsia="Arial" w:hAnsi="Pragmatica" w:cs="Pragmatica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uiPriority w:val="99"/>
    <w:rsid w:val="00C8500B"/>
    <w:pPr>
      <w:suppressAutoHyphens/>
      <w:autoSpaceDE w:val="0"/>
      <w:spacing w:after="160" w:line="240" w:lineRule="auto"/>
      <w:ind w:left="1860" w:hanging="18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ff">
    <w:name w:val="Table Grid"/>
    <w:basedOn w:val="a2"/>
    <w:rsid w:val="00C850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niiaiieoaeno21">
    <w:name w:val="iniiaiieoaeno21"/>
    <w:basedOn w:val="a"/>
    <w:rsid w:val="00C85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41z0">
    <w:name w:val="WW8Num41z0"/>
    <w:rsid w:val="00C8500B"/>
    <w:rPr>
      <w:rFonts w:ascii="Symbol" w:hAnsi="Symbol" w:cs="Symbol"/>
    </w:rPr>
  </w:style>
  <w:style w:type="character" w:customStyle="1" w:styleId="WW8Num41z1">
    <w:name w:val="WW8Num41z1"/>
    <w:rsid w:val="00C8500B"/>
    <w:rPr>
      <w:rFonts w:ascii="Courier New" w:hAnsi="Courier New" w:cs="Courier New"/>
    </w:rPr>
  </w:style>
  <w:style w:type="character" w:customStyle="1" w:styleId="WW8Num41z2">
    <w:name w:val="WW8Num41z2"/>
    <w:rsid w:val="00C8500B"/>
    <w:rPr>
      <w:rFonts w:ascii="Wingdings" w:hAnsi="Wingdings" w:cs="Wingdings"/>
    </w:rPr>
  </w:style>
  <w:style w:type="character" w:customStyle="1" w:styleId="WW8Num44z0">
    <w:name w:val="WW8Num44z0"/>
    <w:rsid w:val="00C8500B"/>
    <w:rPr>
      <w:rFonts w:ascii="Symbol" w:hAnsi="Symbol" w:cs="Symbol"/>
    </w:rPr>
  </w:style>
  <w:style w:type="character" w:customStyle="1" w:styleId="WW8Num44z1">
    <w:name w:val="WW8Num44z1"/>
    <w:rsid w:val="00C8500B"/>
    <w:rPr>
      <w:rFonts w:ascii="Courier New" w:hAnsi="Courier New" w:cs="Courier New"/>
    </w:rPr>
  </w:style>
  <w:style w:type="character" w:customStyle="1" w:styleId="WW8Num44z2">
    <w:name w:val="WW8Num44z2"/>
    <w:rsid w:val="00C8500B"/>
    <w:rPr>
      <w:rFonts w:ascii="Wingdings" w:hAnsi="Wingdings" w:cs="Wingdings"/>
    </w:rPr>
  </w:style>
  <w:style w:type="character" w:customStyle="1" w:styleId="WW8Num46z0">
    <w:name w:val="WW8Num46z0"/>
    <w:rsid w:val="00C8500B"/>
    <w:rPr>
      <w:rFonts w:ascii="Symbol" w:hAnsi="Symbol" w:cs="Symbol"/>
    </w:rPr>
  </w:style>
  <w:style w:type="character" w:customStyle="1" w:styleId="WW8Num46z1">
    <w:name w:val="WW8Num46z1"/>
    <w:rsid w:val="00C8500B"/>
    <w:rPr>
      <w:rFonts w:ascii="Courier New" w:hAnsi="Courier New" w:cs="Courier New"/>
    </w:rPr>
  </w:style>
  <w:style w:type="character" w:customStyle="1" w:styleId="WW8Num46z2">
    <w:name w:val="WW8Num46z2"/>
    <w:rsid w:val="00C8500B"/>
    <w:rPr>
      <w:rFonts w:ascii="Wingdings" w:hAnsi="Wingdings" w:cs="Wingdings"/>
    </w:rPr>
  </w:style>
  <w:style w:type="character" w:customStyle="1" w:styleId="WW8Num47z0">
    <w:name w:val="WW8Num47z0"/>
    <w:rsid w:val="00C8500B"/>
    <w:rPr>
      <w:rFonts w:ascii="Symbol" w:hAnsi="Symbol" w:cs="Symbol"/>
    </w:rPr>
  </w:style>
  <w:style w:type="character" w:customStyle="1" w:styleId="WW8Num47z1">
    <w:name w:val="WW8Num47z1"/>
    <w:rsid w:val="00C8500B"/>
    <w:rPr>
      <w:rFonts w:ascii="Courier New" w:hAnsi="Courier New" w:cs="Courier New"/>
    </w:rPr>
  </w:style>
  <w:style w:type="character" w:customStyle="1" w:styleId="WW8Num47z2">
    <w:name w:val="WW8Num47z2"/>
    <w:rsid w:val="00C8500B"/>
    <w:rPr>
      <w:rFonts w:ascii="Wingdings" w:hAnsi="Wingdings" w:cs="Wingdings"/>
    </w:rPr>
  </w:style>
  <w:style w:type="character" w:customStyle="1" w:styleId="WW8Num48z0">
    <w:name w:val="WW8Num48z0"/>
    <w:rsid w:val="00C8500B"/>
    <w:rPr>
      <w:rFonts w:ascii="Symbol" w:hAnsi="Symbol" w:cs="Symbol"/>
    </w:rPr>
  </w:style>
  <w:style w:type="character" w:customStyle="1" w:styleId="WW8Num48z1">
    <w:name w:val="WW8Num48z1"/>
    <w:rsid w:val="00C8500B"/>
    <w:rPr>
      <w:rFonts w:ascii="Courier New" w:hAnsi="Courier New" w:cs="Courier New"/>
    </w:rPr>
  </w:style>
  <w:style w:type="character" w:customStyle="1" w:styleId="WW8Num48z2">
    <w:name w:val="WW8Num48z2"/>
    <w:rsid w:val="00C8500B"/>
    <w:rPr>
      <w:rFonts w:ascii="Wingdings" w:hAnsi="Wingdings" w:cs="Wingdings"/>
    </w:rPr>
  </w:style>
  <w:style w:type="character" w:customStyle="1" w:styleId="aff0">
    <w:name w:val="Сборник: ТЕКСТ Знак Знак Знак Знак Знак Знак Знак"/>
    <w:basedOn w:val="12"/>
    <w:rsid w:val="00C8500B"/>
    <w:rPr>
      <w:rFonts w:ascii="Pragmatica" w:eastAsia="Times New Roman" w:hAnsi="Pragmatica" w:cs="Pragmatica"/>
      <w:sz w:val="24"/>
      <w:szCs w:val="24"/>
      <w:lang w:val="ru-RU" w:eastAsia="ar-SA" w:bidi="ar-SA"/>
    </w:rPr>
  </w:style>
  <w:style w:type="character" w:customStyle="1" w:styleId="aff1">
    <w:name w:val="Нижний колонтитул Знак"/>
    <w:basedOn w:val="12"/>
    <w:rsid w:val="00C8500B"/>
    <w:rPr>
      <w:rFonts w:eastAsia="Times New Roman" w:cs="Times New Roman"/>
      <w:sz w:val="24"/>
      <w:szCs w:val="24"/>
    </w:rPr>
  </w:style>
  <w:style w:type="paragraph" w:customStyle="1" w:styleId="19">
    <w:name w:val="Название1"/>
    <w:basedOn w:val="a"/>
    <w:rsid w:val="00C8500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a">
    <w:name w:val="Абзац списка1"/>
    <w:basedOn w:val="a"/>
    <w:rsid w:val="00C8500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customStyle="1" w:styleId="26">
    <w:name w:val="Обычный2"/>
    <w:rsid w:val="00C8500B"/>
    <w:pPr>
      <w:widowControl w:val="0"/>
      <w:suppressAutoHyphens/>
      <w:spacing w:after="0" w:line="252" w:lineRule="auto"/>
      <w:ind w:left="520" w:firstLine="300"/>
      <w:jc w:val="both"/>
    </w:pPr>
    <w:rPr>
      <w:rFonts w:ascii="Times New Roman" w:eastAsia="Arial" w:hAnsi="Times New Roman" w:cs="Calibri"/>
      <w:szCs w:val="20"/>
      <w:lang w:eastAsia="ar-SA"/>
    </w:rPr>
  </w:style>
  <w:style w:type="character" w:customStyle="1" w:styleId="1b">
    <w:name w:val="Подзаголовок Знак1"/>
    <w:basedOn w:val="a1"/>
    <w:rsid w:val="00C8500B"/>
    <w:rPr>
      <w:rFonts w:eastAsia="Lucida Sans Unicode" w:cs="Tahoma"/>
      <w:i/>
      <w:iCs/>
      <w:sz w:val="28"/>
      <w:szCs w:val="28"/>
      <w:lang w:eastAsia="ar-SA"/>
    </w:rPr>
  </w:style>
  <w:style w:type="paragraph" w:styleId="aff2">
    <w:name w:val="footer"/>
    <w:basedOn w:val="a"/>
    <w:link w:val="1c"/>
    <w:semiHidden/>
    <w:rsid w:val="00C8500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c">
    <w:name w:val="Нижний колонтитул Знак1"/>
    <w:basedOn w:val="a1"/>
    <w:link w:val="aff2"/>
    <w:semiHidden/>
    <w:rsid w:val="00C850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d">
    <w:name w:val=".......1"/>
    <w:basedOn w:val="a"/>
    <w:next w:val="a"/>
    <w:rsid w:val="00C8500B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6">
    <w:name w:val="Обычный3"/>
    <w:rsid w:val="00C8500B"/>
    <w:pPr>
      <w:widowControl w:val="0"/>
      <w:suppressAutoHyphens/>
      <w:spacing w:after="0" w:line="252" w:lineRule="auto"/>
      <w:ind w:left="520" w:firstLine="300"/>
      <w:jc w:val="both"/>
    </w:pPr>
    <w:rPr>
      <w:rFonts w:ascii="Times New Roman" w:eastAsia="Arial" w:hAnsi="Times New Roman" w:cs="Calibri"/>
      <w:szCs w:val="20"/>
      <w:lang w:eastAsia="ar-SA"/>
    </w:rPr>
  </w:style>
  <w:style w:type="character" w:customStyle="1" w:styleId="aff3">
    <w:name w:val="Верхний колонтитул Знак"/>
    <w:basedOn w:val="a1"/>
    <w:link w:val="aff4"/>
    <w:semiHidden/>
    <w:rsid w:val="00C850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4">
    <w:name w:val="header"/>
    <w:basedOn w:val="a"/>
    <w:link w:val="aff3"/>
    <w:semiHidden/>
    <w:rsid w:val="00C8500B"/>
    <w:pPr>
      <w:suppressLineNumbers/>
      <w:tabs>
        <w:tab w:val="center" w:pos="5103"/>
        <w:tab w:val="right" w:pos="10207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e">
    <w:name w:val="Верхний колонтитул Знак1"/>
    <w:basedOn w:val="a1"/>
    <w:uiPriority w:val="99"/>
    <w:semiHidden/>
    <w:rsid w:val="00C8500B"/>
  </w:style>
  <w:style w:type="numbering" w:customStyle="1" w:styleId="WWNum2">
    <w:name w:val="WWNum2"/>
    <w:basedOn w:val="a3"/>
    <w:rsid w:val="00E53782"/>
    <w:pPr>
      <w:numPr>
        <w:numId w:val="26"/>
      </w:numPr>
    </w:pPr>
  </w:style>
  <w:style w:type="paragraph" w:styleId="27">
    <w:name w:val="Body Text 2"/>
    <w:basedOn w:val="a"/>
    <w:link w:val="28"/>
    <w:semiHidden/>
    <w:unhideWhenUsed/>
    <w:rsid w:val="001A7758"/>
    <w:pPr>
      <w:spacing w:after="120" w:line="480" w:lineRule="auto"/>
    </w:pPr>
  </w:style>
  <w:style w:type="character" w:customStyle="1" w:styleId="28">
    <w:name w:val="Основной текст 2 Знак"/>
    <w:basedOn w:val="a1"/>
    <w:link w:val="27"/>
    <w:uiPriority w:val="99"/>
    <w:semiHidden/>
    <w:rsid w:val="001A7758"/>
  </w:style>
  <w:style w:type="character" w:customStyle="1" w:styleId="70">
    <w:name w:val="Заголовок 7 Знак"/>
    <w:basedOn w:val="a1"/>
    <w:link w:val="7"/>
    <w:uiPriority w:val="9"/>
    <w:semiHidden/>
    <w:rsid w:val="00C30E2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C30E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C30E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40">
    <w:name w:val="Заголовок 4 Знак"/>
    <w:basedOn w:val="a1"/>
    <w:link w:val="4"/>
    <w:rsid w:val="00C30E2B"/>
    <w:rPr>
      <w:rFonts w:ascii="Times New Roman" w:eastAsia="Times New Roman" w:hAnsi="Times New Roman" w:cs="Times New Roman"/>
      <w:sz w:val="32"/>
      <w:szCs w:val="20"/>
    </w:rPr>
  </w:style>
  <w:style w:type="character" w:customStyle="1" w:styleId="50">
    <w:name w:val="Заголовок 5 Знак"/>
    <w:basedOn w:val="a1"/>
    <w:link w:val="5"/>
    <w:rsid w:val="00C30E2B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60">
    <w:name w:val="Заголовок 6 Знак"/>
    <w:basedOn w:val="a1"/>
    <w:link w:val="6"/>
    <w:rsid w:val="00C30E2B"/>
    <w:rPr>
      <w:rFonts w:ascii="Times New Roman" w:eastAsia="Times New Roman" w:hAnsi="Times New Roman" w:cs="Times New Roman"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0">
    <w:name w:val="WWNum2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9A156-2F8E-45C6-8761-EC7DBB180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68</Pages>
  <Words>17652</Words>
  <Characters>100621</Characters>
  <Application>Microsoft Office Word</Application>
  <DocSecurity>0</DocSecurity>
  <Lines>838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118037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90</cp:revision>
  <dcterms:created xsi:type="dcterms:W3CDTF">2018-04-11T01:55:00Z</dcterms:created>
  <dcterms:modified xsi:type="dcterms:W3CDTF">2022-04-22T07:16:00Z</dcterms:modified>
</cp:coreProperties>
</file>