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773D1" w14:textId="77777777" w:rsidR="00D321F3" w:rsidRPr="00D02896" w:rsidRDefault="00D321F3" w:rsidP="00D321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16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10416"/>
      </w:tblGrid>
      <w:tr w:rsidR="00B85757" w:rsidRPr="00B85757" w14:paraId="7A7F308B" w14:textId="77777777" w:rsidTr="0004759B">
        <w:trPr>
          <w:trHeight w:val="374"/>
        </w:trPr>
        <w:tc>
          <w:tcPr>
            <w:tcW w:w="10413" w:type="dxa"/>
            <w:hideMark/>
          </w:tcPr>
          <w:p w14:paraId="0F02D3AC" w14:textId="77777777" w:rsidR="00B85757" w:rsidRPr="00B85757" w:rsidRDefault="00B85757" w:rsidP="0004759B">
            <w:pPr>
              <w:snapToGrid w:val="0"/>
              <w:ind w:left="-69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5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B85757" w:rsidRPr="00B85757" w14:paraId="6D31FA65" w14:textId="77777777" w:rsidTr="0004759B">
        <w:tc>
          <w:tcPr>
            <w:tcW w:w="10413" w:type="dxa"/>
            <w:hideMark/>
          </w:tcPr>
          <w:p w14:paraId="7C763423" w14:textId="77777777" w:rsidR="00B85757" w:rsidRPr="00B85757" w:rsidRDefault="00B85757" w:rsidP="0004759B">
            <w:pPr>
              <w:pStyle w:val="1"/>
              <w:tabs>
                <w:tab w:val="left" w:pos="0"/>
              </w:tabs>
              <w:snapToGrid w:val="0"/>
              <w:spacing w:before="0" w:after="0"/>
              <w:ind w:left="-691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757">
              <w:rPr>
                <w:rFonts w:ascii="Times New Roman" w:hAnsi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</w:p>
          <w:p w14:paraId="5DBB156E" w14:textId="77777777" w:rsidR="00B85757" w:rsidRPr="00B85757" w:rsidRDefault="00B85757" w:rsidP="00B85757">
            <w:pPr>
              <w:pStyle w:val="1"/>
              <w:numPr>
                <w:ilvl w:val="0"/>
                <w:numId w:val="42"/>
              </w:numPr>
              <w:tabs>
                <w:tab w:val="clear" w:pos="432"/>
                <w:tab w:val="left" w:pos="0"/>
              </w:tabs>
              <w:snapToGrid w:val="0"/>
              <w:spacing w:before="0" w:after="0" w:line="240" w:lineRule="auto"/>
              <w:ind w:left="-691" w:right="5" w:firstLine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757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</w:tr>
      <w:tr w:rsidR="00B85757" w:rsidRPr="00B85757" w14:paraId="466B87BC" w14:textId="77777777" w:rsidTr="0004759B">
        <w:trPr>
          <w:trHeight w:val="246"/>
        </w:trPr>
        <w:tc>
          <w:tcPr>
            <w:tcW w:w="10413" w:type="dxa"/>
            <w:hideMark/>
          </w:tcPr>
          <w:p w14:paraId="315FE1F0" w14:textId="77777777" w:rsidR="00B85757" w:rsidRPr="00B85757" w:rsidRDefault="00B85757" w:rsidP="0004759B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5757">
              <w:rPr>
                <w:rFonts w:ascii="Times New Roman" w:hAnsi="Times New Roman" w:cs="Times New Roman"/>
                <w:b/>
                <w:bCs/>
                <w:caps/>
                <w:sz w:val="20"/>
              </w:rPr>
              <w:t xml:space="preserve">Красноярский  государственный  педагогический  университет </w:t>
            </w:r>
            <w:r w:rsidRPr="00B85757">
              <w:rPr>
                <w:rFonts w:ascii="Times New Roman" w:hAnsi="Times New Roman" w:cs="Times New Roman"/>
                <w:b/>
                <w:bCs/>
                <w:sz w:val="20"/>
              </w:rPr>
              <w:t xml:space="preserve"> им. В.П. Астафьева</w:t>
            </w:r>
          </w:p>
        </w:tc>
      </w:tr>
    </w:tbl>
    <w:p w14:paraId="2642FF14" w14:textId="77777777" w:rsidR="00B85757" w:rsidRPr="00B85757" w:rsidRDefault="00B85757" w:rsidP="00B85757">
      <w:pPr>
        <w:jc w:val="center"/>
        <w:rPr>
          <w:rFonts w:ascii="Times New Roman" w:hAnsi="Times New Roman" w:cs="Times New Roman"/>
          <w:sz w:val="20"/>
        </w:rPr>
      </w:pPr>
      <w:r w:rsidRPr="00B85757">
        <w:rPr>
          <w:rFonts w:ascii="Times New Roman" w:hAnsi="Times New Roman" w:cs="Times New Roman"/>
          <w:sz w:val="20"/>
        </w:rPr>
        <w:t>(КГПУ им. В.П. Астафьева)</w:t>
      </w:r>
    </w:p>
    <w:p w14:paraId="73407C8D" w14:textId="77777777" w:rsidR="00B85757" w:rsidRDefault="00B85757" w:rsidP="00B85757">
      <w:pPr>
        <w:rPr>
          <w:sz w:val="20"/>
        </w:rPr>
      </w:pPr>
    </w:p>
    <w:p w14:paraId="0BF728B5" w14:textId="77777777" w:rsidR="00D321F3" w:rsidRPr="0047547E" w:rsidRDefault="00B85757" w:rsidP="00B85757">
      <w:pPr>
        <w:pStyle w:val="af6"/>
        <w:numPr>
          <w:ilvl w:val="0"/>
          <w:numId w:val="42"/>
        </w:numPr>
        <w:suppressAutoHyphens w:val="0"/>
        <w:spacing w:line="276" w:lineRule="auto"/>
        <w:jc w:val="center"/>
        <w:rPr>
          <w:b/>
        </w:rPr>
      </w:pPr>
      <w:r w:rsidRPr="00CB656A">
        <w:t>Кафедра методики преподавания спортивных дисциплин и национальных видов спорта</w:t>
      </w:r>
    </w:p>
    <w:p w14:paraId="23E1686B" w14:textId="77777777" w:rsidR="003B7D56" w:rsidRPr="006159A0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FA159" w14:textId="77777777" w:rsidR="003B7D56" w:rsidRPr="009D519D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14:paraId="6A8D89F4" w14:textId="77777777" w:rsidR="003B7D56" w:rsidRPr="006159A0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F23F70" w14:textId="77777777" w:rsidR="002A056E" w:rsidRPr="00A36AAB" w:rsidRDefault="002A056E" w:rsidP="00A36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="00A7187C" w:rsidRPr="00A7187C">
        <w:rPr>
          <w:rFonts w:ascii="Times New Roman" w:hAnsi="Times New Roman" w:cs="Times New Roman"/>
          <w:b/>
          <w:caps/>
          <w:sz w:val="24"/>
          <w:szCs w:val="24"/>
        </w:rPr>
        <w:t>преподавания</w:t>
      </w:r>
      <w:r w:rsidR="00A36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87C">
        <w:rPr>
          <w:rFonts w:ascii="Times New Roman" w:hAnsi="Times New Roman" w:cs="Times New Roman"/>
          <w:b/>
          <w:caps/>
          <w:sz w:val="24"/>
          <w:szCs w:val="24"/>
        </w:rPr>
        <w:t>гимнастики</w:t>
      </w:r>
    </w:p>
    <w:p w14:paraId="327897CF" w14:textId="77777777" w:rsidR="003B7D56" w:rsidRPr="006159A0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64BE28" w14:textId="77777777" w:rsidR="00E15DBC" w:rsidRPr="00106466" w:rsidRDefault="00E15DBC" w:rsidP="00E15DBC">
      <w:pPr>
        <w:jc w:val="center"/>
      </w:pPr>
    </w:p>
    <w:p w14:paraId="4EDFFC31" w14:textId="77777777" w:rsidR="00626503" w:rsidRDefault="00626503" w:rsidP="0062650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Направление подготовки/специальность: </w:t>
      </w:r>
    </w:p>
    <w:p w14:paraId="01DAC0B7" w14:textId="77777777" w:rsidR="00626503" w:rsidRDefault="00626503" w:rsidP="0062650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44.03.05  Педагогическое образование </w:t>
      </w:r>
      <w:r>
        <w:rPr>
          <w:rFonts w:ascii="Times New Roman" w:hAnsi="Times New Roman" w:cs="Times New Roman"/>
          <w:sz w:val="24"/>
          <w:szCs w:val="24"/>
        </w:rPr>
        <w:t>(с двумя профилями)</w:t>
      </w:r>
    </w:p>
    <w:p w14:paraId="401FE8F3" w14:textId="77777777" w:rsidR="00626503" w:rsidRDefault="00626503" w:rsidP="0062650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(профиль) или специализация образовательной программы:</w:t>
      </w:r>
    </w:p>
    <w:p w14:paraId="23387C29" w14:textId="77777777" w:rsidR="00626503" w:rsidRDefault="00626503" w:rsidP="00626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</w:t>
      </w:r>
    </w:p>
    <w:p w14:paraId="48FFFF1F" w14:textId="77777777" w:rsidR="00626503" w:rsidRDefault="00626503" w:rsidP="00626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(спортивная подготовка)</w:t>
      </w:r>
    </w:p>
    <w:p w14:paraId="1FEB1404" w14:textId="77777777" w:rsidR="00E15DBC" w:rsidRDefault="00626503" w:rsidP="006265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 (степень): бакалавр</w:t>
      </w:r>
    </w:p>
    <w:p w14:paraId="186BA96F" w14:textId="77777777" w:rsidR="00E15DBC" w:rsidRDefault="00E15DBC" w:rsidP="00E15DBC">
      <w:pPr>
        <w:rPr>
          <w:rFonts w:ascii="Times New Roman" w:hAnsi="Times New Roman" w:cs="Times New Roman"/>
        </w:rPr>
      </w:pPr>
    </w:p>
    <w:p w14:paraId="754FC1D7" w14:textId="77777777" w:rsidR="004B4150" w:rsidRDefault="004B4150" w:rsidP="00E15DBC">
      <w:pPr>
        <w:rPr>
          <w:rFonts w:ascii="Times New Roman" w:hAnsi="Times New Roman" w:cs="Times New Roman"/>
        </w:rPr>
      </w:pPr>
    </w:p>
    <w:p w14:paraId="0FCC4FFE" w14:textId="77777777" w:rsidR="004B4150" w:rsidRDefault="004B4150" w:rsidP="00E15DBC">
      <w:pPr>
        <w:rPr>
          <w:rFonts w:ascii="Times New Roman" w:hAnsi="Times New Roman" w:cs="Times New Roman"/>
        </w:rPr>
      </w:pPr>
    </w:p>
    <w:p w14:paraId="2C25728E" w14:textId="77777777" w:rsidR="004B4150" w:rsidRDefault="004B4150" w:rsidP="00E15DBC">
      <w:pPr>
        <w:rPr>
          <w:rFonts w:ascii="Times New Roman" w:hAnsi="Times New Roman" w:cs="Times New Roman"/>
        </w:rPr>
      </w:pPr>
    </w:p>
    <w:p w14:paraId="33A87CAA" w14:textId="77777777" w:rsidR="00626503" w:rsidRDefault="00626503" w:rsidP="00E15DBC">
      <w:pPr>
        <w:rPr>
          <w:rFonts w:ascii="Times New Roman" w:hAnsi="Times New Roman" w:cs="Times New Roman"/>
        </w:rPr>
      </w:pPr>
    </w:p>
    <w:p w14:paraId="61C35FBF" w14:textId="77777777" w:rsidR="00626503" w:rsidRDefault="00626503" w:rsidP="00E15DBC">
      <w:pPr>
        <w:rPr>
          <w:rFonts w:ascii="Times New Roman" w:hAnsi="Times New Roman" w:cs="Times New Roman"/>
        </w:rPr>
      </w:pPr>
    </w:p>
    <w:p w14:paraId="1F3D01FF" w14:textId="77777777" w:rsidR="00626503" w:rsidRDefault="00626503" w:rsidP="00E15DBC">
      <w:pPr>
        <w:rPr>
          <w:rFonts w:ascii="Times New Roman" w:hAnsi="Times New Roman" w:cs="Times New Roman"/>
        </w:rPr>
      </w:pPr>
    </w:p>
    <w:p w14:paraId="028264CA" w14:textId="77777777" w:rsidR="00626503" w:rsidRDefault="00626503" w:rsidP="00E15DBC">
      <w:pPr>
        <w:rPr>
          <w:rFonts w:ascii="Times New Roman" w:hAnsi="Times New Roman" w:cs="Times New Roman"/>
        </w:rPr>
      </w:pPr>
    </w:p>
    <w:p w14:paraId="5F6141FE" w14:textId="77777777" w:rsidR="00626503" w:rsidRPr="006159A0" w:rsidRDefault="00626503" w:rsidP="00E15DBC">
      <w:pPr>
        <w:rPr>
          <w:rFonts w:ascii="Times New Roman" w:hAnsi="Times New Roman" w:cs="Times New Roman"/>
        </w:rPr>
      </w:pPr>
    </w:p>
    <w:p w14:paraId="312D9859" w14:textId="7AA0E606" w:rsidR="00E15DBC" w:rsidRDefault="00E15DBC" w:rsidP="00E15DBC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20</w:t>
      </w:r>
      <w:r w:rsidR="00735CD5">
        <w:rPr>
          <w:rFonts w:ascii="Times New Roman" w:hAnsi="Times New Roman" w:cs="Times New Roman"/>
        </w:rPr>
        <w:t>22</w:t>
      </w:r>
    </w:p>
    <w:p w14:paraId="3D3A6E77" w14:textId="77777777" w:rsidR="00CE7111" w:rsidRDefault="00CE7111" w:rsidP="00E15DBC">
      <w:pPr>
        <w:jc w:val="center"/>
        <w:rPr>
          <w:rFonts w:ascii="Times New Roman" w:hAnsi="Times New Roman" w:cs="Times New Roman"/>
        </w:rPr>
      </w:pPr>
    </w:p>
    <w:p w14:paraId="05ACA6CC" w14:textId="77777777" w:rsidR="00CE7111" w:rsidRDefault="00CE71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87923C" w14:textId="4E80320C" w:rsidR="00CE7111" w:rsidRDefault="00CE7111" w:rsidP="00CE7111">
      <w:pPr>
        <w:pStyle w:val="15"/>
        <w:rPr>
          <w:sz w:val="24"/>
          <w:szCs w:val="24"/>
        </w:rPr>
      </w:pPr>
      <w:r>
        <w:rPr>
          <w:sz w:val="24"/>
          <w:szCs w:val="24"/>
        </w:rPr>
        <w:lastRenderedPageBreak/>
        <w:t>Рабочая программа дисциплины «</w:t>
      </w:r>
      <w:r w:rsidR="00DA7F9D">
        <w:rPr>
          <w:sz w:val="24"/>
          <w:szCs w:val="24"/>
        </w:rPr>
        <w:t>Методика преподавания гимнастики</w:t>
      </w:r>
      <w:r>
        <w:rPr>
          <w:sz w:val="24"/>
          <w:szCs w:val="24"/>
        </w:rPr>
        <w:t>»</w:t>
      </w:r>
    </w:p>
    <w:p w14:paraId="2B01F57E" w14:textId="0D8C155F" w:rsidR="00CE7111" w:rsidRPr="001524AA" w:rsidRDefault="00CE7111" w:rsidP="00CE7111">
      <w:pPr>
        <w:pStyle w:val="af"/>
        <w:spacing w:before="0" w:after="0" w:line="240" w:lineRule="auto"/>
        <w:jc w:val="left"/>
        <w:rPr>
          <w:i w:val="0"/>
          <w:sz w:val="24"/>
          <w:szCs w:val="24"/>
        </w:rPr>
      </w:pPr>
      <w:r w:rsidRPr="001524AA">
        <w:rPr>
          <w:i w:val="0"/>
          <w:sz w:val="24"/>
          <w:szCs w:val="24"/>
        </w:rPr>
        <w:t>составлена</w:t>
      </w:r>
      <w:r w:rsidRPr="001524AA">
        <w:rPr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доцентом</w:t>
      </w:r>
      <w:r w:rsidRPr="001524AA">
        <w:rPr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Н.В.</w:t>
      </w:r>
      <w:r w:rsidR="00D01B3C" w:rsidRPr="001524AA">
        <w:rPr>
          <w:i w:val="0"/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Люлиной, доцентом И.В.</w:t>
      </w:r>
      <w:r w:rsidR="001524AA">
        <w:rPr>
          <w:i w:val="0"/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Ветровой, доцентом Ю.В.</w:t>
      </w:r>
      <w:r w:rsidR="001524AA">
        <w:rPr>
          <w:i w:val="0"/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 xml:space="preserve">Шевчук, </w:t>
      </w:r>
    </w:p>
    <w:p w14:paraId="0533B99F" w14:textId="01ED8F49" w:rsidR="00CE7111" w:rsidRPr="001524AA" w:rsidRDefault="00CE7111" w:rsidP="00CE7111">
      <w:pPr>
        <w:pStyle w:val="af"/>
        <w:spacing w:before="0" w:after="0" w:line="240" w:lineRule="auto"/>
        <w:jc w:val="left"/>
      </w:pPr>
      <w:r w:rsidRPr="001524AA">
        <w:rPr>
          <w:i w:val="0"/>
          <w:sz w:val="24"/>
          <w:szCs w:val="24"/>
        </w:rPr>
        <w:t>ст. преп. С.В.</w:t>
      </w:r>
      <w:r w:rsidR="00D01B3C" w:rsidRPr="001524AA">
        <w:rPr>
          <w:i w:val="0"/>
          <w:sz w:val="24"/>
          <w:szCs w:val="24"/>
        </w:rPr>
        <w:t xml:space="preserve"> </w:t>
      </w:r>
      <w:proofErr w:type="spellStart"/>
      <w:r w:rsidRPr="001524AA">
        <w:rPr>
          <w:i w:val="0"/>
          <w:sz w:val="24"/>
          <w:szCs w:val="24"/>
        </w:rPr>
        <w:t>Тарапатиным</w:t>
      </w:r>
      <w:proofErr w:type="spellEnd"/>
      <w:r w:rsidRPr="001524AA">
        <w:t xml:space="preserve"> </w:t>
      </w:r>
    </w:p>
    <w:p w14:paraId="2C64A9E2" w14:textId="270CC749" w:rsidR="00CE7111" w:rsidRPr="001524AA" w:rsidRDefault="00CE7111" w:rsidP="00CE7111">
      <w:pPr>
        <w:pStyle w:val="af"/>
        <w:spacing w:before="0" w:after="0" w:line="240" w:lineRule="auto"/>
        <w:rPr>
          <w:i w:val="0"/>
          <w:sz w:val="16"/>
          <w:szCs w:val="16"/>
        </w:rPr>
      </w:pPr>
      <w:r w:rsidRPr="001524AA">
        <w:rPr>
          <w:i w:val="0"/>
          <w:sz w:val="16"/>
          <w:szCs w:val="16"/>
        </w:rPr>
        <w:t xml:space="preserve">                                                                                                     </w:t>
      </w:r>
    </w:p>
    <w:p w14:paraId="2CD60185" w14:textId="77777777" w:rsidR="009D09E1" w:rsidRPr="001524AA" w:rsidRDefault="009D09E1" w:rsidP="00D01B3C">
      <w:pPr>
        <w:pStyle w:val="af6"/>
        <w:ind w:left="0"/>
      </w:pPr>
      <w:r w:rsidRPr="001524AA">
        <w:t>Рабочая программа дисциплины обсуждена на заседании кафедры методики преподавания спортивных дисциплин и национальных видов спорта</w:t>
      </w:r>
    </w:p>
    <w:p w14:paraId="29050A8F" w14:textId="77777777" w:rsidR="00D01B3C" w:rsidRDefault="00D01B3C" w:rsidP="00D01B3C">
      <w:pPr>
        <w:pStyle w:val="15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протокол № 9 от «25» апреля 2019 г. </w:t>
      </w:r>
    </w:p>
    <w:p w14:paraId="4172CF1D" w14:textId="77777777" w:rsidR="00D01B3C" w:rsidRDefault="00D01B3C" w:rsidP="00D01B3C">
      <w:pPr>
        <w:pStyle w:val="15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C806A18" w14:textId="77777777" w:rsidR="00D01B3C" w:rsidRDefault="00D01B3C" w:rsidP="00D01B3C">
      <w:pPr>
        <w:pStyle w:val="15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5B503F6" wp14:editId="2C65ADD7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Заведующий кафедрой кафедры теории и методики</w:t>
      </w:r>
    </w:p>
    <w:p w14:paraId="1572FD67" w14:textId="77777777" w:rsidR="00D01B3C" w:rsidRDefault="00D01B3C" w:rsidP="00D01B3C">
      <w:pPr>
        <w:pStyle w:val="15"/>
        <w:tabs>
          <w:tab w:val="left" w:pos="858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14:paraId="7770146F" w14:textId="77777777" w:rsidR="00D01B3C" w:rsidRDefault="00D01B3C" w:rsidP="00D01B3C">
      <w:pPr>
        <w:pStyle w:val="15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14:paraId="21CCD31F" w14:textId="77777777" w:rsidR="00D01B3C" w:rsidRDefault="00D01B3C" w:rsidP="00D01B3C">
      <w:pPr>
        <w:pStyle w:val="15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Одобрено Научно-методическим советом </w:t>
      </w:r>
      <w:proofErr w:type="spellStart"/>
      <w:r>
        <w:rPr>
          <w:sz w:val="24"/>
          <w:szCs w:val="24"/>
        </w:rPr>
        <w:t>ИФКСиЗ</w:t>
      </w:r>
      <w:proofErr w:type="spellEnd"/>
      <w:r>
        <w:rPr>
          <w:sz w:val="24"/>
          <w:szCs w:val="24"/>
        </w:rPr>
        <w:t xml:space="preserve"> им. И.С. Ярыгина </w:t>
      </w:r>
    </w:p>
    <w:p w14:paraId="49CC1C36" w14:textId="77777777" w:rsidR="00D01B3C" w:rsidRDefault="00D01B3C" w:rsidP="00D01B3C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Протокол № 5 от «15» мая 2019 г.</w:t>
      </w:r>
    </w:p>
    <w:p w14:paraId="36631630" w14:textId="77777777" w:rsidR="00D01B3C" w:rsidRDefault="00D01B3C" w:rsidP="00D01B3C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12570FB9" w14:textId="77777777" w:rsidR="00D01B3C" w:rsidRDefault="00D01B3C" w:rsidP="00D01B3C">
      <w:pPr>
        <w:pStyle w:val="15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3CAD0CB" wp14:editId="26B8E4B9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54" name="Рисунок 7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Председатель Научно-методического</w:t>
      </w:r>
    </w:p>
    <w:p w14:paraId="3102EF58" w14:textId="77777777" w:rsidR="00D01B3C" w:rsidRDefault="00D01B3C" w:rsidP="00D01B3C">
      <w:pPr>
        <w:pStyle w:val="15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совета </w:t>
      </w:r>
      <w:proofErr w:type="spellStart"/>
      <w:r>
        <w:rPr>
          <w:sz w:val="24"/>
          <w:szCs w:val="24"/>
        </w:rPr>
        <w:t>ИФКСиЗ</w:t>
      </w:r>
      <w:proofErr w:type="spellEnd"/>
      <w:r>
        <w:rPr>
          <w:sz w:val="24"/>
          <w:szCs w:val="24"/>
        </w:rPr>
        <w:t xml:space="preserve"> им. И.С. Ярыгина                                                          Бордуков М.И.</w:t>
      </w:r>
    </w:p>
    <w:p w14:paraId="58A4D337" w14:textId="77777777" w:rsidR="00D01B3C" w:rsidRDefault="00D01B3C" w:rsidP="00D01B3C">
      <w:pPr>
        <w:pStyle w:val="15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14:paraId="4647D36D" w14:textId="77777777" w:rsidR="00D01B3C" w:rsidRDefault="00D01B3C" w:rsidP="00D01B3C">
      <w:pPr>
        <w:pStyle w:val="15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14:paraId="0E86FA1C" w14:textId="77777777" w:rsidR="00993505" w:rsidRDefault="00993505" w:rsidP="00993505">
      <w:pPr>
        <w:rPr>
          <w:sz w:val="24"/>
          <w:szCs w:val="24"/>
        </w:rPr>
      </w:pPr>
    </w:p>
    <w:p w14:paraId="0A7F22B1" w14:textId="77777777" w:rsidR="00993505" w:rsidRDefault="00993505" w:rsidP="00993505">
      <w:pPr>
        <w:rPr>
          <w:sz w:val="24"/>
          <w:szCs w:val="24"/>
        </w:rPr>
      </w:pPr>
    </w:p>
    <w:p w14:paraId="4202D405" w14:textId="77777777" w:rsidR="00993505" w:rsidRDefault="00993505" w:rsidP="00993505">
      <w:pPr>
        <w:rPr>
          <w:sz w:val="24"/>
          <w:szCs w:val="24"/>
        </w:rPr>
      </w:pPr>
    </w:p>
    <w:p w14:paraId="07B4A84C" w14:textId="77777777" w:rsidR="00993505" w:rsidRDefault="00993505" w:rsidP="00993505">
      <w:pPr>
        <w:rPr>
          <w:sz w:val="24"/>
          <w:szCs w:val="24"/>
        </w:rPr>
      </w:pPr>
    </w:p>
    <w:p w14:paraId="6A5C29B0" w14:textId="53FA91AA" w:rsidR="00CE7111" w:rsidRPr="001524AA" w:rsidRDefault="00CE7111" w:rsidP="001524AA">
      <w:pPr>
        <w:spacing w:after="0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1524AA">
        <w:rPr>
          <w:rFonts w:ascii="Times New Roman" w:hAnsi="Times New Roman" w:cs="Times New Roman"/>
          <w:sz w:val="24"/>
          <w:szCs w:val="24"/>
        </w:rPr>
        <w:t>Рабочая программа дисциплины «</w:t>
      </w:r>
      <w:r w:rsidR="00DA7F9D" w:rsidRPr="001524AA">
        <w:rPr>
          <w:rFonts w:ascii="Times New Roman" w:hAnsi="Times New Roman" w:cs="Times New Roman"/>
          <w:sz w:val="24"/>
          <w:szCs w:val="24"/>
        </w:rPr>
        <w:t>Методика преподавания гимнастики</w:t>
      </w:r>
      <w:r w:rsidRPr="001524AA">
        <w:rPr>
          <w:rFonts w:ascii="Times New Roman" w:hAnsi="Times New Roman" w:cs="Times New Roman"/>
          <w:sz w:val="24"/>
          <w:szCs w:val="24"/>
        </w:rPr>
        <w:t>»</w:t>
      </w:r>
    </w:p>
    <w:p w14:paraId="6CB82D76" w14:textId="44CD60E6" w:rsidR="00CE7111" w:rsidRPr="001524AA" w:rsidRDefault="00CE7111" w:rsidP="001524AA">
      <w:pPr>
        <w:pStyle w:val="af"/>
        <w:spacing w:before="0" w:after="0" w:line="240" w:lineRule="auto"/>
        <w:jc w:val="left"/>
        <w:rPr>
          <w:i w:val="0"/>
          <w:sz w:val="24"/>
          <w:szCs w:val="24"/>
        </w:rPr>
      </w:pPr>
      <w:r w:rsidRPr="001524AA">
        <w:rPr>
          <w:i w:val="0"/>
          <w:sz w:val="24"/>
          <w:szCs w:val="24"/>
        </w:rPr>
        <w:t>актуализирована</w:t>
      </w:r>
      <w:r w:rsidRPr="001524AA">
        <w:rPr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доцентом</w:t>
      </w:r>
      <w:r w:rsidRPr="001524AA">
        <w:rPr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Н.В.</w:t>
      </w:r>
      <w:r w:rsidR="00D01B3C" w:rsidRPr="001524AA">
        <w:rPr>
          <w:i w:val="0"/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Люлиной, доцентом И.В.</w:t>
      </w:r>
      <w:r w:rsidR="001524AA">
        <w:rPr>
          <w:i w:val="0"/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>Ветровой, доцентом Ю.В.</w:t>
      </w:r>
      <w:r w:rsidR="001524AA">
        <w:rPr>
          <w:i w:val="0"/>
          <w:sz w:val="24"/>
          <w:szCs w:val="24"/>
        </w:rPr>
        <w:t xml:space="preserve"> </w:t>
      </w:r>
      <w:r w:rsidRPr="001524AA">
        <w:rPr>
          <w:i w:val="0"/>
          <w:sz w:val="24"/>
          <w:szCs w:val="24"/>
        </w:rPr>
        <w:t xml:space="preserve">Шевчук, </w:t>
      </w:r>
    </w:p>
    <w:p w14:paraId="70B4F09D" w14:textId="069E62BB" w:rsidR="00CE7111" w:rsidRPr="001524AA" w:rsidRDefault="00CE7111" w:rsidP="00CE7111">
      <w:pPr>
        <w:pStyle w:val="af"/>
        <w:spacing w:before="0" w:after="0" w:line="240" w:lineRule="auto"/>
        <w:jc w:val="left"/>
        <w:rPr>
          <w:sz w:val="24"/>
          <w:szCs w:val="24"/>
        </w:rPr>
      </w:pPr>
      <w:r w:rsidRPr="001524AA">
        <w:rPr>
          <w:i w:val="0"/>
          <w:sz w:val="24"/>
          <w:szCs w:val="24"/>
        </w:rPr>
        <w:t>ст. преп. С.В.</w:t>
      </w:r>
      <w:r w:rsidR="00D01B3C" w:rsidRPr="001524AA">
        <w:rPr>
          <w:i w:val="0"/>
          <w:sz w:val="24"/>
          <w:szCs w:val="24"/>
        </w:rPr>
        <w:t xml:space="preserve"> </w:t>
      </w:r>
      <w:proofErr w:type="spellStart"/>
      <w:r w:rsidRPr="001524AA">
        <w:rPr>
          <w:i w:val="0"/>
          <w:sz w:val="24"/>
          <w:szCs w:val="24"/>
        </w:rPr>
        <w:t>Тарапатиным</w:t>
      </w:r>
      <w:proofErr w:type="spellEnd"/>
      <w:r w:rsidRPr="001524AA">
        <w:rPr>
          <w:sz w:val="24"/>
          <w:szCs w:val="24"/>
        </w:rPr>
        <w:t xml:space="preserve"> </w:t>
      </w:r>
    </w:p>
    <w:p w14:paraId="0649750D" w14:textId="77777777" w:rsidR="00CE7111" w:rsidRPr="001524AA" w:rsidRDefault="00CE7111" w:rsidP="00CE7111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4B1C1823" w14:textId="77777777" w:rsidR="00D01B3C" w:rsidRPr="001524AA" w:rsidRDefault="00D01B3C" w:rsidP="00D01B3C">
      <w:pPr>
        <w:pStyle w:val="af6"/>
        <w:ind w:left="0"/>
      </w:pPr>
      <w:r w:rsidRPr="001524AA">
        <w:t>Рабочая программа дисциплины обсуждена на заседании кафедры методики преподавания спортивных дисциплин и национальных видов спорта</w:t>
      </w:r>
    </w:p>
    <w:p w14:paraId="0FD6DB32" w14:textId="77777777" w:rsidR="00D01B3C" w:rsidRPr="008725A4" w:rsidRDefault="00D01B3C" w:rsidP="00D01B3C">
      <w:pPr>
        <w:pStyle w:val="15"/>
        <w:tabs>
          <w:tab w:val="right" w:leader="underscore" w:pos="9072"/>
        </w:tabs>
        <w:spacing w:before="120"/>
        <w:rPr>
          <w:sz w:val="24"/>
          <w:szCs w:val="24"/>
          <w:lang w:val="de-DE"/>
        </w:rPr>
      </w:pPr>
    </w:p>
    <w:p w14:paraId="40A3D6E5" w14:textId="77777777" w:rsidR="00D01B3C" w:rsidRPr="00473A7C" w:rsidRDefault="00D01B3C" w:rsidP="00D01B3C">
      <w:pPr>
        <w:pStyle w:val="1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1E2B530B" wp14:editId="7F1D8B8F">
            <wp:simplePos x="0" y="0"/>
            <wp:positionH relativeFrom="column">
              <wp:posOffset>4206240</wp:posOffset>
            </wp:positionH>
            <wp:positionV relativeFrom="paragraph">
              <wp:posOffset>125095</wp:posOffset>
            </wp:positionV>
            <wp:extent cx="714375" cy="333375"/>
            <wp:effectExtent l="19050" t="0" r="9525" b="0"/>
            <wp:wrapNone/>
            <wp:docPr id="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протокол № 8 от </w:t>
      </w:r>
      <w:r w:rsidRPr="00473A7C">
        <w:rPr>
          <w:sz w:val="24"/>
          <w:szCs w:val="24"/>
        </w:rPr>
        <w:t>"</w:t>
      </w:r>
      <w:r>
        <w:rPr>
          <w:sz w:val="24"/>
          <w:szCs w:val="24"/>
        </w:rPr>
        <w:t>4</w:t>
      </w:r>
      <w:r w:rsidRPr="00473A7C">
        <w:rPr>
          <w:sz w:val="24"/>
          <w:szCs w:val="24"/>
        </w:rPr>
        <w:t>"</w:t>
      </w:r>
      <w:r>
        <w:rPr>
          <w:sz w:val="24"/>
          <w:szCs w:val="24"/>
        </w:rPr>
        <w:t xml:space="preserve"> мая 2020</w:t>
      </w:r>
      <w:r w:rsidRPr="00473A7C">
        <w:rPr>
          <w:sz w:val="24"/>
          <w:szCs w:val="24"/>
        </w:rPr>
        <w:t xml:space="preserve"> г.</w:t>
      </w:r>
    </w:p>
    <w:p w14:paraId="6877DED7" w14:textId="77777777" w:rsidR="00D01B3C" w:rsidRPr="00473A7C" w:rsidRDefault="00D01B3C" w:rsidP="00D01B3C">
      <w:pPr>
        <w:pStyle w:val="15"/>
        <w:ind w:right="-1"/>
        <w:rPr>
          <w:sz w:val="24"/>
          <w:szCs w:val="24"/>
        </w:rPr>
      </w:pPr>
    </w:p>
    <w:p w14:paraId="59ACBB2A" w14:textId="77777777" w:rsidR="00D01B3C" w:rsidRPr="00B72351" w:rsidRDefault="00D01B3C" w:rsidP="00D01B3C">
      <w:pPr>
        <w:pStyle w:val="15"/>
        <w:tabs>
          <w:tab w:val="right" w:leader="underscore" w:pos="9072"/>
        </w:tabs>
        <w:rPr>
          <w:sz w:val="24"/>
          <w:szCs w:val="24"/>
        </w:rPr>
      </w:pPr>
      <w:r w:rsidRPr="00473A7C">
        <w:rPr>
          <w:sz w:val="24"/>
          <w:szCs w:val="24"/>
        </w:rPr>
        <w:t>Заведующий кафедрой</w:t>
      </w:r>
      <w:r>
        <w:rPr>
          <w:sz w:val="24"/>
          <w:szCs w:val="24"/>
        </w:rPr>
        <w:t xml:space="preserve">                                              </w:t>
      </w:r>
      <w:r w:rsidRPr="00B72351">
        <w:rPr>
          <w:sz w:val="24"/>
          <w:szCs w:val="24"/>
        </w:rPr>
        <w:t>Янова М.Г._______________</w:t>
      </w:r>
    </w:p>
    <w:p w14:paraId="52952B06" w14:textId="77777777" w:rsidR="00D01B3C" w:rsidRPr="00B72351" w:rsidRDefault="00D01B3C" w:rsidP="00D01B3C">
      <w:pPr>
        <w:pStyle w:val="15"/>
        <w:tabs>
          <w:tab w:val="left" w:pos="5670"/>
          <w:tab w:val="right" w:leader="underscore" w:pos="10206"/>
        </w:tabs>
        <w:ind w:left="6663" w:right="-1"/>
        <w:rPr>
          <w:sz w:val="16"/>
          <w:szCs w:val="16"/>
        </w:rPr>
      </w:pPr>
      <w:r w:rsidRPr="00B72351">
        <w:rPr>
          <w:sz w:val="16"/>
          <w:szCs w:val="16"/>
        </w:rPr>
        <w:t>(ф.и.о., подпись)</w:t>
      </w:r>
    </w:p>
    <w:p w14:paraId="3FA06D2E" w14:textId="77777777" w:rsidR="00D01B3C" w:rsidRPr="00B72351" w:rsidRDefault="00D01B3C" w:rsidP="00D01B3C">
      <w:pPr>
        <w:pStyle w:val="15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14:paraId="08895C0D" w14:textId="77777777" w:rsidR="00D01B3C" w:rsidRPr="00B72351" w:rsidRDefault="00D01B3C" w:rsidP="00D01B3C">
      <w:pPr>
        <w:pStyle w:val="15"/>
        <w:rPr>
          <w:sz w:val="24"/>
          <w:szCs w:val="24"/>
        </w:rPr>
      </w:pPr>
      <w:r w:rsidRPr="00B72351">
        <w:rPr>
          <w:sz w:val="24"/>
          <w:szCs w:val="24"/>
        </w:rPr>
        <w:t>Одобрено НМСС(Н) института физической культуры, спорта и здоровья им. И.С. Ярыгина</w:t>
      </w:r>
    </w:p>
    <w:p w14:paraId="189D0623" w14:textId="77777777" w:rsidR="00D01B3C" w:rsidRPr="00B72351" w:rsidRDefault="00D01B3C" w:rsidP="00D01B3C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5B013505" w14:textId="77777777" w:rsidR="00D01B3C" w:rsidRPr="00B72351" w:rsidRDefault="00D01B3C" w:rsidP="00D01B3C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B7235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2B7FE07E" wp14:editId="63D3F8D8">
            <wp:simplePos x="0" y="0"/>
            <wp:positionH relativeFrom="column">
              <wp:posOffset>4311015</wp:posOffset>
            </wp:positionH>
            <wp:positionV relativeFrom="paragraph">
              <wp:posOffset>123190</wp:posOffset>
            </wp:positionV>
            <wp:extent cx="889000" cy="476250"/>
            <wp:effectExtent l="19050" t="0" r="6350" b="0"/>
            <wp:wrapNone/>
            <wp:docPr id="5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2351">
        <w:rPr>
          <w:sz w:val="24"/>
          <w:szCs w:val="24"/>
        </w:rPr>
        <w:t>"20" мая 2020 г.</w:t>
      </w:r>
    </w:p>
    <w:p w14:paraId="585BE585" w14:textId="77777777" w:rsidR="00D01B3C" w:rsidRPr="00B72351" w:rsidRDefault="00D01B3C" w:rsidP="00D01B3C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5880FDF3" w14:textId="77777777" w:rsidR="00D01B3C" w:rsidRPr="00B72351" w:rsidRDefault="00D01B3C" w:rsidP="00D01B3C">
      <w:pPr>
        <w:pStyle w:val="15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B72351">
        <w:rPr>
          <w:sz w:val="24"/>
          <w:szCs w:val="24"/>
        </w:rPr>
        <w:t>Председатель                                                          Бордуков М.И.______________</w:t>
      </w:r>
    </w:p>
    <w:p w14:paraId="679B3CED" w14:textId="77777777" w:rsidR="00D01B3C" w:rsidRDefault="00D01B3C" w:rsidP="00D01B3C">
      <w:pPr>
        <w:pStyle w:val="15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</w:t>
      </w:r>
      <w:r w:rsidRPr="0071262D">
        <w:rPr>
          <w:sz w:val="16"/>
          <w:szCs w:val="16"/>
        </w:rPr>
        <w:t>(ф.и.о., подпись)</w:t>
      </w:r>
    </w:p>
    <w:p w14:paraId="497D2E48" w14:textId="77777777" w:rsidR="00D01B3C" w:rsidRDefault="00D01B3C" w:rsidP="00D01B3C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6265665B" w14:textId="77777777" w:rsidR="00D01B3C" w:rsidRDefault="00D01B3C" w:rsidP="00D01B3C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6714A7F8" w14:textId="77777777" w:rsidR="00772BD2" w:rsidRDefault="00772BD2" w:rsidP="00772BD2">
      <w:pPr>
        <w:ind w:firstLine="709"/>
        <w:jc w:val="both"/>
      </w:pPr>
    </w:p>
    <w:p w14:paraId="31D3E70A" w14:textId="160B427B" w:rsidR="000B60C2" w:rsidRDefault="000B60C2" w:rsidP="00772BD2">
      <w:pPr>
        <w:ind w:firstLine="709"/>
        <w:jc w:val="both"/>
      </w:pPr>
    </w:p>
    <w:p w14:paraId="490223E0" w14:textId="77777777" w:rsidR="001524AA" w:rsidRDefault="001524AA" w:rsidP="00772BD2">
      <w:pPr>
        <w:ind w:firstLine="709"/>
        <w:jc w:val="both"/>
      </w:pPr>
    </w:p>
    <w:p w14:paraId="295330C4" w14:textId="5D2B301B" w:rsidR="000B60C2" w:rsidRDefault="000B60C2" w:rsidP="000B60C2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Рабочая программа дисциплины «Методика преподавания гимнастики»</w:t>
      </w:r>
    </w:p>
    <w:p w14:paraId="7782A9A3" w14:textId="2EC28763" w:rsidR="000B60C2" w:rsidRPr="001524AA" w:rsidRDefault="001524AA" w:rsidP="000B60C2">
      <w:pPr>
        <w:pStyle w:val="af"/>
        <w:spacing w:before="0" w:after="0" w:line="240" w:lineRule="auto"/>
        <w:jc w:val="left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а</w:t>
      </w:r>
      <w:r w:rsidR="000B60C2" w:rsidRPr="001524AA">
        <w:rPr>
          <w:i w:val="0"/>
          <w:iCs w:val="0"/>
          <w:sz w:val="24"/>
          <w:szCs w:val="24"/>
        </w:rPr>
        <w:t>ктуализирована</w:t>
      </w:r>
      <w:r>
        <w:rPr>
          <w:i w:val="0"/>
          <w:iCs w:val="0"/>
          <w:sz w:val="24"/>
          <w:szCs w:val="24"/>
        </w:rPr>
        <w:t xml:space="preserve"> </w:t>
      </w:r>
      <w:r w:rsidR="000B60C2" w:rsidRPr="001524AA">
        <w:rPr>
          <w:i w:val="0"/>
          <w:iCs w:val="0"/>
          <w:sz w:val="24"/>
          <w:szCs w:val="24"/>
        </w:rPr>
        <w:t>доцентом</w:t>
      </w:r>
      <w:r w:rsidR="000B60C2" w:rsidRPr="001524AA">
        <w:rPr>
          <w:sz w:val="24"/>
          <w:szCs w:val="24"/>
        </w:rPr>
        <w:t xml:space="preserve"> </w:t>
      </w:r>
      <w:r w:rsidR="000B60C2" w:rsidRPr="001524AA">
        <w:rPr>
          <w:i w:val="0"/>
          <w:sz w:val="24"/>
          <w:szCs w:val="24"/>
        </w:rPr>
        <w:t>Н.В. Люлиной, доцентом И.В.</w:t>
      </w:r>
      <w:r>
        <w:rPr>
          <w:i w:val="0"/>
          <w:sz w:val="24"/>
          <w:szCs w:val="24"/>
        </w:rPr>
        <w:t xml:space="preserve"> </w:t>
      </w:r>
      <w:r w:rsidR="000B60C2" w:rsidRPr="001524AA">
        <w:rPr>
          <w:i w:val="0"/>
          <w:sz w:val="24"/>
          <w:szCs w:val="24"/>
        </w:rPr>
        <w:t>Ветровой, доцентом Ю.В.</w:t>
      </w:r>
      <w:r>
        <w:rPr>
          <w:i w:val="0"/>
          <w:sz w:val="24"/>
          <w:szCs w:val="24"/>
        </w:rPr>
        <w:t xml:space="preserve"> </w:t>
      </w:r>
      <w:r w:rsidR="000B60C2" w:rsidRPr="001524AA">
        <w:rPr>
          <w:i w:val="0"/>
          <w:sz w:val="24"/>
          <w:szCs w:val="24"/>
        </w:rPr>
        <w:t xml:space="preserve">Шевчук </w:t>
      </w:r>
    </w:p>
    <w:p w14:paraId="6AB2DBA2" w14:textId="77777777" w:rsidR="000B60C2" w:rsidRPr="001524AA" w:rsidRDefault="000B60C2" w:rsidP="000B60C2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6AA0B4C9" w14:textId="77777777" w:rsidR="000B60C2" w:rsidRPr="001524AA" w:rsidRDefault="000B60C2" w:rsidP="000B60C2">
      <w:pPr>
        <w:pStyle w:val="af6"/>
        <w:ind w:left="0"/>
      </w:pPr>
      <w:r w:rsidRPr="001524AA">
        <w:t>Рабочая программа дисциплины обсуждена на заседании кафедры методики преподавания спортивных дисциплин и национальных видов спорта</w:t>
      </w:r>
    </w:p>
    <w:p w14:paraId="3244622E" w14:textId="77777777" w:rsidR="000B60C2" w:rsidRPr="008725A4" w:rsidRDefault="000B60C2" w:rsidP="000B60C2">
      <w:pPr>
        <w:pStyle w:val="15"/>
        <w:tabs>
          <w:tab w:val="right" w:leader="underscore" w:pos="9072"/>
        </w:tabs>
        <w:spacing w:before="120"/>
        <w:rPr>
          <w:sz w:val="24"/>
          <w:szCs w:val="24"/>
          <w:lang w:val="de-DE"/>
        </w:rPr>
      </w:pPr>
    </w:p>
    <w:p w14:paraId="04774C6A" w14:textId="77777777" w:rsidR="000B60C2" w:rsidRPr="00473A7C" w:rsidRDefault="000B60C2" w:rsidP="000B60C2">
      <w:pPr>
        <w:pStyle w:val="1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55FE63B7" wp14:editId="1B4436E1">
            <wp:simplePos x="0" y="0"/>
            <wp:positionH relativeFrom="column">
              <wp:posOffset>4206240</wp:posOffset>
            </wp:positionH>
            <wp:positionV relativeFrom="paragraph">
              <wp:posOffset>125095</wp:posOffset>
            </wp:positionV>
            <wp:extent cx="714375" cy="333375"/>
            <wp:effectExtent l="19050" t="0" r="9525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протокол № 9 от </w:t>
      </w:r>
      <w:r w:rsidRPr="00473A7C">
        <w:rPr>
          <w:sz w:val="24"/>
          <w:szCs w:val="24"/>
        </w:rPr>
        <w:t>"</w:t>
      </w:r>
      <w:r>
        <w:rPr>
          <w:sz w:val="24"/>
          <w:szCs w:val="24"/>
        </w:rPr>
        <w:t>12</w:t>
      </w:r>
      <w:r w:rsidRPr="00473A7C">
        <w:rPr>
          <w:sz w:val="24"/>
          <w:szCs w:val="24"/>
        </w:rPr>
        <w:t>"</w:t>
      </w:r>
      <w:r>
        <w:rPr>
          <w:sz w:val="24"/>
          <w:szCs w:val="24"/>
        </w:rPr>
        <w:t xml:space="preserve"> мая 2021</w:t>
      </w:r>
      <w:r w:rsidRPr="00473A7C">
        <w:rPr>
          <w:sz w:val="24"/>
          <w:szCs w:val="24"/>
        </w:rPr>
        <w:t xml:space="preserve"> г.</w:t>
      </w:r>
    </w:p>
    <w:p w14:paraId="6FBB3FD8" w14:textId="77777777" w:rsidR="000B60C2" w:rsidRPr="00473A7C" w:rsidRDefault="000B60C2" w:rsidP="000B60C2">
      <w:pPr>
        <w:pStyle w:val="15"/>
        <w:ind w:right="-1"/>
        <w:rPr>
          <w:sz w:val="24"/>
          <w:szCs w:val="24"/>
        </w:rPr>
      </w:pPr>
    </w:p>
    <w:p w14:paraId="7D8D2A4A" w14:textId="77777777" w:rsidR="000B60C2" w:rsidRDefault="000B60C2" w:rsidP="000B60C2">
      <w:pPr>
        <w:pStyle w:val="15"/>
        <w:tabs>
          <w:tab w:val="right" w:leader="underscore" w:pos="9072"/>
        </w:tabs>
        <w:rPr>
          <w:sz w:val="24"/>
          <w:szCs w:val="24"/>
        </w:rPr>
      </w:pPr>
      <w:r w:rsidRPr="00473A7C">
        <w:rPr>
          <w:sz w:val="24"/>
          <w:szCs w:val="24"/>
        </w:rPr>
        <w:t xml:space="preserve">Заведующий </w:t>
      </w:r>
      <w:r w:rsidRPr="00B72351">
        <w:rPr>
          <w:sz w:val="24"/>
          <w:szCs w:val="24"/>
        </w:rPr>
        <w:t>кафедрой                                              Янова М.Г._______________</w:t>
      </w:r>
    </w:p>
    <w:p w14:paraId="2B9C5D95" w14:textId="77777777" w:rsidR="000B60C2" w:rsidRPr="0071262D" w:rsidRDefault="000B60C2" w:rsidP="000B60C2">
      <w:pPr>
        <w:pStyle w:val="15"/>
        <w:tabs>
          <w:tab w:val="left" w:pos="5670"/>
          <w:tab w:val="right" w:leader="underscore" w:pos="10206"/>
        </w:tabs>
        <w:ind w:left="6663" w:right="-1"/>
        <w:rPr>
          <w:sz w:val="16"/>
          <w:szCs w:val="16"/>
        </w:rPr>
      </w:pPr>
      <w:r w:rsidRPr="0071262D">
        <w:rPr>
          <w:sz w:val="16"/>
          <w:szCs w:val="16"/>
        </w:rPr>
        <w:t>(ф.и.о., подпись)</w:t>
      </w:r>
    </w:p>
    <w:p w14:paraId="28BEEAFB" w14:textId="77777777" w:rsidR="000B60C2" w:rsidRDefault="000B60C2" w:rsidP="000B60C2">
      <w:pPr>
        <w:pStyle w:val="15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14:paraId="3F496E75" w14:textId="77777777" w:rsidR="000B60C2" w:rsidRPr="001524AA" w:rsidRDefault="000B60C2" w:rsidP="000B60C2">
      <w:pPr>
        <w:pStyle w:val="15"/>
        <w:rPr>
          <w:sz w:val="24"/>
          <w:szCs w:val="24"/>
        </w:rPr>
      </w:pPr>
      <w:r w:rsidRPr="00473A7C">
        <w:rPr>
          <w:sz w:val="24"/>
          <w:szCs w:val="24"/>
        </w:rPr>
        <w:t xml:space="preserve">Одобрено </w:t>
      </w:r>
      <w:r>
        <w:rPr>
          <w:sz w:val="24"/>
          <w:szCs w:val="24"/>
        </w:rPr>
        <w:t xml:space="preserve">НМСС(Н) </w:t>
      </w:r>
      <w:r w:rsidRPr="001524AA">
        <w:rPr>
          <w:sz w:val="24"/>
          <w:szCs w:val="24"/>
        </w:rPr>
        <w:t>института физической культуры, спорта и здоровья им. И.С. Ярыгина</w:t>
      </w:r>
    </w:p>
    <w:p w14:paraId="7F1F5F15" w14:textId="77777777" w:rsidR="000B60C2" w:rsidRPr="001524AA" w:rsidRDefault="000B60C2" w:rsidP="000B60C2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718FAE00" w14:textId="77777777" w:rsidR="000B60C2" w:rsidRPr="00473A7C" w:rsidRDefault="000B60C2" w:rsidP="000B60C2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22FA0F96" wp14:editId="6E34A9A8">
            <wp:simplePos x="0" y="0"/>
            <wp:positionH relativeFrom="column">
              <wp:posOffset>4311015</wp:posOffset>
            </wp:positionH>
            <wp:positionV relativeFrom="paragraph">
              <wp:posOffset>123190</wp:posOffset>
            </wp:positionV>
            <wp:extent cx="889000" cy="47625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A7C">
        <w:rPr>
          <w:sz w:val="24"/>
          <w:szCs w:val="24"/>
        </w:rPr>
        <w:t>"</w:t>
      </w:r>
      <w:r>
        <w:rPr>
          <w:sz w:val="24"/>
          <w:szCs w:val="24"/>
        </w:rPr>
        <w:t>21</w:t>
      </w:r>
      <w:r w:rsidRPr="00473A7C">
        <w:rPr>
          <w:sz w:val="24"/>
          <w:szCs w:val="24"/>
        </w:rPr>
        <w:t xml:space="preserve">" </w:t>
      </w:r>
      <w:r>
        <w:rPr>
          <w:sz w:val="24"/>
          <w:szCs w:val="24"/>
        </w:rPr>
        <w:t xml:space="preserve">мая </w:t>
      </w:r>
      <w:r w:rsidRPr="00473A7C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473A7C">
        <w:rPr>
          <w:sz w:val="24"/>
          <w:szCs w:val="24"/>
        </w:rPr>
        <w:t xml:space="preserve"> г.</w:t>
      </w:r>
    </w:p>
    <w:p w14:paraId="30131C21" w14:textId="77777777" w:rsidR="000B60C2" w:rsidRPr="00473A7C" w:rsidRDefault="000B60C2" w:rsidP="000B60C2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682AE7A4" w14:textId="77777777" w:rsidR="000B60C2" w:rsidRPr="00B72351" w:rsidRDefault="000B60C2" w:rsidP="000B60C2">
      <w:pPr>
        <w:pStyle w:val="15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473A7C">
        <w:rPr>
          <w:sz w:val="24"/>
          <w:szCs w:val="24"/>
        </w:rPr>
        <w:t>Председатель</w:t>
      </w:r>
      <w:r>
        <w:rPr>
          <w:sz w:val="24"/>
          <w:szCs w:val="24"/>
        </w:rPr>
        <w:t xml:space="preserve">                                                          </w:t>
      </w:r>
      <w:r w:rsidRPr="00B72351">
        <w:rPr>
          <w:sz w:val="24"/>
          <w:szCs w:val="24"/>
        </w:rPr>
        <w:t>Бордуков М.И.______________</w:t>
      </w:r>
    </w:p>
    <w:p w14:paraId="51056D9F" w14:textId="77777777" w:rsidR="000B60C2" w:rsidRPr="00B72351" w:rsidRDefault="000B60C2" w:rsidP="000B60C2">
      <w:pPr>
        <w:pStyle w:val="15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  <w:r w:rsidRPr="00B72351">
        <w:rPr>
          <w:sz w:val="16"/>
          <w:szCs w:val="16"/>
        </w:rPr>
        <w:tab/>
        <w:t xml:space="preserve">                      (ф.и.о., подпись)</w:t>
      </w:r>
    </w:p>
    <w:p w14:paraId="584B4DF1" w14:textId="54F694AE" w:rsidR="000B60C2" w:rsidRPr="00B72351" w:rsidRDefault="000B60C2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12B2B014" w14:textId="6C19B313" w:rsidR="00993505" w:rsidRDefault="00993505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30F7C881" w14:textId="2CD3C638" w:rsidR="00993505" w:rsidRDefault="00993505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53682583" w14:textId="5D740441" w:rsidR="00993505" w:rsidRDefault="00993505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46D42082" w14:textId="52EFEE79" w:rsidR="00993505" w:rsidRDefault="00993505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599C6A3A" w14:textId="77777777" w:rsidR="00993505" w:rsidRDefault="00993505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5BFA06F1" w14:textId="77777777" w:rsidR="000B60C2" w:rsidRDefault="000B60C2" w:rsidP="000B60C2">
      <w:pPr>
        <w:pStyle w:val="15"/>
        <w:ind w:right="-1"/>
        <w:jc w:val="center"/>
        <w:rPr>
          <w:b/>
          <w:bCs/>
          <w:sz w:val="24"/>
          <w:szCs w:val="24"/>
        </w:rPr>
      </w:pPr>
    </w:p>
    <w:p w14:paraId="4EACC461" w14:textId="77777777" w:rsidR="00993505" w:rsidRDefault="00993505" w:rsidP="00993505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дисциплины «Методика преподавания гимнастики» </w:t>
      </w:r>
    </w:p>
    <w:p w14:paraId="16592B90" w14:textId="6A6C0FF3" w:rsidR="00993505" w:rsidRPr="00993505" w:rsidRDefault="00993505" w:rsidP="00993505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  <w:r w:rsidRPr="00993505">
        <w:rPr>
          <w:sz w:val="24"/>
          <w:szCs w:val="24"/>
        </w:rPr>
        <w:t>актуализирована доцентом Н.В. Люлиной, доцентом И.В. Ветровой, доцентом Ю.В. Шевчук</w:t>
      </w:r>
    </w:p>
    <w:p w14:paraId="75E8E9EF" w14:textId="77777777" w:rsidR="00993505" w:rsidRDefault="00993505" w:rsidP="00993505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03635FA1" w14:textId="77777777" w:rsidR="00993505" w:rsidRDefault="00993505" w:rsidP="00993505">
      <w:pPr>
        <w:pStyle w:val="af6"/>
        <w:ind w:left="0"/>
      </w:pPr>
      <w:r>
        <w:t>Рабочая программа дисциплины обсуждена на заседании кафедры методики преподавания спортивных дисциплин и национальных видов спорта</w:t>
      </w:r>
    </w:p>
    <w:p w14:paraId="165842E3" w14:textId="77777777" w:rsidR="00993505" w:rsidRDefault="00993505" w:rsidP="00993505">
      <w:pPr>
        <w:pStyle w:val="15"/>
        <w:tabs>
          <w:tab w:val="right" w:leader="underscore" w:pos="9072"/>
        </w:tabs>
        <w:spacing w:before="120"/>
        <w:rPr>
          <w:sz w:val="24"/>
          <w:szCs w:val="24"/>
          <w:lang w:val="de-DE"/>
        </w:rPr>
      </w:pPr>
    </w:p>
    <w:p w14:paraId="530AB610" w14:textId="61AE0C58" w:rsidR="00993505" w:rsidRDefault="00993505" w:rsidP="00993505">
      <w:pPr>
        <w:pStyle w:val="15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DBB9841" wp14:editId="635C296C">
            <wp:simplePos x="0" y="0"/>
            <wp:positionH relativeFrom="column">
              <wp:posOffset>4206240</wp:posOffset>
            </wp:positionH>
            <wp:positionV relativeFrom="paragraph">
              <wp:posOffset>125095</wp:posOffset>
            </wp:positionV>
            <wp:extent cx="714375" cy="3333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протокол № 9 от "4" мая 2022 г.</w:t>
      </w:r>
    </w:p>
    <w:p w14:paraId="5CF7551C" w14:textId="77777777" w:rsidR="00993505" w:rsidRDefault="00993505" w:rsidP="00993505">
      <w:pPr>
        <w:pStyle w:val="15"/>
        <w:ind w:right="-1"/>
        <w:rPr>
          <w:sz w:val="24"/>
          <w:szCs w:val="24"/>
        </w:rPr>
      </w:pPr>
    </w:p>
    <w:p w14:paraId="1788F016" w14:textId="77777777" w:rsidR="00993505" w:rsidRPr="00B72351" w:rsidRDefault="00993505" w:rsidP="00993505">
      <w:pPr>
        <w:pStyle w:val="15"/>
        <w:tabs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Pr="00B72351">
        <w:rPr>
          <w:sz w:val="24"/>
          <w:szCs w:val="24"/>
        </w:rPr>
        <w:t>кафедрой                                              Янова М.Г._______________</w:t>
      </w:r>
    </w:p>
    <w:p w14:paraId="7B6F3875" w14:textId="77777777" w:rsidR="00993505" w:rsidRDefault="00993505" w:rsidP="00993505">
      <w:pPr>
        <w:pStyle w:val="15"/>
        <w:tabs>
          <w:tab w:val="left" w:pos="5670"/>
          <w:tab w:val="right" w:leader="underscore" w:pos="10206"/>
        </w:tabs>
        <w:ind w:left="6663" w:right="-1"/>
        <w:rPr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ф.и.о.</w:t>
      </w:r>
      <w:proofErr w:type="spellEnd"/>
      <w:r>
        <w:rPr>
          <w:sz w:val="16"/>
          <w:szCs w:val="16"/>
        </w:rPr>
        <w:t>, подпись)</w:t>
      </w:r>
    </w:p>
    <w:p w14:paraId="74D5D0BE" w14:textId="77777777" w:rsidR="00993505" w:rsidRDefault="00993505" w:rsidP="00993505">
      <w:pPr>
        <w:pStyle w:val="15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14:paraId="49B60D1F" w14:textId="77777777" w:rsidR="00993505" w:rsidRDefault="00993505" w:rsidP="00993505">
      <w:pPr>
        <w:pStyle w:val="15"/>
        <w:rPr>
          <w:sz w:val="24"/>
          <w:szCs w:val="24"/>
        </w:rPr>
      </w:pPr>
      <w:r>
        <w:rPr>
          <w:sz w:val="24"/>
          <w:szCs w:val="24"/>
        </w:rPr>
        <w:t>Одобрено НМСС(Н) института физической культуры, спорта и здоровья им. И.С. Ярыгина</w:t>
      </w:r>
    </w:p>
    <w:p w14:paraId="68224117" w14:textId="77777777" w:rsidR="00993505" w:rsidRDefault="00993505" w:rsidP="00993505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0527FF9A" w14:textId="3D8AB750" w:rsidR="00993505" w:rsidRDefault="00993505" w:rsidP="00993505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0CCB24D" wp14:editId="59055B41">
            <wp:simplePos x="0" y="0"/>
            <wp:positionH relativeFrom="column">
              <wp:posOffset>4311015</wp:posOffset>
            </wp:positionH>
            <wp:positionV relativeFrom="paragraph">
              <wp:posOffset>123190</wp:posOffset>
            </wp:positionV>
            <wp:extent cx="889000" cy="476250"/>
            <wp:effectExtent l="0" t="0" r="0" b="0"/>
            <wp:wrapNone/>
            <wp:docPr id="10" name="Рисунок 10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"19" мая 2022 г.</w:t>
      </w:r>
    </w:p>
    <w:p w14:paraId="6A856E2A" w14:textId="77777777" w:rsidR="00993505" w:rsidRDefault="00993505" w:rsidP="00993505">
      <w:pPr>
        <w:pStyle w:val="15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14:paraId="1BE03C71" w14:textId="77777777" w:rsidR="00993505" w:rsidRPr="00B72351" w:rsidRDefault="00993505" w:rsidP="00993505">
      <w:pPr>
        <w:pStyle w:val="15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Председатель                                                          </w:t>
      </w:r>
      <w:r w:rsidRPr="00B72351">
        <w:rPr>
          <w:sz w:val="24"/>
          <w:szCs w:val="24"/>
        </w:rPr>
        <w:t>Бордуков М.И.______________</w:t>
      </w:r>
    </w:p>
    <w:p w14:paraId="047B8635" w14:textId="77777777" w:rsidR="00993505" w:rsidRPr="00B72351" w:rsidRDefault="00993505" w:rsidP="00993505">
      <w:pPr>
        <w:pStyle w:val="15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  <w:r w:rsidRPr="00B72351">
        <w:rPr>
          <w:sz w:val="16"/>
          <w:szCs w:val="16"/>
        </w:rPr>
        <w:tab/>
        <w:t xml:space="preserve">                      (</w:t>
      </w:r>
      <w:proofErr w:type="spellStart"/>
      <w:r w:rsidRPr="00B72351">
        <w:rPr>
          <w:sz w:val="16"/>
          <w:szCs w:val="16"/>
        </w:rPr>
        <w:t>ф.и.о.</w:t>
      </w:r>
      <w:proofErr w:type="spellEnd"/>
      <w:r w:rsidRPr="00B72351">
        <w:rPr>
          <w:sz w:val="16"/>
          <w:szCs w:val="16"/>
        </w:rPr>
        <w:t>, подпись)</w:t>
      </w:r>
    </w:p>
    <w:p w14:paraId="11D859DA" w14:textId="77777777" w:rsidR="00993505" w:rsidRPr="00B72351" w:rsidRDefault="00993505" w:rsidP="00993505">
      <w:pPr>
        <w:pStyle w:val="15"/>
        <w:ind w:right="-1"/>
        <w:jc w:val="center"/>
        <w:rPr>
          <w:b/>
          <w:bCs/>
          <w:sz w:val="24"/>
          <w:szCs w:val="24"/>
        </w:rPr>
      </w:pPr>
      <w:r w:rsidRPr="00B72351">
        <w:rPr>
          <w:sz w:val="24"/>
          <w:szCs w:val="24"/>
        </w:rPr>
        <w:br/>
      </w:r>
    </w:p>
    <w:p w14:paraId="1446C282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79A0AE52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244C695D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2272EC14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2DD78632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4043F837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0A963DD6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40CEE4C7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5C2B7C4F" w14:textId="77777777" w:rsid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</w:p>
    <w:p w14:paraId="5036DD53" w14:textId="77777777" w:rsidR="006854E9" w:rsidRP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  <w:r w:rsidRPr="006854E9">
        <w:rPr>
          <w:sz w:val="24"/>
          <w:szCs w:val="24"/>
        </w:rPr>
        <w:lastRenderedPageBreak/>
        <w:t xml:space="preserve">Рабочая программа дисциплины «Методика преподавания гимнастики» </w:t>
      </w:r>
    </w:p>
    <w:p w14:paraId="21E93713" w14:textId="70773840" w:rsidR="000B60C2" w:rsidRPr="006854E9" w:rsidRDefault="006854E9" w:rsidP="006854E9">
      <w:pPr>
        <w:pStyle w:val="15"/>
        <w:tabs>
          <w:tab w:val="left" w:pos="4820"/>
          <w:tab w:val="right" w:leader="underscore" w:pos="9072"/>
        </w:tabs>
        <w:rPr>
          <w:sz w:val="24"/>
          <w:szCs w:val="24"/>
        </w:rPr>
      </w:pPr>
      <w:r w:rsidRPr="006854E9">
        <w:rPr>
          <w:sz w:val="24"/>
          <w:szCs w:val="24"/>
        </w:rPr>
        <w:t xml:space="preserve">актуализирована доцентом Н.В. </w:t>
      </w:r>
      <w:proofErr w:type="spellStart"/>
      <w:r w:rsidRPr="006854E9">
        <w:rPr>
          <w:sz w:val="24"/>
          <w:szCs w:val="24"/>
        </w:rPr>
        <w:t>Люлиной</w:t>
      </w:r>
      <w:proofErr w:type="spellEnd"/>
      <w:r w:rsidRPr="006854E9">
        <w:rPr>
          <w:sz w:val="24"/>
          <w:szCs w:val="24"/>
        </w:rPr>
        <w:t>, доцентом И.В. Ветровой, доцентом Ю.В. Шевчук</w:t>
      </w:r>
    </w:p>
    <w:p w14:paraId="103C7D77" w14:textId="77777777" w:rsidR="006854E9" w:rsidRPr="006854E9" w:rsidRDefault="006854E9" w:rsidP="006854E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54E9">
        <w:rPr>
          <w:rFonts w:ascii="Times New Roman" w:hAnsi="Times New Roman" w:cs="Times New Roman"/>
          <w:color w:val="000000"/>
          <w:sz w:val="24"/>
          <w:szCs w:val="24"/>
        </w:rPr>
        <w:t>Рабочая программа дисциплины обсуждена на заседании кафедры методики преподавания спортивных дисциплин и национальных видов спорта</w:t>
      </w:r>
    </w:p>
    <w:p w14:paraId="7BA5EDCE" w14:textId="77777777" w:rsidR="006854E9" w:rsidRPr="006854E9" w:rsidRDefault="006854E9" w:rsidP="006854E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№9 от «4» мая 2022 г. </w:t>
      </w:r>
    </w:p>
    <w:p w14:paraId="27A10527" w14:textId="0948ABF8" w:rsidR="006854E9" w:rsidRPr="006854E9" w:rsidRDefault="006854E9" w:rsidP="006854E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кафедрой                                      </w:t>
      </w:r>
      <w:r w:rsidRPr="006854E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C01A572" wp14:editId="7EE09889">
            <wp:extent cx="714375" cy="3333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Янова М.Г.</w:t>
      </w:r>
    </w:p>
    <w:p w14:paraId="674F72D2" w14:textId="77777777" w:rsidR="006854E9" w:rsidRPr="006854E9" w:rsidRDefault="006854E9" w:rsidP="006854E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F4D155" w14:textId="77777777" w:rsidR="006854E9" w:rsidRPr="006854E9" w:rsidRDefault="006854E9" w:rsidP="006854E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Одобрено Научно-методическим советом </w:t>
      </w:r>
      <w:proofErr w:type="spellStart"/>
      <w:r w:rsidRPr="006854E9">
        <w:rPr>
          <w:rFonts w:ascii="Times New Roman" w:hAnsi="Times New Roman" w:cs="Times New Roman"/>
          <w:color w:val="000000"/>
          <w:sz w:val="24"/>
          <w:szCs w:val="24"/>
        </w:rPr>
        <w:t>ИФКСиЗ</w:t>
      </w:r>
      <w:proofErr w:type="spellEnd"/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 </w:t>
      </w:r>
    </w:p>
    <w:p w14:paraId="640F8B0F" w14:textId="77777777" w:rsidR="006854E9" w:rsidRPr="006854E9" w:rsidRDefault="006854E9" w:rsidP="006854E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54E9">
        <w:rPr>
          <w:rFonts w:ascii="Times New Roman" w:hAnsi="Times New Roman" w:cs="Times New Roman"/>
          <w:color w:val="000000"/>
          <w:sz w:val="24"/>
          <w:szCs w:val="24"/>
        </w:rPr>
        <w:t>Протокол №9 от «19» мая 2022г.</w:t>
      </w:r>
    </w:p>
    <w:p w14:paraId="4356AEEB" w14:textId="6F92A125" w:rsidR="006854E9" w:rsidRPr="006854E9" w:rsidRDefault="006854E9" w:rsidP="006854E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                                             </w:t>
      </w:r>
      <w:r w:rsidRPr="006854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34E978" wp14:editId="614D5A6B">
            <wp:extent cx="809625" cy="552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54E9">
        <w:rPr>
          <w:rFonts w:ascii="Times New Roman" w:hAnsi="Times New Roman" w:cs="Times New Roman"/>
          <w:color w:val="000000"/>
          <w:sz w:val="24"/>
          <w:szCs w:val="24"/>
        </w:rPr>
        <w:t xml:space="preserve">              Кондратюк Т.А.</w:t>
      </w:r>
    </w:p>
    <w:p w14:paraId="19035A97" w14:textId="60A41DD7" w:rsidR="000B60C2" w:rsidRDefault="000B60C2" w:rsidP="00772BD2">
      <w:pPr>
        <w:ind w:firstLine="709"/>
        <w:jc w:val="both"/>
      </w:pPr>
    </w:p>
    <w:p w14:paraId="1319BB17" w14:textId="77777777" w:rsidR="00993505" w:rsidRDefault="00993505" w:rsidP="00772BD2">
      <w:pPr>
        <w:ind w:firstLine="709"/>
        <w:jc w:val="both"/>
      </w:pPr>
    </w:p>
    <w:p w14:paraId="30B70668" w14:textId="77777777" w:rsidR="000B60C2" w:rsidRDefault="000B60C2" w:rsidP="00772BD2">
      <w:pPr>
        <w:ind w:firstLine="709"/>
        <w:jc w:val="both"/>
      </w:pPr>
    </w:p>
    <w:p w14:paraId="28B5E3B1" w14:textId="77777777" w:rsidR="006854E9" w:rsidRDefault="006854E9" w:rsidP="00772BD2">
      <w:pPr>
        <w:ind w:firstLine="709"/>
        <w:jc w:val="both"/>
      </w:pPr>
    </w:p>
    <w:p w14:paraId="64ECBB44" w14:textId="77777777" w:rsidR="006854E9" w:rsidRDefault="006854E9" w:rsidP="00772BD2">
      <w:pPr>
        <w:ind w:firstLine="709"/>
        <w:jc w:val="both"/>
      </w:pPr>
    </w:p>
    <w:p w14:paraId="68D901DB" w14:textId="77777777" w:rsidR="006854E9" w:rsidRDefault="006854E9" w:rsidP="00772BD2">
      <w:pPr>
        <w:ind w:firstLine="709"/>
        <w:jc w:val="both"/>
      </w:pPr>
    </w:p>
    <w:p w14:paraId="68292CD0" w14:textId="77777777" w:rsidR="006854E9" w:rsidRDefault="006854E9" w:rsidP="00772BD2">
      <w:pPr>
        <w:ind w:firstLine="709"/>
        <w:jc w:val="both"/>
      </w:pPr>
    </w:p>
    <w:p w14:paraId="0EA903E1" w14:textId="77777777" w:rsidR="006854E9" w:rsidRDefault="006854E9" w:rsidP="00772BD2">
      <w:pPr>
        <w:ind w:firstLine="709"/>
        <w:jc w:val="both"/>
      </w:pPr>
    </w:p>
    <w:p w14:paraId="050679D3" w14:textId="77777777" w:rsidR="006854E9" w:rsidRDefault="006854E9" w:rsidP="00772BD2">
      <w:pPr>
        <w:ind w:firstLine="709"/>
        <w:jc w:val="both"/>
      </w:pPr>
    </w:p>
    <w:p w14:paraId="647C5823" w14:textId="77777777" w:rsidR="006854E9" w:rsidRDefault="006854E9" w:rsidP="00772BD2">
      <w:pPr>
        <w:ind w:firstLine="709"/>
        <w:jc w:val="both"/>
      </w:pPr>
    </w:p>
    <w:p w14:paraId="114E114E" w14:textId="77777777" w:rsidR="006854E9" w:rsidRDefault="006854E9" w:rsidP="00772BD2">
      <w:pPr>
        <w:ind w:firstLine="709"/>
        <w:jc w:val="both"/>
      </w:pPr>
    </w:p>
    <w:p w14:paraId="7AFAA7F6" w14:textId="77777777" w:rsidR="006854E9" w:rsidRDefault="006854E9" w:rsidP="00772BD2">
      <w:pPr>
        <w:ind w:firstLine="709"/>
        <w:jc w:val="both"/>
      </w:pPr>
    </w:p>
    <w:p w14:paraId="7D0A8545" w14:textId="77777777" w:rsidR="006854E9" w:rsidRDefault="006854E9" w:rsidP="00772BD2">
      <w:pPr>
        <w:ind w:firstLine="709"/>
        <w:jc w:val="both"/>
      </w:pPr>
    </w:p>
    <w:p w14:paraId="17A7A07B" w14:textId="77777777" w:rsidR="006854E9" w:rsidRDefault="006854E9" w:rsidP="00772BD2">
      <w:pPr>
        <w:ind w:firstLine="709"/>
        <w:jc w:val="both"/>
      </w:pPr>
    </w:p>
    <w:p w14:paraId="14C43E44" w14:textId="77777777" w:rsidR="006854E9" w:rsidRDefault="006854E9" w:rsidP="00772BD2">
      <w:pPr>
        <w:ind w:firstLine="709"/>
        <w:jc w:val="both"/>
      </w:pPr>
    </w:p>
    <w:p w14:paraId="4795774B" w14:textId="77777777" w:rsidR="006854E9" w:rsidRDefault="006854E9" w:rsidP="00772BD2">
      <w:pPr>
        <w:ind w:firstLine="709"/>
        <w:jc w:val="both"/>
      </w:pPr>
    </w:p>
    <w:p w14:paraId="4C0E41C0" w14:textId="77777777" w:rsidR="006854E9" w:rsidRDefault="006854E9" w:rsidP="00772BD2">
      <w:pPr>
        <w:ind w:firstLine="709"/>
        <w:jc w:val="both"/>
      </w:pPr>
      <w:bookmarkStart w:id="0" w:name="_GoBack"/>
      <w:bookmarkEnd w:id="0"/>
    </w:p>
    <w:p w14:paraId="787D9C6B" w14:textId="77777777" w:rsidR="000B60C2" w:rsidRDefault="000B60C2" w:rsidP="000B60C2">
      <w:pPr>
        <w:pStyle w:val="15"/>
        <w:ind w:right="-1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lastRenderedPageBreak/>
        <w:t>Лист внесения изменений</w:t>
      </w:r>
    </w:p>
    <w:p w14:paraId="05E6B082" w14:textId="77777777" w:rsidR="000B60C2" w:rsidRDefault="000B60C2" w:rsidP="000B60C2">
      <w:pPr>
        <w:pStyle w:val="15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Дополнения и изменения в </w:t>
      </w:r>
      <w:r w:rsidRPr="00D44817">
        <w:rPr>
          <w:sz w:val="24"/>
          <w:szCs w:val="24"/>
        </w:rPr>
        <w:t xml:space="preserve">рабочей </w:t>
      </w:r>
      <w:r>
        <w:rPr>
          <w:sz w:val="24"/>
          <w:szCs w:val="24"/>
        </w:rPr>
        <w:t>программе дисциплины на 2020/21 учебный год</w:t>
      </w:r>
    </w:p>
    <w:p w14:paraId="7E0E139C" w14:textId="77777777" w:rsidR="000B60C2" w:rsidRDefault="000B60C2" w:rsidP="000B60C2">
      <w:pPr>
        <w:pStyle w:val="15"/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программу вносятся следующие изменения: </w:t>
      </w:r>
    </w:p>
    <w:p w14:paraId="7D134433" w14:textId="77777777" w:rsidR="000B60C2" w:rsidRPr="005C2501" w:rsidRDefault="000B60C2" w:rsidP="000B60C2">
      <w:pPr>
        <w:pStyle w:val="Default"/>
        <w:spacing w:line="360" w:lineRule="auto"/>
        <w:ind w:firstLine="709"/>
        <w:jc w:val="both"/>
      </w:pPr>
      <w:r>
        <w:rPr>
          <w:kern w:val="2"/>
        </w:rPr>
        <w:t xml:space="preserve">1. </w:t>
      </w:r>
      <w:r w:rsidRPr="005C2501">
        <w:t>На титульном листе РПД и ФОС изменено название ведомственной принадлежности «Министерство просвещения» в</w:t>
      </w:r>
      <w:r>
        <w:t xml:space="preserve"> </w:t>
      </w:r>
      <w:r w:rsidRPr="005C2501">
        <w:t>соответствии с распоряжением Правительства Российской Федерации от 6 апреля 2020 года № 907-р.</w:t>
      </w:r>
    </w:p>
    <w:p w14:paraId="672C5488" w14:textId="77777777" w:rsidR="000B60C2" w:rsidRDefault="000B60C2" w:rsidP="000B60C2">
      <w:pPr>
        <w:pStyle w:val="15"/>
        <w:spacing w:line="360" w:lineRule="auto"/>
        <w:ind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2. Обновлена и согласована с Научной библиотекой КГПУ им. В.П. Астафьева «Карта литературного обеспечения (включая электронные ресурсы)», содержащая основную и дополнительную литературу, современные профессиональные базы данных и информационные справочные системы.</w:t>
      </w:r>
    </w:p>
    <w:p w14:paraId="2AB3D6ED" w14:textId="77777777" w:rsidR="000B60C2" w:rsidRDefault="000B60C2" w:rsidP="000B60C2">
      <w:pPr>
        <w:pStyle w:val="15"/>
        <w:spacing w:line="360" w:lineRule="auto"/>
        <w:jc w:val="both"/>
        <w:rPr>
          <w:sz w:val="24"/>
          <w:szCs w:val="24"/>
        </w:rPr>
      </w:pPr>
      <w:r>
        <w:rPr>
          <w:kern w:val="2"/>
          <w:sz w:val="24"/>
          <w:szCs w:val="24"/>
        </w:rPr>
        <w:t xml:space="preserve">3. Обновлена «Карта материально-технической базы дисциплины», включающая аудитории </w:t>
      </w:r>
      <w:r>
        <w:rPr>
          <w:color w:val="000000"/>
          <w:sz w:val="24"/>
          <w:szCs w:val="24"/>
          <w:shd w:val="clear" w:color="auto" w:fill="FFFFFF"/>
        </w:rPr>
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</w:r>
      <w:r>
        <w:rPr>
          <w:kern w:val="2"/>
          <w:sz w:val="24"/>
          <w:szCs w:val="24"/>
        </w:rPr>
        <w:t>, помещения для самостоятельной работы обучающихся в КГПУ им. В.П. Астафьева) и комплекс лицензионного и свободно распространяемого программного обеспечения.</w:t>
      </w:r>
    </w:p>
    <w:p w14:paraId="5048FCB1" w14:textId="77777777" w:rsidR="000B60C2" w:rsidRDefault="000B60C2" w:rsidP="000B60C2">
      <w:pPr>
        <w:pStyle w:val="Default"/>
        <w:spacing w:line="360" w:lineRule="auto"/>
        <w:jc w:val="both"/>
      </w:pPr>
    </w:p>
    <w:p w14:paraId="1B12EDCA" w14:textId="77777777" w:rsidR="000B60C2" w:rsidRPr="005C2501" w:rsidRDefault="000B60C2" w:rsidP="000B60C2">
      <w:pPr>
        <w:pStyle w:val="Default"/>
        <w:spacing w:line="360" w:lineRule="auto"/>
        <w:jc w:val="both"/>
      </w:pPr>
      <w:r w:rsidRPr="005C2501">
        <w:t>Рабочая программа дисциплины пересмотрена</w:t>
      </w:r>
      <w:r>
        <w:t xml:space="preserve"> </w:t>
      </w:r>
      <w:r w:rsidRPr="005C2501">
        <w:t>на заседании кафедры методики преподавания спортивных дисциплин и национальных видов спорта</w:t>
      </w:r>
    </w:p>
    <w:p w14:paraId="40392FE8" w14:textId="77777777" w:rsidR="000B60C2" w:rsidRPr="005C2501" w:rsidRDefault="000B60C2" w:rsidP="000B60C2">
      <w:pPr>
        <w:pStyle w:val="Default"/>
        <w:spacing w:line="360" w:lineRule="auto"/>
        <w:jc w:val="both"/>
      </w:pPr>
      <w:r w:rsidRPr="005C2501">
        <w:t xml:space="preserve">протокол № 8 от «04» мая 2020 г. </w:t>
      </w:r>
      <w:r>
        <w:rPr>
          <w:noProof/>
          <w:lang w:eastAsia="ru-RU" w:bidi="ar-SA"/>
        </w:rPr>
        <w:drawing>
          <wp:anchor distT="0" distB="0" distL="114300" distR="114300" simplePos="0" relativeHeight="251682816" behindDoc="0" locked="0" layoutInCell="1" allowOverlap="1" wp14:anchorId="755D8CC3" wp14:editId="20EE0310">
            <wp:simplePos x="0" y="0"/>
            <wp:positionH relativeFrom="column">
              <wp:posOffset>3596640</wp:posOffset>
            </wp:positionH>
            <wp:positionV relativeFrom="paragraph">
              <wp:posOffset>60960</wp:posOffset>
            </wp:positionV>
            <wp:extent cx="714375" cy="333375"/>
            <wp:effectExtent l="19050" t="0" r="9525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EFA2BB" w14:textId="77777777" w:rsidR="000B60C2" w:rsidRPr="00206D96" w:rsidRDefault="000B60C2" w:rsidP="000B60C2">
      <w:pPr>
        <w:pStyle w:val="Default"/>
        <w:spacing w:line="360" w:lineRule="auto"/>
        <w:jc w:val="both"/>
        <w:rPr>
          <w:u w:val="single"/>
        </w:rPr>
      </w:pPr>
      <w:r w:rsidRPr="005C2501">
        <w:t xml:space="preserve">Заведующий кафедрой </w:t>
      </w:r>
      <w:r>
        <w:t xml:space="preserve">                                                     ___________</w:t>
      </w:r>
      <w:r w:rsidRPr="00206D96">
        <w:rPr>
          <w:u w:val="single"/>
        </w:rPr>
        <w:t>М.Г. Янова</w:t>
      </w:r>
      <w:r>
        <w:rPr>
          <w:u w:val="single"/>
        </w:rPr>
        <w:t>__</w:t>
      </w:r>
    </w:p>
    <w:p w14:paraId="4042DCC4" w14:textId="77777777" w:rsidR="000B60C2" w:rsidRPr="005C2501" w:rsidRDefault="000B60C2" w:rsidP="000B60C2">
      <w:pPr>
        <w:pStyle w:val="Default"/>
        <w:spacing w:line="360" w:lineRule="auto"/>
        <w:jc w:val="both"/>
      </w:pPr>
      <w:r w:rsidRPr="005C2501">
        <w:t xml:space="preserve">Одобрено </w:t>
      </w:r>
      <w:r>
        <w:t xml:space="preserve">НМСС(Н) </w:t>
      </w:r>
      <w:r w:rsidRPr="005C2501">
        <w:t>института физической культуры, спорта и здоровья им. И.С. Ярыгина</w:t>
      </w:r>
    </w:p>
    <w:p w14:paraId="601C165B" w14:textId="77777777" w:rsidR="000B60C2" w:rsidRPr="005C2501" w:rsidRDefault="000B60C2" w:rsidP="000B60C2">
      <w:pPr>
        <w:pStyle w:val="Default"/>
        <w:spacing w:line="360" w:lineRule="auto"/>
        <w:jc w:val="both"/>
      </w:pPr>
      <w:r>
        <w:rPr>
          <w:noProof/>
          <w:lang w:eastAsia="ru-RU" w:bidi="ar-SA"/>
        </w:rPr>
        <w:drawing>
          <wp:anchor distT="0" distB="0" distL="114300" distR="114300" simplePos="0" relativeHeight="251683840" behindDoc="1" locked="0" layoutInCell="1" allowOverlap="1" wp14:anchorId="65F837C7" wp14:editId="7E80CB9E">
            <wp:simplePos x="0" y="0"/>
            <wp:positionH relativeFrom="column">
              <wp:posOffset>3158490</wp:posOffset>
            </wp:positionH>
            <wp:positionV relativeFrom="paragraph">
              <wp:posOffset>8255</wp:posOffset>
            </wp:positionV>
            <wp:extent cx="889000" cy="476250"/>
            <wp:effectExtent l="19050" t="0" r="6350" b="0"/>
            <wp:wrapNone/>
            <wp:docPr id="7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2501">
        <w:t>Протокол №</w:t>
      </w:r>
      <w:r>
        <w:t xml:space="preserve"> </w:t>
      </w:r>
      <w:r w:rsidRPr="005C2501">
        <w:t>8 от «20» мая 2020</w:t>
      </w:r>
      <w:r>
        <w:t xml:space="preserve"> </w:t>
      </w:r>
      <w:r w:rsidRPr="005C2501">
        <w:t>г.</w:t>
      </w:r>
    </w:p>
    <w:p w14:paraId="30928204" w14:textId="77777777" w:rsidR="000B60C2" w:rsidRPr="00FC6D98" w:rsidRDefault="000B60C2" w:rsidP="000B6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6D98">
        <w:rPr>
          <w:rFonts w:ascii="Times New Roman" w:hAnsi="Times New Roman" w:cs="Times New Roman"/>
          <w:sz w:val="24"/>
          <w:szCs w:val="24"/>
        </w:rPr>
        <w:t>Председатель НМСС</w:t>
      </w:r>
      <w:r>
        <w:t xml:space="preserve"> </w:t>
      </w:r>
      <w:r w:rsidRPr="005C2501">
        <w:t xml:space="preserve">                                          </w:t>
      </w:r>
      <w:r>
        <w:t xml:space="preserve">            </w:t>
      </w:r>
      <w:r w:rsidRPr="005C2501">
        <w:t xml:space="preserve"> </w:t>
      </w:r>
      <w:r>
        <w:t>_____________</w:t>
      </w:r>
      <w:r w:rsidRPr="00FC6D98">
        <w:rPr>
          <w:rFonts w:ascii="Times New Roman" w:hAnsi="Times New Roman" w:cs="Times New Roman"/>
          <w:sz w:val="24"/>
          <w:szCs w:val="24"/>
          <w:u w:val="single"/>
        </w:rPr>
        <w:t>М.И. Бордуков</w:t>
      </w:r>
    </w:p>
    <w:p w14:paraId="7F92AEF0" w14:textId="77777777" w:rsidR="000B60C2" w:rsidRDefault="000B60C2" w:rsidP="000B60C2">
      <w:pPr>
        <w:spacing w:line="360" w:lineRule="auto"/>
        <w:jc w:val="both"/>
      </w:pPr>
    </w:p>
    <w:p w14:paraId="394E2513" w14:textId="77777777" w:rsidR="000B60C2" w:rsidRDefault="000B60C2" w:rsidP="00772BD2">
      <w:pPr>
        <w:ind w:firstLine="709"/>
        <w:jc w:val="both"/>
      </w:pPr>
    </w:p>
    <w:p w14:paraId="05F1155C" w14:textId="77777777" w:rsidR="003B7D56" w:rsidRPr="006159A0" w:rsidRDefault="003B7D56" w:rsidP="00C30E2B">
      <w:pPr>
        <w:pageBreakBefore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CCD1A87" w14:textId="77777777" w:rsidR="003B7D56" w:rsidRPr="00352E92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14:paraId="337F780C" w14:textId="77777777" w:rsidR="003B7D56" w:rsidRPr="00E53782" w:rsidRDefault="003B7D56" w:rsidP="00C30E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 w:rsidR="00E53782">
        <w:rPr>
          <w:rFonts w:ascii="Times New Roman" w:hAnsi="Times New Roman" w:cs="Times New Roman"/>
          <w:sz w:val="28"/>
          <w:szCs w:val="28"/>
        </w:rPr>
        <w:t>«</w:t>
      </w:r>
      <w:r w:rsidR="00A7187C">
        <w:rPr>
          <w:rFonts w:ascii="Times New Roman" w:hAnsi="Times New Roman" w:cs="Times New Roman"/>
          <w:sz w:val="24"/>
          <w:szCs w:val="24"/>
        </w:rPr>
        <w:t>Методика преподавания гимнастики</w:t>
      </w:r>
      <w:r w:rsidR="00E53782">
        <w:rPr>
          <w:rFonts w:ascii="Times New Roman" w:hAnsi="Times New Roman" w:cs="Times New Roman"/>
          <w:sz w:val="24"/>
          <w:szCs w:val="24"/>
        </w:rPr>
        <w:t>»</w:t>
      </w:r>
      <w:r w:rsidR="00E53782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для подготовки обучающихся по направлению </w:t>
      </w:r>
      <w:r w:rsidR="002A056E" w:rsidRPr="006159A0">
        <w:rPr>
          <w:rFonts w:ascii="Times New Roman" w:hAnsi="Times New Roman" w:cs="Times New Roman"/>
          <w:sz w:val="24"/>
          <w:szCs w:val="24"/>
        </w:rPr>
        <w:t>подготовки:</w:t>
      </w:r>
      <w:r w:rsidR="00D10D8C">
        <w:rPr>
          <w:rFonts w:ascii="Times New Roman" w:hAnsi="Times New Roman" w:cs="Times New Roman"/>
          <w:sz w:val="24"/>
          <w:szCs w:val="24"/>
        </w:rPr>
        <w:t xml:space="preserve"> </w:t>
      </w:r>
      <w:r w:rsidR="002A056E" w:rsidRPr="006159A0">
        <w:rPr>
          <w:rFonts w:ascii="Times New Roman" w:hAnsi="Times New Roman" w:cs="Times New Roman"/>
          <w:sz w:val="24"/>
          <w:szCs w:val="24"/>
        </w:rPr>
        <w:t>44.03.0</w:t>
      </w:r>
      <w:r w:rsidR="00E718A1">
        <w:rPr>
          <w:rFonts w:ascii="Times New Roman" w:hAnsi="Times New Roman" w:cs="Times New Roman"/>
          <w:sz w:val="24"/>
          <w:szCs w:val="24"/>
        </w:rPr>
        <w:t>5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</w:t>
      </w:r>
      <w:r w:rsidR="002C240A">
        <w:rPr>
          <w:rFonts w:ascii="Times New Roman" w:hAnsi="Times New Roman" w:cs="Times New Roman"/>
          <w:sz w:val="24"/>
          <w:szCs w:val="24"/>
        </w:rPr>
        <w:t>,</w:t>
      </w:r>
      <w:r w:rsidR="002A056E" w:rsidRPr="006159A0">
        <w:rPr>
          <w:rFonts w:ascii="Times New Roman" w:hAnsi="Times New Roman" w:cs="Times New Roman"/>
          <w:sz w:val="24"/>
          <w:szCs w:val="24"/>
        </w:rPr>
        <w:t xml:space="preserve"> Направленность (профиль) образовательной программы: </w:t>
      </w:r>
      <w:r w:rsidR="00E15DBC" w:rsidRPr="00605EB4">
        <w:rPr>
          <w:rFonts w:ascii="Times New Roman" w:hAnsi="Times New Roman" w:cs="Times New Roman"/>
          <w:sz w:val="24"/>
          <w:szCs w:val="24"/>
        </w:rPr>
        <w:t xml:space="preserve">Физическая культура и дополнительное образование (спортивная подготовка) </w:t>
      </w:r>
      <w:r w:rsidRPr="006159A0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14:paraId="3C2D3761" w14:textId="77777777" w:rsidR="003B7D56" w:rsidRPr="006159A0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E718A1">
        <w:rPr>
          <w:rFonts w:ascii="Times New Roman" w:hAnsi="Times New Roman" w:cs="Times New Roman"/>
          <w:sz w:val="28"/>
          <w:szCs w:val="28"/>
        </w:rPr>
        <w:t>«</w:t>
      </w:r>
      <w:r w:rsidR="00E718A1">
        <w:rPr>
          <w:rFonts w:ascii="Times New Roman" w:hAnsi="Times New Roman" w:cs="Times New Roman"/>
          <w:sz w:val="24"/>
          <w:szCs w:val="24"/>
        </w:rPr>
        <w:t>Методика преподавания гимнастики»</w:t>
      </w:r>
      <w:r w:rsidR="00E718A1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входит в модуль</w:t>
      </w:r>
      <w:r w:rsidR="00A7187C">
        <w:rPr>
          <w:rFonts w:ascii="Times New Roman" w:hAnsi="Times New Roman" w:cs="Times New Roman"/>
          <w:sz w:val="24"/>
          <w:szCs w:val="24"/>
        </w:rPr>
        <w:t xml:space="preserve"> 10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sz w:val="24"/>
          <w:szCs w:val="24"/>
        </w:rPr>
        <w:t>«</w:t>
      </w:r>
      <w:r w:rsidR="00A7187C">
        <w:rPr>
          <w:rFonts w:ascii="Times New Roman" w:hAnsi="Times New Roman" w:cs="Times New Roman"/>
          <w:sz w:val="24"/>
          <w:szCs w:val="24"/>
        </w:rPr>
        <w:t>Практико-ориентированный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» </w:t>
      </w:r>
      <w:r w:rsidRPr="006159A0">
        <w:rPr>
          <w:rFonts w:ascii="Times New Roman" w:hAnsi="Times New Roman" w:cs="Times New Roman"/>
          <w:sz w:val="24"/>
          <w:szCs w:val="24"/>
        </w:rPr>
        <w:t>и изучается</w:t>
      </w:r>
      <w:r w:rsid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в</w:t>
      </w:r>
      <w:r w:rsidR="00E718A1">
        <w:rPr>
          <w:rFonts w:ascii="Times New Roman" w:hAnsi="Times New Roman" w:cs="Times New Roman"/>
          <w:sz w:val="24"/>
          <w:szCs w:val="24"/>
        </w:rPr>
        <w:t xml:space="preserve"> 1,</w:t>
      </w:r>
      <w:r w:rsidR="00E16C94">
        <w:rPr>
          <w:rFonts w:ascii="Times New Roman" w:hAnsi="Times New Roman" w:cs="Times New Roman"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2 семестр</w:t>
      </w:r>
      <w:r w:rsidR="00856E38">
        <w:rPr>
          <w:rFonts w:ascii="Times New Roman" w:hAnsi="Times New Roman" w:cs="Times New Roman"/>
          <w:bCs/>
          <w:sz w:val="24"/>
          <w:szCs w:val="24"/>
        </w:rPr>
        <w:t>е</w:t>
      </w:r>
      <w:r w:rsidR="006159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="00120AC8">
        <w:rPr>
          <w:rFonts w:ascii="Times New Roman" w:hAnsi="Times New Roman" w:cs="Times New Roman"/>
          <w:sz w:val="24"/>
          <w:szCs w:val="24"/>
        </w:rPr>
        <w:t xml:space="preserve"> на первом курсе;</w:t>
      </w:r>
      <w:r w:rsidR="00252EF8" w:rsidRPr="006159A0">
        <w:rPr>
          <w:rFonts w:ascii="Times New Roman" w:hAnsi="Times New Roman" w:cs="Times New Roman"/>
          <w:sz w:val="24"/>
          <w:szCs w:val="24"/>
        </w:rPr>
        <w:t xml:space="preserve"> в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 xml:space="preserve"> 3,4 семестрах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на втором курсе</w:t>
      </w:r>
      <w:r w:rsidR="00120AC8">
        <w:rPr>
          <w:rFonts w:ascii="Times New Roman" w:hAnsi="Times New Roman" w:cs="Times New Roman"/>
          <w:bCs/>
          <w:sz w:val="24"/>
          <w:szCs w:val="24"/>
        </w:rPr>
        <w:t>;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E718A1">
        <w:rPr>
          <w:rFonts w:ascii="Times New Roman" w:hAnsi="Times New Roman" w:cs="Times New Roman"/>
          <w:bCs/>
          <w:sz w:val="24"/>
          <w:szCs w:val="24"/>
        </w:rPr>
        <w:t>6</w:t>
      </w:r>
      <w:r w:rsidR="00A718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семестр</w:t>
      </w:r>
      <w:r w:rsidR="00A7187C">
        <w:rPr>
          <w:rFonts w:ascii="Times New Roman" w:hAnsi="Times New Roman" w:cs="Times New Roman"/>
          <w:bCs/>
          <w:sz w:val="24"/>
          <w:szCs w:val="24"/>
        </w:rPr>
        <w:t>е</w:t>
      </w:r>
      <w:r w:rsidR="009D51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bCs/>
          <w:sz w:val="24"/>
          <w:szCs w:val="24"/>
        </w:rPr>
        <w:t>- на третьем курсе</w:t>
      </w:r>
      <w:r w:rsidR="008D53A6">
        <w:rPr>
          <w:rFonts w:ascii="Times New Roman" w:hAnsi="Times New Roman" w:cs="Times New Roman"/>
          <w:bCs/>
          <w:sz w:val="24"/>
          <w:szCs w:val="24"/>
        </w:rPr>
        <w:t>.</w:t>
      </w:r>
      <w:r w:rsidR="00A718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EF8" w:rsidRPr="006159A0">
        <w:rPr>
          <w:rFonts w:ascii="Times New Roman" w:hAnsi="Times New Roman" w:cs="Times New Roman"/>
          <w:sz w:val="24"/>
          <w:szCs w:val="24"/>
        </w:rPr>
        <w:t>Код модуля в учебном плане – Б1</w:t>
      </w:r>
      <w:r w:rsidR="00E101B7" w:rsidRPr="006159A0">
        <w:rPr>
          <w:rFonts w:ascii="Times New Roman" w:hAnsi="Times New Roman" w:cs="Times New Roman"/>
          <w:sz w:val="24"/>
          <w:szCs w:val="24"/>
        </w:rPr>
        <w:t>.В</w:t>
      </w:r>
      <w:r w:rsidR="00A7187C">
        <w:rPr>
          <w:rFonts w:ascii="Times New Roman" w:hAnsi="Times New Roman" w:cs="Times New Roman"/>
          <w:sz w:val="24"/>
          <w:szCs w:val="24"/>
        </w:rPr>
        <w:t>Д</w:t>
      </w:r>
      <w:r w:rsidR="00E101B7" w:rsidRPr="006159A0">
        <w:rPr>
          <w:rFonts w:ascii="Times New Roman" w:hAnsi="Times New Roman" w:cs="Times New Roman"/>
          <w:sz w:val="24"/>
          <w:szCs w:val="24"/>
        </w:rPr>
        <w:t>.</w:t>
      </w:r>
      <w:r w:rsidR="00252EF8" w:rsidRPr="006159A0">
        <w:rPr>
          <w:rFonts w:ascii="Times New Roman" w:hAnsi="Times New Roman" w:cs="Times New Roman"/>
          <w:sz w:val="24"/>
          <w:szCs w:val="24"/>
        </w:rPr>
        <w:t>0</w:t>
      </w:r>
      <w:r w:rsidR="00A7187C">
        <w:rPr>
          <w:rFonts w:ascii="Times New Roman" w:hAnsi="Times New Roman" w:cs="Times New Roman"/>
          <w:sz w:val="24"/>
          <w:szCs w:val="24"/>
        </w:rPr>
        <w:t>1</w:t>
      </w:r>
      <w:r w:rsidR="00E101B7" w:rsidRPr="006159A0">
        <w:rPr>
          <w:rFonts w:ascii="Times New Roman" w:hAnsi="Times New Roman" w:cs="Times New Roman"/>
          <w:sz w:val="24"/>
          <w:szCs w:val="24"/>
        </w:rPr>
        <w:t>.</w:t>
      </w:r>
      <w:r w:rsidRPr="006159A0">
        <w:rPr>
          <w:rFonts w:ascii="Times New Roman" w:hAnsi="Times New Roman" w:cs="Times New Roman"/>
          <w:sz w:val="24"/>
          <w:szCs w:val="24"/>
        </w:rPr>
        <w:t xml:space="preserve"> Код дисциплины в учебном плане – 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8D53A6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="00A7187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A7187C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E101B7"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FD4D4E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6159A0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DB267F8" w14:textId="77777777" w:rsidR="00E101B7" w:rsidRPr="00352E92" w:rsidRDefault="00E101B7" w:rsidP="00C30E2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14:paraId="304B65DE" w14:textId="77777777" w:rsidR="00E101B7" w:rsidRPr="006159A0" w:rsidRDefault="00E101B7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FC825" w14:textId="77777777" w:rsidR="005E455B" w:rsidRPr="006159A0" w:rsidRDefault="005E455B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="00E101B7" w:rsidRPr="006159A0">
        <w:rPr>
          <w:rFonts w:ascii="Times New Roman" w:hAnsi="Times New Roman" w:cs="Times New Roman"/>
          <w:sz w:val="24"/>
          <w:szCs w:val="24"/>
        </w:rPr>
        <w:t>:</w:t>
      </w:r>
    </w:p>
    <w:p w14:paraId="41FE0CC2" w14:textId="77777777" w:rsidR="005E455B" w:rsidRPr="006159A0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6159A0"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14:paraId="4A3C35BC" w14:textId="77777777" w:rsidR="00E101B7" w:rsidRPr="006159A0" w:rsidRDefault="006159A0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01B7" w:rsidRPr="006159A0">
        <w:rPr>
          <w:rFonts w:ascii="Times New Roman" w:hAnsi="Times New Roman" w:cs="Times New Roman"/>
          <w:b/>
          <w:sz w:val="24"/>
          <w:szCs w:val="24"/>
        </w:rPr>
        <w:t>Задачи освоения модуля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63D2D" w14:textId="77777777" w:rsidR="00E101B7" w:rsidRPr="006159A0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 и подвижных игр;</w:t>
      </w:r>
    </w:p>
    <w:p w14:paraId="55C58C96" w14:textId="77777777" w:rsidR="00E101B7" w:rsidRPr="006159A0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14:paraId="16AF3AE7" w14:textId="77777777" w:rsidR="00E101B7" w:rsidRPr="006159A0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14:paraId="5B736351" w14:textId="77777777" w:rsidR="00E101B7" w:rsidRPr="006159A0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14:paraId="74B60B7D" w14:textId="77777777" w:rsidR="00E101B7" w:rsidRPr="006159A0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14:paraId="06E3BE4A" w14:textId="77777777" w:rsidR="005E455B" w:rsidRPr="006159A0" w:rsidRDefault="005E455B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7C45E" w14:textId="77777777" w:rsidR="003B7D56" w:rsidRDefault="00E101B7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Вид(ы) профессиональной деятельности (согласно ФГОС ВО): Педагогический вид деятельности</w:t>
      </w:r>
    </w:p>
    <w:p w14:paraId="47053FC9" w14:textId="77777777" w:rsidR="006159A0" w:rsidRPr="006159A0" w:rsidRDefault="006159A0" w:rsidP="00C30E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6CE29A" w14:textId="77777777" w:rsidR="003B7D56" w:rsidRPr="006159A0" w:rsidRDefault="003B7D56" w:rsidP="00C30E2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14:paraId="7F3E0CF3" w14:textId="77777777" w:rsidR="003B7D56" w:rsidRPr="006159A0" w:rsidRDefault="003B7D56" w:rsidP="00C30E2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E718A1">
        <w:rPr>
          <w:rFonts w:ascii="Times New Roman" w:hAnsi="Times New Roman" w:cs="Times New Roman"/>
          <w:sz w:val="24"/>
          <w:szCs w:val="24"/>
        </w:rPr>
        <w:t>324</w:t>
      </w:r>
      <w:r w:rsidRPr="00120AC8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E718A1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E718A1">
        <w:rPr>
          <w:rFonts w:ascii="Times New Roman" w:hAnsi="Times New Roman" w:cs="Times New Roman"/>
          <w:sz w:val="24"/>
          <w:szCs w:val="24"/>
        </w:rPr>
        <w:t>9</w:t>
      </w:r>
      <w:r w:rsidRPr="006159A0">
        <w:rPr>
          <w:rFonts w:ascii="Times New Roman" w:hAnsi="Times New Roman" w:cs="Times New Roman"/>
          <w:sz w:val="24"/>
          <w:szCs w:val="24"/>
        </w:rPr>
        <w:t xml:space="preserve">з.е.), в том числе </w:t>
      </w:r>
      <w:r w:rsidR="00E718A1">
        <w:rPr>
          <w:rFonts w:ascii="Times New Roman" w:hAnsi="Times New Roman" w:cs="Times New Roman"/>
          <w:sz w:val="24"/>
          <w:szCs w:val="24"/>
        </w:rPr>
        <w:t>104</w:t>
      </w:r>
      <w:r w:rsidR="00A7187C">
        <w:rPr>
          <w:rFonts w:ascii="Times New Roman" w:hAnsi="Times New Roman" w:cs="Times New Roman"/>
          <w:sz w:val="24"/>
          <w:szCs w:val="24"/>
        </w:rPr>
        <w:t>,91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 на </w:t>
      </w:r>
      <w:r w:rsidR="00E718A1">
        <w:rPr>
          <w:rFonts w:ascii="Times New Roman" w:hAnsi="Times New Roman" w:cs="Times New Roman"/>
          <w:sz w:val="24"/>
          <w:szCs w:val="24"/>
        </w:rPr>
        <w:t xml:space="preserve">контактные </w:t>
      </w:r>
      <w:r w:rsidRPr="006159A0">
        <w:rPr>
          <w:rFonts w:ascii="Times New Roman" w:hAnsi="Times New Roman" w:cs="Times New Roman"/>
          <w:sz w:val="24"/>
          <w:szCs w:val="24"/>
        </w:rPr>
        <w:t xml:space="preserve">занятия, </w:t>
      </w:r>
      <w:r w:rsidR="00E718A1">
        <w:rPr>
          <w:rFonts w:ascii="Times New Roman" w:hAnsi="Times New Roman" w:cs="Times New Roman"/>
          <w:sz w:val="24"/>
          <w:szCs w:val="24"/>
        </w:rPr>
        <w:t>147</w:t>
      </w:r>
      <w:r w:rsidR="00A7187C">
        <w:rPr>
          <w:rFonts w:ascii="Times New Roman" w:hAnsi="Times New Roman" w:cs="Times New Roman"/>
          <w:sz w:val="24"/>
          <w:szCs w:val="24"/>
        </w:rPr>
        <w:t xml:space="preserve">,75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A7187C">
        <w:rPr>
          <w:rFonts w:ascii="Times New Roman" w:hAnsi="Times New Roman" w:cs="Times New Roman"/>
          <w:sz w:val="24"/>
          <w:szCs w:val="24"/>
        </w:rPr>
        <w:t xml:space="preserve">ов </w:t>
      </w:r>
      <w:r w:rsidRPr="006159A0">
        <w:rPr>
          <w:rFonts w:ascii="Times New Roman" w:hAnsi="Times New Roman" w:cs="Times New Roman"/>
          <w:sz w:val="24"/>
          <w:szCs w:val="24"/>
        </w:rPr>
        <w:t>на самостоятельную работу,</w:t>
      </w:r>
      <w:r w:rsidR="00E101B7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A7187C">
        <w:rPr>
          <w:rFonts w:ascii="Times New Roman" w:hAnsi="Times New Roman" w:cs="Times New Roman"/>
          <w:sz w:val="24"/>
          <w:szCs w:val="24"/>
        </w:rPr>
        <w:t>71,34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A7187C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контроль, форма контроля 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–</w:t>
      </w:r>
      <w:r w:rsidR="00A7187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7187C">
        <w:rPr>
          <w:rFonts w:ascii="Times New Roman" w:hAnsi="Times New Roman" w:cs="Times New Roman"/>
          <w:sz w:val="24"/>
          <w:szCs w:val="24"/>
        </w:rPr>
        <w:t xml:space="preserve">ачет ( 4 семестр); </w:t>
      </w:r>
      <w:r w:rsidR="00120AC8">
        <w:rPr>
          <w:rFonts w:ascii="Times New Roman" w:hAnsi="Times New Roman" w:cs="Times New Roman"/>
          <w:sz w:val="24"/>
          <w:szCs w:val="24"/>
        </w:rPr>
        <w:t>экзамен</w:t>
      </w:r>
      <w:r w:rsidR="008D53A6">
        <w:rPr>
          <w:rFonts w:ascii="Times New Roman" w:hAnsi="Times New Roman" w:cs="Times New Roman"/>
          <w:sz w:val="24"/>
          <w:szCs w:val="24"/>
        </w:rPr>
        <w:t xml:space="preserve"> ( </w:t>
      </w:r>
      <w:r w:rsidR="00A7187C">
        <w:rPr>
          <w:rFonts w:ascii="Times New Roman" w:hAnsi="Times New Roman" w:cs="Times New Roman"/>
          <w:sz w:val="24"/>
          <w:szCs w:val="24"/>
        </w:rPr>
        <w:t>2,</w:t>
      </w:r>
      <w:r w:rsidR="00E718A1">
        <w:rPr>
          <w:rFonts w:ascii="Times New Roman" w:hAnsi="Times New Roman" w:cs="Times New Roman"/>
          <w:sz w:val="24"/>
          <w:szCs w:val="24"/>
        </w:rPr>
        <w:t>6</w:t>
      </w:r>
      <w:r w:rsidR="008D53A6">
        <w:rPr>
          <w:rFonts w:ascii="Times New Roman" w:hAnsi="Times New Roman" w:cs="Times New Roman"/>
          <w:sz w:val="24"/>
          <w:szCs w:val="24"/>
        </w:rPr>
        <w:t xml:space="preserve"> семестр)</w:t>
      </w:r>
      <w:r w:rsidR="00E53782">
        <w:rPr>
          <w:rFonts w:ascii="Times New Roman" w:hAnsi="Times New Roman" w:cs="Times New Roman"/>
          <w:sz w:val="24"/>
          <w:szCs w:val="24"/>
        </w:rPr>
        <w:t>.</w:t>
      </w:r>
    </w:p>
    <w:p w14:paraId="0A83D2C5" w14:textId="77777777" w:rsidR="00E53782" w:rsidRDefault="003B7D56" w:rsidP="00C30E2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</w:t>
      </w:r>
      <w:r w:rsidR="005E455B" w:rsidRPr="006159A0">
        <w:rPr>
          <w:rFonts w:ascii="Times New Roman" w:hAnsi="Times New Roman" w:cs="Times New Roman"/>
          <w:sz w:val="24"/>
          <w:szCs w:val="24"/>
        </w:rPr>
        <w:t>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14:paraId="7E399938" w14:textId="77777777" w:rsidR="00E15DBC" w:rsidRPr="00E56EB5" w:rsidRDefault="00E15DBC" w:rsidP="00C30E2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B7E864" w14:textId="77777777" w:rsidR="009979C4" w:rsidRPr="0005679B" w:rsidRDefault="009979C4" w:rsidP="009979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79B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14:paraId="645AFF4B" w14:textId="77777777" w:rsidR="009979C4" w:rsidRPr="0005679B" w:rsidRDefault="009979C4" w:rsidP="009979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4678"/>
        <w:gridCol w:w="2693"/>
      </w:tblGrid>
      <w:tr w:rsidR="009979C4" w14:paraId="2E519D36" w14:textId="77777777" w:rsidTr="00311D81">
        <w:tc>
          <w:tcPr>
            <w:tcW w:w="2268" w:type="dxa"/>
            <w:shd w:val="clear" w:color="auto" w:fill="auto"/>
          </w:tcPr>
          <w:p w14:paraId="1200DE95" w14:textId="77777777" w:rsidR="009979C4" w:rsidRDefault="009979C4" w:rsidP="00311D81">
            <w:pPr>
              <w:pStyle w:val="af2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 xml:space="preserve">освоения дисциплины </w:t>
            </w:r>
            <w:r>
              <w:rPr>
                <w:b/>
                <w:bCs/>
              </w:rPr>
              <w:t>«</w:t>
            </w:r>
            <w:r>
              <w:rPr>
                <w:b/>
              </w:rPr>
              <w:t>Методика преподавания гимнастики</w:t>
            </w:r>
            <w:r>
              <w:rPr>
                <w:b/>
                <w:bCs/>
              </w:rPr>
              <w:t>»</w:t>
            </w:r>
          </w:p>
        </w:tc>
        <w:tc>
          <w:tcPr>
            <w:tcW w:w="4678" w:type="dxa"/>
            <w:shd w:val="clear" w:color="auto" w:fill="auto"/>
          </w:tcPr>
          <w:p w14:paraId="4667A7AF" w14:textId="77777777" w:rsidR="009979C4" w:rsidRDefault="009979C4" w:rsidP="00311D81">
            <w:pPr>
              <w:pStyle w:val="af2"/>
              <w:jc w:val="center"/>
            </w:pPr>
            <w:r>
              <w:rPr>
                <w:b/>
                <w:bCs/>
              </w:rPr>
              <w:t>Планируемые результаты обучения по дисциплине «</w:t>
            </w:r>
            <w:r>
              <w:rPr>
                <w:b/>
              </w:rPr>
              <w:t>Методика преподавания гимнастики</w:t>
            </w:r>
            <w:r>
              <w:rPr>
                <w:b/>
                <w:bCs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14:paraId="1198CF33" w14:textId="77777777" w:rsidR="009979C4" w:rsidRDefault="009979C4" w:rsidP="00311D81">
            <w:pPr>
              <w:pStyle w:val="af2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9979C4" w14:paraId="4B94D725" w14:textId="77777777" w:rsidTr="00311D81">
        <w:trPr>
          <w:cantSplit/>
        </w:trPr>
        <w:tc>
          <w:tcPr>
            <w:tcW w:w="2268" w:type="dxa"/>
            <w:shd w:val="clear" w:color="auto" w:fill="auto"/>
          </w:tcPr>
          <w:p w14:paraId="0C08F79D" w14:textId="77777777" w:rsidR="009979C4" w:rsidRPr="004378EF" w:rsidRDefault="009979C4" w:rsidP="00311D81">
            <w:pPr>
              <w:spacing w:after="0" w:line="100" w:lineRule="atLeast"/>
              <w:rPr>
                <w:sz w:val="24"/>
                <w:szCs w:val="24"/>
              </w:rPr>
            </w:pPr>
          </w:p>
          <w:p w14:paraId="4F0FF117" w14:textId="77777777" w:rsidR="009979C4" w:rsidRPr="004378EF" w:rsidRDefault="009979C4" w:rsidP="00311D81">
            <w:pPr>
              <w:pStyle w:val="a0"/>
              <w:widowControl w:val="0"/>
              <w:spacing w:after="0" w:line="100" w:lineRule="atLeast"/>
            </w:pPr>
            <w:r w:rsidRPr="004378EF">
              <w:tab/>
            </w:r>
          </w:p>
          <w:p w14:paraId="31A0DBE5" w14:textId="77777777" w:rsidR="009979C4" w:rsidRPr="004378EF" w:rsidRDefault="009979C4" w:rsidP="00311D81">
            <w:pPr>
              <w:pStyle w:val="a0"/>
              <w:widowControl w:val="0"/>
              <w:spacing w:after="0" w:line="100" w:lineRule="atLeast"/>
            </w:pPr>
            <w:r w:rsidRPr="004378EF"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</w:t>
            </w:r>
          </w:p>
        </w:tc>
        <w:tc>
          <w:tcPr>
            <w:tcW w:w="4678" w:type="dxa"/>
            <w:shd w:val="clear" w:color="auto" w:fill="auto"/>
          </w:tcPr>
          <w:p w14:paraId="0320A02F" w14:textId="77777777" w:rsidR="009979C4" w:rsidRPr="004378EF" w:rsidRDefault="009979C4" w:rsidP="00311D81">
            <w:pPr>
              <w:pStyle w:val="Default"/>
            </w:pPr>
            <w:r w:rsidRPr="004378EF">
              <w:t xml:space="preserve">Способен поддерживать должный уровень физической подготовленности для обеспечения полноценной социальной и профессиональной деятельности; </w:t>
            </w:r>
          </w:p>
          <w:p w14:paraId="15ADE333" w14:textId="77777777" w:rsidR="009979C4" w:rsidRPr="004378EF" w:rsidRDefault="009979C4" w:rsidP="00311D81">
            <w:pPr>
              <w:pStyle w:val="Default"/>
            </w:pPr>
            <w:r w:rsidRPr="004378EF">
              <w:t xml:space="preserve">Способен создавать и поддерживать безопасные условия жизнедеятельности, в том числе при возникновении чрезвычайных ситуаций; </w:t>
            </w:r>
          </w:p>
          <w:p w14:paraId="4AF1D0E1" w14:textId="77777777" w:rsidR="009979C4" w:rsidRPr="004378EF" w:rsidRDefault="009979C4" w:rsidP="00311D81">
            <w:pPr>
              <w:pStyle w:val="Default"/>
            </w:pPr>
            <w:r w:rsidRPr="004378EF">
              <w:rPr>
                <w:rFonts w:eastAsia="Times New Roman"/>
              </w:rPr>
      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  <w:r w:rsidRPr="004378EF">
              <w:t xml:space="preserve">; </w:t>
            </w:r>
          </w:p>
          <w:p w14:paraId="39E71ECE" w14:textId="77777777" w:rsidR="009979C4" w:rsidRPr="004378EF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8EF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организовать процесс обучения основным способам самоконтроля показателей физического здоровья, умственной и физической работоспособности, физического развития и </w:t>
            </w:r>
          </w:p>
          <w:p w14:paraId="7295A138" w14:textId="77777777" w:rsidR="009979C4" w:rsidRPr="004378EF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8EF">
              <w:rPr>
                <w:rFonts w:ascii="Times New Roman" w:hAnsi="Times New Roman" w:cs="Times New Roman"/>
                <w:sz w:val="24"/>
                <w:szCs w:val="24"/>
              </w:rPr>
              <w:t>уровня развития физических качеств.</w:t>
            </w:r>
          </w:p>
          <w:p w14:paraId="7156E01F" w14:textId="77777777" w:rsidR="009979C4" w:rsidRPr="00670C60" w:rsidRDefault="009979C4" w:rsidP="00311D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670C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пособностью осуществлять педагогическое сопровождение социализации и профессионального самоопределения обучающихся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670C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CE0EBFD" w14:textId="77777777" w:rsidR="009979C4" w:rsidRPr="004378EF" w:rsidRDefault="009979C4" w:rsidP="00311D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CA23F3" w14:textId="77777777" w:rsidR="009979C4" w:rsidRPr="004378EF" w:rsidRDefault="009979C4" w:rsidP="00311D81">
            <w:pPr>
              <w:pStyle w:val="Default"/>
              <w:jc w:val="center"/>
            </w:pPr>
            <w:r w:rsidRPr="004378EF">
              <w:t>УК-7</w:t>
            </w:r>
          </w:p>
          <w:p w14:paraId="24D1EF5B" w14:textId="77777777" w:rsidR="009979C4" w:rsidRPr="004378EF" w:rsidRDefault="009979C4" w:rsidP="00311D81">
            <w:pPr>
              <w:pStyle w:val="Default"/>
              <w:jc w:val="center"/>
            </w:pPr>
          </w:p>
          <w:p w14:paraId="24D833E0" w14:textId="77777777" w:rsidR="009979C4" w:rsidRPr="004378EF" w:rsidRDefault="009979C4" w:rsidP="00311D81">
            <w:pPr>
              <w:pStyle w:val="Default"/>
              <w:jc w:val="center"/>
            </w:pPr>
          </w:p>
          <w:p w14:paraId="154AEC99" w14:textId="77777777" w:rsidR="009979C4" w:rsidRPr="004378EF" w:rsidRDefault="009979C4" w:rsidP="00311D81">
            <w:pPr>
              <w:pStyle w:val="Default"/>
              <w:jc w:val="center"/>
            </w:pPr>
          </w:p>
          <w:p w14:paraId="76636359" w14:textId="77777777" w:rsidR="009979C4" w:rsidRPr="004378EF" w:rsidRDefault="009979C4" w:rsidP="00311D81">
            <w:pPr>
              <w:pStyle w:val="Default"/>
              <w:jc w:val="center"/>
            </w:pPr>
            <w:r w:rsidRPr="004378EF">
              <w:t>УК-8</w:t>
            </w:r>
          </w:p>
          <w:p w14:paraId="5DE74F42" w14:textId="77777777" w:rsidR="009979C4" w:rsidRPr="004378EF" w:rsidRDefault="009979C4" w:rsidP="00311D81">
            <w:pPr>
              <w:pStyle w:val="Default"/>
              <w:jc w:val="center"/>
            </w:pPr>
          </w:p>
          <w:p w14:paraId="0DD86F9F" w14:textId="77777777" w:rsidR="009979C4" w:rsidRPr="004378EF" w:rsidRDefault="009979C4" w:rsidP="00311D81">
            <w:pPr>
              <w:pStyle w:val="Default"/>
              <w:jc w:val="center"/>
            </w:pPr>
          </w:p>
          <w:p w14:paraId="433ED5AB" w14:textId="77777777" w:rsidR="009979C4" w:rsidRPr="004378EF" w:rsidRDefault="009979C4" w:rsidP="00311D81">
            <w:pPr>
              <w:pStyle w:val="Default"/>
              <w:jc w:val="center"/>
            </w:pPr>
          </w:p>
          <w:p w14:paraId="5C97CFB8" w14:textId="77777777" w:rsidR="009979C4" w:rsidRPr="004378EF" w:rsidRDefault="009979C4" w:rsidP="00311D81">
            <w:pPr>
              <w:pStyle w:val="Default"/>
              <w:jc w:val="center"/>
            </w:pPr>
            <w:r w:rsidRPr="004378EF">
              <w:t>ОПК-6</w:t>
            </w:r>
          </w:p>
          <w:p w14:paraId="4708B470" w14:textId="77777777" w:rsidR="009979C4" w:rsidRPr="004378EF" w:rsidRDefault="009979C4" w:rsidP="00311D81">
            <w:pPr>
              <w:pStyle w:val="Default"/>
              <w:jc w:val="center"/>
            </w:pPr>
          </w:p>
          <w:p w14:paraId="33FF0A6D" w14:textId="77777777" w:rsidR="009979C4" w:rsidRPr="004378EF" w:rsidRDefault="009979C4" w:rsidP="00311D81">
            <w:pPr>
              <w:pStyle w:val="Default"/>
              <w:jc w:val="center"/>
            </w:pPr>
          </w:p>
          <w:p w14:paraId="5A3FB3FD" w14:textId="77777777" w:rsidR="009979C4" w:rsidRPr="004378EF" w:rsidRDefault="009979C4" w:rsidP="00311D81">
            <w:pPr>
              <w:pStyle w:val="Default"/>
              <w:jc w:val="center"/>
            </w:pPr>
          </w:p>
          <w:p w14:paraId="58E8DA2F" w14:textId="77777777" w:rsidR="009979C4" w:rsidRPr="004378EF" w:rsidRDefault="009979C4" w:rsidP="00311D81">
            <w:pPr>
              <w:pStyle w:val="Default"/>
              <w:jc w:val="center"/>
            </w:pPr>
          </w:p>
          <w:p w14:paraId="78071EC7" w14:textId="77777777" w:rsidR="009979C4" w:rsidRPr="004378EF" w:rsidRDefault="009979C4" w:rsidP="00311D81">
            <w:pPr>
              <w:pStyle w:val="Default"/>
              <w:jc w:val="center"/>
            </w:pPr>
          </w:p>
          <w:p w14:paraId="4434B31A" w14:textId="77777777" w:rsidR="009979C4" w:rsidRPr="004378EF" w:rsidRDefault="009979C4" w:rsidP="00311D81">
            <w:pPr>
              <w:pStyle w:val="Default"/>
              <w:jc w:val="center"/>
            </w:pPr>
          </w:p>
          <w:p w14:paraId="34C7BB32" w14:textId="77777777" w:rsidR="009979C4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378EF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6D654354" w14:textId="77777777" w:rsidR="009979C4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0D4E95F" w14:textId="77777777" w:rsidR="009979C4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6309C517" w14:textId="77777777" w:rsidR="009979C4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08DAEC8F" w14:textId="77777777" w:rsidR="009979C4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14:paraId="51B1DE53" w14:textId="77777777" w:rsidR="009979C4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FAAEEB8" w14:textId="77777777" w:rsidR="009979C4" w:rsidRPr="00670C60" w:rsidRDefault="009979C4" w:rsidP="00311D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C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ПК-5</w:t>
            </w:r>
          </w:p>
        </w:tc>
      </w:tr>
    </w:tbl>
    <w:p w14:paraId="280E792A" w14:textId="77777777" w:rsidR="003B7D56" w:rsidRDefault="003B7D56" w:rsidP="00C30E2B">
      <w:pPr>
        <w:spacing w:after="0" w:line="240" w:lineRule="auto"/>
        <w:jc w:val="center"/>
        <w:rPr>
          <w:lang w:eastAsia="ar-SA"/>
        </w:rPr>
      </w:pPr>
    </w:p>
    <w:p w14:paraId="4E4B081D" w14:textId="77777777" w:rsidR="009979C4" w:rsidRDefault="009979C4" w:rsidP="00C30E2B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2F8321CB" w14:textId="77777777" w:rsidR="003B7D56" w:rsidRPr="00352E92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14:paraId="54B439BE" w14:textId="77777777" w:rsidR="00171F56" w:rsidRDefault="00352E92" w:rsidP="00C30E2B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="003B7D56"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14:paraId="2118156D" w14:textId="77777777" w:rsidR="003B7D56" w:rsidRPr="00320D63" w:rsidRDefault="003B7D56" w:rsidP="00C30E2B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</w:t>
      </w:r>
      <w:r w:rsidR="00B61982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и экзамена</w:t>
      </w:r>
      <w:r w:rsidR="00020853" w:rsidRPr="00320D63">
        <w:rPr>
          <w:rFonts w:ascii="Times New Roman" w:hAnsi="Times New Roman" w:cs="Times New Roman"/>
          <w:sz w:val="24"/>
          <w:szCs w:val="24"/>
          <w:lang w:eastAsia="ar-SA"/>
        </w:rPr>
        <w:t xml:space="preserve"> на котором оцениваются ответы на вопросы дисциплины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33FAC38D" w14:textId="77777777" w:rsidR="00795CB2" w:rsidRDefault="003B7D56" w:rsidP="00795CB2">
      <w:pPr>
        <w:spacing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14:paraId="362CC09B" w14:textId="77777777" w:rsidR="00795CB2" w:rsidRDefault="00795CB2" w:rsidP="00795CB2">
      <w:pPr>
        <w:spacing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DE5BF9D" w14:textId="77777777" w:rsidR="00795CB2" w:rsidRDefault="00795CB2" w:rsidP="00795CB2">
      <w:pPr>
        <w:spacing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1F4EAEA" w14:textId="77777777" w:rsidR="003B7D56" w:rsidRPr="00352E92" w:rsidRDefault="003B7D56" w:rsidP="00795CB2">
      <w:pPr>
        <w:spacing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Перечень образовательных технологий, используемых при освоении дисциплины:</w:t>
      </w:r>
    </w:p>
    <w:p w14:paraId="4BE4D6AB" w14:textId="77777777" w:rsidR="003B7D56" w:rsidRPr="00320D63" w:rsidRDefault="003B7D56" w:rsidP="00C30E2B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 w:rsidR="00352E9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14:paraId="250C38C9" w14:textId="77777777" w:rsidR="003B7D56" w:rsidRPr="00320D63" w:rsidRDefault="003B7D56" w:rsidP="00C30E2B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14:paraId="60EB489D" w14:textId="77777777" w:rsidR="003B7D56" w:rsidRPr="00320D63" w:rsidRDefault="003B7D56" w:rsidP="00C30E2B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14:paraId="3D4DA7D2" w14:textId="77777777" w:rsidR="003B7D56" w:rsidRPr="00320D63" w:rsidRDefault="003B7D56" w:rsidP="00C30E2B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14:paraId="672BF5A2" w14:textId="77777777" w:rsidR="003B7D56" w:rsidRPr="006159A0" w:rsidRDefault="003B7D56" w:rsidP="00C30E2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B3998" w14:textId="77777777" w:rsidR="003B7D56" w:rsidRPr="00BA310B" w:rsidRDefault="003B7D56" w:rsidP="00C30E2B">
      <w:pPr>
        <w:spacing w:line="240" w:lineRule="auto"/>
        <w:jc w:val="both"/>
        <w:rPr>
          <w:rFonts w:ascii="Times New Roman" w:hAnsi="Times New Roman" w:cs="Times New Roman"/>
        </w:rPr>
        <w:sectPr w:rsidR="003B7D56" w:rsidRPr="00BA310B" w:rsidSect="00FF3FFD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</w:p>
    <w:p w14:paraId="3E5D4BB8" w14:textId="77777777" w:rsidR="003B7D56" w:rsidRPr="008D53A6" w:rsidRDefault="003B7D56" w:rsidP="00C30E2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14:paraId="1C2EA0F8" w14:textId="77777777" w:rsidR="007D11FC" w:rsidRPr="007D11FC" w:rsidRDefault="007D11FC" w:rsidP="00C30E2B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11FC">
        <w:rPr>
          <w:rFonts w:ascii="Times New Roman" w:hAnsi="Times New Roman" w:cs="Times New Roman"/>
          <w:b/>
        </w:rPr>
        <w:t>Методика преподавания гимнастики</w:t>
      </w:r>
      <w:r w:rsidRPr="007D11FC">
        <w:rPr>
          <w:rFonts w:ascii="Times New Roman" w:hAnsi="Times New Roman" w:cs="Times New Roman"/>
          <w:b/>
          <w:bCs/>
        </w:rPr>
        <w:t xml:space="preserve"> </w:t>
      </w:r>
    </w:p>
    <w:p w14:paraId="43E21CBD" w14:textId="77777777" w:rsidR="00020853" w:rsidRPr="00BA310B" w:rsidRDefault="00020853" w:rsidP="00C30E2B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10B">
        <w:rPr>
          <w:rFonts w:ascii="Times New Roman" w:hAnsi="Times New Roman" w:cs="Times New Roman"/>
          <w:sz w:val="24"/>
          <w:szCs w:val="24"/>
        </w:rPr>
        <w:t>студентов ООП</w:t>
      </w:r>
    </w:p>
    <w:p w14:paraId="547565E9" w14:textId="77777777" w:rsidR="008D53A6" w:rsidRDefault="00020853" w:rsidP="00C30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44.03.0</w:t>
      </w:r>
      <w:r w:rsidR="00E718A1">
        <w:rPr>
          <w:rFonts w:ascii="Times New Roman" w:hAnsi="Times New Roman" w:cs="Times New Roman"/>
          <w:sz w:val="24"/>
          <w:szCs w:val="24"/>
        </w:rPr>
        <w:t>5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>образование</w:t>
      </w:r>
    </w:p>
    <w:p w14:paraId="36D38106" w14:textId="77777777" w:rsidR="00020853" w:rsidRPr="00922287" w:rsidRDefault="00020853" w:rsidP="00C30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 w:rsidR="00320D63">
        <w:rPr>
          <w:rFonts w:ascii="Times New Roman" w:hAnsi="Times New Roman" w:cs="Times New Roman"/>
          <w:sz w:val="24"/>
          <w:szCs w:val="24"/>
        </w:rPr>
        <w:t xml:space="preserve"> </w:t>
      </w:r>
      <w:r w:rsidR="00E15DBC" w:rsidRPr="00605EB4"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 (спортивная подготовка)</w:t>
      </w:r>
    </w:p>
    <w:p w14:paraId="6B0993CD" w14:textId="77777777" w:rsidR="00020853" w:rsidRPr="00C67127" w:rsidRDefault="00020853" w:rsidP="00C30E2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14:paraId="69780A65" w14:textId="77777777" w:rsidR="003B7D56" w:rsidRPr="00532951" w:rsidRDefault="00020853" w:rsidP="00C30E2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>(общая трудоёмкость</w:t>
      </w:r>
      <w:r w:rsidR="00E15D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18A1">
        <w:rPr>
          <w:rFonts w:ascii="Times New Roman" w:hAnsi="Times New Roman" w:cs="Times New Roman"/>
          <w:bCs/>
          <w:sz w:val="24"/>
          <w:szCs w:val="24"/>
        </w:rPr>
        <w:t>9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  <w:r w:rsidR="003B7D56"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851"/>
        <w:gridCol w:w="709"/>
        <w:gridCol w:w="1417"/>
        <w:gridCol w:w="709"/>
        <w:gridCol w:w="992"/>
        <w:gridCol w:w="3402"/>
      </w:tblGrid>
      <w:tr w:rsidR="00F30FB9" w14:paraId="4B4D68E3" w14:textId="77777777" w:rsidTr="00D01DCB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14:paraId="3D33A653" w14:textId="77777777" w:rsidR="00F30FB9" w:rsidRPr="006159A0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1808BA2" w14:textId="77777777" w:rsidR="00F30FB9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6159A0">
              <w:rPr>
                <w:rFonts w:ascii="Times New Roman" w:hAnsi="Times New Roman" w:cs="Times New Roman"/>
                <w:bCs/>
              </w:rPr>
              <w:t>сего</w:t>
            </w:r>
          </w:p>
          <w:p w14:paraId="3B797249" w14:textId="77777777" w:rsidR="00F30FB9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часов</w:t>
            </w:r>
            <w:r w:rsidRPr="006159A0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/</w:t>
            </w:r>
            <w:r w:rsidRPr="006159A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D222959" w14:textId="77777777" w:rsidR="00F30FB9" w:rsidRPr="006159A0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 (</w:t>
            </w: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з.е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.)</w:t>
            </w:r>
          </w:p>
          <w:p w14:paraId="6298FD91" w14:textId="77777777" w:rsidR="00F30FB9" w:rsidRPr="006159A0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2449365" w14:textId="77777777" w:rsidR="00F30FB9" w:rsidRPr="006159A0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3BD75CDD" w14:textId="77777777" w:rsidR="00F30FB9" w:rsidRPr="006159A0" w:rsidRDefault="00F30FB9" w:rsidP="00C30E2B">
            <w:pPr>
              <w:pStyle w:val="af2"/>
              <w:spacing w:line="240" w:lineRule="auto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0125596" w14:textId="77777777" w:rsidR="00F30FB9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Самостоят</w:t>
            </w:r>
            <w:proofErr w:type="spellEnd"/>
          </w:p>
          <w:p w14:paraId="6A6A4A62" w14:textId="77777777" w:rsidR="00F30FB9" w:rsidRPr="006159A0" w:rsidRDefault="00F30FB9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0AB48B37" w14:textId="77777777" w:rsidR="00F30FB9" w:rsidRPr="006159A0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F30FB9" w14:paraId="325B5C35" w14:textId="77777777" w:rsidTr="00D01DCB">
        <w:trPr>
          <w:cantSplit/>
          <w:trHeight w:val="849"/>
        </w:trPr>
        <w:tc>
          <w:tcPr>
            <w:tcW w:w="524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BDB73C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2B72C8" w14:textId="77777777" w:rsidR="00F30FB9" w:rsidRPr="006159A0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DDF3168" w14:textId="77777777" w:rsidR="00F30FB9" w:rsidRPr="006159A0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67738F2" w14:textId="77777777" w:rsidR="00F30FB9" w:rsidRPr="006159A0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6D097C6" w14:textId="77777777" w:rsidR="00F30FB9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КРЭ/</w:t>
            </w:r>
          </w:p>
          <w:p w14:paraId="0B5B4413" w14:textId="77777777" w:rsidR="00F30FB9" w:rsidRPr="007F2729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КРЗ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74F48C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  <w:r>
              <w:t>Часы контроля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7A78C6D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C309CB" w14:textId="77777777" w:rsidR="00F30FB9" w:rsidRPr="006159A0" w:rsidRDefault="00F30FB9" w:rsidP="00C30E2B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30FB9" w14:paraId="37C21564" w14:textId="77777777" w:rsidTr="00D01DCB">
        <w:trPr>
          <w:cantSplit/>
          <w:trHeight w:val="849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75ED1E37" w14:textId="77777777" w:rsidR="00F30FB9" w:rsidRPr="00F30FB9" w:rsidRDefault="00F30FB9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F30FB9">
              <w:rPr>
                <w:b/>
              </w:rPr>
              <w:t>Методика преподавания гимнастики</w:t>
            </w:r>
            <w:r>
              <w:rPr>
                <w:b/>
              </w:rPr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4AD2755" w14:textId="77777777" w:rsidR="00F30FB9" w:rsidRPr="00F30FB9" w:rsidRDefault="00F30FB9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0FB9">
              <w:rPr>
                <w:rFonts w:ascii="Times New Roman" w:hAnsi="Times New Roman" w:cs="Times New Roman"/>
                <w:b/>
              </w:rPr>
              <w:t>324/9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1CAAB64" w14:textId="77777777" w:rsidR="00F30FB9" w:rsidRPr="00D01DCB" w:rsidRDefault="00D01DCB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1DCB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71DE80D" w14:textId="77777777" w:rsidR="00F30FB9" w:rsidRPr="00D01DCB" w:rsidRDefault="00D01DCB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D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15C3AED" w14:textId="77777777" w:rsidR="00F30FB9" w:rsidRPr="00D01DCB" w:rsidRDefault="00D01DCB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DCB">
              <w:rPr>
                <w:rFonts w:ascii="Times New Roman" w:hAnsi="Times New Roman" w:cs="Times New Roman"/>
                <w:b/>
                <w:sz w:val="24"/>
                <w:szCs w:val="24"/>
              </w:rPr>
              <w:t>0,33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1D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1DCB">
              <w:rPr>
                <w:rFonts w:ascii="Times New Roman" w:hAnsi="Times New Roman" w:cs="Times New Roman"/>
                <w:b/>
                <w:sz w:val="24"/>
                <w:szCs w:val="24"/>
              </w:rPr>
              <w:t>0,58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A4D67D8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71,34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695A9D3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147,75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16A0F41F" w14:textId="77777777" w:rsidR="00F30FB9" w:rsidRPr="00D01DCB" w:rsidRDefault="00D01DCB" w:rsidP="00C30E2B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1DCB">
              <w:rPr>
                <w:rFonts w:ascii="Times New Roman" w:hAnsi="Times New Roman" w:cs="Times New Roman"/>
                <w:b/>
                <w:sz w:val="24"/>
                <w:szCs w:val="24"/>
              </w:rPr>
              <w:t>Экзамен / зачет</w:t>
            </w:r>
          </w:p>
        </w:tc>
      </w:tr>
      <w:tr w:rsidR="00F30FB9" w14:paraId="2A3FBD5F" w14:textId="77777777" w:rsidTr="00D01DCB">
        <w:tc>
          <w:tcPr>
            <w:tcW w:w="5245" w:type="dxa"/>
            <w:shd w:val="clear" w:color="auto" w:fill="auto"/>
          </w:tcPr>
          <w:p w14:paraId="2BBB65C9" w14:textId="77777777" w:rsidR="00F30FB9" w:rsidRPr="006159A0" w:rsidRDefault="00F30FB9" w:rsidP="00C30E2B">
            <w:pPr>
              <w:pStyle w:val="af2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>Раздел 1.  Гимнастика как спортивно - педагогическая дисциплина</w:t>
            </w:r>
            <w:r>
              <w:rPr>
                <w:b/>
                <w:bCs/>
              </w:rPr>
              <w:t xml:space="preserve">  (1 семестр)</w:t>
            </w:r>
          </w:p>
        </w:tc>
        <w:tc>
          <w:tcPr>
            <w:tcW w:w="1559" w:type="dxa"/>
            <w:shd w:val="clear" w:color="auto" w:fill="auto"/>
          </w:tcPr>
          <w:p w14:paraId="4F3C9C4C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72/2</w:t>
            </w:r>
          </w:p>
        </w:tc>
        <w:tc>
          <w:tcPr>
            <w:tcW w:w="851" w:type="dxa"/>
            <w:shd w:val="clear" w:color="auto" w:fill="auto"/>
          </w:tcPr>
          <w:p w14:paraId="6344E600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5387865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14:paraId="426FB832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2FA3985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47D779C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402" w:type="dxa"/>
            <w:shd w:val="clear" w:color="auto" w:fill="auto"/>
          </w:tcPr>
          <w:p w14:paraId="3C6282C6" w14:textId="77777777" w:rsidR="00F30FB9" w:rsidRPr="004074C2" w:rsidRDefault="00F30FB9" w:rsidP="00C30E2B">
            <w:pPr>
              <w:pStyle w:val="af2"/>
              <w:snapToGrid w:val="0"/>
              <w:spacing w:line="240" w:lineRule="auto"/>
              <w:jc w:val="both"/>
              <w:rPr>
                <w:b/>
              </w:rPr>
            </w:pPr>
          </w:p>
        </w:tc>
      </w:tr>
      <w:tr w:rsidR="00F30FB9" w14:paraId="1BD960A8" w14:textId="77777777" w:rsidTr="00D01DCB">
        <w:tc>
          <w:tcPr>
            <w:tcW w:w="5245" w:type="dxa"/>
            <w:shd w:val="clear" w:color="auto" w:fill="auto"/>
          </w:tcPr>
          <w:p w14:paraId="6A50BE60" w14:textId="77777777" w:rsidR="00F30FB9" w:rsidRPr="006159A0" w:rsidRDefault="00F30FB9" w:rsidP="00C30E2B">
            <w:pPr>
              <w:pStyle w:val="af2"/>
              <w:spacing w:line="240" w:lineRule="auto"/>
            </w:pPr>
            <w:r w:rsidRPr="006159A0">
              <w:rPr>
                <w:b/>
                <w:bCs/>
              </w:rPr>
              <w:t>Тема 1.</w:t>
            </w:r>
            <w:r w:rsidRPr="006159A0">
              <w:t xml:space="preserve"> Исторический обзор развития гимнастики</w:t>
            </w:r>
          </w:p>
        </w:tc>
        <w:tc>
          <w:tcPr>
            <w:tcW w:w="1559" w:type="dxa"/>
            <w:shd w:val="clear" w:color="auto" w:fill="auto"/>
          </w:tcPr>
          <w:p w14:paraId="36A4530D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  <w:r>
              <w:t>6,5</w:t>
            </w:r>
          </w:p>
        </w:tc>
        <w:tc>
          <w:tcPr>
            <w:tcW w:w="851" w:type="dxa"/>
            <w:shd w:val="clear" w:color="auto" w:fill="auto"/>
          </w:tcPr>
          <w:p w14:paraId="5912DBF5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0,5</w:t>
            </w:r>
          </w:p>
        </w:tc>
        <w:tc>
          <w:tcPr>
            <w:tcW w:w="709" w:type="dxa"/>
            <w:shd w:val="clear" w:color="auto" w:fill="auto"/>
          </w:tcPr>
          <w:p w14:paraId="438D35B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1B52CD61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29DCD8A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AE3160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14:paraId="44D0DDCA" w14:textId="77777777" w:rsidR="00F30FB9" w:rsidRPr="006159A0" w:rsidRDefault="00F30FB9" w:rsidP="00C30E2B">
            <w:pPr>
              <w:pStyle w:val="af2"/>
              <w:snapToGrid w:val="0"/>
              <w:spacing w:line="240" w:lineRule="auto"/>
            </w:pPr>
            <w:r w:rsidRPr="006159A0">
              <w:t>Конспектирование, устный опрос</w:t>
            </w:r>
          </w:p>
        </w:tc>
      </w:tr>
      <w:tr w:rsidR="00F30FB9" w14:paraId="47E57B94" w14:textId="77777777" w:rsidTr="00D01DCB">
        <w:tc>
          <w:tcPr>
            <w:tcW w:w="5245" w:type="dxa"/>
            <w:shd w:val="clear" w:color="auto" w:fill="auto"/>
          </w:tcPr>
          <w:p w14:paraId="7D5DD170" w14:textId="77777777" w:rsidR="00F30FB9" w:rsidRPr="006159A0" w:rsidRDefault="00F30FB9" w:rsidP="00C30E2B">
            <w:pPr>
              <w:pStyle w:val="af2"/>
              <w:spacing w:line="240" w:lineRule="auto"/>
              <w:jc w:val="both"/>
            </w:pPr>
            <w:r w:rsidRPr="006159A0">
              <w:rPr>
                <w:b/>
                <w:bCs/>
              </w:rPr>
              <w:t>Тема 2.</w:t>
            </w:r>
            <w:r w:rsidRPr="006159A0">
              <w:t xml:space="preserve"> Гимнастическая терминология</w:t>
            </w:r>
          </w:p>
        </w:tc>
        <w:tc>
          <w:tcPr>
            <w:tcW w:w="1559" w:type="dxa"/>
            <w:shd w:val="clear" w:color="auto" w:fill="auto"/>
          </w:tcPr>
          <w:p w14:paraId="1338AFAC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  <w:r>
              <w:t>15</w:t>
            </w:r>
          </w:p>
        </w:tc>
        <w:tc>
          <w:tcPr>
            <w:tcW w:w="851" w:type="dxa"/>
            <w:shd w:val="clear" w:color="auto" w:fill="auto"/>
          </w:tcPr>
          <w:p w14:paraId="00B8283D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33EC5BF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0D90E83A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B29C1B8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BF953FF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14:paraId="07183CE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both"/>
            </w:pPr>
            <w:r w:rsidRPr="006159A0">
              <w:t>Устный опрос</w:t>
            </w:r>
          </w:p>
        </w:tc>
      </w:tr>
      <w:tr w:rsidR="00F30FB9" w14:paraId="64E1AADF" w14:textId="77777777" w:rsidTr="00D01DCB">
        <w:tc>
          <w:tcPr>
            <w:tcW w:w="5245" w:type="dxa"/>
            <w:shd w:val="clear" w:color="auto" w:fill="auto"/>
          </w:tcPr>
          <w:p w14:paraId="49C2BACD" w14:textId="77777777" w:rsidR="00F30FB9" w:rsidRPr="006159A0" w:rsidRDefault="00F30FB9" w:rsidP="00C30E2B">
            <w:pPr>
              <w:pStyle w:val="af2"/>
              <w:spacing w:line="240" w:lineRule="auto"/>
            </w:pPr>
            <w:r w:rsidRPr="006159A0">
              <w:rPr>
                <w:b/>
                <w:bCs/>
              </w:rPr>
              <w:t>Тема 3</w:t>
            </w:r>
            <w:r w:rsidRPr="006159A0">
              <w:t>. Предупреждение травматизма на занятиях гимнастикой</w:t>
            </w:r>
          </w:p>
        </w:tc>
        <w:tc>
          <w:tcPr>
            <w:tcW w:w="1559" w:type="dxa"/>
            <w:shd w:val="clear" w:color="auto" w:fill="auto"/>
          </w:tcPr>
          <w:p w14:paraId="4E8522BD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  <w:r>
              <w:t>10,05</w:t>
            </w:r>
          </w:p>
        </w:tc>
        <w:tc>
          <w:tcPr>
            <w:tcW w:w="851" w:type="dxa"/>
            <w:shd w:val="clear" w:color="auto" w:fill="auto"/>
          </w:tcPr>
          <w:p w14:paraId="64928573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0,5</w:t>
            </w:r>
          </w:p>
        </w:tc>
        <w:tc>
          <w:tcPr>
            <w:tcW w:w="709" w:type="dxa"/>
            <w:shd w:val="clear" w:color="auto" w:fill="auto"/>
          </w:tcPr>
          <w:p w14:paraId="64166FFB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4BD2DCE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3717942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6345D60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0930D0E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both"/>
            </w:pPr>
            <w:r w:rsidRPr="006159A0">
              <w:t>Конспект</w:t>
            </w:r>
          </w:p>
          <w:p w14:paraId="30CA887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both"/>
            </w:pPr>
          </w:p>
        </w:tc>
      </w:tr>
      <w:tr w:rsidR="00F30FB9" w14:paraId="311E9D2E" w14:textId="77777777" w:rsidTr="00D01DCB">
        <w:tc>
          <w:tcPr>
            <w:tcW w:w="5245" w:type="dxa"/>
            <w:shd w:val="clear" w:color="auto" w:fill="auto"/>
          </w:tcPr>
          <w:p w14:paraId="406519F5" w14:textId="77777777" w:rsidR="00F30FB9" w:rsidRPr="006159A0" w:rsidRDefault="00F30FB9" w:rsidP="00C30E2B">
            <w:pPr>
              <w:pStyle w:val="af2"/>
              <w:spacing w:line="240" w:lineRule="auto"/>
              <w:rPr>
                <w:w w:val="102"/>
              </w:rPr>
            </w:pPr>
            <w:r w:rsidRPr="006159A0">
              <w:rPr>
                <w:b/>
              </w:rPr>
              <w:t xml:space="preserve">Тема 4. </w:t>
            </w:r>
            <w:r w:rsidRPr="006159A0">
              <w:rPr>
                <w:w w:val="102"/>
              </w:rPr>
              <w:t>Разработка и проведение комплекса общеразвивающих упражнений без предметов, с предметами</w:t>
            </w:r>
          </w:p>
        </w:tc>
        <w:tc>
          <w:tcPr>
            <w:tcW w:w="1559" w:type="dxa"/>
            <w:shd w:val="clear" w:color="auto" w:fill="auto"/>
          </w:tcPr>
          <w:p w14:paraId="01A1A9E5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</w:tcPr>
          <w:p w14:paraId="31FF5A28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2C329191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2B072F45" w14:textId="77777777" w:rsidR="00F30FB9" w:rsidRPr="006159A0" w:rsidRDefault="00F30FB9" w:rsidP="00C30E2B">
            <w:pPr>
              <w:pStyle w:val="af2"/>
              <w:snapToGrid w:val="0"/>
              <w:spacing w:line="240" w:lineRule="auto"/>
            </w:pPr>
          </w:p>
        </w:tc>
        <w:tc>
          <w:tcPr>
            <w:tcW w:w="709" w:type="dxa"/>
            <w:shd w:val="clear" w:color="auto" w:fill="auto"/>
          </w:tcPr>
          <w:p w14:paraId="4DAD461E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B67B924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253659C5" w14:textId="77777777" w:rsidR="00F30FB9" w:rsidRPr="006159A0" w:rsidRDefault="00F30FB9" w:rsidP="00C30E2B">
            <w:pPr>
              <w:pStyle w:val="af2"/>
              <w:snapToGrid w:val="0"/>
              <w:spacing w:line="240" w:lineRule="auto"/>
            </w:pPr>
            <w:r w:rsidRPr="006159A0">
              <w:rPr>
                <w:w w:val="102"/>
              </w:rPr>
              <w:t xml:space="preserve">Выполнение </w:t>
            </w:r>
            <w:r>
              <w:rPr>
                <w:w w:val="102"/>
              </w:rPr>
              <w:t>упражнений</w:t>
            </w:r>
            <w:r w:rsidRPr="006159A0">
              <w:rPr>
                <w:w w:val="102"/>
              </w:rPr>
              <w:t xml:space="preserve"> в отдельности и ком</w:t>
            </w:r>
            <w:r>
              <w:rPr>
                <w:w w:val="102"/>
              </w:rPr>
              <w:t>плекса</w:t>
            </w:r>
            <w:r w:rsidRPr="006159A0">
              <w:rPr>
                <w:w w:val="102"/>
              </w:rPr>
              <w:t xml:space="preserve"> в целом</w:t>
            </w:r>
          </w:p>
        </w:tc>
      </w:tr>
      <w:tr w:rsidR="00F30FB9" w14:paraId="2AA0301B" w14:textId="77777777" w:rsidTr="00D01DCB">
        <w:tc>
          <w:tcPr>
            <w:tcW w:w="5245" w:type="dxa"/>
            <w:shd w:val="clear" w:color="auto" w:fill="auto"/>
          </w:tcPr>
          <w:p w14:paraId="7E80B38A" w14:textId="77777777" w:rsidR="00F30FB9" w:rsidRPr="007F2729" w:rsidRDefault="00F30FB9" w:rsidP="00C30E2B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w w:val="102"/>
              </w:rPr>
              <w:t xml:space="preserve">Тема 5. </w:t>
            </w:r>
            <w:r w:rsidRPr="006159A0">
              <w:rPr>
                <w:bCs/>
              </w:rPr>
              <w:t>Учебная комбинация из акробатических элементов</w:t>
            </w:r>
          </w:p>
        </w:tc>
        <w:tc>
          <w:tcPr>
            <w:tcW w:w="1559" w:type="dxa"/>
            <w:shd w:val="clear" w:color="auto" w:fill="auto"/>
          </w:tcPr>
          <w:p w14:paraId="2A74C06D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</w:tcPr>
          <w:p w14:paraId="5C06E2D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F398317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2C66BE2E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C9AC6B8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8C68325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52A1F77C" w14:textId="77777777" w:rsidR="00F30FB9" w:rsidRPr="006159A0" w:rsidRDefault="00F30FB9" w:rsidP="00C30E2B">
            <w:pPr>
              <w:pStyle w:val="af2"/>
              <w:snapToGrid w:val="0"/>
              <w:spacing w:line="240" w:lineRule="auto"/>
            </w:pPr>
            <w:r w:rsidRPr="006159A0">
              <w:rPr>
                <w:w w:val="102"/>
              </w:rPr>
              <w:t>Выполнение элементов и комбинации в целом</w:t>
            </w:r>
          </w:p>
        </w:tc>
      </w:tr>
      <w:tr w:rsidR="00F30FB9" w14:paraId="487A7F1A" w14:textId="77777777" w:rsidTr="00D01DCB">
        <w:tc>
          <w:tcPr>
            <w:tcW w:w="5245" w:type="dxa"/>
            <w:shd w:val="clear" w:color="auto" w:fill="auto"/>
          </w:tcPr>
          <w:p w14:paraId="5E625067" w14:textId="77777777" w:rsidR="00F30FB9" w:rsidRPr="006159A0" w:rsidRDefault="00F30FB9" w:rsidP="00C30E2B">
            <w:pPr>
              <w:pStyle w:val="af2"/>
              <w:spacing w:line="240" w:lineRule="auto"/>
              <w:jc w:val="both"/>
              <w:rPr>
                <w:b/>
              </w:rPr>
            </w:pPr>
            <w:r w:rsidRPr="006159A0">
              <w:rPr>
                <w:b/>
              </w:rPr>
              <w:t>Тема 6.</w:t>
            </w:r>
            <w:r w:rsidRPr="006159A0">
              <w:t xml:space="preserve"> Сдача нормативов по ОФП</w:t>
            </w:r>
          </w:p>
        </w:tc>
        <w:tc>
          <w:tcPr>
            <w:tcW w:w="1559" w:type="dxa"/>
            <w:shd w:val="clear" w:color="auto" w:fill="auto"/>
          </w:tcPr>
          <w:p w14:paraId="7CB35C07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14:paraId="07DE65DE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9F6A9B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06DA0144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46F464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ind w:firstLine="709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6BE7CA96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3653D0B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both"/>
            </w:pPr>
            <w:r w:rsidRPr="006159A0">
              <w:t>Тестирование</w:t>
            </w:r>
          </w:p>
        </w:tc>
      </w:tr>
      <w:tr w:rsidR="00F30FB9" w14:paraId="19405B3B" w14:textId="77777777" w:rsidTr="00D01DCB">
        <w:tc>
          <w:tcPr>
            <w:tcW w:w="5245" w:type="dxa"/>
            <w:shd w:val="clear" w:color="auto" w:fill="auto"/>
          </w:tcPr>
          <w:p w14:paraId="1E6AF000" w14:textId="77777777" w:rsidR="00F30FB9" w:rsidRPr="006159A0" w:rsidRDefault="00F30FB9" w:rsidP="00C30E2B">
            <w:pPr>
              <w:pStyle w:val="af2"/>
              <w:spacing w:line="240" w:lineRule="auto"/>
              <w:rPr>
                <w:b/>
                <w:bCs/>
              </w:rPr>
            </w:pPr>
            <w:r w:rsidRPr="006159A0">
              <w:rPr>
                <w:b/>
                <w:bCs/>
              </w:rPr>
              <w:t xml:space="preserve">Раздел 2. </w:t>
            </w:r>
            <w:r w:rsidRPr="006159A0">
              <w:rPr>
                <w:b/>
                <w:bCs/>
                <w:color w:val="000000"/>
                <w:lang w:eastAsia="ru-RU"/>
              </w:rPr>
              <w:t xml:space="preserve">Основы техники выполнения элементов на гимнастических снарядах и методика проведения подготовительной части </w:t>
            </w:r>
            <w:r w:rsidRPr="006159A0">
              <w:rPr>
                <w:b/>
                <w:bCs/>
                <w:color w:val="000000"/>
                <w:lang w:eastAsia="ru-RU"/>
              </w:rPr>
              <w:lastRenderedPageBreak/>
              <w:t>урока</w:t>
            </w:r>
            <w:r>
              <w:rPr>
                <w:b/>
                <w:bCs/>
                <w:color w:val="000000"/>
                <w:lang w:eastAsia="ru-RU"/>
              </w:rPr>
              <w:t xml:space="preserve">     </w:t>
            </w:r>
            <w:proofErr w:type="gramStart"/>
            <w:r>
              <w:rPr>
                <w:b/>
                <w:bCs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lang w:eastAsia="ru-RU"/>
              </w:rPr>
              <w:t>2 семестр)</w:t>
            </w:r>
          </w:p>
        </w:tc>
        <w:tc>
          <w:tcPr>
            <w:tcW w:w="1559" w:type="dxa"/>
            <w:shd w:val="clear" w:color="auto" w:fill="auto"/>
          </w:tcPr>
          <w:p w14:paraId="0785E487" w14:textId="77777777" w:rsidR="00F30FB9" w:rsidRPr="004074C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72/2</w:t>
            </w:r>
          </w:p>
        </w:tc>
        <w:tc>
          <w:tcPr>
            <w:tcW w:w="851" w:type="dxa"/>
            <w:shd w:val="clear" w:color="auto" w:fill="auto"/>
          </w:tcPr>
          <w:p w14:paraId="369CCF2F" w14:textId="77777777" w:rsidR="00F30FB9" w:rsidRPr="00427938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8C50422" w14:textId="77777777" w:rsidR="00F30FB9" w:rsidRPr="00427938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14:paraId="793C5FD2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0,33 / 0</w:t>
            </w:r>
          </w:p>
        </w:tc>
        <w:tc>
          <w:tcPr>
            <w:tcW w:w="709" w:type="dxa"/>
            <w:shd w:val="clear" w:color="auto" w:fill="auto"/>
          </w:tcPr>
          <w:p w14:paraId="1C34E278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rPr>
                <w:b/>
              </w:rPr>
            </w:pPr>
            <w:r w:rsidRPr="00D01DCB">
              <w:rPr>
                <w:b/>
              </w:rPr>
              <w:t>35,67</w:t>
            </w:r>
          </w:p>
        </w:tc>
        <w:tc>
          <w:tcPr>
            <w:tcW w:w="992" w:type="dxa"/>
            <w:shd w:val="clear" w:color="auto" w:fill="auto"/>
          </w:tcPr>
          <w:p w14:paraId="33E0CDB7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5240C131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экзамен</w:t>
            </w:r>
          </w:p>
        </w:tc>
      </w:tr>
      <w:tr w:rsidR="00F30FB9" w14:paraId="2018EB08" w14:textId="77777777" w:rsidTr="00D01DCB">
        <w:tc>
          <w:tcPr>
            <w:tcW w:w="5245" w:type="dxa"/>
            <w:shd w:val="clear" w:color="auto" w:fill="auto"/>
          </w:tcPr>
          <w:p w14:paraId="54F8A586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7</w:t>
            </w:r>
            <w:r w:rsidRPr="006159A0">
              <w:rPr>
                <w:sz w:val="24"/>
                <w:szCs w:val="24"/>
              </w:rPr>
              <w:t>. Методика обучения элементов на гимнастических снарядах</w:t>
            </w:r>
          </w:p>
        </w:tc>
        <w:tc>
          <w:tcPr>
            <w:tcW w:w="1559" w:type="dxa"/>
            <w:shd w:val="clear" w:color="auto" w:fill="auto"/>
          </w:tcPr>
          <w:p w14:paraId="61F2DD45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42</w:t>
            </w:r>
          </w:p>
        </w:tc>
        <w:tc>
          <w:tcPr>
            <w:tcW w:w="851" w:type="dxa"/>
            <w:shd w:val="clear" w:color="auto" w:fill="auto"/>
          </w:tcPr>
          <w:p w14:paraId="3D1F86DE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7D85D494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12391B1E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0,33</w:t>
            </w:r>
          </w:p>
        </w:tc>
        <w:tc>
          <w:tcPr>
            <w:tcW w:w="709" w:type="dxa"/>
            <w:shd w:val="clear" w:color="auto" w:fill="auto"/>
          </w:tcPr>
          <w:p w14:paraId="33D2105C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35,67</w:t>
            </w:r>
          </w:p>
        </w:tc>
        <w:tc>
          <w:tcPr>
            <w:tcW w:w="992" w:type="dxa"/>
            <w:shd w:val="clear" w:color="auto" w:fill="auto"/>
          </w:tcPr>
          <w:p w14:paraId="1CCA77AF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3402" w:type="dxa"/>
            <w:shd w:val="clear" w:color="auto" w:fill="auto"/>
          </w:tcPr>
          <w:p w14:paraId="1E5E3B62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Анализ техники выполнения, конспектирование методики обучения элементам</w:t>
            </w:r>
          </w:p>
        </w:tc>
      </w:tr>
      <w:tr w:rsidR="00F30FB9" w14:paraId="044D85F9" w14:textId="77777777" w:rsidTr="00D01DCB">
        <w:tc>
          <w:tcPr>
            <w:tcW w:w="5245" w:type="dxa"/>
            <w:shd w:val="clear" w:color="auto" w:fill="auto"/>
          </w:tcPr>
          <w:p w14:paraId="76FD4FDE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8.</w:t>
            </w:r>
            <w:r w:rsidRPr="006159A0">
              <w:rPr>
                <w:sz w:val="24"/>
                <w:szCs w:val="24"/>
              </w:rPr>
              <w:t xml:space="preserve">  Методика проведения подготовительной части урока: проведение ОРУ различными способами</w:t>
            </w:r>
          </w:p>
        </w:tc>
        <w:tc>
          <w:tcPr>
            <w:tcW w:w="1559" w:type="dxa"/>
            <w:shd w:val="clear" w:color="auto" w:fill="auto"/>
          </w:tcPr>
          <w:p w14:paraId="6EEE002A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</w:tcPr>
          <w:p w14:paraId="3B8949AA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1CDBC2B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35C9DD0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C30C9EE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6BF8362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3402" w:type="dxa"/>
            <w:shd w:val="clear" w:color="auto" w:fill="auto"/>
          </w:tcPr>
          <w:p w14:paraId="4C200ADC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6159A0">
              <w:rPr>
                <w:sz w:val="24"/>
                <w:szCs w:val="24"/>
              </w:rPr>
              <w:t xml:space="preserve"> </w:t>
            </w:r>
            <w:r w:rsidRPr="00D30BA7">
              <w:rPr>
                <w:rFonts w:ascii="Times New Roman" w:hAnsi="Times New Roman" w:cs="Times New Roman"/>
                <w:sz w:val="24"/>
                <w:szCs w:val="24"/>
              </w:rPr>
              <w:t>подготовительной части урока</w:t>
            </w:r>
          </w:p>
        </w:tc>
      </w:tr>
      <w:tr w:rsidR="00F30FB9" w14:paraId="7BD51B1F" w14:textId="77777777" w:rsidTr="00D01DCB">
        <w:tc>
          <w:tcPr>
            <w:tcW w:w="5245" w:type="dxa"/>
            <w:shd w:val="clear" w:color="auto" w:fill="auto"/>
          </w:tcPr>
          <w:p w14:paraId="2D195216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9</w:t>
            </w:r>
            <w:r w:rsidRPr="006159A0">
              <w:rPr>
                <w:sz w:val="24"/>
                <w:szCs w:val="24"/>
              </w:rPr>
              <w:t xml:space="preserve">. Учебная комбинация на вольных упражнениях </w:t>
            </w:r>
          </w:p>
        </w:tc>
        <w:tc>
          <w:tcPr>
            <w:tcW w:w="1559" w:type="dxa"/>
            <w:shd w:val="clear" w:color="auto" w:fill="auto"/>
          </w:tcPr>
          <w:p w14:paraId="3F6EEB69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14:paraId="1D49F7AF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9AFB490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24AED6CD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2732BD2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764FDB7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78663AEE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14:paraId="04EFBA92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F30FB9" w14:paraId="1F3C55A4" w14:textId="77777777" w:rsidTr="00D01DCB">
        <w:tc>
          <w:tcPr>
            <w:tcW w:w="5245" w:type="dxa"/>
            <w:shd w:val="clear" w:color="auto" w:fill="auto"/>
          </w:tcPr>
          <w:p w14:paraId="397E7B49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10</w:t>
            </w:r>
            <w:r w:rsidRPr="006159A0">
              <w:rPr>
                <w:sz w:val="24"/>
                <w:szCs w:val="24"/>
              </w:rPr>
              <w:t>. Учебная комбинация на коне-махах; бревне</w:t>
            </w:r>
          </w:p>
        </w:tc>
        <w:tc>
          <w:tcPr>
            <w:tcW w:w="1559" w:type="dxa"/>
            <w:shd w:val="clear" w:color="auto" w:fill="auto"/>
          </w:tcPr>
          <w:p w14:paraId="444C5F49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14:paraId="40F03D1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B64D02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459273D6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E72A266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ECCEBBD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067C6C7C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14:paraId="6E5A74B6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F30FB9" w14:paraId="15163D24" w14:textId="77777777" w:rsidTr="00D01DCB">
        <w:tc>
          <w:tcPr>
            <w:tcW w:w="5245" w:type="dxa"/>
            <w:shd w:val="clear" w:color="auto" w:fill="auto"/>
          </w:tcPr>
          <w:p w14:paraId="68AE413A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11</w:t>
            </w:r>
            <w:r w:rsidRPr="006159A0">
              <w:rPr>
                <w:sz w:val="24"/>
                <w:szCs w:val="24"/>
              </w:rPr>
              <w:t>. Учебная комбинация на кольцах</w:t>
            </w:r>
          </w:p>
        </w:tc>
        <w:tc>
          <w:tcPr>
            <w:tcW w:w="1559" w:type="dxa"/>
            <w:shd w:val="clear" w:color="auto" w:fill="auto"/>
          </w:tcPr>
          <w:p w14:paraId="0009474F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14:paraId="7F015120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0923800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347B5DE6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BCE0ACE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A818144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4548CE11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F30FB9" w14:paraId="4FEAAC7F" w14:textId="77777777" w:rsidTr="00D01DCB">
        <w:tc>
          <w:tcPr>
            <w:tcW w:w="5245" w:type="dxa"/>
            <w:shd w:val="clear" w:color="auto" w:fill="auto"/>
          </w:tcPr>
          <w:p w14:paraId="11345530" w14:textId="77777777" w:rsidR="00F30FB9" w:rsidRPr="00E718A1" w:rsidRDefault="00F30FB9" w:rsidP="00C30E2B">
            <w:pPr>
              <w:pStyle w:val="15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718A1">
              <w:rPr>
                <w:b/>
                <w:bCs/>
                <w:sz w:val="24"/>
                <w:szCs w:val="24"/>
              </w:rPr>
              <w:t xml:space="preserve">Раздел 3. </w:t>
            </w:r>
            <w:r w:rsidRPr="00E718A1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Основы техники выполнения элементов на гимнастических снарядах и методика проведения подг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отовительной части урока    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E718A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семестр)</w:t>
            </w:r>
          </w:p>
        </w:tc>
        <w:tc>
          <w:tcPr>
            <w:tcW w:w="1559" w:type="dxa"/>
            <w:shd w:val="clear" w:color="auto" w:fill="auto"/>
          </w:tcPr>
          <w:p w14:paraId="1FB4D460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72/2</w:t>
            </w:r>
          </w:p>
        </w:tc>
        <w:tc>
          <w:tcPr>
            <w:tcW w:w="851" w:type="dxa"/>
            <w:shd w:val="clear" w:color="auto" w:fill="auto"/>
          </w:tcPr>
          <w:p w14:paraId="77443AB7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F8D8880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14:paraId="43BA6074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01326B1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9C04B5C" w14:textId="77777777" w:rsidR="00F30FB9" w:rsidRPr="00D01DCB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 w:rsidRPr="00D01DCB">
              <w:rPr>
                <w:b/>
              </w:rPr>
              <w:t>52</w:t>
            </w:r>
          </w:p>
        </w:tc>
        <w:tc>
          <w:tcPr>
            <w:tcW w:w="3402" w:type="dxa"/>
            <w:shd w:val="clear" w:color="auto" w:fill="auto"/>
          </w:tcPr>
          <w:p w14:paraId="4117FA50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B9" w14:paraId="1A740C72" w14:textId="77777777" w:rsidTr="00D01DCB">
        <w:tc>
          <w:tcPr>
            <w:tcW w:w="5245" w:type="dxa"/>
            <w:shd w:val="clear" w:color="auto" w:fill="auto"/>
          </w:tcPr>
          <w:p w14:paraId="78E87161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6159A0">
              <w:rPr>
                <w:sz w:val="24"/>
                <w:szCs w:val="24"/>
              </w:rPr>
              <w:t>. Методика обучения элементов на гимнастических снарядах</w:t>
            </w:r>
          </w:p>
        </w:tc>
        <w:tc>
          <w:tcPr>
            <w:tcW w:w="1559" w:type="dxa"/>
            <w:shd w:val="clear" w:color="auto" w:fill="auto"/>
          </w:tcPr>
          <w:p w14:paraId="08529000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</w:tcPr>
          <w:p w14:paraId="626B09EB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3F6865DF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2318EC43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E2C8E6D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E60950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3A423EE8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Анализ техники выполнения, конспектирование методики обучения элементам</w:t>
            </w:r>
          </w:p>
        </w:tc>
      </w:tr>
      <w:tr w:rsidR="00F30FB9" w14:paraId="519FB9BD" w14:textId="77777777" w:rsidTr="00D01DCB">
        <w:tc>
          <w:tcPr>
            <w:tcW w:w="5245" w:type="dxa"/>
            <w:shd w:val="clear" w:color="auto" w:fill="auto"/>
          </w:tcPr>
          <w:p w14:paraId="710E33CC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13</w:t>
            </w:r>
            <w:r w:rsidRPr="006159A0">
              <w:rPr>
                <w:b/>
                <w:bCs/>
                <w:sz w:val="24"/>
                <w:szCs w:val="24"/>
              </w:rPr>
              <w:t>.</w:t>
            </w:r>
            <w:r w:rsidRPr="006159A0">
              <w:rPr>
                <w:sz w:val="24"/>
                <w:szCs w:val="24"/>
              </w:rPr>
              <w:t xml:space="preserve">  Методика проведения подготовительной части урока: проведение ОРУ различными способами</w:t>
            </w:r>
          </w:p>
        </w:tc>
        <w:tc>
          <w:tcPr>
            <w:tcW w:w="1559" w:type="dxa"/>
            <w:shd w:val="clear" w:color="auto" w:fill="auto"/>
          </w:tcPr>
          <w:p w14:paraId="48E616C4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17</w:t>
            </w:r>
          </w:p>
        </w:tc>
        <w:tc>
          <w:tcPr>
            <w:tcW w:w="851" w:type="dxa"/>
            <w:shd w:val="clear" w:color="auto" w:fill="auto"/>
          </w:tcPr>
          <w:p w14:paraId="3E042835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40874C46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2185FD2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2C4DDEAB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264189E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15113EB7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6159A0">
              <w:rPr>
                <w:sz w:val="24"/>
                <w:szCs w:val="24"/>
              </w:rPr>
              <w:t xml:space="preserve"> </w:t>
            </w:r>
            <w:r w:rsidRPr="00D30BA7">
              <w:rPr>
                <w:rFonts w:ascii="Times New Roman" w:hAnsi="Times New Roman" w:cs="Times New Roman"/>
                <w:sz w:val="24"/>
                <w:szCs w:val="24"/>
              </w:rPr>
              <w:t>подготовительной части урока</w:t>
            </w:r>
          </w:p>
        </w:tc>
      </w:tr>
      <w:tr w:rsidR="00F30FB9" w14:paraId="462161DF" w14:textId="77777777" w:rsidTr="00D01DCB">
        <w:tc>
          <w:tcPr>
            <w:tcW w:w="5245" w:type="dxa"/>
            <w:shd w:val="clear" w:color="auto" w:fill="auto"/>
          </w:tcPr>
          <w:p w14:paraId="77A55788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6159A0">
              <w:rPr>
                <w:sz w:val="24"/>
                <w:szCs w:val="24"/>
              </w:rPr>
              <w:t>. Техника выполнения опорного прыжка</w:t>
            </w:r>
          </w:p>
        </w:tc>
        <w:tc>
          <w:tcPr>
            <w:tcW w:w="1559" w:type="dxa"/>
            <w:shd w:val="clear" w:color="auto" w:fill="auto"/>
          </w:tcPr>
          <w:p w14:paraId="1D1BEE60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851" w:type="dxa"/>
            <w:shd w:val="clear" w:color="auto" w:fill="auto"/>
          </w:tcPr>
          <w:p w14:paraId="539496FD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6715802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4549EE03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03CC62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68A9092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3CD9190A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оп. прыжка</w:t>
            </w:r>
          </w:p>
          <w:p w14:paraId="6FA272F7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F30FB9" w14:paraId="4CBA1D6E" w14:textId="77777777" w:rsidTr="00D01DCB">
        <w:tc>
          <w:tcPr>
            <w:tcW w:w="5245" w:type="dxa"/>
            <w:shd w:val="clear" w:color="auto" w:fill="auto"/>
          </w:tcPr>
          <w:p w14:paraId="09B47079" w14:textId="77777777" w:rsidR="00F30FB9" w:rsidRPr="006159A0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159A0">
              <w:rPr>
                <w:sz w:val="24"/>
                <w:szCs w:val="24"/>
              </w:rPr>
              <w:t>. Учебная комбинация на параллельных и разновысоких брусьях</w:t>
            </w:r>
          </w:p>
        </w:tc>
        <w:tc>
          <w:tcPr>
            <w:tcW w:w="1559" w:type="dxa"/>
            <w:shd w:val="clear" w:color="auto" w:fill="auto"/>
          </w:tcPr>
          <w:p w14:paraId="6A4B77DE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16</w:t>
            </w:r>
          </w:p>
        </w:tc>
        <w:tc>
          <w:tcPr>
            <w:tcW w:w="851" w:type="dxa"/>
            <w:shd w:val="clear" w:color="auto" w:fill="auto"/>
          </w:tcPr>
          <w:p w14:paraId="6C427C6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4DAB65D1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436DDA11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853A18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6B68B2B3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3402" w:type="dxa"/>
            <w:shd w:val="clear" w:color="auto" w:fill="auto"/>
          </w:tcPr>
          <w:p w14:paraId="2A9C6421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 конспектирование методики обучения элементам</w:t>
            </w:r>
          </w:p>
        </w:tc>
      </w:tr>
      <w:tr w:rsidR="00F30FB9" w14:paraId="3905704F" w14:textId="77777777" w:rsidTr="00D01DCB">
        <w:tc>
          <w:tcPr>
            <w:tcW w:w="5245" w:type="dxa"/>
            <w:shd w:val="clear" w:color="auto" w:fill="auto"/>
          </w:tcPr>
          <w:p w14:paraId="1B07DDD4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lastRenderedPageBreak/>
              <w:t>Тема 1</w:t>
            </w:r>
            <w:r w:rsidR="00206D97">
              <w:rPr>
                <w:b/>
                <w:bCs/>
                <w:sz w:val="24"/>
                <w:szCs w:val="24"/>
              </w:rPr>
              <w:t>6</w:t>
            </w:r>
            <w:r w:rsidRPr="006159A0">
              <w:rPr>
                <w:sz w:val="24"/>
                <w:szCs w:val="24"/>
              </w:rPr>
              <w:t>. Учебная комбинация на перекладине</w:t>
            </w:r>
          </w:p>
        </w:tc>
        <w:tc>
          <w:tcPr>
            <w:tcW w:w="1559" w:type="dxa"/>
            <w:shd w:val="clear" w:color="auto" w:fill="auto"/>
          </w:tcPr>
          <w:p w14:paraId="17D5D1D4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851" w:type="dxa"/>
            <w:shd w:val="clear" w:color="auto" w:fill="auto"/>
          </w:tcPr>
          <w:p w14:paraId="00DF7442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  <w:p w14:paraId="177BAAF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E5ABF43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7A686A81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2CAD48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A47BD53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14:paraId="7D36C5CE" w14:textId="77777777" w:rsidR="00F30FB9" w:rsidRPr="006159A0" w:rsidRDefault="00F30FB9" w:rsidP="00C30E2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комбинации</w:t>
            </w:r>
          </w:p>
          <w:p w14:paraId="394F79EE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конспектирование методики обучения элементам</w:t>
            </w:r>
          </w:p>
        </w:tc>
      </w:tr>
      <w:tr w:rsidR="00F30FB9" w14:paraId="4BD76E39" w14:textId="77777777" w:rsidTr="00D01DCB">
        <w:tc>
          <w:tcPr>
            <w:tcW w:w="5245" w:type="dxa"/>
            <w:shd w:val="clear" w:color="auto" w:fill="auto"/>
          </w:tcPr>
          <w:p w14:paraId="20B2602A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Раздел 3. 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Школьный урок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(4 семестр)</w:t>
            </w:r>
          </w:p>
        </w:tc>
        <w:tc>
          <w:tcPr>
            <w:tcW w:w="1559" w:type="dxa"/>
            <w:shd w:val="clear" w:color="auto" w:fill="auto"/>
          </w:tcPr>
          <w:p w14:paraId="76200073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36/1</w:t>
            </w:r>
          </w:p>
        </w:tc>
        <w:tc>
          <w:tcPr>
            <w:tcW w:w="851" w:type="dxa"/>
            <w:shd w:val="clear" w:color="auto" w:fill="auto"/>
          </w:tcPr>
          <w:p w14:paraId="44BE29C6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E555D48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3BE87084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/ 0,25</w:t>
            </w:r>
          </w:p>
        </w:tc>
        <w:tc>
          <w:tcPr>
            <w:tcW w:w="709" w:type="dxa"/>
            <w:shd w:val="clear" w:color="auto" w:fill="auto"/>
          </w:tcPr>
          <w:p w14:paraId="5F315E3B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3F8D4F4" w14:textId="77777777" w:rsidR="00F30FB9" w:rsidRPr="006159A0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17,75</w:t>
            </w:r>
          </w:p>
        </w:tc>
        <w:tc>
          <w:tcPr>
            <w:tcW w:w="3402" w:type="dxa"/>
            <w:shd w:val="clear" w:color="auto" w:fill="auto"/>
          </w:tcPr>
          <w:p w14:paraId="7C0E4E1B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зачет</w:t>
            </w:r>
          </w:p>
        </w:tc>
      </w:tr>
      <w:tr w:rsidR="00F30FB9" w14:paraId="04D5456F" w14:textId="77777777" w:rsidTr="00D01DCB">
        <w:tc>
          <w:tcPr>
            <w:tcW w:w="5245" w:type="dxa"/>
            <w:shd w:val="clear" w:color="auto" w:fill="auto"/>
          </w:tcPr>
          <w:p w14:paraId="22AC69D5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bCs/>
                <w:sz w:val="24"/>
                <w:szCs w:val="24"/>
              </w:rPr>
            </w:pP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1</w:t>
            </w:r>
            <w:r w:rsidR="00206D97"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6159A0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159A0">
              <w:rPr>
                <w:bCs/>
                <w:color w:val="000000"/>
                <w:sz w:val="24"/>
                <w:szCs w:val="24"/>
                <w:lang w:eastAsia="ru-RU"/>
              </w:rPr>
              <w:t xml:space="preserve"> Методика проведения школьного урока</w:t>
            </w:r>
          </w:p>
        </w:tc>
        <w:tc>
          <w:tcPr>
            <w:tcW w:w="1559" w:type="dxa"/>
            <w:shd w:val="clear" w:color="auto" w:fill="auto"/>
          </w:tcPr>
          <w:p w14:paraId="4B64E426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13,88</w:t>
            </w:r>
          </w:p>
        </w:tc>
        <w:tc>
          <w:tcPr>
            <w:tcW w:w="851" w:type="dxa"/>
            <w:shd w:val="clear" w:color="auto" w:fill="auto"/>
          </w:tcPr>
          <w:p w14:paraId="7891627D" w14:textId="77777777" w:rsidR="00F30FB9" w:rsidRPr="00E040A5" w:rsidRDefault="00F30FB9" w:rsidP="00C30E2B">
            <w:pPr>
              <w:pStyle w:val="af2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14:paraId="7C7C49B2" w14:textId="77777777" w:rsidR="00F30FB9" w:rsidRPr="00E040A5" w:rsidRDefault="00AE4755" w:rsidP="00C30E2B">
            <w:pPr>
              <w:pStyle w:val="af2"/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47242E45" w14:textId="77777777" w:rsidR="00F30FB9" w:rsidRPr="00E040A5" w:rsidRDefault="00AE4755" w:rsidP="00C30E2B">
            <w:pPr>
              <w:pStyle w:val="af2"/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0,13</w:t>
            </w:r>
          </w:p>
        </w:tc>
        <w:tc>
          <w:tcPr>
            <w:tcW w:w="709" w:type="dxa"/>
            <w:shd w:val="clear" w:color="auto" w:fill="auto"/>
          </w:tcPr>
          <w:p w14:paraId="520FE99A" w14:textId="77777777" w:rsidR="00F30FB9" w:rsidRPr="00E040A5" w:rsidRDefault="00F30FB9" w:rsidP="00C30E2B">
            <w:pPr>
              <w:pStyle w:val="af2"/>
              <w:snapToGrid w:val="0"/>
              <w:spacing w:line="240" w:lineRule="auto"/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7819F4C" w14:textId="77777777" w:rsidR="00F30FB9" w:rsidRPr="00E040A5" w:rsidRDefault="00AE4755" w:rsidP="00C30E2B">
            <w:pPr>
              <w:pStyle w:val="af2"/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9,75</w:t>
            </w:r>
          </w:p>
        </w:tc>
        <w:tc>
          <w:tcPr>
            <w:tcW w:w="3402" w:type="dxa"/>
            <w:shd w:val="clear" w:color="auto" w:fill="auto"/>
          </w:tcPr>
          <w:p w14:paraId="52C90518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теме, изучение школьной программы</w:t>
            </w:r>
          </w:p>
        </w:tc>
      </w:tr>
      <w:tr w:rsidR="00F30FB9" w14:paraId="143C1142" w14:textId="77777777" w:rsidTr="00D01DCB">
        <w:tc>
          <w:tcPr>
            <w:tcW w:w="5245" w:type="dxa"/>
            <w:shd w:val="clear" w:color="auto" w:fill="auto"/>
          </w:tcPr>
          <w:p w14:paraId="04D57364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</w:t>
            </w:r>
            <w:r w:rsidR="00206D97">
              <w:rPr>
                <w:b/>
                <w:bCs/>
                <w:sz w:val="24"/>
                <w:szCs w:val="24"/>
              </w:rPr>
              <w:t>8</w:t>
            </w:r>
            <w:r w:rsidRPr="006159A0">
              <w:rPr>
                <w:sz w:val="24"/>
                <w:szCs w:val="24"/>
              </w:rPr>
              <w:t>. Методика проведения школьного урока в младшем школьном возрасте</w:t>
            </w:r>
          </w:p>
        </w:tc>
        <w:tc>
          <w:tcPr>
            <w:tcW w:w="1559" w:type="dxa"/>
            <w:shd w:val="clear" w:color="auto" w:fill="auto"/>
          </w:tcPr>
          <w:p w14:paraId="0BB8826C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14:paraId="40701A76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27B407AC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40970D0D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DDC9512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24FBC3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17F45A62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проведение урока </w:t>
            </w:r>
          </w:p>
        </w:tc>
      </w:tr>
      <w:tr w:rsidR="00F30FB9" w14:paraId="420AC332" w14:textId="77777777" w:rsidTr="00D01DCB">
        <w:tc>
          <w:tcPr>
            <w:tcW w:w="5245" w:type="dxa"/>
            <w:shd w:val="clear" w:color="auto" w:fill="auto"/>
          </w:tcPr>
          <w:p w14:paraId="5F6ED888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1</w:t>
            </w:r>
            <w:r w:rsidR="00206D97">
              <w:rPr>
                <w:b/>
                <w:bCs/>
                <w:sz w:val="24"/>
                <w:szCs w:val="24"/>
              </w:rPr>
              <w:t>9</w:t>
            </w:r>
            <w:r w:rsidRPr="006159A0">
              <w:rPr>
                <w:sz w:val="24"/>
                <w:szCs w:val="24"/>
              </w:rPr>
              <w:t>. Методика проведения школьного урока в среднем школьном возрасте</w:t>
            </w:r>
          </w:p>
        </w:tc>
        <w:tc>
          <w:tcPr>
            <w:tcW w:w="1559" w:type="dxa"/>
            <w:shd w:val="clear" w:color="auto" w:fill="auto"/>
          </w:tcPr>
          <w:p w14:paraId="3A75C527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14:paraId="53194AA6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0C51A836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33AED44B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5130F52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73FA0F8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3F0F1E50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</w:tr>
      <w:tr w:rsidR="00F30FB9" w14:paraId="4BD1D167" w14:textId="77777777" w:rsidTr="00D01DCB">
        <w:tc>
          <w:tcPr>
            <w:tcW w:w="5245" w:type="dxa"/>
            <w:shd w:val="clear" w:color="auto" w:fill="auto"/>
          </w:tcPr>
          <w:p w14:paraId="31EF30BA" w14:textId="77777777" w:rsidR="00F30FB9" w:rsidRPr="006159A0" w:rsidRDefault="00F30FB9" w:rsidP="00C30E2B">
            <w:pPr>
              <w:pStyle w:val="24"/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</w:pPr>
            <w:r w:rsidRPr="006159A0">
              <w:rPr>
                <w:b/>
                <w:bCs/>
              </w:rPr>
              <w:t xml:space="preserve">Тема </w:t>
            </w:r>
            <w:r w:rsidR="00206D97">
              <w:rPr>
                <w:b/>
                <w:bCs/>
              </w:rPr>
              <w:t>20</w:t>
            </w:r>
            <w:r w:rsidRPr="006159A0">
              <w:t>. Методика проведения школьного урока в старшем школьном возрасте</w:t>
            </w:r>
          </w:p>
        </w:tc>
        <w:tc>
          <w:tcPr>
            <w:tcW w:w="1559" w:type="dxa"/>
            <w:shd w:val="clear" w:color="auto" w:fill="auto"/>
          </w:tcPr>
          <w:p w14:paraId="402D2810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14:paraId="1F66B526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42402349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31966F01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32D37C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8C1B2E6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29F8E0B9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Конспект,  проведение урока</w:t>
            </w:r>
          </w:p>
        </w:tc>
      </w:tr>
      <w:tr w:rsidR="00F30FB9" w14:paraId="6D4786F3" w14:textId="77777777" w:rsidTr="00D01DCB">
        <w:tc>
          <w:tcPr>
            <w:tcW w:w="5245" w:type="dxa"/>
            <w:shd w:val="clear" w:color="auto" w:fill="auto"/>
          </w:tcPr>
          <w:p w14:paraId="4B5B3F19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 xml:space="preserve">Тема </w:t>
            </w:r>
            <w:r w:rsidR="00206D97">
              <w:rPr>
                <w:b/>
                <w:bCs/>
                <w:sz w:val="24"/>
                <w:szCs w:val="24"/>
              </w:rPr>
              <w:t>21</w:t>
            </w:r>
            <w:r w:rsidRPr="006159A0">
              <w:rPr>
                <w:sz w:val="24"/>
                <w:szCs w:val="24"/>
              </w:rPr>
              <w:t>. Педагогические наблюдения</w:t>
            </w:r>
          </w:p>
        </w:tc>
        <w:tc>
          <w:tcPr>
            <w:tcW w:w="1559" w:type="dxa"/>
            <w:shd w:val="clear" w:color="auto" w:fill="auto"/>
          </w:tcPr>
          <w:p w14:paraId="06908464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</w:tcPr>
          <w:p w14:paraId="7133AFCA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14:paraId="66EBD2D0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00036E47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EAA3ECF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4385AB4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14:paraId="00FC61FB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урока, пульсометрии и хронометража</w:t>
            </w:r>
          </w:p>
        </w:tc>
      </w:tr>
      <w:tr w:rsidR="00F30FB9" w14:paraId="6FD0CB7F" w14:textId="77777777" w:rsidTr="00D01DCB">
        <w:tc>
          <w:tcPr>
            <w:tcW w:w="5245" w:type="dxa"/>
            <w:shd w:val="clear" w:color="auto" w:fill="auto"/>
          </w:tcPr>
          <w:p w14:paraId="6C1119A4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sz w:val="24"/>
                <w:szCs w:val="24"/>
              </w:rPr>
            </w:pPr>
            <w:r w:rsidRPr="006159A0">
              <w:rPr>
                <w:b/>
                <w:bCs/>
                <w:sz w:val="24"/>
                <w:szCs w:val="24"/>
              </w:rPr>
              <w:t>Тема 2</w:t>
            </w:r>
            <w:r w:rsidR="00206D97">
              <w:rPr>
                <w:b/>
                <w:bCs/>
                <w:sz w:val="24"/>
                <w:szCs w:val="24"/>
              </w:rPr>
              <w:t>2</w:t>
            </w:r>
            <w:r w:rsidRPr="006159A0">
              <w:rPr>
                <w:sz w:val="24"/>
                <w:szCs w:val="24"/>
              </w:rPr>
              <w:t>. Нормативы СФП</w:t>
            </w:r>
          </w:p>
        </w:tc>
        <w:tc>
          <w:tcPr>
            <w:tcW w:w="1559" w:type="dxa"/>
            <w:shd w:val="clear" w:color="auto" w:fill="auto"/>
          </w:tcPr>
          <w:p w14:paraId="671191DA" w14:textId="77777777" w:rsidR="00F30FB9" w:rsidRPr="006159A0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2,12</w:t>
            </w:r>
          </w:p>
        </w:tc>
        <w:tc>
          <w:tcPr>
            <w:tcW w:w="851" w:type="dxa"/>
            <w:shd w:val="clear" w:color="auto" w:fill="auto"/>
          </w:tcPr>
          <w:p w14:paraId="281539FB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15E073B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1F48535A" w14:textId="77777777" w:rsidR="00F30FB9" w:rsidRPr="006159A0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0,12</w:t>
            </w:r>
          </w:p>
        </w:tc>
        <w:tc>
          <w:tcPr>
            <w:tcW w:w="709" w:type="dxa"/>
            <w:shd w:val="clear" w:color="auto" w:fill="auto"/>
          </w:tcPr>
          <w:p w14:paraId="34B27345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CFCF429" w14:textId="77777777" w:rsidR="00F30FB9" w:rsidRPr="006159A0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4F2F976B" w14:textId="77777777" w:rsidR="00F30FB9" w:rsidRPr="006159A0" w:rsidRDefault="00F30FB9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9A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30FB9" w14:paraId="091B57F1" w14:textId="77777777" w:rsidTr="00D01DCB">
        <w:tc>
          <w:tcPr>
            <w:tcW w:w="5245" w:type="dxa"/>
            <w:shd w:val="clear" w:color="auto" w:fill="auto"/>
          </w:tcPr>
          <w:p w14:paraId="381BA8FE" w14:textId="77777777" w:rsidR="00F30FB9" w:rsidRPr="006159A0" w:rsidRDefault="00F30FB9" w:rsidP="00C30E2B">
            <w:pPr>
              <w:pStyle w:val="15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Основы техники и методика обучения элементов на гимнастических снарядах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   (6 семестр)</w:t>
            </w:r>
          </w:p>
        </w:tc>
        <w:tc>
          <w:tcPr>
            <w:tcW w:w="1559" w:type="dxa"/>
            <w:shd w:val="clear" w:color="auto" w:fill="auto"/>
          </w:tcPr>
          <w:p w14:paraId="182EFACF" w14:textId="77777777" w:rsidR="00F30FB9" w:rsidRPr="00625C9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72/2</w:t>
            </w:r>
          </w:p>
        </w:tc>
        <w:tc>
          <w:tcPr>
            <w:tcW w:w="851" w:type="dxa"/>
            <w:shd w:val="clear" w:color="auto" w:fill="auto"/>
          </w:tcPr>
          <w:p w14:paraId="5D588534" w14:textId="77777777" w:rsidR="00F30FB9" w:rsidRPr="00625C9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7FB09F6" w14:textId="77777777" w:rsidR="00F30FB9" w:rsidRPr="00625C9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14:paraId="64B9F5AF" w14:textId="77777777" w:rsidR="00F30FB9" w:rsidRPr="00625C9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0,33 /0</w:t>
            </w:r>
          </w:p>
        </w:tc>
        <w:tc>
          <w:tcPr>
            <w:tcW w:w="709" w:type="dxa"/>
            <w:shd w:val="clear" w:color="auto" w:fill="auto"/>
          </w:tcPr>
          <w:p w14:paraId="4D133A2D" w14:textId="77777777" w:rsidR="00F30FB9" w:rsidRPr="00625C9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35,67</w:t>
            </w:r>
          </w:p>
        </w:tc>
        <w:tc>
          <w:tcPr>
            <w:tcW w:w="992" w:type="dxa"/>
            <w:shd w:val="clear" w:color="auto" w:fill="auto"/>
          </w:tcPr>
          <w:p w14:paraId="75ABB6FF" w14:textId="77777777" w:rsidR="00F30FB9" w:rsidRPr="00625C92" w:rsidRDefault="00D01DCB" w:rsidP="00C30E2B">
            <w:pPr>
              <w:pStyle w:val="af2"/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57984EFE" w14:textId="77777777" w:rsidR="00F30FB9" w:rsidRPr="00625C92" w:rsidRDefault="00F30FB9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C92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</w:tr>
      <w:tr w:rsidR="00F30FB9" w14:paraId="68FFDD26" w14:textId="77777777" w:rsidTr="00D01DCB">
        <w:tc>
          <w:tcPr>
            <w:tcW w:w="5245" w:type="dxa"/>
            <w:shd w:val="clear" w:color="auto" w:fill="auto"/>
          </w:tcPr>
          <w:p w14:paraId="79098114" w14:textId="77777777" w:rsidR="00F30FB9" w:rsidRPr="005B66B6" w:rsidRDefault="00F30FB9" w:rsidP="00C30E2B">
            <w:pPr>
              <w:pStyle w:val="15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206D97"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sz w:val="24"/>
                <w:szCs w:val="24"/>
              </w:rPr>
              <w:t xml:space="preserve">Формы организации занятий  </w:t>
            </w:r>
            <w:r w:rsidRPr="005B66B6">
              <w:rPr>
                <w:bCs/>
                <w:sz w:val="24"/>
                <w:szCs w:val="24"/>
              </w:rPr>
              <w:t>гимнастикой во внеучебное (внеклассное) время</w:t>
            </w:r>
          </w:p>
        </w:tc>
        <w:tc>
          <w:tcPr>
            <w:tcW w:w="1559" w:type="dxa"/>
            <w:shd w:val="clear" w:color="auto" w:fill="auto"/>
          </w:tcPr>
          <w:p w14:paraId="7CA9D5DF" w14:textId="77777777" w:rsidR="00F30FB9" w:rsidRPr="005B66B6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14:paraId="1A7EC4B9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C4DB8AA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1CB201DD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73FE4649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CDB57E6" w14:textId="77777777" w:rsidR="00F30FB9" w:rsidRPr="005B66B6" w:rsidRDefault="00AE4755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2</w:t>
            </w:r>
          </w:p>
        </w:tc>
        <w:tc>
          <w:tcPr>
            <w:tcW w:w="3402" w:type="dxa"/>
            <w:shd w:val="clear" w:color="auto" w:fill="auto"/>
          </w:tcPr>
          <w:p w14:paraId="05C81CA7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F30FB9" w14:paraId="0F77D021" w14:textId="77777777" w:rsidTr="00D01DCB">
        <w:tc>
          <w:tcPr>
            <w:tcW w:w="5245" w:type="dxa"/>
            <w:shd w:val="clear" w:color="auto" w:fill="auto"/>
          </w:tcPr>
          <w:p w14:paraId="3AD3FAA2" w14:textId="77777777" w:rsidR="00F30FB9" w:rsidRPr="005B66B6" w:rsidRDefault="00F30FB9" w:rsidP="00C30E2B">
            <w:pPr>
              <w:pStyle w:val="a0"/>
              <w:widowControl w:val="0"/>
              <w:spacing w:after="0" w:line="240" w:lineRule="auto"/>
              <w:rPr>
                <w:bCs/>
              </w:rPr>
            </w:pPr>
            <w:r w:rsidRPr="005B66B6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2</w:t>
            </w:r>
            <w:r w:rsidR="00206D97">
              <w:rPr>
                <w:b/>
                <w:bCs/>
              </w:rPr>
              <w:t>4</w:t>
            </w:r>
            <w:r w:rsidRPr="005B66B6">
              <w:rPr>
                <w:b/>
                <w:bCs/>
              </w:rPr>
              <w:t>.</w:t>
            </w:r>
            <w:r w:rsidRPr="005B66B6">
              <w:rPr>
                <w:bCs/>
              </w:rPr>
              <w:t xml:space="preserve"> Основы техники гимнастических упражнений.</w:t>
            </w:r>
          </w:p>
        </w:tc>
        <w:tc>
          <w:tcPr>
            <w:tcW w:w="1559" w:type="dxa"/>
            <w:shd w:val="clear" w:color="auto" w:fill="auto"/>
          </w:tcPr>
          <w:p w14:paraId="7142EE0B" w14:textId="77777777" w:rsidR="00F30FB9" w:rsidRPr="005B66B6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14:paraId="2FB309FE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29321A1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617DD47C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334D7F54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F1A81AC" w14:textId="77777777" w:rsidR="00F30FB9" w:rsidRPr="005B66B6" w:rsidRDefault="00AE47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76ED7A40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F30FB9" w14:paraId="740F5BB3" w14:textId="77777777" w:rsidTr="00D01DCB">
        <w:tc>
          <w:tcPr>
            <w:tcW w:w="5245" w:type="dxa"/>
            <w:shd w:val="clear" w:color="auto" w:fill="auto"/>
          </w:tcPr>
          <w:p w14:paraId="0278449B" w14:textId="77777777" w:rsidR="00F30FB9" w:rsidRPr="005B66B6" w:rsidRDefault="00F30FB9" w:rsidP="00C30E2B">
            <w:pPr>
              <w:pStyle w:val="15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206D97">
              <w:rPr>
                <w:b/>
                <w:bCs/>
                <w:sz w:val="24"/>
                <w:szCs w:val="24"/>
              </w:rPr>
              <w:t>5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1559" w:type="dxa"/>
            <w:shd w:val="clear" w:color="auto" w:fill="auto"/>
          </w:tcPr>
          <w:p w14:paraId="5AEC8DC7" w14:textId="77777777" w:rsidR="00F30FB9" w:rsidRPr="005B66B6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14</w:t>
            </w:r>
          </w:p>
        </w:tc>
        <w:tc>
          <w:tcPr>
            <w:tcW w:w="851" w:type="dxa"/>
            <w:shd w:val="clear" w:color="auto" w:fill="auto"/>
          </w:tcPr>
          <w:p w14:paraId="4007F039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0B979EE4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1417" w:type="dxa"/>
            <w:shd w:val="clear" w:color="auto" w:fill="auto"/>
          </w:tcPr>
          <w:p w14:paraId="52B73EAF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AEC9FB5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2B7BE51" w14:textId="77777777" w:rsidR="00F30FB9" w:rsidRPr="005B66B6" w:rsidRDefault="00AE47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1E0D01EB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F30FB9" w14:paraId="0E2D026F" w14:textId="77777777" w:rsidTr="00D01DCB">
        <w:tc>
          <w:tcPr>
            <w:tcW w:w="5245" w:type="dxa"/>
            <w:shd w:val="clear" w:color="auto" w:fill="auto"/>
          </w:tcPr>
          <w:p w14:paraId="0C3DDF3C" w14:textId="77777777" w:rsidR="00F30FB9" w:rsidRPr="005B66B6" w:rsidRDefault="00F30FB9" w:rsidP="00C30E2B">
            <w:pPr>
              <w:pStyle w:val="15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206D97">
              <w:rPr>
                <w:b/>
                <w:bCs/>
                <w:sz w:val="24"/>
                <w:szCs w:val="24"/>
              </w:rPr>
              <w:t>6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1559" w:type="dxa"/>
            <w:shd w:val="clear" w:color="auto" w:fill="auto"/>
          </w:tcPr>
          <w:p w14:paraId="3CA9C85B" w14:textId="77777777" w:rsidR="00F30FB9" w:rsidRPr="005B66B6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14:paraId="58781071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111BA089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6BEA674E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A8A1CBD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F7D4CD0" w14:textId="77777777" w:rsidR="00F30FB9" w:rsidRPr="005B66B6" w:rsidRDefault="00AE47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4F88C59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F30FB9" w14:paraId="11B250AA" w14:textId="77777777" w:rsidTr="00D01DCB">
        <w:tc>
          <w:tcPr>
            <w:tcW w:w="5245" w:type="dxa"/>
            <w:shd w:val="clear" w:color="auto" w:fill="auto"/>
          </w:tcPr>
          <w:p w14:paraId="6FC31677" w14:textId="77777777" w:rsidR="00F30FB9" w:rsidRPr="005B66B6" w:rsidRDefault="00F30FB9" w:rsidP="00C30E2B">
            <w:pPr>
              <w:pStyle w:val="15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2</w:t>
            </w:r>
            <w:r w:rsidR="00206D97">
              <w:rPr>
                <w:b/>
                <w:sz w:val="24"/>
                <w:szCs w:val="24"/>
              </w:rPr>
              <w:t>7</w:t>
            </w:r>
            <w:r w:rsidRPr="005B66B6">
              <w:rPr>
                <w:b/>
                <w:sz w:val="24"/>
                <w:szCs w:val="24"/>
              </w:rPr>
              <w:t xml:space="preserve">.  </w:t>
            </w:r>
            <w:r w:rsidRPr="005B66B6">
              <w:rPr>
                <w:sz w:val="24"/>
                <w:szCs w:val="24"/>
              </w:rPr>
              <w:t>Планирование учебной работы по гимнастике в школе, виды планирования.</w:t>
            </w:r>
          </w:p>
        </w:tc>
        <w:tc>
          <w:tcPr>
            <w:tcW w:w="1559" w:type="dxa"/>
            <w:shd w:val="clear" w:color="auto" w:fill="auto"/>
          </w:tcPr>
          <w:p w14:paraId="2A41D1A3" w14:textId="77777777" w:rsidR="00F30FB9" w:rsidRPr="005B66B6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14:paraId="3A141E2D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14:paraId="30D67486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2E40F9CB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DBBB4AB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50EC861" w14:textId="77777777" w:rsidR="00F30FB9" w:rsidRPr="005B66B6" w:rsidRDefault="00AE47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32A1D49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F30FB9" w14:paraId="1688FDA3" w14:textId="77777777" w:rsidTr="00D01DCB">
        <w:tc>
          <w:tcPr>
            <w:tcW w:w="5245" w:type="dxa"/>
            <w:shd w:val="clear" w:color="auto" w:fill="auto"/>
          </w:tcPr>
          <w:p w14:paraId="00CD46C1" w14:textId="77777777" w:rsidR="00F30FB9" w:rsidRPr="005B66B6" w:rsidRDefault="00F30FB9" w:rsidP="00C30E2B">
            <w:pPr>
              <w:pStyle w:val="15"/>
              <w:snapToGrid w:val="0"/>
              <w:rPr>
                <w:b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2</w:t>
            </w:r>
            <w:r w:rsidR="00206D97">
              <w:rPr>
                <w:b/>
                <w:sz w:val="24"/>
                <w:szCs w:val="24"/>
              </w:rPr>
              <w:t>8</w:t>
            </w:r>
            <w:r w:rsidRPr="005B66B6">
              <w:rPr>
                <w:b/>
                <w:sz w:val="24"/>
                <w:szCs w:val="24"/>
              </w:rPr>
              <w:t xml:space="preserve">. </w:t>
            </w:r>
            <w:r w:rsidRPr="005B66B6">
              <w:rPr>
                <w:sz w:val="24"/>
                <w:szCs w:val="24"/>
              </w:rPr>
              <w:t xml:space="preserve">Выполнение произвольной программы </w:t>
            </w:r>
            <w:r w:rsidRPr="005B66B6">
              <w:rPr>
                <w:sz w:val="24"/>
                <w:szCs w:val="24"/>
              </w:rPr>
              <w:lastRenderedPageBreak/>
              <w:t xml:space="preserve">на </w:t>
            </w:r>
            <w:r w:rsidRPr="005B66B6">
              <w:rPr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14:paraId="5E20080B" w14:textId="77777777" w:rsidR="00F30FB9" w:rsidRPr="005B66B6" w:rsidRDefault="00F30FB9" w:rsidP="00C30E2B">
            <w:pPr>
              <w:pStyle w:val="15"/>
              <w:snapToGrid w:val="0"/>
              <w:rPr>
                <w:b/>
                <w:sz w:val="24"/>
                <w:szCs w:val="24"/>
              </w:rPr>
            </w:pPr>
          </w:p>
          <w:p w14:paraId="0DE1751A" w14:textId="77777777" w:rsidR="00F30FB9" w:rsidRPr="005B66B6" w:rsidRDefault="00F30FB9" w:rsidP="00C30E2B">
            <w:pPr>
              <w:pStyle w:val="15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D5622FD" w14:textId="77777777" w:rsidR="00F30FB9" w:rsidRPr="005B66B6" w:rsidRDefault="00206D97" w:rsidP="00C30E2B">
            <w:pPr>
              <w:pStyle w:val="af2"/>
              <w:snapToGrid w:val="0"/>
              <w:spacing w:line="240" w:lineRule="auto"/>
              <w:jc w:val="center"/>
            </w:pPr>
            <w:r>
              <w:lastRenderedPageBreak/>
              <w:t>44</w:t>
            </w:r>
          </w:p>
        </w:tc>
        <w:tc>
          <w:tcPr>
            <w:tcW w:w="851" w:type="dxa"/>
            <w:shd w:val="clear" w:color="auto" w:fill="auto"/>
          </w:tcPr>
          <w:p w14:paraId="0C8914C3" w14:textId="77777777" w:rsidR="00F30FB9" w:rsidRPr="005B66B6" w:rsidRDefault="00F30FB9" w:rsidP="00C30E2B">
            <w:pPr>
              <w:pStyle w:val="af2"/>
              <w:snapToGrid w:val="0"/>
              <w:spacing w:line="24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01EE2FF2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auto"/>
          </w:tcPr>
          <w:p w14:paraId="29B205BF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0,33</w:t>
            </w:r>
          </w:p>
        </w:tc>
        <w:tc>
          <w:tcPr>
            <w:tcW w:w="709" w:type="dxa"/>
            <w:shd w:val="clear" w:color="auto" w:fill="auto"/>
          </w:tcPr>
          <w:p w14:paraId="2D933806" w14:textId="77777777" w:rsidR="00F30FB9" w:rsidRPr="005B66B6" w:rsidRDefault="00AE4755" w:rsidP="00C30E2B">
            <w:pPr>
              <w:pStyle w:val="af2"/>
              <w:snapToGrid w:val="0"/>
              <w:spacing w:line="240" w:lineRule="auto"/>
              <w:jc w:val="center"/>
            </w:pPr>
            <w:r>
              <w:t>35,67</w:t>
            </w:r>
          </w:p>
        </w:tc>
        <w:tc>
          <w:tcPr>
            <w:tcW w:w="992" w:type="dxa"/>
            <w:shd w:val="clear" w:color="auto" w:fill="auto"/>
          </w:tcPr>
          <w:p w14:paraId="03D8FB2D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6289B48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описание </w:t>
            </w:r>
            <w:r w:rsidRPr="005B6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комбинаций произвольной</w:t>
            </w:r>
          </w:p>
          <w:p w14:paraId="4ED9D9E5" w14:textId="77777777" w:rsidR="00F30FB9" w:rsidRPr="005B66B6" w:rsidRDefault="00F30FB9" w:rsidP="00C30E2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ее практическое выполнение</w:t>
            </w:r>
          </w:p>
        </w:tc>
      </w:tr>
    </w:tbl>
    <w:p w14:paraId="207708B8" w14:textId="77777777" w:rsidR="0078544C" w:rsidRDefault="0078544C" w:rsidP="0078544C">
      <w:pPr>
        <w:pStyle w:val="15"/>
        <w:ind w:right="-1"/>
        <w:jc w:val="both"/>
        <w:rPr>
          <w:sz w:val="24"/>
          <w:szCs w:val="24"/>
        </w:rPr>
      </w:pPr>
    </w:p>
    <w:p w14:paraId="11963EA8" w14:textId="77777777" w:rsidR="0078544C" w:rsidRPr="00494ED2" w:rsidRDefault="0078544C" w:rsidP="0078544C">
      <w:pPr>
        <w:pStyle w:val="15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14:paraId="4BEE7544" w14:textId="77777777" w:rsidR="0078544C" w:rsidRPr="00494ED2" w:rsidRDefault="0078544C" w:rsidP="0078544C">
      <w:pPr>
        <w:pStyle w:val="15"/>
        <w:ind w:right="-1"/>
        <w:rPr>
          <w:b/>
          <w:sz w:val="24"/>
          <w:szCs w:val="24"/>
        </w:rPr>
      </w:pPr>
      <w:r w:rsidRPr="00494ED2">
        <w:rPr>
          <w:b/>
          <w:sz w:val="24"/>
          <w:szCs w:val="24"/>
        </w:rPr>
        <w:t>1) в форме контактной работе.</w:t>
      </w:r>
    </w:p>
    <w:p w14:paraId="1615A16D" w14:textId="77777777" w:rsidR="0078544C" w:rsidRPr="00494ED2" w:rsidRDefault="0078544C" w:rsidP="0078544C">
      <w:pPr>
        <w:pStyle w:val="15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Контактные часы = Аудиторные часы  + КРЗ +КРЭ </w:t>
      </w:r>
    </w:p>
    <w:p w14:paraId="56DE7F67" w14:textId="77777777" w:rsidR="0078544C" w:rsidRPr="00494ED2" w:rsidRDefault="0078544C" w:rsidP="0078544C">
      <w:pPr>
        <w:pStyle w:val="15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 xml:space="preserve">Аудиторные часы  = Лекции + Лабораторные + Практические. </w:t>
      </w:r>
    </w:p>
    <w:p w14:paraId="30CA8416" w14:textId="77777777" w:rsidR="0078544C" w:rsidRPr="00494ED2" w:rsidRDefault="0078544C" w:rsidP="0078544C">
      <w:pPr>
        <w:pStyle w:val="15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КРЗ – контактная работа на зачете.</w:t>
      </w:r>
    </w:p>
    <w:p w14:paraId="643A0885" w14:textId="77777777" w:rsidR="0078544C" w:rsidRPr="00494ED2" w:rsidRDefault="0078544C" w:rsidP="0078544C">
      <w:pPr>
        <w:pStyle w:val="15"/>
        <w:ind w:right="-1"/>
        <w:rPr>
          <w:sz w:val="24"/>
          <w:szCs w:val="24"/>
        </w:rPr>
      </w:pPr>
      <w:r w:rsidRPr="00494ED2">
        <w:rPr>
          <w:sz w:val="24"/>
          <w:szCs w:val="24"/>
        </w:rPr>
        <w:t>КРЭ – контактная работа на экзамене.</w:t>
      </w:r>
    </w:p>
    <w:p w14:paraId="2165CFED" w14:textId="77777777" w:rsidR="0078544C" w:rsidRPr="00494ED2" w:rsidRDefault="0078544C" w:rsidP="0078544C">
      <w:pPr>
        <w:pStyle w:val="15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2) </w:t>
      </w:r>
      <w:r w:rsidRPr="00494ED2">
        <w:rPr>
          <w:sz w:val="24"/>
          <w:szCs w:val="24"/>
        </w:rPr>
        <w:t xml:space="preserve">в форме </w:t>
      </w:r>
      <w:r w:rsidRPr="00494ED2">
        <w:rPr>
          <w:b/>
          <w:sz w:val="24"/>
          <w:szCs w:val="24"/>
        </w:rPr>
        <w:t xml:space="preserve">самостоятельной работы </w:t>
      </w:r>
      <w:r w:rsidRPr="00494ED2">
        <w:rPr>
          <w:sz w:val="24"/>
          <w:szCs w:val="24"/>
        </w:rPr>
        <w:t>обучающихся – работы обучающихся без непосредственного контакта с преподавателем;</w:t>
      </w:r>
    </w:p>
    <w:p w14:paraId="59E6895E" w14:textId="77777777" w:rsidR="0078544C" w:rsidRPr="00494ED2" w:rsidRDefault="0078544C" w:rsidP="0078544C">
      <w:pPr>
        <w:pStyle w:val="15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3) в </w:t>
      </w:r>
      <w:r w:rsidRPr="00494ED2">
        <w:rPr>
          <w:b/>
          <w:sz w:val="24"/>
          <w:szCs w:val="24"/>
        </w:rPr>
        <w:t>иных формах</w:t>
      </w:r>
      <w:r w:rsidRPr="00494ED2">
        <w:rPr>
          <w:sz w:val="24"/>
          <w:szCs w:val="24"/>
        </w:rPr>
        <w:t>, определяемых рабочей программой дисциплины.</w:t>
      </w:r>
    </w:p>
    <w:p w14:paraId="7C30C5EB" w14:textId="77777777" w:rsidR="0078544C" w:rsidRPr="00494ED2" w:rsidRDefault="0078544C" w:rsidP="0078544C">
      <w:pPr>
        <w:pStyle w:val="15"/>
        <w:ind w:right="-1"/>
        <w:jc w:val="both"/>
        <w:rPr>
          <w:sz w:val="24"/>
          <w:szCs w:val="24"/>
        </w:rPr>
      </w:pPr>
      <w:r w:rsidRPr="00494ED2">
        <w:rPr>
          <w:b/>
          <w:sz w:val="24"/>
          <w:szCs w:val="24"/>
        </w:rPr>
        <w:t xml:space="preserve">Контроль </w:t>
      </w:r>
      <w:r w:rsidRPr="00494ED2">
        <w:rPr>
          <w:sz w:val="24"/>
          <w:szCs w:val="24"/>
        </w:rPr>
        <w:t>– часы на подготовку к экзамену по очной и заочной формам обучения, часы на подготовку к зачету по заочной форме обучения.</w:t>
      </w:r>
    </w:p>
    <w:p w14:paraId="7625C25A" w14:textId="77777777" w:rsidR="0078544C" w:rsidRPr="00494ED2" w:rsidRDefault="0078544C" w:rsidP="0078544C">
      <w:pPr>
        <w:pStyle w:val="15"/>
        <w:ind w:right="-1"/>
        <w:jc w:val="both"/>
        <w:rPr>
          <w:sz w:val="24"/>
          <w:szCs w:val="24"/>
        </w:rPr>
      </w:pPr>
      <w:r w:rsidRPr="00494ED2">
        <w:rPr>
          <w:sz w:val="24"/>
          <w:szCs w:val="24"/>
        </w:rPr>
        <w:t xml:space="preserve">ИТОГО часов = </w:t>
      </w:r>
      <w:r w:rsidRPr="00494ED2">
        <w:rPr>
          <w:b/>
          <w:sz w:val="24"/>
          <w:szCs w:val="24"/>
        </w:rPr>
        <w:t>контактные часы</w:t>
      </w:r>
      <w:r w:rsidRPr="00494ED2">
        <w:rPr>
          <w:sz w:val="24"/>
          <w:szCs w:val="24"/>
        </w:rPr>
        <w:t xml:space="preserve"> + </w:t>
      </w:r>
      <w:r w:rsidRPr="00494ED2">
        <w:rPr>
          <w:b/>
          <w:sz w:val="24"/>
          <w:szCs w:val="24"/>
        </w:rPr>
        <w:t>самостоятельная работа</w:t>
      </w:r>
      <w:r w:rsidRPr="00494ED2">
        <w:rPr>
          <w:sz w:val="24"/>
          <w:szCs w:val="24"/>
        </w:rPr>
        <w:t xml:space="preserve">+ </w:t>
      </w:r>
      <w:r w:rsidRPr="00494ED2">
        <w:rPr>
          <w:b/>
          <w:sz w:val="24"/>
          <w:szCs w:val="24"/>
        </w:rPr>
        <w:t>контроль</w:t>
      </w:r>
    </w:p>
    <w:p w14:paraId="219DEBCF" w14:textId="77777777" w:rsidR="003B7D56" w:rsidRDefault="003B7D56" w:rsidP="00C30E2B">
      <w:pPr>
        <w:spacing w:line="240" w:lineRule="auto"/>
        <w:sectPr w:rsidR="003B7D56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14:paraId="426C3A71" w14:textId="77777777" w:rsidR="003A4FFD" w:rsidRPr="00362553" w:rsidRDefault="003A4FFD" w:rsidP="00C30E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14:paraId="4D0ADD83" w14:textId="77777777" w:rsidR="003A4FFD" w:rsidRDefault="003A4FFD" w:rsidP="00C30E2B">
      <w:pPr>
        <w:pStyle w:val="a0"/>
        <w:spacing w:after="0" w:line="240" w:lineRule="auto"/>
        <w:ind w:firstLine="709"/>
        <w:jc w:val="both"/>
      </w:pPr>
    </w:p>
    <w:p w14:paraId="34E0C9F9" w14:textId="77777777" w:rsidR="003A4FFD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 Раздел 1.  Гимнастика как спортивно</w:t>
      </w:r>
      <w:r>
        <w:rPr>
          <w:b/>
          <w:bCs/>
        </w:rPr>
        <w:t xml:space="preserve"> </w:t>
      </w:r>
      <w:r w:rsidRPr="00362553">
        <w:rPr>
          <w:b/>
          <w:bCs/>
        </w:rPr>
        <w:t>- педагогическая дисциплина</w:t>
      </w:r>
      <w:r w:rsidR="00206D97">
        <w:rPr>
          <w:b/>
          <w:bCs/>
        </w:rPr>
        <w:t xml:space="preserve"> (1 семестр)</w:t>
      </w:r>
    </w:p>
    <w:p w14:paraId="2EB13810" w14:textId="77777777" w:rsidR="00D30BA7" w:rsidRPr="00362553" w:rsidRDefault="00D30BA7" w:rsidP="00C30E2B">
      <w:pPr>
        <w:pStyle w:val="a0"/>
        <w:spacing w:after="0" w:line="240" w:lineRule="auto"/>
        <w:ind w:firstLine="709"/>
        <w:jc w:val="both"/>
      </w:pPr>
    </w:p>
    <w:p w14:paraId="5FC09926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1.</w:t>
      </w:r>
      <w:r w:rsidRPr="00362553">
        <w:t xml:space="preserve"> Исторический обзор развития гимнастики</w:t>
      </w:r>
    </w:p>
    <w:p w14:paraId="7AC030C0" w14:textId="77777777" w:rsidR="003A4FFD" w:rsidRPr="00362553" w:rsidRDefault="003A4FFD" w:rsidP="00C30E2B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Происхождение гимнастики и основные закономерности ее развития.</w:t>
      </w:r>
    </w:p>
    <w:p w14:paraId="3A1B2FCF" w14:textId="77777777" w:rsidR="003A4FFD" w:rsidRPr="00362553" w:rsidRDefault="003A4FFD" w:rsidP="00C30E2B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Гимнастика у древних народов, в Средние  века и в дореволюционной России.</w:t>
      </w:r>
    </w:p>
    <w:p w14:paraId="4005EDFE" w14:textId="77777777" w:rsidR="003A4FFD" w:rsidRDefault="003A4FFD" w:rsidP="00C30E2B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bCs/>
          <w:iCs/>
        </w:rPr>
        <w:t>Введение гимнастики в школьные программы в государствах Западной Европы и в дореволюционной России.</w:t>
      </w:r>
    </w:p>
    <w:p w14:paraId="3E88024A" w14:textId="77777777" w:rsidR="00D30BA7" w:rsidRPr="00362553" w:rsidRDefault="00D30BA7" w:rsidP="00C30E2B">
      <w:pPr>
        <w:pStyle w:val="2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</w:p>
    <w:p w14:paraId="02CCA2A2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2.</w:t>
      </w:r>
      <w:r w:rsidRPr="00362553">
        <w:t xml:space="preserve"> Гимнастическая терминология</w:t>
      </w:r>
    </w:p>
    <w:p w14:paraId="7F87DAD8" w14:textId="77777777" w:rsidR="003A4FFD" w:rsidRPr="00362553" w:rsidRDefault="003A4FFD" w:rsidP="00C30E2B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gramStart"/>
      <w:r w:rsidRPr="00362553">
        <w:t>Требования</w:t>
      </w:r>
      <w:proofErr w:type="gramEnd"/>
      <w:r w:rsidRPr="00362553">
        <w:t xml:space="preserve"> предъявляемые к терминологии.</w:t>
      </w:r>
    </w:p>
    <w:p w14:paraId="19E380F1" w14:textId="77777777" w:rsidR="003A4FFD" w:rsidRPr="00362553" w:rsidRDefault="003A4FFD" w:rsidP="00C30E2B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Терминология и правила записи общеразвивающих, вольных упражнений и упражнений на гимнастических снарядах.</w:t>
      </w:r>
    </w:p>
    <w:p w14:paraId="47D65A51" w14:textId="77777777" w:rsidR="003A4FFD" w:rsidRDefault="003A4FFD" w:rsidP="00C30E2B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Словарь основных гимнастических терминов.</w:t>
      </w:r>
    </w:p>
    <w:p w14:paraId="0553BB2F" w14:textId="77777777" w:rsidR="00D30BA7" w:rsidRPr="00D30BA7" w:rsidRDefault="00D30BA7" w:rsidP="00C30E2B">
      <w:pPr>
        <w:pStyle w:val="24"/>
        <w:widowControl w:val="0"/>
        <w:numPr>
          <w:ilvl w:val="0"/>
          <w:numId w:val="4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14:paraId="7840A0CF" w14:textId="77777777" w:rsidR="003A4FFD" w:rsidRPr="00362553" w:rsidRDefault="003A4FFD" w:rsidP="00C30E2B">
      <w:pPr>
        <w:pStyle w:val="af2"/>
        <w:spacing w:line="240" w:lineRule="auto"/>
        <w:ind w:firstLine="709"/>
        <w:jc w:val="both"/>
      </w:pPr>
      <w:r w:rsidRPr="00362553">
        <w:rPr>
          <w:b/>
          <w:bCs/>
        </w:rPr>
        <w:t>Тема 3</w:t>
      </w:r>
      <w:r w:rsidRPr="00362553">
        <w:t>. Предупреждение травматизма на занятиях гимнастикой</w:t>
      </w:r>
    </w:p>
    <w:p w14:paraId="626621E1" w14:textId="77777777" w:rsidR="003A4FFD" w:rsidRPr="00362553" w:rsidRDefault="003A4FFD" w:rsidP="00C30E2B">
      <w:pPr>
        <w:pStyle w:val="24"/>
        <w:widowControl w:val="0"/>
        <w:numPr>
          <w:ilvl w:val="0"/>
          <w:numId w:val="5"/>
        </w:numPr>
        <w:tabs>
          <w:tab w:val="num" w:pos="144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Травмы и причины их возникновения.</w:t>
      </w:r>
    </w:p>
    <w:p w14:paraId="032E982C" w14:textId="77777777" w:rsidR="003A4FFD" w:rsidRPr="00362553" w:rsidRDefault="003A4FFD" w:rsidP="00C30E2B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Страховка и помощь как мера предупреждения травматизма и метод обучения.</w:t>
      </w:r>
    </w:p>
    <w:p w14:paraId="2D9084E3" w14:textId="77777777" w:rsidR="003A4FFD" w:rsidRDefault="003A4FFD" w:rsidP="00C30E2B">
      <w:pPr>
        <w:pStyle w:val="24"/>
        <w:widowControl w:val="0"/>
        <w:numPr>
          <w:ilvl w:val="0"/>
          <w:numId w:val="5"/>
        </w:numPr>
        <w:tabs>
          <w:tab w:val="num" w:pos="724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Особенности страховки и помощи при выполнении упражнений на гимнастических снарядах и вольных упражнениях.</w:t>
      </w:r>
    </w:p>
    <w:p w14:paraId="1C46B516" w14:textId="77777777" w:rsidR="00D30BA7" w:rsidRPr="00362553" w:rsidRDefault="00D30BA7" w:rsidP="00C30E2B">
      <w:pPr>
        <w:pStyle w:val="24"/>
        <w:widowControl w:val="0"/>
        <w:numPr>
          <w:ilvl w:val="0"/>
          <w:numId w:val="5"/>
        </w:numPr>
        <w:tabs>
          <w:tab w:val="clear" w:pos="180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14:paraId="5F9DD572" w14:textId="77777777" w:rsidR="003A4FFD" w:rsidRPr="00362553" w:rsidRDefault="003A4FFD" w:rsidP="00C30E2B">
      <w:pPr>
        <w:pStyle w:val="af2"/>
        <w:spacing w:line="240" w:lineRule="auto"/>
        <w:ind w:firstLine="709"/>
        <w:jc w:val="both"/>
        <w:rPr>
          <w:w w:val="102"/>
        </w:rPr>
      </w:pPr>
      <w:r w:rsidRPr="00362553">
        <w:rPr>
          <w:b/>
        </w:rPr>
        <w:t xml:space="preserve">Тема 4. </w:t>
      </w:r>
      <w:r w:rsidRPr="00362553">
        <w:rPr>
          <w:w w:val="102"/>
        </w:rPr>
        <w:t>Разработка и проведение комплекса общеразвивающих упражнений без предметов, с предметами</w:t>
      </w:r>
    </w:p>
    <w:p w14:paraId="4512690E" w14:textId="77777777" w:rsidR="003A4FFD" w:rsidRPr="00362553" w:rsidRDefault="003A4FFD" w:rsidP="00C30E2B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 xml:space="preserve">Правила и формы записи ОРУ, </w:t>
      </w:r>
      <w:proofErr w:type="gramStart"/>
      <w:r w:rsidRPr="00362553">
        <w:t>проводимых</w:t>
      </w:r>
      <w:proofErr w:type="gramEnd"/>
      <w:r w:rsidRPr="00362553">
        <w:t xml:space="preserve"> поточным, поточно-проходным способом и в движении..</w:t>
      </w:r>
    </w:p>
    <w:p w14:paraId="6E55147A" w14:textId="77777777" w:rsidR="003A4FFD" w:rsidRPr="00362553" w:rsidRDefault="003A4FFD" w:rsidP="00C30E2B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gramStart"/>
      <w:r w:rsidRPr="00362553">
        <w:t>Правила и формы записи ОРУ, проводимых в кругу, в колоннах, в шеренгах, в парах, в тройках..</w:t>
      </w:r>
      <w:proofErr w:type="gramEnd"/>
    </w:p>
    <w:p w14:paraId="50FF76B8" w14:textId="77777777" w:rsidR="003A4FFD" w:rsidRPr="00362553" w:rsidRDefault="003A4FFD" w:rsidP="00C30E2B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Правила и формы записи ОРУ, проводимых на снарядах. (скамейка, стенка) и с предметами.</w:t>
      </w:r>
    </w:p>
    <w:p w14:paraId="737A47FC" w14:textId="77777777" w:rsidR="003A4FFD" w:rsidRPr="00362553" w:rsidRDefault="003A4FFD" w:rsidP="00C30E2B">
      <w:pPr>
        <w:pStyle w:val="24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Правила и формы записи ОРУ, проводимых игровым и круговым способом.</w:t>
      </w:r>
    </w:p>
    <w:p w14:paraId="352871E7" w14:textId="77777777" w:rsidR="003A4FFD" w:rsidRPr="00362553" w:rsidRDefault="003A4FF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/>
          <w:w w:val="102"/>
        </w:rPr>
      </w:pPr>
    </w:p>
    <w:p w14:paraId="6BA67F5C" w14:textId="77777777" w:rsidR="003A4FFD" w:rsidRPr="00362553" w:rsidRDefault="003A4FF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</w:rPr>
      </w:pPr>
      <w:r w:rsidRPr="00362553">
        <w:rPr>
          <w:b/>
          <w:w w:val="102"/>
        </w:rPr>
        <w:t xml:space="preserve">Тема 5. </w:t>
      </w:r>
      <w:r w:rsidRPr="00362553">
        <w:rPr>
          <w:bCs/>
        </w:rPr>
        <w:t>Учебная комбинация из акробатических элементов</w:t>
      </w:r>
    </w:p>
    <w:p w14:paraId="6D70E175" w14:textId="77777777" w:rsidR="003A4FFD" w:rsidRPr="00362553" w:rsidRDefault="003A4FF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p w14:paraId="1E863B38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</w:rPr>
        <w:t>Тема 6.</w:t>
      </w:r>
      <w:r w:rsidRPr="00362553">
        <w:t xml:space="preserve"> Сдача нормативов по ОФП</w:t>
      </w:r>
    </w:p>
    <w:p w14:paraId="1E9A949C" w14:textId="77777777" w:rsidR="003A4FFD" w:rsidRPr="00362553" w:rsidRDefault="003A4FFD" w:rsidP="00C30E2B">
      <w:pPr>
        <w:pStyle w:val="24"/>
        <w:widowControl w:val="0"/>
        <w:spacing w:after="0" w:line="24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Юноши:</w:t>
      </w:r>
    </w:p>
    <w:p w14:paraId="2B43E02B" w14:textId="77777777" w:rsidR="003A4FFD" w:rsidRPr="00362553" w:rsidRDefault="003A4FFD" w:rsidP="00C30E2B">
      <w:pPr>
        <w:pStyle w:val="24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362553">
        <w:rPr>
          <w:noProof/>
        </w:rPr>
        <w:t xml:space="preserve">Сгибание разгибание рук в упоре лежа </w:t>
      </w:r>
      <w:r w:rsidRPr="00362553">
        <w:t>с „хлопком”;</w:t>
      </w:r>
    </w:p>
    <w:p w14:paraId="65FB8DA3" w14:textId="77777777" w:rsidR="003A4FFD" w:rsidRPr="00362553" w:rsidRDefault="003A4FFD" w:rsidP="00C30E2B">
      <w:pPr>
        <w:pStyle w:val="afa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Подтягивания в висе на перекладине;</w:t>
      </w:r>
    </w:p>
    <w:p w14:paraId="7E759302" w14:textId="77777777" w:rsidR="003A4FFD" w:rsidRPr="00362553" w:rsidRDefault="003A4FFD" w:rsidP="00C30E2B">
      <w:pPr>
        <w:pStyle w:val="afa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Поднимание ног в висе на гимнастической стенке;</w:t>
      </w:r>
    </w:p>
    <w:p w14:paraId="7F95AA09" w14:textId="77777777" w:rsidR="003A4FFD" w:rsidRPr="00362553" w:rsidRDefault="003A4FFD" w:rsidP="00C30E2B">
      <w:pPr>
        <w:pStyle w:val="afa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Сгибание разгибание рук в упоре на брусьях;</w:t>
      </w:r>
    </w:p>
    <w:p w14:paraId="2BA91448" w14:textId="77777777" w:rsidR="003A4FFD" w:rsidRPr="00362553" w:rsidRDefault="003A4FFD" w:rsidP="00C30E2B">
      <w:pPr>
        <w:pStyle w:val="afa"/>
        <w:widowControl w:val="0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Сгибание-разгибание туловища в тазобедренном суставе лежа на спине.</w:t>
      </w:r>
    </w:p>
    <w:p w14:paraId="107BCF1F" w14:textId="77777777" w:rsidR="003A4FFD" w:rsidRPr="00362553" w:rsidRDefault="003A4FFD" w:rsidP="00C30E2B">
      <w:pPr>
        <w:pStyle w:val="afa"/>
        <w:spacing w:after="0"/>
        <w:ind w:left="0" w:firstLine="709"/>
        <w:jc w:val="both"/>
      </w:pPr>
    </w:p>
    <w:p w14:paraId="78C59E3E" w14:textId="77777777" w:rsidR="003A4FFD" w:rsidRPr="00D30BA7" w:rsidRDefault="003A4FFD" w:rsidP="00C30E2B">
      <w:pPr>
        <w:pStyle w:val="24"/>
        <w:widowControl w:val="0"/>
        <w:spacing w:after="0" w:line="240" w:lineRule="auto"/>
        <w:ind w:left="0" w:firstLine="709"/>
        <w:jc w:val="both"/>
        <w:rPr>
          <w:b/>
          <w:bCs/>
          <w:iCs/>
        </w:rPr>
      </w:pPr>
      <w:r w:rsidRPr="00362553">
        <w:rPr>
          <w:b/>
          <w:bCs/>
          <w:iCs/>
        </w:rPr>
        <w:t>Девушки:</w:t>
      </w:r>
    </w:p>
    <w:p w14:paraId="5054A363" w14:textId="77777777" w:rsidR="003A4FFD" w:rsidRPr="00362553" w:rsidRDefault="003A4FFD" w:rsidP="00C30E2B">
      <w:pPr>
        <w:pStyle w:val="afa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noProof/>
        </w:rPr>
        <w:t>Сгибание разгибание рук в упоре лежа;</w:t>
      </w:r>
    </w:p>
    <w:p w14:paraId="5A0CF856" w14:textId="77777777" w:rsidR="003A4FFD" w:rsidRPr="00362553" w:rsidRDefault="003A4FFD" w:rsidP="00C30E2B">
      <w:pPr>
        <w:pStyle w:val="afa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rPr>
          <w:bCs/>
        </w:rPr>
        <w:t xml:space="preserve">Сгибание-разгибание туловища </w:t>
      </w:r>
      <w:r w:rsidRPr="00362553">
        <w:t>в тазобедренном суставе лежа на спине;</w:t>
      </w:r>
    </w:p>
    <w:p w14:paraId="3E9FE03F" w14:textId="77777777" w:rsidR="003A4FFD" w:rsidRPr="00362553" w:rsidRDefault="003A4FFD" w:rsidP="00C30E2B">
      <w:pPr>
        <w:pStyle w:val="afa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Подтягивания в висе стоя на нижней жерди;</w:t>
      </w:r>
    </w:p>
    <w:p w14:paraId="166AA509" w14:textId="77777777" w:rsidR="003A4FFD" w:rsidRPr="00362553" w:rsidRDefault="003A4FFD" w:rsidP="00C30E2B">
      <w:pPr>
        <w:pStyle w:val="afa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rPr>
          <w:noProof/>
        </w:rPr>
        <w:t>Ш</w:t>
      </w:r>
      <w:proofErr w:type="spellStart"/>
      <w:r w:rsidRPr="00362553">
        <w:t>пагаты</w:t>
      </w:r>
      <w:proofErr w:type="spellEnd"/>
      <w:r w:rsidRPr="00362553">
        <w:t xml:space="preserve"> (3 шпагата);</w:t>
      </w:r>
    </w:p>
    <w:p w14:paraId="1449FD13" w14:textId="77777777" w:rsidR="003A4FFD" w:rsidRPr="00362553" w:rsidRDefault="003A4FFD" w:rsidP="00C30E2B">
      <w:pPr>
        <w:pStyle w:val="afa"/>
        <w:widowControl w:val="0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</w:pPr>
      <w:r w:rsidRPr="00362553">
        <w:t>„Мост” из положения лежа на спине.</w:t>
      </w:r>
    </w:p>
    <w:p w14:paraId="757E7B38" w14:textId="77777777" w:rsidR="003A4FFD" w:rsidRPr="00362553" w:rsidRDefault="003A4FFD" w:rsidP="00C30E2B">
      <w:pPr>
        <w:pStyle w:val="a0"/>
        <w:spacing w:after="0" w:line="240" w:lineRule="auto"/>
        <w:jc w:val="both"/>
        <w:rPr>
          <w:b/>
          <w:bCs/>
        </w:rPr>
      </w:pPr>
    </w:p>
    <w:p w14:paraId="104A11D3" w14:textId="77777777" w:rsidR="003A4FFD" w:rsidRPr="007F2729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  <w:color w:val="000000"/>
          <w:lang w:eastAsia="ru-RU"/>
        </w:rPr>
      </w:pPr>
      <w:r w:rsidRPr="00362553">
        <w:rPr>
          <w:b/>
          <w:bCs/>
        </w:rPr>
        <w:t xml:space="preserve">Раздел 2. </w:t>
      </w:r>
      <w:r w:rsidRPr="00362553">
        <w:rPr>
          <w:b/>
          <w:bCs/>
          <w:color w:val="000000"/>
          <w:lang w:eastAsia="ru-RU"/>
        </w:rPr>
        <w:t xml:space="preserve">Основы техники выполнения элементов на гимнастических снарядах и </w:t>
      </w:r>
      <w:r w:rsidR="00FF3FFD">
        <w:rPr>
          <w:b/>
          <w:bCs/>
          <w:color w:val="000000"/>
          <w:lang w:eastAsia="ru-RU"/>
        </w:rPr>
        <w:t xml:space="preserve"> </w:t>
      </w:r>
      <w:r w:rsidRPr="00362553">
        <w:rPr>
          <w:b/>
          <w:bCs/>
          <w:color w:val="000000"/>
          <w:lang w:eastAsia="ru-RU"/>
        </w:rPr>
        <w:t>методика проведения подготовительной части урока</w:t>
      </w:r>
      <w:r w:rsidR="00206D97">
        <w:rPr>
          <w:b/>
          <w:bCs/>
          <w:color w:val="000000"/>
          <w:lang w:eastAsia="ru-RU"/>
        </w:rPr>
        <w:t xml:space="preserve"> (2 семестр)</w:t>
      </w:r>
    </w:p>
    <w:p w14:paraId="049A9682" w14:textId="77777777" w:rsidR="003A4FFD" w:rsidRPr="00362553" w:rsidRDefault="003A4FFD" w:rsidP="00C30E2B">
      <w:pPr>
        <w:pStyle w:val="a0"/>
        <w:spacing w:after="0" w:line="240" w:lineRule="auto"/>
        <w:jc w:val="both"/>
        <w:rPr>
          <w:b/>
          <w:bCs/>
        </w:rPr>
      </w:pPr>
    </w:p>
    <w:p w14:paraId="398CBE50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7</w:t>
      </w:r>
      <w:r w:rsidRPr="00362553">
        <w:t>. Методика обучения элементов на гимнастических снарядах</w:t>
      </w:r>
    </w:p>
    <w:p w14:paraId="676DC8AB" w14:textId="77777777" w:rsidR="003A4FFD" w:rsidRPr="00362553" w:rsidRDefault="003A4FFD" w:rsidP="00C30E2B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Методы обучения элементам.</w:t>
      </w:r>
    </w:p>
    <w:p w14:paraId="79B83E81" w14:textId="77777777" w:rsidR="003A4FFD" w:rsidRPr="00362553" w:rsidRDefault="003A4FFD" w:rsidP="00C30E2B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Принципы обучения элементам на снарядах.</w:t>
      </w:r>
    </w:p>
    <w:p w14:paraId="2C42DAC4" w14:textId="77777777" w:rsidR="003A4FFD" w:rsidRPr="00362553" w:rsidRDefault="003A4FFD" w:rsidP="00C30E2B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Приемы страховки и помощи при обучении элементам на гимнастических на снарядах.</w:t>
      </w:r>
    </w:p>
    <w:p w14:paraId="1BCF6D71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7FA65287" w14:textId="77777777" w:rsidR="003A4FFD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8</w:t>
      </w:r>
      <w:r w:rsidRPr="00362553">
        <w:rPr>
          <w:b/>
          <w:bCs/>
        </w:rPr>
        <w:t>.</w:t>
      </w:r>
      <w:r w:rsidRPr="00362553">
        <w:t xml:space="preserve">   </w:t>
      </w:r>
      <w:r>
        <w:t>Методика п</w:t>
      </w:r>
      <w:r w:rsidRPr="00362553">
        <w:t>роведени</w:t>
      </w:r>
      <w:r>
        <w:t>я</w:t>
      </w:r>
      <w:r w:rsidRPr="00362553">
        <w:t xml:space="preserve"> подготовительной части урока: проведение ОРУ различными способами</w:t>
      </w:r>
    </w:p>
    <w:p w14:paraId="2AB8F403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>
        <w:t xml:space="preserve">-  </w:t>
      </w:r>
      <w:r w:rsidRPr="00362553">
        <w:t>Задачи, решаемые в подготовительной части урока.</w:t>
      </w:r>
    </w:p>
    <w:p w14:paraId="1475F162" w14:textId="77777777" w:rsidR="003A4FFD" w:rsidRPr="00362553" w:rsidRDefault="003A4FF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</w:pPr>
      <w:r>
        <w:t xml:space="preserve">-  </w:t>
      </w:r>
      <w:r w:rsidRPr="00362553">
        <w:t>Содержание подготовительной части урока.</w:t>
      </w:r>
    </w:p>
    <w:p w14:paraId="0BB9EB5C" w14:textId="77777777" w:rsidR="003A4FFD" w:rsidRPr="00362553" w:rsidRDefault="003A4FF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</w:pPr>
      <w:r>
        <w:t xml:space="preserve">-  </w:t>
      </w:r>
      <w:r w:rsidRPr="00362553">
        <w:t>Способы проведения подготовительной части урока.</w:t>
      </w:r>
    </w:p>
    <w:p w14:paraId="7686E915" w14:textId="77777777" w:rsidR="003A4FFD" w:rsidRPr="00362553" w:rsidRDefault="003A4FFD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фронтальным способом (раздельным);</w:t>
      </w:r>
    </w:p>
    <w:p w14:paraId="30A8C177" w14:textId="77777777" w:rsidR="003A4FFD" w:rsidRPr="00362553" w:rsidRDefault="003A4FFD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поточным способом;</w:t>
      </w:r>
    </w:p>
    <w:p w14:paraId="5512CF5E" w14:textId="77777777" w:rsidR="003A4FFD" w:rsidRPr="00362553" w:rsidRDefault="003A4FFD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поточно-проходным способом;</w:t>
      </w:r>
    </w:p>
    <w:p w14:paraId="4DAA1A85" w14:textId="77777777" w:rsidR="003A4FFD" w:rsidRPr="00362553" w:rsidRDefault="003A4FFD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кругу;</w:t>
      </w:r>
    </w:p>
    <w:p w14:paraId="11C84433" w14:textId="77777777" w:rsidR="003A4FFD" w:rsidRPr="00362553" w:rsidRDefault="003A4FFD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колоннах, в шеренгах;</w:t>
      </w:r>
    </w:p>
    <w:p w14:paraId="4AED10E0" w14:textId="77777777" w:rsidR="003A4FFD" w:rsidRPr="00362553" w:rsidRDefault="003A4FFD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в парах, в тройках;</w:t>
      </w:r>
    </w:p>
    <w:p w14:paraId="03AD2BA2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256F998E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  <w:r>
        <w:rPr>
          <w:b/>
          <w:bCs/>
        </w:rPr>
        <w:t>Тема 9</w:t>
      </w:r>
      <w:r w:rsidRPr="00362553">
        <w:t>. Учебная комбинация на вольных упражнениях</w:t>
      </w:r>
    </w:p>
    <w:p w14:paraId="45629CCD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0</w:t>
      </w:r>
      <w:r w:rsidRPr="00362553">
        <w:t>. Учебная комбинация на коне-махах; бревне</w:t>
      </w:r>
    </w:p>
    <w:p w14:paraId="7326317F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1</w:t>
      </w:r>
      <w:r w:rsidRPr="00362553">
        <w:t>. Учебная комбинация на кольцах</w:t>
      </w:r>
    </w:p>
    <w:p w14:paraId="1B45CADA" w14:textId="77777777" w:rsidR="00206D97" w:rsidRDefault="00206D97" w:rsidP="00C30E2B">
      <w:pPr>
        <w:pStyle w:val="a0"/>
        <w:spacing w:after="0" w:line="240" w:lineRule="auto"/>
        <w:ind w:firstLine="709"/>
        <w:jc w:val="both"/>
      </w:pPr>
    </w:p>
    <w:p w14:paraId="5F83CE75" w14:textId="77777777" w:rsidR="00206D97" w:rsidRPr="00362553" w:rsidRDefault="00206D97" w:rsidP="00C30E2B">
      <w:pPr>
        <w:pStyle w:val="a0"/>
        <w:spacing w:after="0" w:line="240" w:lineRule="auto"/>
        <w:jc w:val="both"/>
        <w:rPr>
          <w:b/>
          <w:bCs/>
        </w:rPr>
      </w:pPr>
    </w:p>
    <w:p w14:paraId="5E94405C" w14:textId="77777777" w:rsidR="00206D97" w:rsidRPr="007F2729" w:rsidRDefault="00206D97" w:rsidP="00C30E2B">
      <w:pPr>
        <w:pStyle w:val="a0"/>
        <w:spacing w:after="0" w:line="240" w:lineRule="auto"/>
        <w:ind w:firstLine="709"/>
        <w:jc w:val="both"/>
        <w:rPr>
          <w:b/>
          <w:bCs/>
          <w:color w:val="000000"/>
          <w:lang w:eastAsia="ru-RU"/>
        </w:rPr>
      </w:pPr>
      <w:r w:rsidRPr="00362553">
        <w:rPr>
          <w:b/>
          <w:bCs/>
        </w:rPr>
        <w:t xml:space="preserve">Раздел </w:t>
      </w:r>
      <w:r>
        <w:rPr>
          <w:b/>
          <w:bCs/>
        </w:rPr>
        <w:t>3</w:t>
      </w:r>
      <w:r w:rsidRPr="00362553">
        <w:rPr>
          <w:b/>
          <w:bCs/>
        </w:rPr>
        <w:t xml:space="preserve">. </w:t>
      </w:r>
      <w:r w:rsidRPr="00362553">
        <w:rPr>
          <w:b/>
          <w:bCs/>
          <w:color w:val="000000"/>
          <w:lang w:eastAsia="ru-RU"/>
        </w:rPr>
        <w:t xml:space="preserve">Основы техники выполнения элементов на гимнастических снарядах и </w:t>
      </w:r>
      <w:r>
        <w:rPr>
          <w:b/>
          <w:bCs/>
          <w:color w:val="000000"/>
          <w:lang w:eastAsia="ru-RU"/>
        </w:rPr>
        <w:t xml:space="preserve"> </w:t>
      </w:r>
      <w:r w:rsidRPr="00362553">
        <w:rPr>
          <w:b/>
          <w:bCs/>
          <w:color w:val="000000"/>
          <w:lang w:eastAsia="ru-RU"/>
        </w:rPr>
        <w:t>методика проведения подготовительной части урока</w:t>
      </w:r>
      <w:r>
        <w:rPr>
          <w:b/>
          <w:bCs/>
          <w:color w:val="000000"/>
          <w:lang w:eastAsia="ru-RU"/>
        </w:rPr>
        <w:t xml:space="preserve"> (</w:t>
      </w:r>
      <w:r w:rsidR="0082245A">
        <w:rPr>
          <w:b/>
          <w:bCs/>
          <w:color w:val="000000"/>
          <w:lang w:eastAsia="ru-RU"/>
        </w:rPr>
        <w:t>3</w:t>
      </w:r>
      <w:r>
        <w:rPr>
          <w:b/>
          <w:bCs/>
          <w:color w:val="000000"/>
          <w:lang w:eastAsia="ru-RU"/>
        </w:rPr>
        <w:t xml:space="preserve"> семестр)</w:t>
      </w:r>
    </w:p>
    <w:p w14:paraId="7875EBCD" w14:textId="77777777" w:rsidR="00206D97" w:rsidRPr="00362553" w:rsidRDefault="00206D97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12</w:t>
      </w:r>
      <w:r w:rsidRPr="00362553">
        <w:t>. Методика обучения элементов на гимнастических снарядах</w:t>
      </w:r>
    </w:p>
    <w:p w14:paraId="5EE40444" w14:textId="77777777" w:rsidR="00206D97" w:rsidRPr="00362553" w:rsidRDefault="00206D97" w:rsidP="00C30E2B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Методы обучения элементам.</w:t>
      </w:r>
    </w:p>
    <w:p w14:paraId="6C849B03" w14:textId="77777777" w:rsidR="00206D97" w:rsidRPr="00362553" w:rsidRDefault="00206D97" w:rsidP="00C30E2B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Принципы обучения элементам на снарядах.</w:t>
      </w:r>
    </w:p>
    <w:p w14:paraId="363BBB06" w14:textId="77777777" w:rsidR="00206D97" w:rsidRPr="00362553" w:rsidRDefault="00206D97" w:rsidP="00C30E2B">
      <w:pPr>
        <w:pStyle w:val="24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t>Приемы страховки и помощи при обучении элементам на гимнастических на снарядах.</w:t>
      </w:r>
    </w:p>
    <w:p w14:paraId="2C82B59D" w14:textId="77777777" w:rsidR="00206D97" w:rsidRPr="00362553" w:rsidRDefault="00206D97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2D7E191C" w14:textId="77777777" w:rsidR="00206D97" w:rsidRDefault="00206D97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 xml:space="preserve">Тема </w:t>
      </w:r>
      <w:r>
        <w:rPr>
          <w:b/>
          <w:bCs/>
        </w:rPr>
        <w:t>13</w:t>
      </w:r>
      <w:r w:rsidRPr="00362553">
        <w:rPr>
          <w:b/>
          <w:bCs/>
        </w:rPr>
        <w:t>.</w:t>
      </w:r>
      <w:r w:rsidRPr="00362553">
        <w:t xml:space="preserve">   </w:t>
      </w:r>
      <w:r>
        <w:t>Методика п</w:t>
      </w:r>
      <w:r w:rsidRPr="00362553">
        <w:t>роведени</w:t>
      </w:r>
      <w:r>
        <w:t>я</w:t>
      </w:r>
      <w:r w:rsidRPr="00362553">
        <w:t xml:space="preserve"> подготовительной части урока: проведение ОРУ различными способами</w:t>
      </w:r>
    </w:p>
    <w:p w14:paraId="59960F2D" w14:textId="77777777" w:rsidR="00206D97" w:rsidRPr="00362553" w:rsidRDefault="00206D97" w:rsidP="00C30E2B">
      <w:pPr>
        <w:pStyle w:val="a0"/>
        <w:spacing w:after="0" w:line="240" w:lineRule="auto"/>
        <w:ind w:firstLine="709"/>
        <w:jc w:val="both"/>
      </w:pPr>
      <w:r>
        <w:t xml:space="preserve">-  </w:t>
      </w:r>
      <w:r w:rsidRPr="00362553">
        <w:t>Задачи, решаемые в подготовительной части урока.</w:t>
      </w:r>
    </w:p>
    <w:p w14:paraId="6CD1208A" w14:textId="77777777" w:rsidR="00206D97" w:rsidRPr="00362553" w:rsidRDefault="00206D97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</w:pPr>
      <w:r>
        <w:t xml:space="preserve">-  </w:t>
      </w:r>
      <w:r w:rsidRPr="00362553">
        <w:t>Содержание подготовительной части урока.</w:t>
      </w:r>
    </w:p>
    <w:p w14:paraId="2DDA3D41" w14:textId="77777777" w:rsidR="00206D97" w:rsidRPr="00362553" w:rsidRDefault="00206D97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</w:pPr>
      <w:r>
        <w:t xml:space="preserve">-  </w:t>
      </w:r>
      <w:r w:rsidRPr="00362553">
        <w:t>Способы проведения подготовительной части урока.</w:t>
      </w:r>
    </w:p>
    <w:p w14:paraId="286CA87A" w14:textId="77777777" w:rsidR="00206D97" w:rsidRPr="00362553" w:rsidRDefault="00206D97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на снарядах (скамейка, стенка);</w:t>
      </w:r>
    </w:p>
    <w:p w14:paraId="6B881D32" w14:textId="77777777" w:rsidR="00206D97" w:rsidRPr="00362553" w:rsidRDefault="00206D97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с предметами;</w:t>
      </w:r>
    </w:p>
    <w:p w14:paraId="5FD4EEF0" w14:textId="77777777" w:rsidR="00206D97" w:rsidRPr="00362553" w:rsidRDefault="00206D97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игровым способом;</w:t>
      </w:r>
    </w:p>
    <w:p w14:paraId="06DF5D0F" w14:textId="77777777" w:rsidR="00206D97" w:rsidRPr="007F2729" w:rsidRDefault="00206D97" w:rsidP="00C30E2B">
      <w:pPr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Проведение ОРУ по станциям (круговой способ).</w:t>
      </w:r>
    </w:p>
    <w:p w14:paraId="4201C331" w14:textId="77777777" w:rsidR="00206D97" w:rsidRDefault="00206D97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58AA1839" w14:textId="77777777" w:rsidR="00206D97" w:rsidRPr="00362553" w:rsidRDefault="00206D97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1</w:t>
      </w:r>
      <w:r>
        <w:rPr>
          <w:b/>
          <w:bCs/>
        </w:rPr>
        <w:t>4</w:t>
      </w:r>
      <w:r w:rsidRPr="00362553">
        <w:t>. Техника выполнения опорного прыжка</w:t>
      </w:r>
    </w:p>
    <w:p w14:paraId="1070325A" w14:textId="77777777" w:rsidR="00206D97" w:rsidRPr="00362553" w:rsidRDefault="00206D97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5</w:t>
      </w:r>
      <w:r w:rsidRPr="00362553">
        <w:t>. Учебная комбинация на параллельных и разновысоких брусьях</w:t>
      </w:r>
    </w:p>
    <w:p w14:paraId="3B4872E6" w14:textId="77777777" w:rsidR="00206D97" w:rsidRDefault="00206D97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>
        <w:rPr>
          <w:b/>
          <w:bCs/>
        </w:rPr>
        <w:t>6</w:t>
      </w:r>
      <w:r w:rsidRPr="00362553">
        <w:t>. Учебная комбинация на перекладине</w:t>
      </w:r>
    </w:p>
    <w:p w14:paraId="656CB0FA" w14:textId="77777777" w:rsidR="00206D97" w:rsidRDefault="00206D97" w:rsidP="00C30E2B">
      <w:pPr>
        <w:pStyle w:val="a0"/>
        <w:spacing w:after="0" w:line="240" w:lineRule="auto"/>
        <w:ind w:firstLine="709"/>
        <w:jc w:val="both"/>
      </w:pPr>
    </w:p>
    <w:p w14:paraId="15CE5558" w14:textId="77777777" w:rsidR="00206D97" w:rsidRPr="00362553" w:rsidRDefault="00206D97" w:rsidP="00C30E2B">
      <w:pPr>
        <w:pStyle w:val="a0"/>
        <w:spacing w:after="0" w:line="240" w:lineRule="auto"/>
        <w:ind w:firstLine="709"/>
        <w:jc w:val="both"/>
      </w:pPr>
    </w:p>
    <w:p w14:paraId="27ACC160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29834064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 xml:space="preserve">Раздел </w:t>
      </w:r>
      <w:r w:rsidR="00206D97">
        <w:rPr>
          <w:b/>
          <w:bCs/>
        </w:rPr>
        <w:t>4</w:t>
      </w:r>
      <w:r w:rsidRPr="00362553">
        <w:rPr>
          <w:b/>
          <w:bCs/>
        </w:rPr>
        <w:t xml:space="preserve">. </w:t>
      </w:r>
      <w:r w:rsidRPr="00362553">
        <w:rPr>
          <w:b/>
          <w:bCs/>
          <w:color w:val="000000"/>
          <w:lang w:eastAsia="ru-RU"/>
        </w:rPr>
        <w:t xml:space="preserve"> Школьный урок</w:t>
      </w:r>
      <w:r w:rsidR="00206D97">
        <w:rPr>
          <w:b/>
          <w:bCs/>
          <w:color w:val="000000"/>
          <w:lang w:eastAsia="ru-RU"/>
        </w:rPr>
        <w:t xml:space="preserve"> (4 семестр)</w:t>
      </w:r>
    </w:p>
    <w:p w14:paraId="2B49FEDE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50C34983" w14:textId="77777777" w:rsidR="003A4FFD" w:rsidRPr="00362553" w:rsidRDefault="003A4FFD" w:rsidP="00C30E2B">
      <w:pPr>
        <w:pStyle w:val="a0"/>
        <w:spacing w:after="0" w:line="240" w:lineRule="auto"/>
        <w:ind w:left="709"/>
        <w:jc w:val="both"/>
        <w:rPr>
          <w:bCs/>
          <w:color w:val="000000"/>
          <w:lang w:eastAsia="ru-RU"/>
        </w:rPr>
      </w:pPr>
      <w:r w:rsidRPr="00362553">
        <w:rPr>
          <w:b/>
          <w:bCs/>
          <w:color w:val="000000"/>
          <w:lang w:eastAsia="ru-RU"/>
        </w:rPr>
        <w:t>Тема 1</w:t>
      </w:r>
      <w:r w:rsidR="00206D97">
        <w:rPr>
          <w:b/>
          <w:bCs/>
          <w:color w:val="000000"/>
          <w:lang w:eastAsia="ru-RU"/>
        </w:rPr>
        <w:t>7</w:t>
      </w:r>
      <w:r w:rsidRPr="00362553">
        <w:rPr>
          <w:b/>
          <w:bCs/>
          <w:color w:val="000000"/>
          <w:lang w:eastAsia="ru-RU"/>
        </w:rPr>
        <w:t>.</w:t>
      </w:r>
      <w:r w:rsidRPr="00362553">
        <w:rPr>
          <w:bCs/>
          <w:color w:val="000000"/>
          <w:lang w:eastAsia="ru-RU"/>
        </w:rPr>
        <w:t xml:space="preserve"> Методика проведения школьного урока</w:t>
      </w:r>
    </w:p>
    <w:p w14:paraId="6EE80FA3" w14:textId="77777777" w:rsidR="003A4FFD" w:rsidRPr="00362553" w:rsidRDefault="003A4FFD" w:rsidP="00C30E2B">
      <w:pPr>
        <w:pStyle w:val="afa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Содержание школьной программы для младшего школьного возраста.</w:t>
      </w:r>
    </w:p>
    <w:p w14:paraId="57ACD361" w14:textId="77777777" w:rsidR="003A4FFD" w:rsidRPr="00362553" w:rsidRDefault="003A4FFD" w:rsidP="00C30E2B">
      <w:pPr>
        <w:pStyle w:val="afa"/>
        <w:widowControl w:val="0"/>
        <w:numPr>
          <w:ilvl w:val="0"/>
          <w:numId w:val="11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Особенности проведения школьного урока.</w:t>
      </w:r>
    </w:p>
    <w:p w14:paraId="1C361120" w14:textId="77777777" w:rsidR="003A4FFD" w:rsidRPr="00362553" w:rsidRDefault="003A4FFD" w:rsidP="00C30E2B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bCs/>
        </w:rPr>
      </w:pPr>
      <w:r w:rsidRPr="00362553">
        <w:rPr>
          <w:bCs/>
        </w:rPr>
        <w:t>Способы организации самостоятельных занятий физическими упражнениями</w:t>
      </w:r>
    </w:p>
    <w:p w14:paraId="613BA6C7" w14:textId="77777777" w:rsidR="003A4FFD" w:rsidRPr="00362553" w:rsidRDefault="003A4FFD" w:rsidP="00C30E2B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bCs/>
        </w:rPr>
      </w:pPr>
      <w:r w:rsidRPr="00362553">
        <w:rPr>
          <w:bCs/>
        </w:rPr>
        <w:t>Обучение организации и проведению соревнований</w:t>
      </w:r>
    </w:p>
    <w:p w14:paraId="487A1C4D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0F9C810E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 w:rsidR="00206D97">
        <w:rPr>
          <w:b/>
          <w:bCs/>
        </w:rPr>
        <w:t>8</w:t>
      </w:r>
      <w:r w:rsidRPr="00362553">
        <w:t>. Методика проведения школьного урока в младшем школьном возрасте</w:t>
      </w:r>
    </w:p>
    <w:p w14:paraId="020FA9B7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14:paraId="2DEE8ABA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14:paraId="334CD2B9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14:paraId="253CC2D3" w14:textId="77777777" w:rsidR="003A4FFD" w:rsidRPr="00362553" w:rsidRDefault="003A4FFD" w:rsidP="00C30E2B">
      <w:pPr>
        <w:pStyle w:val="afa"/>
        <w:spacing w:after="0"/>
        <w:ind w:left="0" w:firstLine="709"/>
        <w:jc w:val="both"/>
        <w:rPr>
          <w:bCs/>
        </w:rPr>
      </w:pPr>
    </w:p>
    <w:p w14:paraId="270AD44C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</w:pPr>
      <w:r w:rsidRPr="00362553">
        <w:rPr>
          <w:b/>
          <w:bCs/>
        </w:rPr>
        <w:t>Тема 1</w:t>
      </w:r>
      <w:r w:rsidR="00206D97">
        <w:rPr>
          <w:b/>
          <w:bCs/>
        </w:rPr>
        <w:t>9</w:t>
      </w:r>
      <w:r w:rsidRPr="00362553">
        <w:t>. Методика проведения школьного урока в среднем школьном возрасте</w:t>
      </w:r>
    </w:p>
    <w:p w14:paraId="657F3190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14:paraId="5B9D45DD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14:paraId="3B8E2659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14:paraId="5761EFDC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</w:p>
    <w:p w14:paraId="633BA85B" w14:textId="77777777" w:rsidR="003A4FFD" w:rsidRPr="00362553" w:rsidRDefault="003A4FF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362553">
        <w:rPr>
          <w:b/>
          <w:bCs/>
        </w:rPr>
        <w:t xml:space="preserve">Тема </w:t>
      </w:r>
      <w:r w:rsidR="00206D97">
        <w:rPr>
          <w:b/>
          <w:bCs/>
        </w:rPr>
        <w:t>20</w:t>
      </w:r>
      <w:r w:rsidRPr="00362553">
        <w:t>. Методика проведения школьного урока в старшем школьном возрасте</w:t>
      </w:r>
    </w:p>
    <w:p w14:paraId="02B6984F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подготовительной части урока;</w:t>
      </w:r>
    </w:p>
    <w:p w14:paraId="31FDBBBB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основной части урока;</w:t>
      </w:r>
    </w:p>
    <w:p w14:paraId="6E17D524" w14:textId="77777777" w:rsidR="003A4FFD" w:rsidRPr="00D30BA7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заключительной части урока.</w:t>
      </w:r>
    </w:p>
    <w:p w14:paraId="2358BF9D" w14:textId="77777777" w:rsidR="003A4FFD" w:rsidRPr="00362553" w:rsidRDefault="003A4FFD" w:rsidP="00C30E2B">
      <w:pPr>
        <w:pStyle w:val="afa"/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/>
          <w:bCs/>
        </w:rPr>
        <w:t xml:space="preserve">Тема </w:t>
      </w:r>
      <w:r w:rsidR="00206D97">
        <w:rPr>
          <w:b/>
          <w:bCs/>
        </w:rPr>
        <w:t>21</w:t>
      </w:r>
      <w:r w:rsidRPr="00362553">
        <w:t>. Педагогические наблюдения</w:t>
      </w:r>
    </w:p>
    <w:p w14:paraId="1EBBB57E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 xml:space="preserve"> Составление протокола </w:t>
      </w:r>
      <w:proofErr w:type="spellStart"/>
      <w:r w:rsidRPr="00362553">
        <w:rPr>
          <w:bCs/>
        </w:rPr>
        <w:t>хронометрии</w:t>
      </w:r>
      <w:proofErr w:type="spellEnd"/>
      <w:r w:rsidRPr="00362553">
        <w:rPr>
          <w:bCs/>
        </w:rPr>
        <w:t>;</w:t>
      </w:r>
    </w:p>
    <w:p w14:paraId="222E52E1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Составление протокола пульсометрии;</w:t>
      </w:r>
    </w:p>
    <w:p w14:paraId="662E4CBD" w14:textId="77777777" w:rsidR="003A4FFD" w:rsidRPr="00362553" w:rsidRDefault="003A4FFD" w:rsidP="00C30E2B">
      <w:pPr>
        <w:pStyle w:val="afa"/>
        <w:widowControl w:val="0"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Проведение педагогического анализа урока.</w:t>
      </w:r>
    </w:p>
    <w:p w14:paraId="1942E80C" w14:textId="77777777" w:rsidR="003A4FFD" w:rsidRPr="00362553" w:rsidRDefault="003A4FFD" w:rsidP="00C30E2B">
      <w:pPr>
        <w:pStyle w:val="a0"/>
        <w:spacing w:after="0" w:line="240" w:lineRule="auto"/>
        <w:jc w:val="both"/>
        <w:rPr>
          <w:b/>
          <w:bCs/>
        </w:rPr>
      </w:pPr>
    </w:p>
    <w:p w14:paraId="36CCD1BA" w14:textId="77777777" w:rsidR="003A4FFD" w:rsidRPr="00362553" w:rsidRDefault="003A4FFD" w:rsidP="00C30E2B">
      <w:pPr>
        <w:pStyle w:val="a0"/>
        <w:spacing w:after="0" w:line="240" w:lineRule="auto"/>
        <w:ind w:firstLine="709"/>
        <w:jc w:val="both"/>
        <w:rPr>
          <w:b/>
          <w:bCs/>
        </w:rPr>
      </w:pPr>
      <w:r w:rsidRPr="00362553">
        <w:rPr>
          <w:b/>
          <w:bCs/>
        </w:rPr>
        <w:t>Тема 2</w:t>
      </w:r>
      <w:r w:rsidR="00206D97">
        <w:rPr>
          <w:b/>
          <w:bCs/>
        </w:rPr>
        <w:t>2</w:t>
      </w:r>
      <w:r w:rsidRPr="00362553">
        <w:t>. Нормативы СФП</w:t>
      </w:r>
    </w:p>
    <w:p w14:paraId="6A969D57" w14:textId="77777777" w:rsidR="003A4FFD" w:rsidRPr="00D30BA7" w:rsidRDefault="003A4FFD" w:rsidP="00C30E2B">
      <w:pPr>
        <w:pStyle w:val="24"/>
        <w:widowControl w:val="0"/>
        <w:spacing w:after="0" w:line="240" w:lineRule="auto"/>
        <w:ind w:left="0" w:firstLine="709"/>
        <w:jc w:val="both"/>
        <w:rPr>
          <w:b/>
          <w:bCs/>
          <w:iCs/>
        </w:rPr>
      </w:pPr>
      <w:r w:rsidRPr="00D30BA7">
        <w:rPr>
          <w:b/>
          <w:bCs/>
          <w:iCs/>
        </w:rPr>
        <w:t>Девушки</w:t>
      </w:r>
      <w:r w:rsidR="00D30BA7">
        <w:rPr>
          <w:b/>
          <w:bCs/>
          <w:iCs/>
        </w:rPr>
        <w:t>:</w:t>
      </w:r>
    </w:p>
    <w:p w14:paraId="2F1F0B77" w14:textId="77777777" w:rsidR="003A4FFD" w:rsidRPr="00362553" w:rsidRDefault="003A4FFD" w:rsidP="00C30E2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noProof/>
          <w:sz w:val="24"/>
          <w:szCs w:val="24"/>
        </w:rPr>
        <w:t>Стойка</w:t>
      </w:r>
      <w:r w:rsidRPr="00362553">
        <w:rPr>
          <w:rFonts w:ascii="Times New Roman" w:hAnsi="Times New Roman" w:cs="Times New Roman"/>
          <w:sz w:val="24"/>
          <w:szCs w:val="24"/>
        </w:rPr>
        <w:t xml:space="preserve"> на голове (в/у);</w:t>
      </w:r>
    </w:p>
    <w:p w14:paraId="5507AD8B" w14:textId="77777777" w:rsidR="003A4FFD" w:rsidRPr="00362553" w:rsidRDefault="003A4FFD" w:rsidP="00C30E2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Подъем переворотом толчком одной, махом другой, в упор на в/ж (брусья);</w:t>
      </w:r>
    </w:p>
    <w:p w14:paraId="22999B1E" w14:textId="77777777" w:rsidR="003A4FFD" w:rsidRPr="00362553" w:rsidRDefault="003A4FFD" w:rsidP="00C30E2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Приседания на правой левая вперед (бревно);</w:t>
      </w:r>
    </w:p>
    <w:p w14:paraId="79E09DC5" w14:textId="77777777" w:rsidR="003A4FFD" w:rsidRPr="00362553" w:rsidRDefault="003A4FFD" w:rsidP="00C30E2B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Упор углом (параллельные брусья);</w:t>
      </w:r>
    </w:p>
    <w:p w14:paraId="39118088" w14:textId="77777777" w:rsidR="003A4FFD" w:rsidRPr="00362553" w:rsidRDefault="003A4FFD" w:rsidP="00C30E2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Шпагаты (3 вида).</w:t>
      </w:r>
    </w:p>
    <w:p w14:paraId="6F7CC5E2" w14:textId="77777777" w:rsidR="003A4FFD" w:rsidRPr="00362553" w:rsidRDefault="003A4FFD" w:rsidP="00C30E2B">
      <w:pPr>
        <w:pStyle w:val="afa"/>
        <w:spacing w:after="0"/>
        <w:ind w:left="0" w:firstLine="709"/>
        <w:jc w:val="both"/>
        <w:rPr>
          <w:bCs/>
        </w:rPr>
      </w:pPr>
    </w:p>
    <w:p w14:paraId="20C05F32" w14:textId="77777777" w:rsidR="003A4FFD" w:rsidRPr="00D30BA7" w:rsidRDefault="003A4FFD" w:rsidP="00C30E2B">
      <w:pPr>
        <w:pStyle w:val="afa"/>
        <w:spacing w:after="0"/>
        <w:ind w:left="0" w:firstLine="709"/>
        <w:jc w:val="both"/>
        <w:rPr>
          <w:b/>
          <w:bCs/>
        </w:rPr>
      </w:pPr>
      <w:r w:rsidRPr="00D30BA7">
        <w:rPr>
          <w:b/>
          <w:bCs/>
        </w:rPr>
        <w:t>Юноши</w:t>
      </w:r>
      <w:r w:rsidR="00D30BA7">
        <w:rPr>
          <w:b/>
          <w:bCs/>
        </w:rPr>
        <w:t>:</w:t>
      </w:r>
    </w:p>
    <w:p w14:paraId="0F10D0D1" w14:textId="77777777" w:rsidR="003A4FFD" w:rsidRPr="00362553" w:rsidRDefault="003A4FFD" w:rsidP="00C30E2B">
      <w:pPr>
        <w:pStyle w:val="afa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Стойка на руках (в/у);</w:t>
      </w:r>
    </w:p>
    <w:p w14:paraId="132798A0" w14:textId="77777777" w:rsidR="003A4FFD" w:rsidRPr="00362553" w:rsidRDefault="003A4FFD" w:rsidP="00C30E2B">
      <w:pPr>
        <w:pStyle w:val="afa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Подъем переворотом (перекладина);</w:t>
      </w:r>
    </w:p>
    <w:p w14:paraId="7116FC87" w14:textId="77777777" w:rsidR="003A4FFD" w:rsidRPr="00362553" w:rsidRDefault="003A4FFD" w:rsidP="00C30E2B">
      <w:pPr>
        <w:pStyle w:val="afa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Силой согнувшись, стойка на плечах и опускание в упор углом (брусья);</w:t>
      </w:r>
    </w:p>
    <w:p w14:paraId="19E2AF0C" w14:textId="77777777" w:rsidR="003A4FFD" w:rsidRPr="00362553" w:rsidRDefault="003A4FFD" w:rsidP="00C30E2B">
      <w:pPr>
        <w:pStyle w:val="afa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Упор углом (кольца);</w:t>
      </w:r>
    </w:p>
    <w:p w14:paraId="28621755" w14:textId="77777777" w:rsidR="00532951" w:rsidRPr="00311F59" w:rsidRDefault="003A4FFD" w:rsidP="00C30E2B">
      <w:pPr>
        <w:pStyle w:val="afa"/>
        <w:widowControl w:val="0"/>
        <w:numPr>
          <w:ilvl w:val="0"/>
          <w:numId w:val="14"/>
        </w:numPr>
        <w:shd w:val="clear" w:color="auto" w:fill="FFFFFF"/>
        <w:suppressAutoHyphens w:val="0"/>
        <w:autoSpaceDE w:val="0"/>
        <w:autoSpaceDN w:val="0"/>
        <w:adjustRightInd w:val="0"/>
        <w:spacing w:after="0"/>
        <w:ind w:left="0" w:firstLine="709"/>
        <w:jc w:val="both"/>
        <w:rPr>
          <w:bCs/>
        </w:rPr>
      </w:pPr>
      <w:r w:rsidRPr="00362553">
        <w:rPr>
          <w:bCs/>
        </w:rPr>
        <w:t>Канат (без помощи ног).</w:t>
      </w:r>
    </w:p>
    <w:p w14:paraId="5625E5A7" w14:textId="77777777" w:rsidR="003A4FFD" w:rsidRPr="00532951" w:rsidRDefault="003A4FFD" w:rsidP="00C30E2B">
      <w:pPr>
        <w:pStyle w:val="a0"/>
        <w:spacing w:after="0" w:line="240" w:lineRule="auto"/>
        <w:ind w:firstLine="709"/>
        <w:jc w:val="both"/>
        <w:rPr>
          <w:bCs/>
        </w:rPr>
      </w:pPr>
    </w:p>
    <w:p w14:paraId="06E82657" w14:textId="77777777" w:rsidR="003A4FFD" w:rsidRDefault="003A4FFD" w:rsidP="00C30E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329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11F59">
        <w:rPr>
          <w:rFonts w:ascii="Times New Roman" w:hAnsi="Times New Roman" w:cs="Times New Roman"/>
          <w:b/>
          <w:sz w:val="24"/>
          <w:szCs w:val="24"/>
        </w:rPr>
        <w:t>4</w:t>
      </w:r>
      <w:r w:rsidRPr="00532951">
        <w:rPr>
          <w:rFonts w:ascii="Times New Roman" w:hAnsi="Times New Roman" w:cs="Times New Roman"/>
          <w:b/>
          <w:sz w:val="24"/>
          <w:szCs w:val="24"/>
        </w:rPr>
        <w:t xml:space="preserve">. Основы техники и методика обучения элементов на гимнастических </w:t>
      </w:r>
      <w:r w:rsidR="007F2729" w:rsidRPr="005329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32951">
        <w:rPr>
          <w:rFonts w:ascii="Times New Roman" w:hAnsi="Times New Roman" w:cs="Times New Roman"/>
          <w:b/>
          <w:sz w:val="24"/>
          <w:szCs w:val="24"/>
        </w:rPr>
        <w:t>снарядах</w:t>
      </w:r>
      <w:r w:rsidR="00206D97">
        <w:rPr>
          <w:rFonts w:ascii="Times New Roman" w:hAnsi="Times New Roman" w:cs="Times New Roman"/>
          <w:b/>
          <w:sz w:val="24"/>
          <w:szCs w:val="24"/>
        </w:rPr>
        <w:t xml:space="preserve"> (6 семестр)</w:t>
      </w:r>
    </w:p>
    <w:p w14:paraId="131395F3" w14:textId="77777777" w:rsidR="00311F59" w:rsidRP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11F59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206D9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1F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1F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1F59">
        <w:rPr>
          <w:rFonts w:ascii="Times New Roman" w:hAnsi="Times New Roman" w:cs="Times New Roman"/>
          <w:sz w:val="24"/>
          <w:szCs w:val="24"/>
        </w:rPr>
        <w:t xml:space="preserve">Формы организации занятий  </w:t>
      </w:r>
      <w:r w:rsidRPr="00311F59">
        <w:rPr>
          <w:rFonts w:ascii="Times New Roman" w:hAnsi="Times New Roman" w:cs="Times New Roman"/>
          <w:bCs/>
          <w:sz w:val="24"/>
          <w:szCs w:val="24"/>
        </w:rPr>
        <w:t>гимнастикой во внеучебное (внеклассное) время</w:t>
      </w:r>
    </w:p>
    <w:p w14:paraId="716C438C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11F59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206D9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11F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1F59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упражнений.</w:t>
      </w:r>
    </w:p>
    <w:p w14:paraId="61683B82" w14:textId="77777777" w:rsidR="00311F59" w:rsidRPr="00532951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14:paraId="76BFC88F" w14:textId="77777777" w:rsidR="00311F59" w:rsidRPr="00532951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14:paraId="367E0A17" w14:textId="77777777" w:rsidR="00311F59" w:rsidRPr="00532951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14:paraId="1C55DCD0" w14:textId="77777777" w:rsidR="00311F59" w:rsidRPr="00532951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14:paraId="2504E3D7" w14:textId="77777777" w:rsidR="00311F59" w:rsidRPr="00532951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2951">
        <w:rPr>
          <w:rFonts w:ascii="Times New Roman" w:hAnsi="Times New Roman" w:cs="Times New Roman"/>
          <w:sz w:val="24"/>
          <w:szCs w:val="24"/>
        </w:rPr>
        <w:lastRenderedPageBreak/>
        <w:t>Хлестовые</w:t>
      </w:r>
      <w:proofErr w:type="spellEnd"/>
      <w:r w:rsidRPr="00532951">
        <w:rPr>
          <w:rFonts w:ascii="Times New Roman" w:hAnsi="Times New Roman" w:cs="Times New Roman"/>
          <w:sz w:val="24"/>
          <w:szCs w:val="24"/>
        </w:rPr>
        <w:t xml:space="preserve"> движения.</w:t>
      </w:r>
    </w:p>
    <w:p w14:paraId="47A5857F" w14:textId="77777777" w:rsidR="00311F59" w:rsidRPr="00532951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14:paraId="33FF4389" w14:textId="77777777" w:rsidR="00311F59" w:rsidRPr="00311F59" w:rsidRDefault="00311F59" w:rsidP="00C30E2B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14:paraId="62CEB5E9" w14:textId="77777777" w:rsidR="00311F59" w:rsidRP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2F258F00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11F59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206D9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11F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1F59">
        <w:rPr>
          <w:rFonts w:ascii="Times New Roman" w:hAnsi="Times New Roman" w:cs="Times New Roman"/>
          <w:bCs/>
          <w:sz w:val="24"/>
          <w:szCs w:val="24"/>
        </w:rPr>
        <w:t xml:space="preserve"> Основы обучения гимнастическим упражнениям</w:t>
      </w:r>
    </w:p>
    <w:p w14:paraId="4EEBC74B" w14:textId="77777777" w:rsidR="00311F59" w:rsidRPr="00532951" w:rsidRDefault="00311F59" w:rsidP="00C3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496F59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14:paraId="0A4180C7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14:paraId="0DF604CC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14:paraId="3222C9EC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14:paraId="7BA924F8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14:paraId="22FC2DD0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14:paraId="3F7657CF" w14:textId="77777777" w:rsidR="00311F59" w:rsidRPr="00532951" w:rsidRDefault="00311F59" w:rsidP="00C3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14:paraId="3A137279" w14:textId="77777777" w:rsidR="00311F59" w:rsidRPr="00532951" w:rsidRDefault="00311F59" w:rsidP="00C30E2B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14:paraId="171B505F" w14:textId="77777777" w:rsidR="00311F59" w:rsidRP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0DE6F9C6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11F59">
        <w:rPr>
          <w:rFonts w:ascii="Times New Roman" w:hAnsi="Times New Roman" w:cs="Times New Roman"/>
          <w:b/>
          <w:bCs/>
          <w:sz w:val="24"/>
          <w:szCs w:val="24"/>
        </w:rPr>
        <w:t>Тема 2</w:t>
      </w:r>
      <w:r w:rsidR="0082245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11F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11F59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 в школе</w:t>
      </w:r>
    </w:p>
    <w:p w14:paraId="7108C950" w14:textId="77777777" w:rsidR="00311F59" w:rsidRPr="00532951" w:rsidRDefault="00311F59" w:rsidP="00C30E2B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2951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14:paraId="791FFE97" w14:textId="77777777" w:rsidR="00311F59" w:rsidRPr="00532951" w:rsidRDefault="00311F59" w:rsidP="00C30E2B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Права и обязанности участников соревнований, представителей команд и тренеров.</w:t>
      </w:r>
    </w:p>
    <w:p w14:paraId="5B76E2DC" w14:textId="77777777" w:rsidR="00311F59" w:rsidRPr="00532951" w:rsidRDefault="00311F59" w:rsidP="00C30E2B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Состав судейской коллегии. Права и обязанности судей.</w:t>
      </w:r>
    </w:p>
    <w:p w14:paraId="7AEA036F" w14:textId="77777777" w:rsidR="00311F59" w:rsidRPr="00532951" w:rsidRDefault="00311F59" w:rsidP="00C30E2B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Оценка упражнений. Классификация ошибок и их учет в оценке.</w:t>
      </w:r>
    </w:p>
    <w:p w14:paraId="7E92C0A4" w14:textId="77777777" w:rsidR="00311F59" w:rsidRPr="00532951" w:rsidRDefault="00311F59" w:rsidP="00C30E2B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 xml:space="preserve"> Классификация трудности гимнастических элементов.</w:t>
      </w:r>
    </w:p>
    <w:p w14:paraId="5EF55594" w14:textId="77777777" w:rsidR="00311F59" w:rsidRPr="00532951" w:rsidRDefault="00311F59" w:rsidP="00C30E2B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32951">
        <w:rPr>
          <w:bCs/>
          <w:iCs/>
        </w:rPr>
        <w:t>Содержание классификационных программ по спортивной гимнастике.</w:t>
      </w:r>
    </w:p>
    <w:p w14:paraId="04E0EE4E" w14:textId="77777777" w:rsidR="00311F59" w:rsidRPr="00311F59" w:rsidRDefault="00311F59" w:rsidP="00C30E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22CA27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11F59">
        <w:rPr>
          <w:rFonts w:ascii="Times New Roman" w:hAnsi="Times New Roman" w:cs="Times New Roman"/>
          <w:b/>
          <w:sz w:val="24"/>
          <w:szCs w:val="24"/>
        </w:rPr>
        <w:t>Тема 2</w:t>
      </w:r>
      <w:r w:rsidR="0082245A">
        <w:rPr>
          <w:rFonts w:ascii="Times New Roman" w:hAnsi="Times New Roman" w:cs="Times New Roman"/>
          <w:b/>
          <w:sz w:val="24"/>
          <w:szCs w:val="24"/>
        </w:rPr>
        <w:t>9</w:t>
      </w:r>
      <w:r w:rsidRPr="00311F5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311F59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14:paraId="05B20D44" w14:textId="77777777" w:rsidR="00311F59" w:rsidRPr="00532951" w:rsidRDefault="00311F59" w:rsidP="00C30E2B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14:paraId="1AB3AE0A" w14:textId="77777777" w:rsidR="00311F59" w:rsidRPr="00532951" w:rsidRDefault="00311F59" w:rsidP="00C30E2B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14:paraId="7A288248" w14:textId="77777777" w:rsidR="00311F59" w:rsidRPr="00532951" w:rsidRDefault="00311F59" w:rsidP="00C30E2B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14:paraId="7F1AFD63" w14:textId="77777777" w:rsidR="00311F59" w:rsidRPr="00532951" w:rsidRDefault="00311F59" w:rsidP="00C30E2B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14:paraId="4977BB45" w14:textId="77777777" w:rsidR="00311F59" w:rsidRPr="00532951" w:rsidRDefault="00311F59" w:rsidP="00C30E2B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2951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14:paraId="11582D19" w14:textId="77777777" w:rsidR="00311F59" w:rsidRPr="00311F59" w:rsidRDefault="00311F59" w:rsidP="00C30E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C6C230" w14:textId="77777777" w:rsidR="00311F59" w:rsidRPr="005B66B6" w:rsidRDefault="00311F59" w:rsidP="00C30E2B">
      <w:pPr>
        <w:pStyle w:val="15"/>
        <w:snapToGrid w:val="0"/>
        <w:ind w:firstLine="851"/>
        <w:rPr>
          <w:b/>
          <w:sz w:val="24"/>
          <w:szCs w:val="24"/>
        </w:rPr>
      </w:pPr>
      <w:r w:rsidRPr="005B66B6">
        <w:rPr>
          <w:b/>
          <w:sz w:val="24"/>
          <w:szCs w:val="24"/>
        </w:rPr>
        <w:t>Тема</w:t>
      </w:r>
      <w:r>
        <w:rPr>
          <w:b/>
          <w:sz w:val="24"/>
          <w:szCs w:val="24"/>
        </w:rPr>
        <w:t xml:space="preserve"> </w:t>
      </w:r>
      <w:r w:rsidR="0082245A">
        <w:rPr>
          <w:b/>
          <w:sz w:val="24"/>
          <w:szCs w:val="24"/>
        </w:rPr>
        <w:t>30</w:t>
      </w:r>
      <w:r w:rsidRPr="005B66B6">
        <w:rPr>
          <w:b/>
          <w:sz w:val="24"/>
          <w:szCs w:val="24"/>
        </w:rPr>
        <w:t xml:space="preserve">. </w:t>
      </w:r>
      <w:r w:rsidRPr="005B66B6">
        <w:rPr>
          <w:sz w:val="24"/>
          <w:szCs w:val="24"/>
        </w:rPr>
        <w:t xml:space="preserve">Выполнение произвольной программы на </w:t>
      </w:r>
      <w:r w:rsidRPr="005B66B6">
        <w:rPr>
          <w:bCs/>
          <w:sz w:val="24"/>
          <w:szCs w:val="24"/>
          <w:lang w:eastAsia="ru-RU"/>
        </w:rPr>
        <w:t>гимнастических снарядах</w:t>
      </w:r>
    </w:p>
    <w:p w14:paraId="2A14AECA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6823EE4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DB3A3EA" w14:textId="77777777" w:rsidR="00311F59" w:rsidRDefault="00311F59" w:rsidP="00C30E2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6FA44835" w14:textId="77777777" w:rsidR="003A4FFD" w:rsidRPr="00532951" w:rsidRDefault="003A4FF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73115E" w14:textId="77777777" w:rsidR="003A4FFD" w:rsidRPr="00532951" w:rsidRDefault="003A4FF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DFD38" w14:textId="77777777" w:rsidR="003A4FFD" w:rsidRPr="00856E38" w:rsidRDefault="003A4FF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981E6A" w14:textId="77777777" w:rsidR="003A4FFD" w:rsidRPr="00856E38" w:rsidRDefault="003A4FF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D3B6E2" w14:textId="77777777" w:rsidR="003A4FFD" w:rsidRPr="00856E38" w:rsidRDefault="003A4FF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1B9E92" w14:textId="77777777" w:rsidR="008F5C39" w:rsidRDefault="008F5C39" w:rsidP="00C30E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9F0FCB" w14:textId="77777777" w:rsidR="008F5C39" w:rsidRDefault="008F5C39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2DDDE6" w14:textId="77777777" w:rsidR="008F5C39" w:rsidRDefault="008F5C39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A6A3C3" w14:textId="77777777" w:rsidR="00E15DBC" w:rsidRDefault="00E15DBC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E53633" w14:textId="77777777" w:rsidR="00E15DBC" w:rsidRDefault="00E15DBC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5D0B82" w14:textId="77777777" w:rsidR="00E15DBC" w:rsidRDefault="00E15DBC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8F50EC" w14:textId="77777777" w:rsidR="00E15DBC" w:rsidRPr="00856E38" w:rsidRDefault="00E15DBC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202748" w14:textId="77777777" w:rsidR="003A4FFD" w:rsidRPr="00856E38" w:rsidRDefault="003A4FFD" w:rsidP="00C30E2B">
      <w:pPr>
        <w:pStyle w:val="a0"/>
        <w:spacing w:after="0" w:line="240" w:lineRule="auto"/>
        <w:ind w:firstLine="709"/>
        <w:jc w:val="both"/>
        <w:rPr>
          <w:color w:val="FF0000"/>
        </w:rPr>
      </w:pPr>
    </w:p>
    <w:p w14:paraId="438FBBD0" w14:textId="77777777" w:rsidR="008F5C39" w:rsidRPr="00494ED2" w:rsidRDefault="008F5C39" w:rsidP="00BA310B">
      <w:pPr>
        <w:pStyle w:val="15"/>
        <w:ind w:right="-1" w:firstLine="567"/>
        <w:jc w:val="center"/>
        <w:rPr>
          <w:b/>
          <w:sz w:val="24"/>
          <w:szCs w:val="24"/>
        </w:rPr>
      </w:pPr>
      <w:r w:rsidRPr="00494ED2">
        <w:rPr>
          <w:b/>
          <w:bCs/>
          <w:sz w:val="24"/>
          <w:szCs w:val="24"/>
        </w:rPr>
        <w:lastRenderedPageBreak/>
        <w:t>Методические рекомендации по освоению дисциплины</w:t>
      </w:r>
    </w:p>
    <w:p w14:paraId="7C24FF6A" w14:textId="77777777" w:rsidR="008F5C39" w:rsidRPr="00494ED2" w:rsidRDefault="008F5C39" w:rsidP="00BA310B">
      <w:pPr>
        <w:spacing w:line="240" w:lineRule="auto"/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(методические материалы)</w:t>
      </w:r>
    </w:p>
    <w:p w14:paraId="32677214" w14:textId="77777777" w:rsidR="008F5C39" w:rsidRPr="00494ED2" w:rsidRDefault="008F5C39" w:rsidP="00094A07">
      <w:pPr>
        <w:spacing w:after="0" w:line="240" w:lineRule="auto"/>
        <w:ind w:firstLine="6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b/>
          <w:sz w:val="24"/>
          <w:szCs w:val="24"/>
        </w:rPr>
        <w:t>Рекомендации по работе на лекциях</w:t>
      </w:r>
    </w:p>
    <w:p w14:paraId="45904ABF" w14:textId="77777777" w:rsidR="008F5C39" w:rsidRPr="00494ED2" w:rsidRDefault="008F5C39" w:rsidP="00094A07">
      <w:pPr>
        <w:spacing w:after="0" w:line="24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</w:r>
    </w:p>
    <w:p w14:paraId="4B90674A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Как правило, лекция содержит какой-либо объем научной информации, имеет определенную структуру (вводную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</w:r>
    </w:p>
    <w:p w14:paraId="7DD75CEB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 своему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</w:r>
    </w:p>
    <w:p w14:paraId="4A1497CF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Учебные дисциплины отличаются предметом и методами исследования, характером учебного материала, излагаемого на лекциях.</w:t>
      </w:r>
    </w:p>
    <w:p w14:paraId="1310C488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</w:r>
    </w:p>
    <w:p w14:paraId="05505134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Все это необходимо иметь в виду, так как манера чтения влияет на восприятие лекций их конспектирование.</w:t>
      </w:r>
    </w:p>
    <w:p w14:paraId="7547E96A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Посещение студентами лекционных занятий – дело крайне необходимое,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предназначены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</w:r>
    </w:p>
    <w:p w14:paraId="62D28A2E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внеучебное время.</w:t>
      </w:r>
    </w:p>
    <w:p w14:paraId="420BFE85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94ED2">
        <w:rPr>
          <w:rFonts w:ascii="Times New Roman" w:hAnsi="Times New Roman" w:cs="Times New Roman"/>
          <w:sz w:val="24"/>
          <w:szCs w:val="24"/>
        </w:rPr>
        <w:t>екомендации, как работать на лекции.</w:t>
      </w:r>
    </w:p>
    <w:p w14:paraId="61301F2A" w14:textId="77777777" w:rsidR="008F5C39" w:rsidRPr="00494ED2" w:rsidRDefault="008F5C39" w:rsidP="00094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памяти, ни в сознании.</w:t>
      </w:r>
    </w:p>
    <w:p w14:paraId="0E2868D9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</w:r>
    </w:p>
    <w:p w14:paraId="3F4B1776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При этом следует вырабатывать у себя критическое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 теория. </w:t>
      </w:r>
    </w:p>
    <w:p w14:paraId="3ECFE069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lastRenderedPageBreak/>
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элемент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</w:r>
    </w:p>
    <w:p w14:paraId="47E0EE1E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Опытные преподаватели при чтении лекций удачно проводят анализ явлений, событий, делают обобщения, умело оперируют фактическим материалом при доказательстве или опровержении каких-либо положений.</w:t>
      </w:r>
    </w:p>
    <w:p w14:paraId="1B1BC3CD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</w:r>
    </w:p>
    <w:p w14:paraId="13334D37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Конспект лекций не должен представлять собой стенографическую запись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лекции и сжато излагать его в конспекте.</w:t>
      </w:r>
    </w:p>
    <w:p w14:paraId="3226043C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 перехода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</w:r>
    </w:p>
    <w:p w14:paraId="777D2FAF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</w:t>
      </w:r>
    </w:p>
    <w:p w14:paraId="189B4E21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14:paraId="1910FDB7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Если преподаватель при чтении лекции строго придерживается учебника или 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мысли 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</w:r>
    </w:p>
    <w:p w14:paraId="3BE21206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Качество конспекта в значительной мере зависит от индивидуальных особенностей восприятия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приводя наиболее важные факты и т.п.</w:t>
      </w:r>
    </w:p>
    <w:p w14:paraId="6ADA4106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 xml:space="preserve">Для ускорения процесса конспектирования рекомендуется, исходя из своих индивидуальных способностей, выбрать систему выполнения записи на лекциях, используя удобные для себя условные обозначения отдельных терминов, наиболее распространенных слов и понятий. </w:t>
      </w:r>
    </w:p>
    <w:p w14:paraId="51FD8302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lastRenderedPageBreak/>
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 учебной и дополнительной литературы.</w:t>
      </w:r>
    </w:p>
    <w:p w14:paraId="0597B913" w14:textId="77777777" w:rsidR="008F5C39" w:rsidRPr="00494ED2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Надо понимать, что конспект лекций – это только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помогает лучше разобраться в материале и облегчить его проработку.</w:t>
      </w:r>
    </w:p>
    <w:p w14:paraId="28A3BD1C" w14:textId="77777777" w:rsidR="008F5C39" w:rsidRPr="003513E0" w:rsidRDefault="008F5C39" w:rsidP="00094A07">
      <w:pPr>
        <w:spacing w:after="0" w:line="240" w:lineRule="auto"/>
        <w:ind w:firstLine="6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ED2">
        <w:rPr>
          <w:rFonts w:ascii="Times New Roman" w:hAnsi="Times New Roman" w:cs="Times New Roman"/>
          <w:sz w:val="24"/>
          <w:szCs w:val="24"/>
        </w:rPr>
        <w:t>Отдельные студенты считаю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94ED2">
        <w:rPr>
          <w:rFonts w:ascii="Times New Roman" w:hAnsi="Times New Roman" w:cs="Times New Roman"/>
          <w:sz w:val="24"/>
          <w:szCs w:val="24"/>
        </w:rPr>
        <w:t xml:space="preserve">, что лекции можно </w:t>
      </w:r>
      <w:proofErr w:type="gramStart"/>
      <w:r w:rsidRPr="00494ED2">
        <w:rPr>
          <w:rFonts w:ascii="Times New Roman" w:hAnsi="Times New Roman" w:cs="Times New Roman"/>
          <w:sz w:val="24"/>
          <w:szCs w:val="24"/>
        </w:rPr>
        <w:t>слушать</w:t>
      </w:r>
      <w:proofErr w:type="gramEnd"/>
      <w:r w:rsidRPr="00494ED2">
        <w:rPr>
          <w:rFonts w:ascii="Times New Roman" w:hAnsi="Times New Roman" w:cs="Times New Roman"/>
          <w:sz w:val="24"/>
          <w:szCs w:val="24"/>
        </w:rPr>
        <w:t xml:space="preserve">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услышанного, легко восстановиться в памяти.</w:t>
      </w:r>
    </w:p>
    <w:p w14:paraId="2C9A9F49" w14:textId="77777777" w:rsidR="008F5C39" w:rsidRPr="003513E0" w:rsidRDefault="008F5C39" w:rsidP="00094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работе на практических занятиях</w:t>
      </w:r>
    </w:p>
    <w:p w14:paraId="42DD6B44" w14:textId="77777777" w:rsidR="008F5C39" w:rsidRPr="003513E0" w:rsidRDefault="008F5C39" w:rsidP="00BA310B">
      <w:pPr>
        <w:shd w:val="clear" w:color="auto" w:fill="FFFFFF"/>
        <w:spacing w:after="0" w:line="240" w:lineRule="auto"/>
        <w:ind w:right="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˗ это форма коллективной и самостоятельной работы обучающихся, связанная с выполнением и проработкой различных заданий учебной программы. </w:t>
      </w:r>
      <w:r w:rsidRPr="003513E0">
        <w:rPr>
          <w:rFonts w:ascii="Times New Roman" w:hAnsi="Times New Roman" w:cs="Times New Roman"/>
          <w:sz w:val="24"/>
          <w:szCs w:val="24"/>
        </w:rPr>
        <w:t>На практических занятиях более подробно раскрываются на</w:t>
      </w:r>
      <w:r w:rsidRPr="003513E0">
        <w:rPr>
          <w:rFonts w:ascii="Times New Roman" w:hAnsi="Times New Roman" w:cs="Times New Roman"/>
          <w:sz w:val="24"/>
          <w:szCs w:val="24"/>
        </w:rPr>
        <w:softHyphen/>
        <w:t>учное и практическое значение отдельных видов гимнастики, их задачи и перспективы дальнейшего развития. Студенты овладевают техникой выполнения гимнастических упражнений, терминологией, навыками страховки и оказания помощи, методами обучения и тренировки, приемами организации занятий, применения гимнастических упражнений в целях направленного воздействия на функции отдельных органов, систем и организма в целом, формирования правильной осанки, развития двигательных, психических и личностных свойств занимающихся; повышают свою физическую подготовленность. В ходе занятий студенты овладевают системой методической подготовки, которая заканчивается учебной и школьной педагогической практикой.</w:t>
      </w:r>
    </w:p>
    <w:p w14:paraId="4368EEF0" w14:textId="77777777" w:rsidR="008F5C39" w:rsidRPr="003513E0" w:rsidRDefault="008F5C39" w:rsidP="00BA31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играют большую роль в развитии обучающихся. Данная форма способствует формированию навыков и умений обучающихся, оперативно и четко применять свои знания. </w:t>
      </w:r>
    </w:p>
    <w:p w14:paraId="2BA341DC" w14:textId="77777777" w:rsidR="008F5C39" w:rsidRPr="003513E0" w:rsidRDefault="008F5C39" w:rsidP="00BA31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практического занятия может быть различной. Это зависит от учебно-воспитательных целей, уровня подготовленности обучающихся. </w:t>
      </w:r>
    </w:p>
    <w:p w14:paraId="31225224" w14:textId="77777777" w:rsidR="008F5C39" w:rsidRPr="003513E0" w:rsidRDefault="008F5C39" w:rsidP="00BA31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семинара во многом зависит от подготовки к нему обучающихся.</w:t>
      </w:r>
    </w:p>
    <w:p w14:paraId="0CB5F1EB" w14:textId="77777777" w:rsidR="008F5C39" w:rsidRPr="003513E0" w:rsidRDefault="008F5C39" w:rsidP="00BA31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к практическому занятию необходимо начинать заблаговременно. Преподаватель сообщает тему, задачи занятия, распределяет задания, рекомендует дополнительные источники, проводит консультации.</w:t>
      </w:r>
    </w:p>
    <w:p w14:paraId="3B0E78BF" w14:textId="77777777" w:rsidR="008F5C39" w:rsidRPr="003513E0" w:rsidRDefault="008F5C39" w:rsidP="00BA31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практического занятия зависит от умения обучающихся разрабатывать конспекты по методике проведения различных видов гимнастических упражнений. На консультациях он просматривает конспекты, отвечает на вопросы обучающихся, оказывает методическую помощь. </w:t>
      </w:r>
    </w:p>
    <w:p w14:paraId="353B0FF4" w14:textId="77777777" w:rsidR="008F5C39" w:rsidRPr="003513E0" w:rsidRDefault="008F5C39" w:rsidP="00BA310B">
      <w:pPr>
        <w:shd w:val="clear" w:color="auto" w:fill="FFFFFF"/>
        <w:spacing w:after="0" w:line="240" w:lineRule="auto"/>
        <w:ind w:left="7"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На занятиях обобщается пройденный материал; дается систематический обзор наиболее важных разделов курса гимнастики; рассматриваются методы изучения (оценки) и развития двигательных и психических способностей, необходимых для успешного овладения упражнениями, предусмотренными школьной программой и программой подготовки спортсменов-разрядников (от начального обучения до мастера спорта России). Эти занятия целесообразно проводить в спортивном зале с демонстрацией упражнений, методики обучения, страховки, помощи и др. Студенты получают задания по углубленному изучению отдельных вопросов в установленные </w:t>
      </w:r>
      <w:r w:rsidRPr="003513E0">
        <w:rPr>
          <w:rFonts w:ascii="Times New Roman" w:hAnsi="Times New Roman" w:cs="Times New Roman"/>
          <w:sz w:val="24"/>
          <w:szCs w:val="24"/>
        </w:rPr>
        <w:lastRenderedPageBreak/>
        <w:t>преподавателем сроки. Содержание обзорно-методических занятий студенты конспектируют.</w:t>
      </w:r>
    </w:p>
    <w:p w14:paraId="35DFD1F1" w14:textId="77777777" w:rsidR="008F5C39" w:rsidRPr="003513E0" w:rsidRDefault="008F5C39" w:rsidP="00BA310B">
      <w:pPr>
        <w:shd w:val="clear" w:color="auto" w:fill="FFFFFF"/>
        <w:spacing w:after="0" w:line="240" w:lineRule="auto"/>
        <w:ind w:left="14" w:right="9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 xml:space="preserve">Успеваемость студентов проверяется в ходе занятий (текущий учет), на зачетах и на экзаменах. </w:t>
      </w:r>
    </w:p>
    <w:p w14:paraId="6685DD45" w14:textId="77777777" w:rsidR="008F5C39" w:rsidRPr="003513E0" w:rsidRDefault="008F5C39" w:rsidP="00BA310B">
      <w:pPr>
        <w:shd w:val="clear" w:color="auto" w:fill="FFFFFF"/>
        <w:spacing w:after="0" w:line="240" w:lineRule="auto"/>
        <w:ind w:left="29" w:right="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Текущий учет представляет собой систематическую проверку качества выполнения изучаемых на занятиях индивидуальных и групповых упражнений, домашних заданий.</w:t>
      </w:r>
    </w:p>
    <w:p w14:paraId="38868E49" w14:textId="77777777" w:rsidR="008F5C39" w:rsidRPr="003513E0" w:rsidRDefault="008F5C39" w:rsidP="00BA310B">
      <w:pPr>
        <w:shd w:val="clear" w:color="auto" w:fill="FFFFFF"/>
        <w:spacing w:after="0" w:line="240" w:lineRule="auto"/>
        <w:ind w:left="29" w:right="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В зачетные  требования (в объеме пройденной на каждом курсе программы) входят:</w:t>
      </w:r>
    </w:p>
    <w:p w14:paraId="1D0D67C7" w14:textId="77777777" w:rsidR="008F5C39" w:rsidRPr="003513E0" w:rsidRDefault="008F5C39" w:rsidP="00BA310B">
      <w:pPr>
        <w:shd w:val="clear" w:color="auto" w:fill="FFFFFF"/>
        <w:spacing w:after="0" w:line="240" w:lineRule="auto"/>
        <w:ind w:right="67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1) устный зачет по теории и методике преподавания гимнастики;</w:t>
      </w:r>
    </w:p>
    <w:p w14:paraId="26530E4B" w14:textId="77777777" w:rsidR="008F5C39" w:rsidRPr="003513E0" w:rsidRDefault="008F5C39" w:rsidP="00BA31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2) выполнение заданий по методической  (учебной)  практике;</w:t>
      </w:r>
    </w:p>
    <w:p w14:paraId="5B581448" w14:textId="77777777" w:rsidR="008F5C39" w:rsidRPr="003513E0" w:rsidRDefault="008F5C39" w:rsidP="00094A07">
      <w:pPr>
        <w:shd w:val="clear" w:color="auto" w:fill="FFFFFF"/>
        <w:spacing w:after="0" w:line="240" w:lineRule="auto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3) практическое выполнение отдельных гимнастических упражнений и зачетных учебных комбинаций (содержание их определяется кафедрой на основе пройденного материала).</w:t>
      </w:r>
    </w:p>
    <w:p w14:paraId="5D0F0178" w14:textId="77777777" w:rsidR="008F5C39" w:rsidRPr="003513E0" w:rsidRDefault="008F5C39" w:rsidP="00094A07">
      <w:pPr>
        <w:shd w:val="clear" w:color="auto" w:fill="FFFFFF"/>
        <w:spacing w:after="0" w:line="240" w:lineRule="auto"/>
        <w:ind w:left="65" w:right="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Экзамен предусматривает проверку теоретических знаний студентов по всему курсу гимнастики и практических навыков, поэтому осуществляется в два этапа. Практическая часть экзамена проводится в виде соревнований по программе, составленной кафедрой, теоретическая часть в соответствии с требованиями к учебному процессу в высшей школе.</w:t>
      </w:r>
    </w:p>
    <w:p w14:paraId="23B84757" w14:textId="77777777" w:rsidR="008F5C39" w:rsidRPr="003513E0" w:rsidRDefault="008F5C39" w:rsidP="00BA310B">
      <w:pPr>
        <w:shd w:val="clear" w:color="auto" w:fill="FFFFFF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Общая оценка выставляется с учетом результатов практической и теоретической частей экзамена.</w:t>
      </w:r>
    </w:p>
    <w:p w14:paraId="6F9599E9" w14:textId="77777777" w:rsidR="008F5C39" w:rsidRPr="003513E0" w:rsidRDefault="008F5C39" w:rsidP="00BA310B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Для студентов, избравших гимнастику основным видом спортивной специализации, изучение рассматриваемого курса должно логически сочетаться со спортивно-педагогическим совершенствованием и заканчиваться выполнением и защитой курсовой работы по гимнастике.</w:t>
      </w:r>
    </w:p>
    <w:p w14:paraId="593E8085" w14:textId="77777777" w:rsidR="008F5C39" w:rsidRPr="003513E0" w:rsidRDefault="008F5C39" w:rsidP="00BA31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sz w:val="24"/>
          <w:szCs w:val="24"/>
        </w:rPr>
        <w:t>Написанием дипломной работы завершается подготовка учителя по физической культуре. Содержание ее предусматривает необходимость обобщения знаний, умений и навыков, полученных в процессе прохождения всех учебных дисциплин, выдвижения на их основе собственной идеи, ее теоретического и эксперимен</w:t>
      </w:r>
      <w:r w:rsidRPr="003513E0">
        <w:rPr>
          <w:rFonts w:ascii="Times New Roman" w:hAnsi="Times New Roman" w:cs="Times New Roman"/>
          <w:w w:val="103"/>
          <w:sz w:val="24"/>
          <w:szCs w:val="24"/>
        </w:rPr>
        <w:t>тального обоснования. В ходе выполнения дипломной работы студенты должны:</w:t>
      </w:r>
    </w:p>
    <w:p w14:paraId="4DD55857" w14:textId="77777777" w:rsidR="008F5C39" w:rsidRPr="003513E0" w:rsidRDefault="008F5C39" w:rsidP="00BA310B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0" w:right="5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расширить и углубить свои знания в области теории и методики преподавания гимнастики;</w:t>
      </w:r>
    </w:p>
    <w:p w14:paraId="0CAADC46" w14:textId="77777777" w:rsidR="008F5C39" w:rsidRPr="003513E0" w:rsidRDefault="008F5C39" w:rsidP="00BA310B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0" w:right="10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приобщиться к ведению самостоятельного исследования и научно-методической работы;</w:t>
      </w:r>
    </w:p>
    <w:p w14:paraId="11D114AB" w14:textId="77777777" w:rsidR="008F5C39" w:rsidRPr="003513E0" w:rsidRDefault="008F5C39" w:rsidP="00BA310B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0" w:right="7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овладеть методикой элементарного педагогического исследования;</w:t>
      </w:r>
    </w:p>
    <w:p w14:paraId="1D12902E" w14:textId="77777777" w:rsidR="008F5C39" w:rsidRPr="003513E0" w:rsidRDefault="008F5C39" w:rsidP="00BA310B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0" w:right="22" w:firstLine="0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научиться самостоятельно, работать с первоисточниками по данной проблеме, анализировать и обобщать их содержание.</w:t>
      </w:r>
    </w:p>
    <w:p w14:paraId="6C32070E" w14:textId="77777777" w:rsidR="008F5C39" w:rsidRPr="003513E0" w:rsidRDefault="008F5C39" w:rsidP="00BA310B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Тематика дипломных работ разрабатывается и утверждается на кафедре исходя из программы и содержания научных исследований, проводимых в университете.</w:t>
      </w:r>
    </w:p>
    <w:p w14:paraId="564595D3" w14:textId="77777777" w:rsidR="008F5C39" w:rsidRPr="003513E0" w:rsidRDefault="008F5C39" w:rsidP="00BA310B">
      <w:pPr>
        <w:shd w:val="clear" w:color="auto" w:fill="FFFFFF"/>
        <w:spacing w:after="0" w:line="240" w:lineRule="auto"/>
        <w:ind w:right="31" w:firstLine="709"/>
        <w:jc w:val="both"/>
        <w:rPr>
          <w:rFonts w:ascii="Times New Roman" w:hAnsi="Times New Roman" w:cs="Times New Roman"/>
          <w:w w:val="103"/>
          <w:sz w:val="24"/>
          <w:szCs w:val="24"/>
        </w:rPr>
      </w:pPr>
      <w:r w:rsidRPr="003513E0">
        <w:rPr>
          <w:rFonts w:ascii="Times New Roman" w:hAnsi="Times New Roman" w:cs="Times New Roman"/>
          <w:w w:val="103"/>
          <w:sz w:val="24"/>
          <w:szCs w:val="24"/>
        </w:rPr>
        <w:t>На основании данной программы кафедра разрабатывает детальный план (график) изучения курса гимнастики, перечень домашних работ на каждом курсе, зачетные и экзаменационные требования.</w:t>
      </w:r>
    </w:p>
    <w:p w14:paraId="4691B5AA" w14:textId="77777777" w:rsidR="008F5C39" w:rsidRDefault="008F5C39" w:rsidP="00BA310B">
      <w:pPr>
        <w:pStyle w:val="a0"/>
        <w:spacing w:line="240" w:lineRule="auto"/>
        <w:rPr>
          <w:b/>
          <w:bCs/>
        </w:rPr>
      </w:pPr>
    </w:p>
    <w:p w14:paraId="5EF317D1" w14:textId="77777777" w:rsidR="008F5C39" w:rsidRPr="00D02896" w:rsidRDefault="008F5C39" w:rsidP="00BA310B">
      <w:pPr>
        <w:pStyle w:val="a0"/>
        <w:spacing w:line="240" w:lineRule="auto"/>
        <w:jc w:val="center"/>
        <w:rPr>
          <w:b/>
          <w:bCs/>
        </w:rPr>
      </w:pPr>
      <w:r w:rsidRPr="00D02896">
        <w:rPr>
          <w:b/>
          <w:bCs/>
        </w:rPr>
        <w:t>Методические разработки кафедры (учебные пособия, методические указания)</w:t>
      </w:r>
    </w:p>
    <w:p w14:paraId="2EE59DB2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</w:t>
      </w:r>
      <w:r w:rsidRPr="00D02896">
        <w:lastRenderedPageBreak/>
        <w:t xml:space="preserve">учебного материала по теме проводится в письменной форме с применением системы тестовых заданий. </w:t>
      </w:r>
    </w:p>
    <w:p w14:paraId="39DF774D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14:paraId="4CF0A34F" w14:textId="77777777" w:rsidR="008F5C39" w:rsidRPr="00D02896" w:rsidRDefault="008F5C39" w:rsidP="00094A07">
      <w:pPr>
        <w:pStyle w:val="a0"/>
        <w:numPr>
          <w:ilvl w:val="0"/>
          <w:numId w:val="29"/>
        </w:numPr>
        <w:spacing w:after="0" w:line="240" w:lineRule="auto"/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14:paraId="46B5DB7A" w14:textId="77777777" w:rsidR="008F5C39" w:rsidRPr="00D02896" w:rsidRDefault="008F5C39" w:rsidP="00094A07">
      <w:pPr>
        <w:pStyle w:val="a0"/>
        <w:numPr>
          <w:ilvl w:val="0"/>
          <w:numId w:val="29"/>
        </w:numPr>
        <w:spacing w:after="0" w:line="240" w:lineRule="auto"/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14:paraId="49B19FA0" w14:textId="77777777" w:rsidR="008F5C39" w:rsidRPr="00D02896" w:rsidRDefault="008F5C39" w:rsidP="00094A07">
      <w:pPr>
        <w:pStyle w:val="a0"/>
        <w:numPr>
          <w:ilvl w:val="0"/>
          <w:numId w:val="29"/>
        </w:numPr>
        <w:spacing w:after="0" w:line="240" w:lineRule="auto"/>
        <w:jc w:val="both"/>
      </w:pPr>
      <w:r w:rsidRPr="00D02896">
        <w:t xml:space="preserve">Подготовка докладов и сообщений по теме. </w:t>
      </w:r>
    </w:p>
    <w:p w14:paraId="3E45A1D4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Система текущего контроля включает: </w:t>
      </w:r>
    </w:p>
    <w:p w14:paraId="105E20A7" w14:textId="77777777" w:rsidR="008F5C39" w:rsidRPr="00D02896" w:rsidRDefault="008F5C39" w:rsidP="00094A07">
      <w:pPr>
        <w:pStyle w:val="a0"/>
        <w:numPr>
          <w:ilvl w:val="0"/>
          <w:numId w:val="30"/>
        </w:numPr>
        <w:spacing w:after="0" w:line="240" w:lineRule="auto"/>
        <w:jc w:val="both"/>
      </w:pPr>
      <w:r w:rsidRPr="00D02896">
        <w:t xml:space="preserve">Контроль посещения на занятиях и полнота лекционного материала. </w:t>
      </w:r>
    </w:p>
    <w:p w14:paraId="061769F5" w14:textId="77777777" w:rsidR="008F5C39" w:rsidRPr="00D02896" w:rsidRDefault="008F5C39" w:rsidP="00094A07">
      <w:pPr>
        <w:pStyle w:val="a0"/>
        <w:numPr>
          <w:ilvl w:val="0"/>
          <w:numId w:val="30"/>
        </w:numPr>
        <w:spacing w:after="0" w:line="240" w:lineRule="auto"/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14:paraId="4B4893D3" w14:textId="77777777" w:rsidR="008F5C39" w:rsidRPr="00D02896" w:rsidRDefault="008F5C39" w:rsidP="00094A07">
      <w:pPr>
        <w:pStyle w:val="a0"/>
        <w:numPr>
          <w:ilvl w:val="0"/>
          <w:numId w:val="30"/>
        </w:numPr>
        <w:spacing w:after="0" w:line="240" w:lineRule="auto"/>
        <w:jc w:val="both"/>
      </w:pPr>
      <w:r w:rsidRPr="00D02896">
        <w:t xml:space="preserve">Контроль </w:t>
      </w:r>
      <w:proofErr w:type="gramStart"/>
      <w:r w:rsidRPr="00D02896">
        <w:t>знаний, усвоенных в данном курсе производится</w:t>
      </w:r>
      <w:proofErr w:type="gramEnd"/>
      <w:r w:rsidRPr="00D02896">
        <w:t xml:space="preserve"> в форме контрольных работ, контрольных вопросов, выполнения техники легкоатлетических упражнений на практических занятиях. </w:t>
      </w:r>
    </w:p>
    <w:p w14:paraId="3A5BEBDB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14:paraId="7374011B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14:paraId="445B4CC3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14:paraId="7D9CBAAA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14:paraId="00B20632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14:paraId="48A45826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14:paraId="63D6752F" w14:textId="77777777" w:rsidR="008F5C39" w:rsidRPr="00D02896" w:rsidRDefault="008F5C39" w:rsidP="00094A07">
      <w:pPr>
        <w:pStyle w:val="a0"/>
        <w:numPr>
          <w:ilvl w:val="0"/>
          <w:numId w:val="31"/>
        </w:numPr>
        <w:spacing w:after="0" w:line="240" w:lineRule="auto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14:paraId="355A670A" w14:textId="77777777" w:rsidR="008F5C39" w:rsidRPr="00D02896" w:rsidRDefault="008F5C39" w:rsidP="00094A07">
      <w:pPr>
        <w:pStyle w:val="a0"/>
        <w:numPr>
          <w:ilvl w:val="0"/>
          <w:numId w:val="31"/>
        </w:numPr>
        <w:spacing w:after="0" w:line="240" w:lineRule="auto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14:paraId="682FB1BD" w14:textId="77777777" w:rsidR="008F5C39" w:rsidRPr="00D02896" w:rsidRDefault="008F5C39" w:rsidP="00094A07">
      <w:pPr>
        <w:pStyle w:val="a0"/>
        <w:numPr>
          <w:ilvl w:val="0"/>
          <w:numId w:val="31"/>
        </w:numPr>
        <w:spacing w:after="0" w:line="240" w:lineRule="auto"/>
        <w:jc w:val="both"/>
      </w:pPr>
      <w:r w:rsidRPr="00D02896">
        <w:t>обоснованность и четкость изложения ответа;</w:t>
      </w:r>
    </w:p>
    <w:p w14:paraId="08C287F7" w14:textId="77777777" w:rsidR="008F5C39" w:rsidRPr="00D02896" w:rsidRDefault="008F5C39" w:rsidP="00094A07">
      <w:pPr>
        <w:pStyle w:val="a0"/>
        <w:numPr>
          <w:ilvl w:val="0"/>
          <w:numId w:val="31"/>
        </w:numPr>
        <w:spacing w:after="0" w:line="240" w:lineRule="auto"/>
        <w:jc w:val="both"/>
      </w:pPr>
      <w:r w:rsidRPr="00D02896">
        <w:t xml:space="preserve">оформление отчетного материала в соответствии с требованиями; </w:t>
      </w:r>
    </w:p>
    <w:p w14:paraId="29E6BC37" w14:textId="77777777" w:rsidR="008F5C39" w:rsidRPr="00D02896" w:rsidRDefault="008F5C39" w:rsidP="00094A07">
      <w:pPr>
        <w:pStyle w:val="a0"/>
        <w:numPr>
          <w:ilvl w:val="0"/>
          <w:numId w:val="31"/>
        </w:numPr>
        <w:spacing w:after="0" w:line="240" w:lineRule="auto"/>
        <w:jc w:val="both"/>
      </w:pPr>
      <w:r w:rsidRPr="00D02896">
        <w:t xml:space="preserve">творческий подход к выполнению самостоятельной работы; </w:t>
      </w:r>
    </w:p>
    <w:p w14:paraId="13CF4746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14:paraId="11EE123D" w14:textId="77777777" w:rsidR="008F5C39" w:rsidRPr="00D02896" w:rsidRDefault="008F5C39" w:rsidP="00BA310B">
      <w:pPr>
        <w:pStyle w:val="a0"/>
        <w:spacing w:line="240" w:lineRule="auto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14:paraId="753E5E69" w14:textId="77777777" w:rsidR="008F5C39" w:rsidRPr="00D02896" w:rsidRDefault="008F5C39" w:rsidP="00BA310B">
      <w:pPr>
        <w:pStyle w:val="a0"/>
        <w:spacing w:after="0" w:line="240" w:lineRule="auto"/>
        <w:ind w:firstLine="708"/>
        <w:jc w:val="both"/>
        <w:rPr>
          <w:b/>
          <w:bCs/>
        </w:rPr>
      </w:pPr>
      <w:r w:rsidRPr="00D02896">
        <w:rPr>
          <w:b/>
          <w:bCs/>
        </w:rPr>
        <w:t>Структура контрольной работы:</w:t>
      </w:r>
    </w:p>
    <w:p w14:paraId="74B8E172" w14:textId="77777777" w:rsidR="008F5C39" w:rsidRPr="00D02896" w:rsidRDefault="008F5C39" w:rsidP="00BA310B">
      <w:pPr>
        <w:pStyle w:val="a0"/>
        <w:numPr>
          <w:ilvl w:val="0"/>
          <w:numId w:val="32"/>
        </w:numPr>
        <w:spacing w:after="0" w:line="240" w:lineRule="auto"/>
        <w:jc w:val="both"/>
      </w:pPr>
      <w:r w:rsidRPr="00D02896">
        <w:t>план;</w:t>
      </w:r>
    </w:p>
    <w:p w14:paraId="73ADC3A1" w14:textId="77777777" w:rsidR="008F5C39" w:rsidRPr="00D02896" w:rsidRDefault="008F5C39" w:rsidP="00BA310B">
      <w:pPr>
        <w:pStyle w:val="a0"/>
        <w:numPr>
          <w:ilvl w:val="0"/>
          <w:numId w:val="32"/>
        </w:numPr>
        <w:spacing w:after="0" w:line="240" w:lineRule="auto"/>
        <w:jc w:val="both"/>
      </w:pPr>
      <w:r w:rsidRPr="00D02896">
        <w:t xml:space="preserve">теоретический обзор учебно-методической литературы; </w:t>
      </w:r>
    </w:p>
    <w:p w14:paraId="6C36E302" w14:textId="77777777" w:rsidR="008F5C39" w:rsidRPr="00D02896" w:rsidRDefault="008F5C39" w:rsidP="00BA310B">
      <w:pPr>
        <w:pStyle w:val="a0"/>
        <w:numPr>
          <w:ilvl w:val="0"/>
          <w:numId w:val="32"/>
        </w:numPr>
        <w:spacing w:after="0" w:line="240" w:lineRule="auto"/>
        <w:jc w:val="both"/>
      </w:pPr>
      <w:r w:rsidRPr="00D02896">
        <w:t xml:space="preserve">заключение; </w:t>
      </w:r>
    </w:p>
    <w:p w14:paraId="10AFB6BF" w14:textId="77777777" w:rsidR="008F5C39" w:rsidRPr="00D02896" w:rsidRDefault="008F5C39" w:rsidP="00BA310B">
      <w:pPr>
        <w:pStyle w:val="a0"/>
        <w:numPr>
          <w:ilvl w:val="0"/>
          <w:numId w:val="32"/>
        </w:numPr>
        <w:spacing w:after="0" w:line="240" w:lineRule="auto"/>
        <w:jc w:val="both"/>
      </w:pPr>
      <w:r w:rsidRPr="00D02896">
        <w:t xml:space="preserve">список литературы. </w:t>
      </w:r>
    </w:p>
    <w:p w14:paraId="400269F8" w14:textId="77777777" w:rsidR="008F5C39" w:rsidRPr="00D02896" w:rsidRDefault="008F5C39" w:rsidP="00BA310B">
      <w:pPr>
        <w:pStyle w:val="a0"/>
        <w:spacing w:after="0" w:line="240" w:lineRule="auto"/>
        <w:ind w:firstLine="708"/>
        <w:jc w:val="both"/>
      </w:pPr>
      <w:r w:rsidRPr="00D02896">
        <w:lastRenderedPageBreak/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14:paraId="37A82BDB" w14:textId="77777777" w:rsidR="008F5C39" w:rsidRPr="00D02896" w:rsidRDefault="008F5C39" w:rsidP="00BA310B">
      <w:pPr>
        <w:pStyle w:val="a0"/>
        <w:spacing w:after="0" w:line="240" w:lineRule="auto"/>
        <w:ind w:firstLine="708"/>
        <w:jc w:val="both"/>
      </w:pPr>
      <w:r w:rsidRPr="00D02896">
        <w:t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</w:t>
      </w:r>
      <w:proofErr w:type="spellStart"/>
      <w:r w:rsidRPr="00D02896">
        <w:t>ов</w:t>
      </w:r>
      <w:proofErr w:type="spellEnd"/>
      <w:r w:rsidRPr="00D02896">
        <w:t xml:space="preserve">) страниц, на которых он содержится в соответствующем литературном источнике. </w:t>
      </w:r>
    </w:p>
    <w:p w14:paraId="49A74574" w14:textId="77777777" w:rsidR="008F5C39" w:rsidRPr="00D02896" w:rsidRDefault="008F5C39" w:rsidP="00BA310B">
      <w:pPr>
        <w:pStyle w:val="a0"/>
        <w:spacing w:after="0" w:line="240" w:lineRule="auto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14:paraId="31204543" w14:textId="77777777" w:rsidR="008F5C39" w:rsidRPr="00D02896" w:rsidRDefault="008F5C39" w:rsidP="00BA310B">
      <w:pPr>
        <w:pStyle w:val="a0"/>
        <w:spacing w:after="0" w:line="240" w:lineRule="auto"/>
        <w:ind w:firstLine="708"/>
        <w:jc w:val="both"/>
      </w:pPr>
      <w:r w:rsidRPr="00D02896">
        <w:t xml:space="preserve">Список литературы составляется в соответствии с требованиями ГОСТа. </w:t>
      </w:r>
    </w:p>
    <w:p w14:paraId="3E0DF82D" w14:textId="77777777" w:rsidR="008F5C39" w:rsidRPr="00D02896" w:rsidRDefault="008F5C39" w:rsidP="00BA310B">
      <w:pPr>
        <w:pStyle w:val="a0"/>
        <w:spacing w:line="240" w:lineRule="auto"/>
        <w:ind w:firstLine="708"/>
        <w:jc w:val="both"/>
      </w:pPr>
      <w:r w:rsidRPr="00D02896">
        <w:t xml:space="preserve">Требования к оформлению: Работа должна быть набрана в текстовом редакторе </w:t>
      </w:r>
      <w:proofErr w:type="spellStart"/>
      <w:r w:rsidRPr="00D02896">
        <w:t>Microcoft</w:t>
      </w:r>
      <w:proofErr w:type="spellEnd"/>
      <w:r w:rsidRPr="00D02896">
        <w:t xml:space="preserve"> </w:t>
      </w:r>
      <w:proofErr w:type="spellStart"/>
      <w:r w:rsidRPr="00D02896">
        <w:t>Word</w:t>
      </w:r>
      <w:proofErr w:type="spellEnd"/>
      <w:r w:rsidRPr="00D02896">
        <w:t>, шрифт 14, поля сверху и снизу – 2,5 см, справа – 1,5 см, слева – 3 см, интервал – полуторный.</w:t>
      </w:r>
    </w:p>
    <w:p w14:paraId="38F6B236" w14:textId="77777777" w:rsidR="008F5C39" w:rsidRPr="00D02896" w:rsidRDefault="008F5C39" w:rsidP="00BA310B">
      <w:pPr>
        <w:pStyle w:val="a0"/>
        <w:spacing w:line="240" w:lineRule="auto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14:paraId="6B1F8F9E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14:paraId="34D57D9C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</w:t>
      </w:r>
      <w:proofErr w:type="gramStart"/>
      <w:r w:rsidRPr="00D02896">
        <w:t>н-</w:t>
      </w:r>
      <w:proofErr w:type="gramEnd"/>
      <w:r w:rsidRPr="00D02896">
        <w:t xml:space="preserve">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14:paraId="7D40A202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1. Работа с книгой </w:t>
      </w:r>
    </w:p>
    <w:p w14:paraId="33942CD9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14:paraId="56896011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14:paraId="6F3740D8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>Совет здесь прост: оглавление продумывается как задание по воссозданию теста, при этом свои мысли н</w:t>
      </w:r>
      <w:proofErr w:type="gramStart"/>
      <w:r w:rsidRPr="00D02896">
        <w:t>е-</w:t>
      </w:r>
      <w:proofErr w:type="gramEnd"/>
      <w:r w:rsidRPr="00D02896">
        <w:t xml:space="preserve"> обходимо фиксировать на бумаге. Развивается концептуальное мышление, умение мыслить образно и свободно. </w:t>
      </w:r>
    </w:p>
    <w:p w14:paraId="35BF820D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14:paraId="0EECEFA3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</w:t>
      </w:r>
      <w:r w:rsidRPr="00D02896">
        <w:lastRenderedPageBreak/>
        <w:t xml:space="preserve">доклада или реферата имеет отношение информация и что с ней делать, как применить, чем дополнить. </w:t>
      </w:r>
    </w:p>
    <w:p w14:paraId="32B1FB8F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14:paraId="710C7164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14:paraId="0566FE5F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14:paraId="5B392B7F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14:paraId="3B468EB0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14:paraId="1CDCD0D4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14:paraId="5E441527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14:paraId="74EC6596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14:paraId="2C022554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14:paraId="695EC87A" w14:textId="77777777" w:rsidR="008F5C39" w:rsidRPr="00D02896" w:rsidRDefault="008F5C39" w:rsidP="00BA310B">
      <w:pPr>
        <w:pStyle w:val="a0"/>
        <w:spacing w:line="240" w:lineRule="auto"/>
        <w:ind w:firstLine="708"/>
        <w:jc w:val="both"/>
      </w:pPr>
    </w:p>
    <w:p w14:paraId="743DDCAA" w14:textId="77777777" w:rsidR="008F5C39" w:rsidRPr="00D02896" w:rsidRDefault="008F5C39" w:rsidP="00BA310B">
      <w:pPr>
        <w:pStyle w:val="a0"/>
        <w:spacing w:line="240" w:lineRule="auto"/>
        <w:jc w:val="center"/>
        <w:rPr>
          <w:b/>
          <w:bCs/>
        </w:rPr>
      </w:pPr>
      <w:r w:rsidRPr="00D02896">
        <w:rPr>
          <w:b/>
          <w:bCs/>
        </w:rPr>
        <w:t>Реферирование литературы</w:t>
      </w:r>
    </w:p>
    <w:p w14:paraId="044758A0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14:paraId="401FB722" w14:textId="77777777" w:rsidR="008F5C39" w:rsidRPr="00D02896" w:rsidRDefault="008F5C39" w:rsidP="00094A07">
      <w:pPr>
        <w:pStyle w:val="a0"/>
        <w:spacing w:after="0" w:line="240" w:lineRule="auto"/>
        <w:jc w:val="both"/>
      </w:pPr>
      <w:r w:rsidRPr="00D02896">
        <w:t xml:space="preserve">Рекомендуемый объем реферата - 20-25 страниц машинописного текста. </w:t>
      </w:r>
    </w:p>
    <w:p w14:paraId="1BC1785C" w14:textId="77777777" w:rsidR="008F5C39" w:rsidRPr="00D02896" w:rsidRDefault="008F5C39" w:rsidP="00094A07">
      <w:pPr>
        <w:pStyle w:val="a0"/>
        <w:spacing w:after="0" w:line="240" w:lineRule="auto"/>
        <w:jc w:val="both"/>
      </w:pPr>
      <w:r w:rsidRPr="00D02896">
        <w:t xml:space="preserve">Академическая структура исследования такова: </w:t>
      </w:r>
    </w:p>
    <w:p w14:paraId="68330F33" w14:textId="77777777" w:rsidR="008F5C39" w:rsidRPr="00D02896" w:rsidRDefault="008F5C39" w:rsidP="00094A07">
      <w:pPr>
        <w:pStyle w:val="a0"/>
        <w:numPr>
          <w:ilvl w:val="0"/>
          <w:numId w:val="33"/>
        </w:numPr>
        <w:spacing w:after="0" w:line="240" w:lineRule="auto"/>
        <w:jc w:val="both"/>
      </w:pPr>
      <w:r w:rsidRPr="00D02896">
        <w:t xml:space="preserve">Введение. </w:t>
      </w:r>
    </w:p>
    <w:p w14:paraId="09DB170F" w14:textId="77777777" w:rsidR="008F5C39" w:rsidRPr="00D02896" w:rsidRDefault="008F5C39" w:rsidP="00094A07">
      <w:pPr>
        <w:pStyle w:val="a0"/>
        <w:numPr>
          <w:ilvl w:val="0"/>
          <w:numId w:val="33"/>
        </w:numPr>
        <w:spacing w:after="0" w:line="240" w:lineRule="auto"/>
        <w:jc w:val="both"/>
      </w:pPr>
      <w:r w:rsidRPr="00D02896">
        <w:t xml:space="preserve">Глава 1. § 1, § 2. </w:t>
      </w:r>
    </w:p>
    <w:p w14:paraId="351053C5" w14:textId="77777777" w:rsidR="008F5C39" w:rsidRPr="00D02896" w:rsidRDefault="008F5C39" w:rsidP="00094A07">
      <w:pPr>
        <w:pStyle w:val="a0"/>
        <w:numPr>
          <w:ilvl w:val="0"/>
          <w:numId w:val="33"/>
        </w:numPr>
        <w:spacing w:after="0" w:line="240" w:lineRule="auto"/>
        <w:jc w:val="both"/>
      </w:pPr>
      <w:r w:rsidRPr="00D02896">
        <w:t>Глава 2. § 1, §2.</w:t>
      </w:r>
    </w:p>
    <w:p w14:paraId="4E6A84AE" w14:textId="77777777" w:rsidR="008F5C39" w:rsidRPr="00D02896" w:rsidRDefault="008F5C39" w:rsidP="00094A07">
      <w:pPr>
        <w:pStyle w:val="a0"/>
        <w:numPr>
          <w:ilvl w:val="0"/>
          <w:numId w:val="33"/>
        </w:numPr>
        <w:spacing w:after="0" w:line="240" w:lineRule="auto"/>
        <w:jc w:val="both"/>
      </w:pPr>
      <w:r w:rsidRPr="00D02896">
        <w:t xml:space="preserve">Заключение. </w:t>
      </w:r>
    </w:p>
    <w:p w14:paraId="6770F86D" w14:textId="77777777" w:rsidR="008F5C39" w:rsidRPr="00D02896" w:rsidRDefault="008F5C39" w:rsidP="00094A07">
      <w:pPr>
        <w:pStyle w:val="a0"/>
        <w:numPr>
          <w:ilvl w:val="0"/>
          <w:numId w:val="33"/>
        </w:numPr>
        <w:spacing w:after="0" w:line="240" w:lineRule="auto"/>
        <w:jc w:val="both"/>
      </w:pPr>
      <w:r w:rsidRPr="00D02896">
        <w:t xml:space="preserve">Список использованной литературы. </w:t>
      </w:r>
    </w:p>
    <w:p w14:paraId="73F7590B" w14:textId="77777777" w:rsidR="008F5C39" w:rsidRPr="00D02896" w:rsidRDefault="008F5C39" w:rsidP="00094A07">
      <w:pPr>
        <w:pStyle w:val="a0"/>
        <w:numPr>
          <w:ilvl w:val="0"/>
          <w:numId w:val="33"/>
        </w:numPr>
        <w:spacing w:after="0" w:line="240" w:lineRule="auto"/>
        <w:jc w:val="both"/>
      </w:pPr>
      <w:r w:rsidRPr="00D02896">
        <w:t xml:space="preserve">Оглавление. </w:t>
      </w:r>
    </w:p>
    <w:p w14:paraId="731FE6F7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lastRenderedPageBreak/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14:paraId="29EC8832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14:paraId="7231A061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14:paraId="74E2AE9C" w14:textId="77777777" w:rsidR="008F5C39" w:rsidRPr="00D02896" w:rsidRDefault="008F5C39" w:rsidP="00094A07">
      <w:pPr>
        <w:pStyle w:val="a0"/>
        <w:spacing w:after="0" w:line="240" w:lineRule="auto"/>
        <w:ind w:firstLine="708"/>
        <w:jc w:val="both"/>
      </w:pPr>
      <w:r w:rsidRPr="00D02896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14:paraId="37517CCD" w14:textId="77777777" w:rsidR="008F5C39" w:rsidRPr="00D02896" w:rsidRDefault="008F5C39" w:rsidP="00BA310B">
      <w:pPr>
        <w:pStyle w:val="a0"/>
        <w:spacing w:line="240" w:lineRule="auto"/>
        <w:ind w:firstLine="708"/>
        <w:jc w:val="both"/>
      </w:pPr>
    </w:p>
    <w:p w14:paraId="4C2D8E20" w14:textId="77777777" w:rsidR="003B7D56" w:rsidRPr="0005753E" w:rsidRDefault="003B7D56" w:rsidP="00C30E2B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 w:firstRow="1" w:lastRow="0" w:firstColumn="1" w:lastColumn="0" w:noHBand="0" w:noVBand="1"/>
      </w:tblPr>
      <w:tblGrid>
        <w:gridCol w:w="1915"/>
        <w:gridCol w:w="5533"/>
        <w:gridCol w:w="2079"/>
      </w:tblGrid>
      <w:tr w:rsidR="00C02C4E" w:rsidRPr="00362553" w14:paraId="52F65CB2" w14:textId="77777777" w:rsidTr="00CA08B9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AB250AC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14:paraId="75CD914D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14:paraId="6A4C275D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14:paraId="068F0650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37F1D147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C02C4E" w:rsidRPr="00362553" w14:paraId="0F113CA7" w14:textId="77777777" w:rsidTr="00CA08B9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14:paraId="504EF294" w14:textId="77777777" w:rsidR="00C02C4E" w:rsidRPr="00D30BA7" w:rsidRDefault="00311F59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Методика преподавания гимнастики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14:paraId="7FBCF067" w14:textId="77777777" w:rsidR="00C02C4E" w:rsidRPr="00362553" w:rsidRDefault="00C02C4E" w:rsidP="00C3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14:paraId="0E5F9B0E" w14:textId="77777777" w:rsidR="00C02C4E" w:rsidRPr="0047315C" w:rsidRDefault="00C02C4E" w:rsidP="00C3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8224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14:paraId="04CC107A" w14:textId="77777777" w:rsidR="00C02C4E" w:rsidRPr="00362553" w:rsidRDefault="00C02C4E" w:rsidP="00C3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14:paraId="23A0C820" w14:textId="77777777" w:rsidR="00C02C4E" w:rsidRPr="0047315C" w:rsidRDefault="00E15DBC" w:rsidP="00C3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EB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дополнительное образование (спортивная подготовка) </w:t>
            </w:r>
            <w:r w:rsidR="00C02C4E"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 w:rsidR="00C02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C4E"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14:paraId="6A2A491E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7343E767" w14:textId="77777777" w:rsidR="00C02C4E" w:rsidRPr="00532951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02C4E" w:rsidRPr="00362553" w14:paraId="63FA8251" w14:textId="77777777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14:paraId="23508B3E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02C4E" w:rsidRPr="00362553" w14:paraId="1C51101D" w14:textId="77777777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14:paraId="1C66517E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F7A37" w:rsidRPr="00362553">
              <w:rPr>
                <w:rFonts w:ascii="Times New Roman" w:hAnsi="Times New Roman" w:cs="Times New Roman"/>
                <w:sz w:val="24"/>
                <w:szCs w:val="24"/>
              </w:rPr>
              <w:t>етодик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а преподавания новых видов спорта</w:t>
            </w:r>
          </w:p>
        </w:tc>
      </w:tr>
      <w:tr w:rsidR="00C02C4E" w:rsidRPr="00362553" w14:paraId="7EBB16E5" w14:textId="77777777" w:rsidTr="00CA08B9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14:paraId="6CE3EAFE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 w:rsidR="005B26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организации и проведению физкультурно спортивных мероприятий;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ПФСС по базовым видам спорта</w:t>
            </w:r>
          </w:p>
        </w:tc>
      </w:tr>
      <w:tr w:rsidR="00C02C4E" w:rsidRPr="00362553" w14:paraId="08A04808" w14:textId="77777777" w:rsidTr="00CA08B9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14:paraId="6A6A3C82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07F8179A" w14:textId="77777777" w:rsidR="00C02C4E" w:rsidRPr="00362553" w:rsidRDefault="00C02C4E" w:rsidP="00C3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173"/>
        <w:gridCol w:w="4797"/>
        <w:gridCol w:w="1378"/>
        <w:gridCol w:w="1179"/>
      </w:tblGrid>
      <w:tr w:rsidR="00C02C4E" w:rsidRPr="00362553" w14:paraId="51B29C74" w14:textId="77777777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53AE275E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14:paraId="5B29125F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C02C4E" w:rsidRPr="00362553" w14:paraId="0141AEFE" w14:textId="77777777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C28F517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A4F6339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29E62D1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C02C4E" w:rsidRPr="00362553" w14:paraId="7259D12B" w14:textId="77777777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FE2E930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F18C901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4E40641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AD0ABC1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1BFA25E5" w14:textId="77777777" w:rsidTr="00CA08B9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7ABA5874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9E04177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B3C5EA8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6080024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02C4E" w:rsidRPr="00362553" w14:paraId="5BF93C4F" w14:textId="77777777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68C7A3C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63A4AE8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5586A77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038B7DE4" w14:textId="77777777" w:rsidR="00C02C4E" w:rsidRPr="00362553" w:rsidRDefault="00C02C4E" w:rsidP="00C3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60"/>
        <w:gridCol w:w="4710"/>
        <w:gridCol w:w="1378"/>
        <w:gridCol w:w="1179"/>
      </w:tblGrid>
      <w:tr w:rsidR="00C02C4E" w:rsidRPr="00362553" w14:paraId="3A4E1DF2" w14:textId="77777777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1969497B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14:paraId="7734A941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C02C4E" w:rsidRPr="00362553" w14:paraId="5C82C3BF" w14:textId="77777777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61DFA627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BF60CD1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956A84A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14:paraId="45974D6C" w14:textId="77777777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F9C5E51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CDAFA6E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7C61FDC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6C102DA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4A7C1A5F" w14:textId="77777777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5881F51C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CA51AF3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507A5B5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16CEAE6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02C4E" w:rsidRPr="00362553" w14:paraId="33F860BB" w14:textId="77777777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60C9DC9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D0DDCD7" w14:textId="77777777" w:rsidR="00C02C4E" w:rsidRPr="00362553" w:rsidRDefault="00C02C4E" w:rsidP="00C30E2B">
            <w:pPr>
              <w:pStyle w:val="af2"/>
              <w:snapToGrid w:val="0"/>
              <w:spacing w:line="240" w:lineRule="auto"/>
              <w:jc w:val="both"/>
            </w:pPr>
            <w:r w:rsidRPr="00362553">
              <w:t>Письменная работа в рабочей тетради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7DE267C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077189F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</w:tr>
      <w:tr w:rsidR="00C02C4E" w:rsidRPr="00362553" w14:paraId="2BA41FA8" w14:textId="77777777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5AA3BF06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6E421E5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ОРУ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8F52A6F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0698871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</w:tr>
      <w:tr w:rsidR="00C02C4E" w:rsidRPr="00362553" w14:paraId="6B5C8BAD" w14:textId="77777777" w:rsidTr="00CA08B9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25F4A3E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CB0210A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BF0416A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B0A75F8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02C4E" w:rsidRPr="00362553" w14:paraId="5244B607" w14:textId="77777777" w:rsidTr="00CA08B9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8674ADB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DAF99B0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4A7BE85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</w:t>
            </w:r>
            <w:r w:rsidR="00224E5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0</w:t>
            </w:r>
          </w:p>
        </w:tc>
      </w:tr>
    </w:tbl>
    <w:p w14:paraId="31080FD9" w14:textId="77777777" w:rsidR="00C02C4E" w:rsidRPr="00362553" w:rsidRDefault="00C02C4E" w:rsidP="00C3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C02C4E" w:rsidRPr="00362553" w14:paraId="3C23D08A" w14:textId="77777777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1D54C17D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14:paraId="578FA117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C02C4E" w:rsidRPr="00362553" w14:paraId="185120AF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5040829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6B9F86B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77BED72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14:paraId="201DF293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7B5F8D1F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BB5DD45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AF64F0C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64354ED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54C073CF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7EFA926" w14:textId="77777777" w:rsidR="00C02C4E" w:rsidRPr="00362553" w:rsidRDefault="00224E55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038F60B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443B24E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41C178E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C02C4E" w:rsidRPr="00362553" w14:paraId="44A1F775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7627A224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9842607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учебных комбинаций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DB3CA90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56EBEFE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C02C4E" w:rsidRPr="00362553" w14:paraId="1B7828B0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49F0D89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4D705EE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 подготовительной части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80B480A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3D7738A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8</w:t>
            </w:r>
          </w:p>
        </w:tc>
      </w:tr>
      <w:tr w:rsidR="00C02C4E" w:rsidRPr="00362553" w14:paraId="6467341D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BBD9A36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3D2053F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B203701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DEAD12A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C02C4E" w:rsidRPr="00362553" w14:paraId="7CEC65D5" w14:textId="77777777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647201D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1A7E1BC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</w:t>
            </w:r>
            <w:r w:rsidR="00224E5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08BC409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B26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140B910C" w14:textId="77777777" w:rsidR="00C02C4E" w:rsidRPr="00362553" w:rsidRDefault="00C02C4E" w:rsidP="00C3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1AC825CB" w14:textId="77777777" w:rsidR="00C02C4E" w:rsidRPr="00362553" w:rsidRDefault="00C02C4E" w:rsidP="00C30E2B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C02C4E" w:rsidRPr="00362553" w14:paraId="0579D8B9" w14:textId="77777777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0B5EAB93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3</w:t>
            </w:r>
          </w:p>
          <w:p w14:paraId="49E8DD2D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урок</w:t>
            </w: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C02C4E" w:rsidRPr="00362553" w14:paraId="73706630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E7BEEB9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3820DEA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F5CBAA1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C02C4E" w:rsidRPr="00362553" w14:paraId="28ACD799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3A0D2604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578348E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F8501E8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CA6DE58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1D6731B4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9D7C55A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5BACD16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A5A9218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FA37909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C02C4E" w:rsidRPr="00362553" w14:paraId="697A1AF3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AEA7B4B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088A8DD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урока, пульсометрии и хронометража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5C2FE1B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49B00CA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14:paraId="4551D342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0C68C6C1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A9D91DD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Конспект, проведение урока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9F18427" w14:textId="77777777" w:rsidR="00C02C4E" w:rsidRPr="00362553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167C733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5B26B0" w:rsidRPr="00362553" w14:paraId="18D95292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6F225BBF" w14:textId="77777777" w:rsidR="005B26B0" w:rsidRPr="00362553" w:rsidRDefault="005B26B0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426A740" w14:textId="77777777" w:rsidR="005B26B0" w:rsidRPr="00362553" w:rsidRDefault="005B26B0" w:rsidP="00C30E2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9EAF547" w14:textId="77777777" w:rsidR="005B26B0" w:rsidRDefault="00224E55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5D07305" w14:textId="77777777" w:rsidR="005B26B0" w:rsidRDefault="005B26B0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C02C4E" w:rsidRPr="00362553" w14:paraId="2A91A67C" w14:textId="77777777" w:rsidTr="00CA08B9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4417704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E7FB556" w14:textId="77777777" w:rsidR="00C02C4E" w:rsidRPr="00362553" w:rsidRDefault="00224E55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1</w:t>
            </w:r>
            <w:r w:rsidR="0082245A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45C78C3" w14:textId="77777777" w:rsidR="00C02C4E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</w:tbl>
    <w:p w14:paraId="30ACAE20" w14:textId="77777777" w:rsidR="00C02C4E" w:rsidRDefault="00C02C4E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0DB9D" w14:textId="77777777" w:rsidR="00FF7A37" w:rsidRDefault="00FF7A37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FF7A37" w:rsidRPr="00362553" w14:paraId="16960A97" w14:textId="77777777" w:rsidTr="00E718A1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1515F5A6" w14:textId="77777777" w:rsidR="00FF7A37" w:rsidRPr="00362553" w:rsidRDefault="00FF7A37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67D8C18" w14:textId="77777777" w:rsidR="00FF7A37" w:rsidRDefault="00FF7A37" w:rsidP="00C30E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техники и методика обучения элементов на гимнастических   снарядах</w:t>
            </w:r>
          </w:p>
          <w:p w14:paraId="19741D55" w14:textId="77777777" w:rsidR="00FF7A37" w:rsidRPr="00362553" w:rsidRDefault="00FF7A37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FF7A37" w:rsidRPr="00362553" w14:paraId="3D79FDDC" w14:textId="77777777" w:rsidTr="00E718A1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5210BFD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FD5A72D" w14:textId="77777777" w:rsidR="00FF7A37" w:rsidRPr="00362553" w:rsidRDefault="00FF7A37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27B4104" w14:textId="77777777" w:rsidR="00FF7A37" w:rsidRPr="00362553" w:rsidRDefault="00FF7A37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FF7A37" w:rsidRPr="00362553" w14:paraId="7709D373" w14:textId="77777777" w:rsidTr="00E718A1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0C0CBEBC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5FFDF5A8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CC61330" w14:textId="77777777" w:rsidR="00FF7A37" w:rsidRPr="00362553" w:rsidRDefault="00FF7A37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5DAD428" w14:textId="77777777" w:rsidR="00FF7A37" w:rsidRPr="00362553" w:rsidRDefault="00FF7A37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FF7A37" w:rsidRPr="00362553" w14:paraId="12A7F35E" w14:textId="77777777" w:rsidTr="00E718A1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4F01E993" w14:textId="77777777" w:rsidR="00FF7A37" w:rsidRPr="00362553" w:rsidRDefault="00224E55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76A7D8D" w14:textId="77777777" w:rsidR="00FF7A37" w:rsidRPr="00362553" w:rsidRDefault="00FF7A37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B5F5932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3EDBE3D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FF7A37" w:rsidRPr="00362553" w14:paraId="597CC9F4" w14:textId="77777777" w:rsidTr="00E718A1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50302262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1A3DD25" w14:textId="77777777" w:rsidR="00FF7A37" w:rsidRPr="00362553" w:rsidRDefault="00FF7A37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гимнастических снарядах</w:t>
            </w:r>
          </w:p>
          <w:p w14:paraId="6667C295" w14:textId="77777777" w:rsidR="00FF7A37" w:rsidRPr="00362553" w:rsidRDefault="00FF7A37" w:rsidP="00C30E2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5A0CEC8" w14:textId="77777777" w:rsidR="00FF7A37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529A3C6" w14:textId="77777777" w:rsidR="00FF7A37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FF7A37" w:rsidRPr="00362553" w14:paraId="704C3A49" w14:textId="77777777" w:rsidTr="00E718A1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35C8C8E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088E12E" w14:textId="77777777" w:rsidR="00FF7A37" w:rsidRPr="00362553" w:rsidRDefault="00FF7A37" w:rsidP="00C30E2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E336107" w14:textId="77777777" w:rsidR="00FF7A37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41E0FAD" w14:textId="77777777" w:rsidR="00FF7A37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FF7A37" w:rsidRPr="00362553" w14:paraId="7DB554AC" w14:textId="77777777" w:rsidTr="00E718A1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764E593" w14:textId="77777777" w:rsidR="00FF7A37" w:rsidRPr="00362553" w:rsidRDefault="00FF7A37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4C81756" w14:textId="77777777" w:rsidR="00FF7A37" w:rsidRPr="00362553" w:rsidRDefault="00FF7A37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B341D66" w14:textId="77777777" w:rsidR="00FF7A37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958C61F" w14:textId="77777777" w:rsidR="00FF7A37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FF7A37" w:rsidRPr="00362553" w14:paraId="6FC594C7" w14:textId="77777777" w:rsidTr="00E718A1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07E3A47" w14:textId="77777777" w:rsidR="00FF7A37" w:rsidRPr="00362553" w:rsidRDefault="00FF7A37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58E8FEE" w14:textId="77777777" w:rsidR="00FF7A37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9348B01" w14:textId="77777777" w:rsidR="00FF7A37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09E99A65" w14:textId="77777777" w:rsidR="00FF7A37" w:rsidRDefault="00FF7A37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4D128" w14:textId="77777777" w:rsidR="00FF7A37" w:rsidRDefault="00FF7A37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8DBC6" w14:textId="77777777" w:rsidR="00FF7A37" w:rsidRDefault="00FF7A37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82245A" w:rsidRPr="00362553" w14:paraId="1A823597" w14:textId="77777777" w:rsidTr="001A7758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1DC41884" w14:textId="77777777" w:rsidR="0082245A" w:rsidRPr="00362553" w:rsidRDefault="0082245A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6ED54C7" w14:textId="77777777" w:rsidR="0082245A" w:rsidRDefault="0082245A" w:rsidP="00C30E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51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техники и методика обучения элементов на гимнастических   снарядах</w:t>
            </w:r>
          </w:p>
          <w:p w14:paraId="59D9FB15" w14:textId="77777777" w:rsidR="0082245A" w:rsidRPr="00362553" w:rsidRDefault="0082245A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82245A" w:rsidRPr="00362553" w14:paraId="65FE72B8" w14:textId="77777777" w:rsidTr="001A7758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104E96FC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202ECB5" w14:textId="77777777" w:rsidR="0082245A" w:rsidRPr="00362553" w:rsidRDefault="0082245A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53FA735" w14:textId="77777777" w:rsidR="0082245A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82245A" w:rsidRPr="00362553" w14:paraId="4B02064E" w14:textId="77777777" w:rsidTr="001A7758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6D83EE35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795660A2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1C630F3" w14:textId="77777777" w:rsidR="0082245A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B5084C3" w14:textId="77777777" w:rsidR="0082245A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2245A" w:rsidRPr="00362553" w14:paraId="0C50A396" w14:textId="77777777" w:rsidTr="001A7758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7B8CA89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73EA855" w14:textId="77777777" w:rsidR="0082245A" w:rsidRPr="00362553" w:rsidRDefault="0082245A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9CCB86B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DCBBE4E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82245A" w:rsidRPr="00362553" w14:paraId="1D48045A" w14:textId="77777777" w:rsidTr="001A7758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0CA05EAD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F5CDAA0" w14:textId="77777777" w:rsidR="0082245A" w:rsidRPr="00362553" w:rsidRDefault="0082245A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комбинаци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гимнастических снарядах</w:t>
            </w:r>
          </w:p>
          <w:p w14:paraId="283C2CC7" w14:textId="77777777" w:rsidR="0082245A" w:rsidRPr="00362553" w:rsidRDefault="0082245A" w:rsidP="00C30E2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78EA37D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622BA0B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82245A" w:rsidRPr="00362553" w14:paraId="6203DEB9" w14:textId="77777777" w:rsidTr="001A7758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EDBA7B1" w14:textId="77777777" w:rsidR="0082245A" w:rsidRPr="00362553" w:rsidRDefault="0082245A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BBD1793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03E605C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40369F0" w14:textId="77777777" w:rsidR="0082245A" w:rsidRPr="00362553" w:rsidRDefault="0082245A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82245A" w:rsidRPr="00362553" w14:paraId="1C8757BC" w14:textId="77777777" w:rsidTr="001A7758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984446F" w14:textId="77777777" w:rsidR="0082245A" w:rsidRPr="00362553" w:rsidRDefault="0082245A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2423F5F" w14:textId="77777777" w:rsidR="0082245A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28612AC" w14:textId="77777777" w:rsidR="0082245A" w:rsidRPr="00362553" w:rsidRDefault="0082245A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0F3D7588" w14:textId="77777777" w:rsidR="00FF7A37" w:rsidRDefault="00FF7A37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D298A8" w14:textId="77777777" w:rsidR="00FF7A37" w:rsidRPr="00362553" w:rsidRDefault="00FF7A37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731"/>
        <w:gridCol w:w="1319"/>
        <w:gridCol w:w="1179"/>
      </w:tblGrid>
      <w:tr w:rsidR="00C02C4E" w:rsidRPr="00362553" w14:paraId="3C9F6346" w14:textId="77777777" w:rsidTr="00CA08B9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01372BFE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ИТОГОВЫЙ РАЗДЕЛ</w:t>
            </w:r>
          </w:p>
        </w:tc>
      </w:tr>
      <w:tr w:rsidR="00C02C4E" w:rsidRPr="00362553" w14:paraId="5B57241F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9B05084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C0DC653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14:paraId="077E26FD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0DAA5A4E" w14:textId="77777777" w:rsidR="00C02C4E" w:rsidRPr="00362553" w:rsidRDefault="00C02C4E" w:rsidP="00C30E2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14:paraId="08AEB192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3911A589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75083E4D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84AFF64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0347D10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5AF6B559" w14:textId="77777777" w:rsidTr="00FF3FFD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30DEF0F4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3CE7BFB" w14:textId="77777777" w:rsidR="00C02C4E" w:rsidRPr="00362553" w:rsidRDefault="00FF7A37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Экзамен 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37746FD" w14:textId="77777777" w:rsidR="00C02C4E" w:rsidRPr="00362553" w:rsidRDefault="002846C7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1EB4D06" w14:textId="77777777" w:rsidR="00C02C4E" w:rsidRPr="00362553" w:rsidRDefault="002846C7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02C4E"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14:paraId="7E8925C5" w14:textId="77777777" w:rsidTr="00CA08B9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597ECD3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0653E28" w14:textId="77777777" w:rsidR="00C02C4E" w:rsidRPr="00362553" w:rsidRDefault="002846C7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70E66C2" w14:textId="77777777" w:rsidR="00C02C4E" w:rsidRPr="00362553" w:rsidRDefault="002846C7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C02C4E"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E7AFC29" w14:textId="77777777" w:rsidR="00C02C4E" w:rsidRPr="00362553" w:rsidRDefault="00C02C4E" w:rsidP="00C30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356"/>
        <w:gridCol w:w="4522"/>
        <w:gridCol w:w="1470"/>
        <w:gridCol w:w="1179"/>
      </w:tblGrid>
      <w:tr w:rsidR="00C02C4E" w:rsidRPr="00362553" w14:paraId="565B669F" w14:textId="77777777" w:rsidTr="00CA08B9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14:paraId="7F28AC00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02C4E" w:rsidRPr="00362553" w14:paraId="3231B376" w14:textId="77777777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B7CCDE3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14:paraId="4DF33510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647781D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ED7A714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C02C4E" w:rsidRPr="00362553" w14:paraId="1AA71A3E" w14:textId="77777777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37BE7FD2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23A7FD8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947522B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0280727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73696E30" w14:textId="77777777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7A68369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№1 Тема №2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A0C0E8B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14:paraId="6B96CDC1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14:paraId="136060AC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14:paraId="0B09363B" w14:textId="77777777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2EB5211F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№2 Тема №7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5C47B80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DC2C428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3EBE051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14:paraId="459F12B4" w14:textId="77777777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B722EC0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№3 Тема №15,19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6787A3A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6F5F44A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4A97FF8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14:paraId="7F546BD2" w14:textId="77777777" w:rsidTr="00CA08B9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29D536B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№4, Тема №2</w:t>
            </w:r>
            <w:r w:rsidR="00FF7A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895E30C" w14:textId="77777777" w:rsidR="00C02C4E" w:rsidRPr="00362553" w:rsidRDefault="00C02C4E" w:rsidP="00C30E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59341F86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3FAA3232" w14:textId="77777777" w:rsidR="00C02C4E" w:rsidRPr="00362553" w:rsidRDefault="00C02C4E" w:rsidP="00C30E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02C4E" w:rsidRPr="00362553" w14:paraId="1FD4A713" w14:textId="77777777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64B95850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14:paraId="357DED2C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14:paraId="3B009158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02C4E" w:rsidRPr="00362553" w14:paraId="6BFA2B34" w14:textId="77777777" w:rsidTr="00CA08B9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3C1A5008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587D0B5C" w14:textId="77777777" w:rsidR="00C02C4E" w:rsidRPr="00362553" w:rsidRDefault="00C02C4E" w:rsidP="00C30E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5029BB10" w14:textId="77777777" w:rsidR="00C02C4E" w:rsidRPr="00362553" w:rsidRDefault="00C02C4E" w:rsidP="00C30E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02C4E" w:rsidRPr="00362553" w14:paraId="16A42DCF" w14:textId="77777777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77585449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14:paraId="12A67207" w14:textId="77777777" w:rsidR="00C02C4E" w:rsidRPr="00362553" w:rsidRDefault="00C02C4E" w:rsidP="00C30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1671339D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FD5C2F0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C02C4E" w:rsidRPr="00362553" w14:paraId="29FD4682" w14:textId="77777777" w:rsidTr="00CA08B9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14:paraId="337E0FA7" w14:textId="77777777" w:rsidR="00C02C4E" w:rsidRPr="00362553" w:rsidRDefault="00C02C4E" w:rsidP="00C30E2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062B4F04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14:paraId="4682FBA8" w14:textId="77777777" w:rsidR="00C02C4E" w:rsidRPr="00362553" w:rsidRDefault="00C02C4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7486A0F8" w14:textId="77777777" w:rsidR="00C02C4E" w:rsidRDefault="00C02C4E" w:rsidP="00C30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14:paraId="6BDA4FB0" w14:textId="77777777" w:rsidR="0005753E" w:rsidRDefault="0005753E" w:rsidP="00C30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300E0C" w14:textId="77777777" w:rsidR="0005753E" w:rsidRPr="00362553" w:rsidRDefault="0005753E" w:rsidP="00C30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14:paraId="1B97A69F" w14:textId="77777777" w:rsidR="003B7D56" w:rsidRPr="0005753E" w:rsidRDefault="003B7D56" w:rsidP="00C30E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14:paraId="23DFE772" w14:textId="77777777" w:rsidR="0005753E" w:rsidRPr="0005753E" w:rsidRDefault="0005753E" w:rsidP="00C30E2B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4660"/>
        <w:gridCol w:w="4282"/>
      </w:tblGrid>
      <w:tr w:rsidR="003B7D56" w:rsidRPr="0005753E" w14:paraId="19B4ACBF" w14:textId="77777777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5FBED767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14:paraId="375A8633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26DB2F11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14:paraId="41A95F2A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3B7D56" w:rsidRPr="0005753E" w14:paraId="7F1E78A8" w14:textId="77777777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4353D0BC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017BA2BA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3B7D56" w:rsidRPr="0005753E" w14:paraId="08CCD839" w14:textId="77777777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4F07C2FC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77D02FF6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3B7D56" w:rsidRPr="0005753E" w14:paraId="6B210055" w14:textId="77777777" w:rsidTr="00C17DC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14:paraId="358FACE5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63E88AC8" w14:textId="77777777" w:rsidR="003B7D56" w:rsidRPr="00D30BA7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14:paraId="6C16A95F" w14:textId="77777777" w:rsidR="003B7D56" w:rsidRPr="0005753E" w:rsidRDefault="003B7D56" w:rsidP="00C30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14:paraId="3C6CA250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2E9BBA32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2742CF8E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492147B0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1CC80142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3FE4FE0B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4EF2C742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52D311F5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0664BBD3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61863CA1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75D0E86B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6A713B58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14FE7D28" w14:textId="77777777" w:rsidR="00DA0281" w:rsidRDefault="00DA0281" w:rsidP="00C30E2B">
      <w:pPr>
        <w:spacing w:after="0" w:line="240" w:lineRule="auto"/>
        <w:rPr>
          <w:rFonts w:ascii="Times New Roman" w:hAnsi="Times New Roman"/>
          <w:caps/>
        </w:rPr>
      </w:pPr>
    </w:p>
    <w:p w14:paraId="02142760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5A37380F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136E7B69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10811B1A" w14:textId="77777777" w:rsidR="00E15DBC" w:rsidRDefault="00E15DBC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43F97183" w14:textId="77777777" w:rsidR="00DA0281" w:rsidRDefault="00DA0281" w:rsidP="00C30E2B">
      <w:pPr>
        <w:spacing w:after="0" w:line="240" w:lineRule="auto"/>
        <w:jc w:val="center"/>
        <w:rPr>
          <w:rFonts w:ascii="Times New Roman" w:hAnsi="Times New Roman"/>
          <w:caps/>
        </w:rPr>
      </w:pPr>
    </w:p>
    <w:p w14:paraId="538489DA" w14:textId="77777777" w:rsidR="00572BC9" w:rsidRPr="0047547E" w:rsidRDefault="00572BC9" w:rsidP="00572BC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14:paraId="1EA9532E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Дополнения и изменения в рабочей программе дисциплины на 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</w:t>
      </w:r>
    </w:p>
    <w:p w14:paraId="60E8BD29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14:paraId="5BADC99A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351BEE84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14:paraId="0B9A0211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14:paraId="2E4DFDED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1325F9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14:paraId="56A46FC3" w14:textId="77777777" w:rsidR="00572BC9" w:rsidRPr="0047547E" w:rsidRDefault="00572BC9" w:rsidP="00572B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7547E">
        <w:rPr>
          <w:rFonts w:ascii="Times New Roman" w:hAnsi="Times New Roman" w:cs="Times New Roman"/>
          <w:sz w:val="24"/>
          <w:szCs w:val="24"/>
        </w:rPr>
        <w:t xml:space="preserve">ротокол </w:t>
      </w:r>
      <w:r>
        <w:rPr>
          <w:rFonts w:ascii="Times New Roman" w:hAnsi="Times New Roman" w:cs="Times New Roman"/>
          <w:color w:val="000000"/>
          <w:sz w:val="24"/>
          <w:szCs w:val="24"/>
        </w:rPr>
        <w:t>№ 9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 «25» апреля 2019 г.</w:t>
      </w:r>
    </w:p>
    <w:p w14:paraId="7D606F6B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E10760B" wp14:editId="488D5166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79F5088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E16A91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3C20B94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14:paraId="6642EA81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B4A7B" w14:textId="77777777" w:rsidR="00572BC9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07881E1" wp14:editId="5A1B8E0C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17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№ 5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>«15» мая 2019</w:t>
      </w:r>
      <w:r w:rsidR="004C3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14:paraId="07D50E94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14:paraId="139CF898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7F994DF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D0E497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DE2376" w14:textId="77777777" w:rsidR="00572BC9" w:rsidRPr="0047547E" w:rsidRDefault="00572BC9" w:rsidP="00572BC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14:paraId="19033EF6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Дополнения и изменения рабочей программы на 201</w:t>
      </w:r>
      <w:r>
        <w:rPr>
          <w:rFonts w:ascii="Times New Roman" w:hAnsi="Times New Roman" w:cs="Times New Roman"/>
          <w:color w:val="000000"/>
          <w:sz w:val="24"/>
          <w:szCs w:val="24"/>
        </w:rPr>
        <w:t>9/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</w:t>
      </w:r>
    </w:p>
    <w:p w14:paraId="2C9315B8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14:paraId="21B51015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14:paraId="3A36C01C" w14:textId="77777777" w:rsidR="00572BC9" w:rsidRPr="0047547E" w:rsidRDefault="00572BC9" w:rsidP="00572BC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14:paraId="6174BAC7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14:paraId="562E3E81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14:paraId="4720CF60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14:paraId="50C08106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14:paraId="04229348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14:paraId="3D78EB4D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14:paraId="62E7C103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6E253F31" wp14:editId="25F63D07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FE47A56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B3624D0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14:paraId="572F04DF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14:paraId="41DAB986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729003B1" wp14:editId="19EA8873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1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Протокол №</w:t>
      </w:r>
      <w:r w:rsidR="004C3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5 от «15» мая 2019</w:t>
      </w:r>
      <w:r w:rsidR="004C3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</w:p>
    <w:p w14:paraId="7F0C33B3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14:paraId="12285B0F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39F9D5" w14:textId="77777777" w:rsidR="00572BC9" w:rsidRPr="0047547E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240BD" w14:textId="77777777" w:rsidR="00572BC9" w:rsidRPr="008712D5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</w:t>
      </w:r>
    </w:p>
    <w:p w14:paraId="5AEA5CC3" w14:textId="77777777" w:rsidR="00572BC9" w:rsidRPr="008712D5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F59754" w14:textId="77777777" w:rsidR="00572BC9" w:rsidRPr="008712D5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BB6056" w14:textId="77777777" w:rsidR="00572BC9" w:rsidRPr="008712D5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6B8F97" w14:textId="77777777" w:rsidR="00572BC9" w:rsidRDefault="00572BC9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09795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3EF30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AC1040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F8655B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552281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19B5E2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63853B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FAF203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23452A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21418F" w14:textId="77777777" w:rsidR="00B85757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CFAF8" w14:textId="77777777" w:rsidR="00B85757" w:rsidRPr="008712D5" w:rsidRDefault="00B85757" w:rsidP="00572B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16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10416"/>
      </w:tblGrid>
      <w:tr w:rsidR="00B85757" w:rsidRPr="00B85757" w14:paraId="024DC11E" w14:textId="77777777" w:rsidTr="0004759B">
        <w:trPr>
          <w:trHeight w:val="374"/>
        </w:trPr>
        <w:tc>
          <w:tcPr>
            <w:tcW w:w="10413" w:type="dxa"/>
            <w:hideMark/>
          </w:tcPr>
          <w:p w14:paraId="4C94C4C6" w14:textId="77777777" w:rsidR="00B85757" w:rsidRPr="00B85757" w:rsidRDefault="00B85757" w:rsidP="0004759B">
            <w:pPr>
              <w:snapToGrid w:val="0"/>
              <w:ind w:left="-69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5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МИНИСТЕРСТВО ПРОСВЕЩЕНИЯ РОССИЙСКОЙ ФЕДЕРАЦИИ</w:t>
            </w:r>
          </w:p>
        </w:tc>
      </w:tr>
      <w:tr w:rsidR="00B85757" w:rsidRPr="00B85757" w14:paraId="37698F53" w14:textId="77777777" w:rsidTr="0004759B">
        <w:tc>
          <w:tcPr>
            <w:tcW w:w="10413" w:type="dxa"/>
            <w:hideMark/>
          </w:tcPr>
          <w:p w14:paraId="7BF63F90" w14:textId="77777777" w:rsidR="00B85757" w:rsidRPr="00B85757" w:rsidRDefault="00B85757" w:rsidP="0004759B">
            <w:pPr>
              <w:pStyle w:val="1"/>
              <w:tabs>
                <w:tab w:val="left" w:pos="0"/>
              </w:tabs>
              <w:snapToGrid w:val="0"/>
              <w:spacing w:before="0" w:after="0"/>
              <w:ind w:left="-691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757">
              <w:rPr>
                <w:rFonts w:ascii="Times New Roman" w:hAnsi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</w:p>
          <w:p w14:paraId="30F162D7" w14:textId="77777777" w:rsidR="00B85757" w:rsidRPr="00B85757" w:rsidRDefault="00B85757" w:rsidP="00B85757">
            <w:pPr>
              <w:pStyle w:val="1"/>
              <w:numPr>
                <w:ilvl w:val="0"/>
                <w:numId w:val="42"/>
              </w:numPr>
              <w:tabs>
                <w:tab w:val="clear" w:pos="432"/>
                <w:tab w:val="left" w:pos="0"/>
              </w:tabs>
              <w:snapToGrid w:val="0"/>
              <w:spacing w:before="0" w:after="0" w:line="240" w:lineRule="auto"/>
              <w:ind w:left="-691" w:right="5" w:firstLine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757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</w:tc>
      </w:tr>
      <w:tr w:rsidR="00B85757" w:rsidRPr="00B85757" w14:paraId="523A35A6" w14:textId="77777777" w:rsidTr="0004759B">
        <w:trPr>
          <w:trHeight w:val="246"/>
        </w:trPr>
        <w:tc>
          <w:tcPr>
            <w:tcW w:w="10413" w:type="dxa"/>
            <w:hideMark/>
          </w:tcPr>
          <w:p w14:paraId="67AC25FC" w14:textId="77777777" w:rsidR="00B85757" w:rsidRPr="00B85757" w:rsidRDefault="00B85757" w:rsidP="0004759B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85757">
              <w:rPr>
                <w:rFonts w:ascii="Times New Roman" w:hAnsi="Times New Roman" w:cs="Times New Roman"/>
                <w:b/>
                <w:bCs/>
                <w:caps/>
                <w:sz w:val="20"/>
              </w:rPr>
              <w:t xml:space="preserve">Красноярский  государственный  педагогический  университет </w:t>
            </w:r>
            <w:r w:rsidRPr="00B85757">
              <w:rPr>
                <w:rFonts w:ascii="Times New Roman" w:hAnsi="Times New Roman" w:cs="Times New Roman"/>
                <w:b/>
                <w:bCs/>
                <w:sz w:val="20"/>
              </w:rPr>
              <w:t xml:space="preserve"> им. В.П. Астафьева</w:t>
            </w:r>
          </w:p>
        </w:tc>
      </w:tr>
    </w:tbl>
    <w:p w14:paraId="1E28F9DF" w14:textId="77777777" w:rsidR="00B85757" w:rsidRPr="00B85757" w:rsidRDefault="00B85757" w:rsidP="00B85757">
      <w:pPr>
        <w:jc w:val="center"/>
        <w:rPr>
          <w:rFonts w:ascii="Times New Roman" w:hAnsi="Times New Roman" w:cs="Times New Roman"/>
          <w:sz w:val="20"/>
        </w:rPr>
      </w:pPr>
      <w:r w:rsidRPr="00B85757">
        <w:rPr>
          <w:rFonts w:ascii="Times New Roman" w:hAnsi="Times New Roman" w:cs="Times New Roman"/>
          <w:sz w:val="20"/>
        </w:rPr>
        <w:t>(КГПУ им. В.П. Астафьева)</w:t>
      </w:r>
    </w:p>
    <w:p w14:paraId="2506AE50" w14:textId="77777777" w:rsidR="00B85757" w:rsidRDefault="00B85757" w:rsidP="00B85757">
      <w:pPr>
        <w:rPr>
          <w:sz w:val="20"/>
        </w:rPr>
      </w:pPr>
    </w:p>
    <w:p w14:paraId="0C5A05C9" w14:textId="77777777" w:rsidR="00D321F3" w:rsidRPr="0047547E" w:rsidRDefault="00D321F3" w:rsidP="00D321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tbl>
      <w:tblPr>
        <w:tblW w:w="9894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785"/>
        <w:gridCol w:w="5109"/>
      </w:tblGrid>
      <w:tr w:rsidR="006854E9" w:rsidRPr="00A25D6E" w14:paraId="737BF2BD" w14:textId="77777777" w:rsidTr="00661109">
        <w:trPr>
          <w:trHeight w:val="2268"/>
          <w:jc w:val="center"/>
        </w:trPr>
        <w:tc>
          <w:tcPr>
            <w:tcW w:w="4785" w:type="dxa"/>
            <w:shd w:val="clear" w:color="auto" w:fill="auto"/>
          </w:tcPr>
          <w:p w14:paraId="4F844306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200C2F86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на заседании кафедры</w:t>
            </w:r>
          </w:p>
          <w:p w14:paraId="0E87E234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Протокол № 9</w:t>
            </w:r>
          </w:p>
          <w:p w14:paraId="0DFD930D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от «4» мая 2022 г.</w:t>
            </w:r>
          </w:p>
          <w:p w14:paraId="53FF0900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14:paraId="7A093670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МПСДиНВС</w:t>
            </w:r>
            <w:proofErr w:type="spellEnd"/>
          </w:p>
          <w:p w14:paraId="4E7A670A" w14:textId="348038A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75447893" wp14:editId="5B10F47D">
                  <wp:simplePos x="0" y="0"/>
                  <wp:positionH relativeFrom="column">
                    <wp:posOffset>1068705</wp:posOffset>
                  </wp:positionH>
                  <wp:positionV relativeFrom="paragraph">
                    <wp:posOffset>88265</wp:posOffset>
                  </wp:positionV>
                  <wp:extent cx="804545" cy="38163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CFCA51" w14:textId="77777777" w:rsidR="006854E9" w:rsidRPr="006854E9" w:rsidRDefault="006854E9" w:rsidP="0066110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Янова М.Г.</w:t>
            </w:r>
          </w:p>
        </w:tc>
        <w:tc>
          <w:tcPr>
            <w:tcW w:w="5109" w:type="dxa"/>
            <w:shd w:val="clear" w:color="auto" w:fill="auto"/>
          </w:tcPr>
          <w:p w14:paraId="66915D8A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ОДОБРЕНО</w:t>
            </w:r>
          </w:p>
          <w:p w14:paraId="71BE6859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14:paraId="30B609C8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Протокол № 9 от «19» мая 2022г.</w:t>
            </w:r>
          </w:p>
          <w:p w14:paraId="52A2036A" w14:textId="77777777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Председатель НМС</w:t>
            </w:r>
          </w:p>
          <w:p w14:paraId="2C69D778" w14:textId="2DBF5BAD" w:rsidR="006854E9" w:rsidRPr="006854E9" w:rsidRDefault="006854E9" w:rsidP="0066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5ED293FD" wp14:editId="2647DB93">
                  <wp:simplePos x="0" y="0"/>
                  <wp:positionH relativeFrom="column">
                    <wp:posOffset>1397000</wp:posOffset>
                  </wp:positionH>
                  <wp:positionV relativeFrom="paragraph">
                    <wp:posOffset>88900</wp:posOffset>
                  </wp:positionV>
                  <wp:extent cx="805180" cy="55245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BE7E3" w14:textId="77777777" w:rsidR="006854E9" w:rsidRPr="006854E9" w:rsidRDefault="006854E9" w:rsidP="0066110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854E9">
              <w:rPr>
                <w:rFonts w:ascii="Times New Roman" w:hAnsi="Times New Roman" w:cs="Times New Roman"/>
                <w:sz w:val="24"/>
                <w:szCs w:val="24"/>
              </w:rPr>
              <w:t>Кондратюк Т.А.</w:t>
            </w:r>
            <w:r w:rsidRPr="006854E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</w:tbl>
    <w:p w14:paraId="19C0A2B9" w14:textId="77777777" w:rsidR="003B7D56" w:rsidRDefault="003B7D56" w:rsidP="00D321F3">
      <w:pPr>
        <w:spacing w:after="0" w:line="240" w:lineRule="auto"/>
        <w:rPr>
          <w:sz w:val="28"/>
          <w:szCs w:val="28"/>
        </w:rPr>
      </w:pPr>
    </w:p>
    <w:p w14:paraId="0E2F6435" w14:textId="77777777" w:rsidR="003B7D56" w:rsidRPr="005A3CAB" w:rsidRDefault="003B7D56" w:rsidP="00C30E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14:paraId="4B24064B" w14:textId="77777777" w:rsidR="003B7D56" w:rsidRPr="0005753E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14:paraId="40123833" w14:textId="77777777" w:rsidR="003B7D56" w:rsidRPr="0005753E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14:paraId="1602C4E9" w14:textId="77777777" w:rsidR="003B7D56" w:rsidRPr="0005753E" w:rsidRDefault="003B7D56" w:rsidP="00C30E2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348E3F5" w14:textId="77777777" w:rsidR="00224E55" w:rsidRPr="00094A07" w:rsidRDefault="00224E55" w:rsidP="00094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 xml:space="preserve">МЕТОДИКА </w:t>
      </w:r>
      <w:r w:rsidRPr="00A7187C">
        <w:rPr>
          <w:rFonts w:ascii="Times New Roman" w:hAnsi="Times New Roman" w:cs="Times New Roman"/>
          <w:b/>
          <w:caps/>
          <w:sz w:val="24"/>
          <w:szCs w:val="24"/>
        </w:rPr>
        <w:t>преподавания</w:t>
      </w:r>
      <w:r w:rsidR="00094A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>гимнастики</w:t>
      </w:r>
    </w:p>
    <w:p w14:paraId="1E5DE228" w14:textId="77777777" w:rsidR="00E15DBC" w:rsidRPr="00626503" w:rsidRDefault="00E15DBC" w:rsidP="00E15DBC">
      <w:pPr>
        <w:jc w:val="center"/>
      </w:pPr>
    </w:p>
    <w:p w14:paraId="12B9DC32" w14:textId="77777777" w:rsidR="00626503" w:rsidRDefault="00626503" w:rsidP="0062650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Направление подготовки/специальность: </w:t>
      </w:r>
    </w:p>
    <w:p w14:paraId="7F413577" w14:textId="77777777" w:rsidR="00626503" w:rsidRDefault="00626503" w:rsidP="0062650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44.03.05  Педагогическое образование </w:t>
      </w:r>
      <w:r>
        <w:rPr>
          <w:rFonts w:ascii="Times New Roman" w:hAnsi="Times New Roman" w:cs="Times New Roman"/>
          <w:sz w:val="24"/>
          <w:szCs w:val="24"/>
        </w:rPr>
        <w:t>(с двумя профилями)</w:t>
      </w:r>
    </w:p>
    <w:p w14:paraId="03AD0521" w14:textId="77777777" w:rsidR="00626503" w:rsidRDefault="00626503" w:rsidP="00626503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(профиль) или специализация образовательной программы:</w:t>
      </w:r>
    </w:p>
    <w:p w14:paraId="1FAA6FDF" w14:textId="77777777" w:rsidR="00626503" w:rsidRDefault="00626503" w:rsidP="00626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</w:t>
      </w:r>
    </w:p>
    <w:p w14:paraId="68929048" w14:textId="77777777" w:rsidR="00626503" w:rsidRDefault="00626503" w:rsidP="00626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(спортивная подготовка)</w:t>
      </w:r>
    </w:p>
    <w:p w14:paraId="59B604EE" w14:textId="77777777" w:rsidR="00626503" w:rsidRDefault="00626503" w:rsidP="0062650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 (степень): бакалавр</w:t>
      </w:r>
    </w:p>
    <w:p w14:paraId="36E7F215" w14:textId="77777777" w:rsidR="00626503" w:rsidRDefault="00626503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E60568" w14:textId="77777777" w:rsidR="00626503" w:rsidRDefault="00626503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43ECD8" w14:textId="50E2D2D2" w:rsidR="00ED2614" w:rsidRDefault="00DA0281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7D56" w:rsidRPr="0005753E">
        <w:rPr>
          <w:rFonts w:ascii="Times New Roman" w:hAnsi="Times New Roman" w:cs="Times New Roman"/>
          <w:sz w:val="24"/>
          <w:szCs w:val="24"/>
        </w:rPr>
        <w:t xml:space="preserve">Составители: </w:t>
      </w:r>
      <w:r w:rsidR="00C02C4E" w:rsidRPr="00D30BA7">
        <w:rPr>
          <w:rFonts w:ascii="Times New Roman" w:hAnsi="Times New Roman" w:cs="Times New Roman"/>
          <w:sz w:val="24"/>
          <w:szCs w:val="24"/>
        </w:rPr>
        <w:t xml:space="preserve">Ветрова И.В.,  </w:t>
      </w:r>
      <w:proofErr w:type="spellStart"/>
      <w:r w:rsidR="00C02C4E" w:rsidRPr="00D30BA7">
        <w:rPr>
          <w:rFonts w:ascii="Times New Roman" w:hAnsi="Times New Roman" w:cs="Times New Roman"/>
          <w:sz w:val="24"/>
          <w:szCs w:val="24"/>
        </w:rPr>
        <w:t>Люлина</w:t>
      </w:r>
      <w:proofErr w:type="spellEnd"/>
      <w:r w:rsidR="00C02C4E" w:rsidRPr="00D30BA7">
        <w:rPr>
          <w:rFonts w:ascii="Times New Roman" w:hAnsi="Times New Roman" w:cs="Times New Roman"/>
          <w:sz w:val="24"/>
          <w:szCs w:val="24"/>
        </w:rPr>
        <w:t xml:space="preserve"> Н.В.</w:t>
      </w:r>
      <w:r w:rsidR="00BC0934">
        <w:rPr>
          <w:rFonts w:ascii="Times New Roman" w:hAnsi="Times New Roman" w:cs="Times New Roman"/>
          <w:sz w:val="24"/>
          <w:szCs w:val="24"/>
        </w:rPr>
        <w:t>,</w:t>
      </w:r>
      <w:r w:rsidR="00264258">
        <w:rPr>
          <w:rFonts w:ascii="Times New Roman" w:hAnsi="Times New Roman" w:cs="Times New Roman"/>
          <w:sz w:val="24"/>
          <w:szCs w:val="24"/>
        </w:rPr>
        <w:t xml:space="preserve"> Шевчук Ю.В</w:t>
      </w:r>
      <w:r w:rsidR="002846C7">
        <w:rPr>
          <w:rFonts w:ascii="Times New Roman" w:hAnsi="Times New Roman" w:cs="Times New Roman"/>
          <w:sz w:val="24"/>
          <w:szCs w:val="24"/>
        </w:rPr>
        <w:t>.</w:t>
      </w:r>
    </w:p>
    <w:p w14:paraId="7FE1E984" w14:textId="77777777" w:rsidR="00ED2614" w:rsidRDefault="00ED2614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261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EABF76" wp14:editId="6ABFD454">
            <wp:extent cx="5849620" cy="8034878"/>
            <wp:effectExtent l="19050" t="0" r="0" b="0"/>
            <wp:docPr id="4" name="Рисунок 4" descr="H:\Users\Наташа\Desktop\ЭЗ ФОС 44.03.05 -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Users\Наташа\Desktop\ЭЗ ФОС 44.03.05 - 1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03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C85EFF" w14:textId="77777777" w:rsidR="00ED2614" w:rsidRDefault="00ED2614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F121CB" w14:textId="77777777" w:rsidR="00ED2614" w:rsidRDefault="00ED2614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AA5BB0" w14:textId="77777777" w:rsidR="00ED2614" w:rsidRDefault="00ED2614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8C3AD7" w14:textId="77777777" w:rsidR="00ED2614" w:rsidRDefault="00ED2614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BA2406" w14:textId="77777777" w:rsidR="00ED2614" w:rsidRPr="00D30BA7" w:rsidRDefault="00ED2614" w:rsidP="0062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261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4178C6" wp14:editId="56C33119">
            <wp:extent cx="5849620" cy="8034878"/>
            <wp:effectExtent l="19050" t="0" r="0" b="0"/>
            <wp:docPr id="5" name="Рисунок 5" descr="H:\Users\Наташа\Desktop\ЭЗ ФОС 44.03.05 -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Users\Наташа\Desktop\ЭЗ ФОС 44.03.05 - 2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03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04AC74" w14:textId="77777777" w:rsidR="003B7D56" w:rsidRPr="0005753E" w:rsidRDefault="003B7D56" w:rsidP="00C30E2B">
      <w:pPr>
        <w:pageBreakBefore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14:paraId="3858D9C6" w14:textId="77777777" w:rsidR="003B7D56" w:rsidRPr="0005753E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Целью создания ФОС дисциплины «</w:t>
      </w:r>
      <w:r w:rsidR="00554AAF">
        <w:rPr>
          <w:rFonts w:ascii="Times New Roman" w:hAnsi="Times New Roman" w:cs="Times New Roman"/>
          <w:sz w:val="24"/>
          <w:szCs w:val="24"/>
        </w:rPr>
        <w:t>М</w:t>
      </w:r>
      <w:r w:rsidR="00554AAF" w:rsidRPr="00554AAF">
        <w:rPr>
          <w:rFonts w:ascii="Times New Roman" w:hAnsi="Times New Roman" w:cs="Times New Roman"/>
          <w:sz w:val="24"/>
          <w:szCs w:val="24"/>
        </w:rPr>
        <w:t>етодика преподавания</w:t>
      </w:r>
      <w:r w:rsidR="00554AAF">
        <w:rPr>
          <w:rFonts w:ascii="Times New Roman" w:hAnsi="Times New Roman" w:cs="Times New Roman"/>
          <w:sz w:val="24"/>
          <w:szCs w:val="24"/>
        </w:rPr>
        <w:t xml:space="preserve"> г</w:t>
      </w:r>
      <w:r w:rsidR="00554AAF" w:rsidRPr="00554AAF">
        <w:rPr>
          <w:rFonts w:ascii="Times New Roman" w:hAnsi="Times New Roman" w:cs="Times New Roman"/>
          <w:sz w:val="24"/>
          <w:szCs w:val="24"/>
        </w:rPr>
        <w:t>имнастики</w:t>
      </w:r>
      <w:r w:rsidRPr="0005753E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14:paraId="43A74FAE" w14:textId="77777777" w:rsidR="003B7D56" w:rsidRPr="0005753E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14:paraId="04A89C62" w14:textId="77777777" w:rsidR="003B7D56" w:rsidRPr="0005753E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53840ABB" w14:textId="77777777" w:rsidR="003B7D56" w:rsidRPr="0005753E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14:paraId="0B9C8B71" w14:textId="77777777" w:rsidR="003B7D56" w:rsidRPr="0005753E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14:paraId="0F9E29EC" w14:textId="77777777" w:rsidR="00ED2075" w:rsidRDefault="00ED2075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BAFB3B" w14:textId="77777777" w:rsidR="003B7D56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разработан на основании нормативных документов:</w:t>
      </w:r>
    </w:p>
    <w:p w14:paraId="3D44DEA0" w14:textId="77777777" w:rsidR="00ED2075" w:rsidRPr="0005753E" w:rsidRDefault="00ED2075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1D71F3" w14:textId="77777777" w:rsidR="003B7D56" w:rsidRPr="0005753E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ФГОС по направлени</w:t>
      </w:r>
      <w:r w:rsidR="004E3626">
        <w:rPr>
          <w:rFonts w:ascii="Times New Roman" w:hAnsi="Times New Roman" w:cs="Times New Roman"/>
          <w:sz w:val="24"/>
          <w:szCs w:val="24"/>
        </w:rPr>
        <w:t>ю</w:t>
      </w:r>
      <w:r w:rsidRPr="0005753E">
        <w:rPr>
          <w:rFonts w:ascii="Times New Roman" w:hAnsi="Times New Roman" w:cs="Times New Roman"/>
          <w:sz w:val="24"/>
          <w:szCs w:val="24"/>
        </w:rPr>
        <w:t xml:space="preserve"> 44.03.0</w:t>
      </w:r>
      <w:r w:rsidR="002846C7">
        <w:rPr>
          <w:rFonts w:ascii="Times New Roman" w:hAnsi="Times New Roman" w:cs="Times New Roman"/>
          <w:sz w:val="24"/>
          <w:szCs w:val="24"/>
        </w:rPr>
        <w:t>5</w:t>
      </w:r>
      <w:r w:rsidRPr="0005753E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 xml:space="preserve">. Направленность(профиль) образовательной программы: </w:t>
      </w:r>
      <w:r w:rsidR="00E15DBC" w:rsidRPr="00605EB4"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 (спортивная подготовка)</w:t>
      </w:r>
    </w:p>
    <w:p w14:paraId="02A9383F" w14:textId="77777777" w:rsidR="003B7D56" w:rsidRPr="0005753E" w:rsidRDefault="003B7D56" w:rsidP="00C30E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образовательных программ высшего образования по направлени</w:t>
      </w:r>
      <w:r w:rsidR="004E3626">
        <w:rPr>
          <w:rFonts w:ascii="Times New Roman" w:hAnsi="Times New Roman" w:cs="Times New Roman"/>
          <w:sz w:val="24"/>
          <w:szCs w:val="24"/>
        </w:rPr>
        <w:t xml:space="preserve">ю </w:t>
      </w:r>
      <w:r w:rsidR="004E3626" w:rsidRPr="0005753E">
        <w:rPr>
          <w:rFonts w:ascii="Times New Roman" w:hAnsi="Times New Roman" w:cs="Times New Roman"/>
          <w:sz w:val="24"/>
          <w:szCs w:val="24"/>
        </w:rPr>
        <w:t>44.03.0</w:t>
      </w:r>
      <w:r w:rsidR="002846C7">
        <w:rPr>
          <w:rFonts w:ascii="Times New Roman" w:hAnsi="Times New Roman" w:cs="Times New Roman"/>
          <w:sz w:val="24"/>
          <w:szCs w:val="24"/>
        </w:rPr>
        <w:t xml:space="preserve">5 </w:t>
      </w:r>
      <w:r w:rsidR="004E3626" w:rsidRPr="0005753E">
        <w:rPr>
          <w:rFonts w:ascii="Times New Roman" w:hAnsi="Times New Roman" w:cs="Times New Roman"/>
          <w:sz w:val="24"/>
          <w:szCs w:val="24"/>
        </w:rPr>
        <w:t>Педагогическое образование</w:t>
      </w:r>
      <w:r w:rsidR="004E3626">
        <w:rPr>
          <w:rFonts w:ascii="Times New Roman" w:hAnsi="Times New Roman" w:cs="Times New Roman"/>
          <w:sz w:val="24"/>
          <w:szCs w:val="24"/>
        </w:rPr>
        <w:t xml:space="preserve">. Направленность(профиль) образовательной программы: </w:t>
      </w:r>
      <w:r w:rsidR="00E15DBC" w:rsidRPr="00605EB4"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 (спортивная подготовка)</w:t>
      </w:r>
    </w:p>
    <w:p w14:paraId="30DF6882" w14:textId="77777777" w:rsidR="001F628E" w:rsidRPr="0005753E" w:rsidRDefault="003B7D56" w:rsidP="00094A0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 w:rsidR="00171F56"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14:paraId="05B90FBC" w14:textId="77777777" w:rsidR="001F628E" w:rsidRPr="0005753E" w:rsidRDefault="003B7D56" w:rsidP="00094A0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 Перечень компетенций с указанием этапов их формирования в процессе изучения дисциплины</w:t>
      </w:r>
    </w:p>
    <w:p w14:paraId="279D54DF" w14:textId="77777777" w:rsidR="009979C4" w:rsidRPr="004378EF" w:rsidRDefault="009979C4" w:rsidP="009979C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14:paraId="59CDC3FB" w14:textId="77777777" w:rsidR="009979C4" w:rsidRPr="004378EF" w:rsidRDefault="009979C4" w:rsidP="009979C4">
      <w:pPr>
        <w:pStyle w:val="Default"/>
      </w:pPr>
      <w:r w:rsidRPr="004378EF">
        <w:t>УК-7</w:t>
      </w:r>
      <w:r>
        <w:t xml:space="preserve">. </w:t>
      </w:r>
      <w:r w:rsidRPr="004378EF"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  <w:r>
        <w:t xml:space="preserve"> </w:t>
      </w:r>
    </w:p>
    <w:p w14:paraId="45E44D46" w14:textId="77777777" w:rsidR="009979C4" w:rsidRPr="004378EF" w:rsidRDefault="009979C4" w:rsidP="009979C4">
      <w:pPr>
        <w:pStyle w:val="Default"/>
      </w:pPr>
      <w:r w:rsidRPr="004378EF">
        <w:t>УК-8</w:t>
      </w:r>
      <w:r>
        <w:t xml:space="preserve">. </w:t>
      </w:r>
      <w:r w:rsidRPr="004378EF">
        <w:t>Способен создавать и поддерживать безопасные условия жизнедеятельности, в том числе при возникновении чрезвычайных ситуаций</w:t>
      </w:r>
      <w:r>
        <w:t xml:space="preserve"> </w:t>
      </w:r>
      <w:r w:rsidRPr="004378EF">
        <w:t xml:space="preserve"> </w:t>
      </w:r>
    </w:p>
    <w:p w14:paraId="62754F25" w14:textId="77777777" w:rsidR="009979C4" w:rsidRPr="004378EF" w:rsidRDefault="009979C4" w:rsidP="009979C4">
      <w:pPr>
        <w:pStyle w:val="Default"/>
      </w:pPr>
      <w:r w:rsidRPr="004378EF">
        <w:t>ОПК-6</w:t>
      </w:r>
      <w:r>
        <w:t xml:space="preserve">. </w:t>
      </w:r>
      <w:r w:rsidRPr="004378EF">
        <w:rPr>
          <w:rFonts w:eastAsia="Times New Roman"/>
        </w:rPr>
        <w:t>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</w:r>
      <w:r>
        <w:t xml:space="preserve"> </w:t>
      </w:r>
      <w:r w:rsidRPr="004378EF">
        <w:t xml:space="preserve"> </w:t>
      </w:r>
    </w:p>
    <w:p w14:paraId="496A1AAE" w14:textId="77777777" w:rsidR="009979C4" w:rsidRDefault="009979C4" w:rsidP="00997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8EF">
        <w:rPr>
          <w:rFonts w:ascii="Times New Roman" w:hAnsi="Times New Roman" w:cs="Times New Roman"/>
          <w:sz w:val="24"/>
          <w:szCs w:val="24"/>
        </w:rPr>
        <w:t>ПК-4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78EF">
        <w:rPr>
          <w:rFonts w:ascii="Times New Roman" w:hAnsi="Times New Roman" w:cs="Times New Roman"/>
          <w:sz w:val="24"/>
          <w:szCs w:val="24"/>
        </w:rPr>
        <w:t xml:space="preserve">Способен организовать процесс обучения основным способам самоконтроля показателей физического здоровья, умственной и физической работоспособности, физического развития и уровня развития физических качеств </w:t>
      </w:r>
    </w:p>
    <w:p w14:paraId="068E4FB2" w14:textId="77777777" w:rsidR="009979C4" w:rsidRPr="00670C60" w:rsidRDefault="009979C4" w:rsidP="009979C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ПК-5.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670C60">
        <w:rPr>
          <w:rFonts w:ascii="Times New Roman" w:eastAsia="Times New Roman" w:hAnsi="Times New Roman"/>
          <w:color w:val="000000"/>
          <w:sz w:val="24"/>
          <w:szCs w:val="24"/>
        </w:rPr>
        <w:t>пособностью осуществлять педагогическое сопровождение социализации и профессионального самоопределения обучающихся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670C6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C9401E9" w14:textId="77777777" w:rsidR="009979C4" w:rsidRDefault="009979C4" w:rsidP="009979C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9FB7E" w14:textId="77777777" w:rsidR="009979C4" w:rsidRDefault="009979C4" w:rsidP="009979C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14:paraId="00D2054B" w14:textId="77777777" w:rsidR="009979C4" w:rsidRPr="004E1FC1" w:rsidRDefault="009979C4" w:rsidP="009979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580"/>
        <w:gridCol w:w="2245"/>
        <w:gridCol w:w="1824"/>
        <w:gridCol w:w="1851"/>
        <w:gridCol w:w="1928"/>
      </w:tblGrid>
      <w:tr w:rsidR="009979C4" w:rsidRPr="004E1FC1" w14:paraId="1F70B16F" w14:textId="77777777" w:rsidTr="00311D81">
        <w:tc>
          <w:tcPr>
            <w:tcW w:w="1827" w:type="dxa"/>
          </w:tcPr>
          <w:p w14:paraId="1421ACBF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Компетенция </w:t>
            </w:r>
          </w:p>
        </w:tc>
        <w:tc>
          <w:tcPr>
            <w:tcW w:w="2157" w:type="dxa"/>
          </w:tcPr>
          <w:p w14:paraId="6AECCC17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Этап формирования компетенции </w:t>
            </w:r>
          </w:p>
        </w:tc>
        <w:tc>
          <w:tcPr>
            <w:tcW w:w="1870" w:type="dxa"/>
          </w:tcPr>
          <w:p w14:paraId="195E763F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Дисциплины, участвующие в формировании компетенции </w:t>
            </w:r>
          </w:p>
        </w:tc>
        <w:tc>
          <w:tcPr>
            <w:tcW w:w="1816" w:type="dxa"/>
          </w:tcPr>
          <w:p w14:paraId="57EB0FB3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Тип контроля </w:t>
            </w:r>
          </w:p>
        </w:tc>
        <w:tc>
          <w:tcPr>
            <w:tcW w:w="1901" w:type="dxa"/>
          </w:tcPr>
          <w:p w14:paraId="6FC6246F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Оценочное средство/ </w:t>
            </w:r>
            <w:proofErr w:type="spellStart"/>
            <w:r w:rsidRPr="004E1FC1">
              <w:rPr>
                <w:rFonts w:cs="Times New Roman"/>
              </w:rPr>
              <w:t>КИМы</w:t>
            </w:r>
            <w:proofErr w:type="spellEnd"/>
            <w:r w:rsidRPr="004E1FC1">
              <w:rPr>
                <w:rFonts w:cs="Times New Roman"/>
              </w:rPr>
              <w:t xml:space="preserve"> </w:t>
            </w:r>
          </w:p>
        </w:tc>
      </w:tr>
      <w:tr w:rsidR="009979C4" w:rsidRPr="004E1FC1" w14:paraId="23EDA0DE" w14:textId="77777777" w:rsidTr="00311D81">
        <w:tc>
          <w:tcPr>
            <w:tcW w:w="1827" w:type="dxa"/>
            <w:vMerge w:val="restart"/>
          </w:tcPr>
          <w:p w14:paraId="4153B396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УК-7 </w:t>
            </w:r>
          </w:p>
          <w:p w14:paraId="431D472D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УК-8</w:t>
            </w:r>
          </w:p>
        </w:tc>
        <w:tc>
          <w:tcPr>
            <w:tcW w:w="2157" w:type="dxa"/>
          </w:tcPr>
          <w:p w14:paraId="55406057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Ориентировочный</w:t>
            </w:r>
          </w:p>
        </w:tc>
        <w:tc>
          <w:tcPr>
            <w:tcW w:w="1870" w:type="dxa"/>
          </w:tcPr>
          <w:p w14:paraId="21BCBF07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«ПФСС по базовым физкультурно-спортивным видам»</w:t>
            </w:r>
          </w:p>
        </w:tc>
        <w:tc>
          <w:tcPr>
            <w:tcW w:w="1816" w:type="dxa"/>
          </w:tcPr>
          <w:p w14:paraId="60F925B7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  <w:tc>
          <w:tcPr>
            <w:tcW w:w="1901" w:type="dxa"/>
          </w:tcPr>
          <w:p w14:paraId="5128C3D5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979C4" w:rsidRPr="004E1FC1" w14:paraId="585FA37E" w14:textId="77777777" w:rsidTr="00311D81">
        <w:tc>
          <w:tcPr>
            <w:tcW w:w="1827" w:type="dxa"/>
            <w:vMerge/>
          </w:tcPr>
          <w:p w14:paraId="6E4119FF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28F3210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1870" w:type="dxa"/>
          </w:tcPr>
          <w:p w14:paraId="5A807557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Педагогика высшей школы, в части «познакомить»</w:t>
            </w:r>
          </w:p>
        </w:tc>
        <w:tc>
          <w:tcPr>
            <w:tcW w:w="1816" w:type="dxa"/>
          </w:tcPr>
          <w:p w14:paraId="0D22692B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  <w:tc>
          <w:tcPr>
            <w:tcW w:w="1901" w:type="dxa"/>
          </w:tcPr>
          <w:p w14:paraId="7C2952EF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</w:tr>
      <w:tr w:rsidR="009979C4" w:rsidRPr="004E1FC1" w14:paraId="6DEAAD61" w14:textId="77777777" w:rsidTr="00311D81">
        <w:tc>
          <w:tcPr>
            <w:tcW w:w="1827" w:type="dxa"/>
            <w:vMerge/>
          </w:tcPr>
          <w:p w14:paraId="680FFE99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48A72E04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0" w:type="dxa"/>
          </w:tcPr>
          <w:p w14:paraId="509D21A6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Педагогическая практика</w:t>
            </w:r>
          </w:p>
        </w:tc>
        <w:tc>
          <w:tcPr>
            <w:tcW w:w="1816" w:type="dxa"/>
          </w:tcPr>
          <w:p w14:paraId="3720C11C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01" w:type="dxa"/>
          </w:tcPr>
          <w:p w14:paraId="7E9D26E9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979C4" w:rsidRPr="004E1FC1" w14:paraId="1AB2EAFD" w14:textId="77777777" w:rsidTr="00311D81">
        <w:tc>
          <w:tcPr>
            <w:tcW w:w="1827" w:type="dxa"/>
            <w:vMerge/>
          </w:tcPr>
          <w:p w14:paraId="5F0A6270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2C6F5ACD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Рефлексивно-оценочный</w:t>
            </w:r>
          </w:p>
        </w:tc>
        <w:tc>
          <w:tcPr>
            <w:tcW w:w="1870" w:type="dxa"/>
          </w:tcPr>
          <w:p w14:paraId="46FB2478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«ПФСС по базовым физкультурно-спортивным видам»</w:t>
            </w:r>
          </w:p>
        </w:tc>
        <w:tc>
          <w:tcPr>
            <w:tcW w:w="1816" w:type="dxa"/>
          </w:tcPr>
          <w:p w14:paraId="2BB2D9B3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01" w:type="dxa"/>
          </w:tcPr>
          <w:p w14:paraId="07567429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979C4" w:rsidRPr="004E1FC1" w14:paraId="67626312" w14:textId="77777777" w:rsidTr="00311D81">
        <w:tc>
          <w:tcPr>
            <w:tcW w:w="1827" w:type="dxa"/>
            <w:vMerge w:val="restart"/>
          </w:tcPr>
          <w:p w14:paraId="5CEDB830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>ОПК-6</w:t>
            </w:r>
          </w:p>
          <w:p w14:paraId="26BFDFD5" w14:textId="77777777" w:rsidR="009979C4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  <w:p w14:paraId="29FAB26A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ПК-5</w:t>
            </w:r>
          </w:p>
        </w:tc>
        <w:tc>
          <w:tcPr>
            <w:tcW w:w="2157" w:type="dxa"/>
          </w:tcPr>
          <w:p w14:paraId="119B63A7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Ориентировочный</w:t>
            </w:r>
          </w:p>
        </w:tc>
        <w:tc>
          <w:tcPr>
            <w:tcW w:w="1870" w:type="dxa"/>
          </w:tcPr>
          <w:p w14:paraId="114ABAAA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«ПФСС по базовым физкультурно-спортивным видам»</w:t>
            </w:r>
          </w:p>
        </w:tc>
        <w:tc>
          <w:tcPr>
            <w:tcW w:w="1816" w:type="dxa"/>
          </w:tcPr>
          <w:p w14:paraId="7AE7B9B0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  <w:tc>
          <w:tcPr>
            <w:tcW w:w="1901" w:type="dxa"/>
          </w:tcPr>
          <w:p w14:paraId="26CB7C0A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979C4" w:rsidRPr="004E1FC1" w14:paraId="78263C1E" w14:textId="77777777" w:rsidTr="00311D81">
        <w:tc>
          <w:tcPr>
            <w:tcW w:w="1827" w:type="dxa"/>
            <w:vMerge/>
          </w:tcPr>
          <w:p w14:paraId="447FA8C4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707A5160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1870" w:type="dxa"/>
          </w:tcPr>
          <w:p w14:paraId="1F90B87A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Педагогика высшее школы, в части «познакомить»</w:t>
            </w:r>
          </w:p>
        </w:tc>
        <w:tc>
          <w:tcPr>
            <w:tcW w:w="1816" w:type="dxa"/>
          </w:tcPr>
          <w:p w14:paraId="0E01E9AE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Текущий контроль успеваемости</w:t>
            </w:r>
          </w:p>
        </w:tc>
        <w:tc>
          <w:tcPr>
            <w:tcW w:w="1901" w:type="dxa"/>
          </w:tcPr>
          <w:p w14:paraId="7A6E6504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</w:tr>
      <w:tr w:rsidR="009979C4" w:rsidRPr="004E1FC1" w14:paraId="3A1A9F3E" w14:textId="77777777" w:rsidTr="00311D81">
        <w:tc>
          <w:tcPr>
            <w:tcW w:w="1827" w:type="dxa"/>
            <w:vMerge/>
          </w:tcPr>
          <w:p w14:paraId="6DDD39DD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5B01D3F0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Праксиологический</w:t>
            </w:r>
            <w:proofErr w:type="spellEnd"/>
          </w:p>
        </w:tc>
        <w:tc>
          <w:tcPr>
            <w:tcW w:w="1870" w:type="dxa"/>
          </w:tcPr>
          <w:p w14:paraId="702C7361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Педагогическая практика</w:t>
            </w:r>
          </w:p>
        </w:tc>
        <w:tc>
          <w:tcPr>
            <w:tcW w:w="1816" w:type="dxa"/>
          </w:tcPr>
          <w:p w14:paraId="74533E3B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01" w:type="dxa"/>
          </w:tcPr>
          <w:p w14:paraId="38875026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979C4" w:rsidRPr="004E1FC1" w14:paraId="637F52C5" w14:textId="77777777" w:rsidTr="00311D81">
        <w:tc>
          <w:tcPr>
            <w:tcW w:w="1827" w:type="dxa"/>
            <w:vMerge/>
          </w:tcPr>
          <w:p w14:paraId="2A5BD468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1FF06D2E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Рефлексивно-оценочный</w:t>
            </w:r>
          </w:p>
        </w:tc>
        <w:tc>
          <w:tcPr>
            <w:tcW w:w="1870" w:type="dxa"/>
          </w:tcPr>
          <w:p w14:paraId="6599378E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«ПФСС по базовым физкультурно-спортивным видам»</w:t>
            </w:r>
          </w:p>
        </w:tc>
        <w:tc>
          <w:tcPr>
            <w:tcW w:w="1816" w:type="dxa"/>
          </w:tcPr>
          <w:p w14:paraId="41F5251E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01" w:type="dxa"/>
          </w:tcPr>
          <w:p w14:paraId="749DC444" w14:textId="77777777" w:rsidR="009979C4" w:rsidRPr="004E1FC1" w:rsidRDefault="009979C4" w:rsidP="00311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14:paraId="26974954" w14:textId="77777777" w:rsidR="009979C4" w:rsidRPr="00B97B85" w:rsidRDefault="009979C4" w:rsidP="009979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4D55D" w14:textId="77777777" w:rsidR="0070203D" w:rsidRPr="0070203D" w:rsidRDefault="0070203D" w:rsidP="00C30E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A0CF4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3. Фонд оценочных средств для промежуточной аттестации</w:t>
      </w:r>
    </w:p>
    <w:p w14:paraId="2D2FC103" w14:textId="77777777" w:rsidR="002E11DE" w:rsidRPr="00F51F97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</w:t>
      </w:r>
      <w:r w:rsidR="002E11DE" w:rsidRPr="00F51F97">
        <w:rPr>
          <w:rFonts w:ascii="Times New Roman" w:hAnsi="Times New Roman" w:cs="Times New Roman"/>
          <w:sz w:val="24"/>
          <w:szCs w:val="24"/>
        </w:rPr>
        <w:t xml:space="preserve"> Оценочное средство - вопросы к экзамену.</w:t>
      </w:r>
    </w:p>
    <w:p w14:paraId="1C0C57CC" w14:textId="77777777" w:rsidR="00CD1893" w:rsidRPr="00F51F97" w:rsidRDefault="00CD1893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2. </w:t>
      </w:r>
      <w:r w:rsidR="002E11DE" w:rsidRPr="00F51F97">
        <w:rPr>
          <w:rFonts w:ascii="Times New Roman" w:hAnsi="Times New Roman" w:cs="Times New Roman"/>
          <w:sz w:val="24"/>
          <w:szCs w:val="24"/>
        </w:rPr>
        <w:t>Оценочное средство - типовые задания  к зачёту.</w:t>
      </w:r>
    </w:p>
    <w:p w14:paraId="2091006F" w14:textId="77777777" w:rsidR="001A7758" w:rsidRPr="00F51F97" w:rsidRDefault="001A7758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51F97">
        <w:rPr>
          <w:rFonts w:ascii="Times New Roman" w:hAnsi="Times New Roman" w:cs="Times New Roman"/>
          <w:sz w:val="24"/>
          <w:szCs w:val="24"/>
        </w:rPr>
        <w:t xml:space="preserve">. Оценочное средство - типовые задания 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82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</w:t>
      </w:r>
      <w:r w:rsidRPr="00F51F97">
        <w:rPr>
          <w:rFonts w:ascii="Times New Roman" w:hAnsi="Times New Roman" w:cs="Times New Roman"/>
          <w:sz w:val="24"/>
          <w:szCs w:val="24"/>
        </w:rPr>
        <w:t>.</w:t>
      </w:r>
    </w:p>
    <w:p w14:paraId="75CA5533" w14:textId="77777777" w:rsidR="002E11DE" w:rsidRPr="00F51F97" w:rsidRDefault="002E11DE" w:rsidP="00C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36C2D" w14:textId="77777777" w:rsidR="003B7D56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 w:rsidR="002E11DE"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14:paraId="45C9F4DB" w14:textId="77777777" w:rsidR="002E11DE" w:rsidRPr="00F51F97" w:rsidRDefault="002E11DE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65183B">
        <w:rPr>
          <w:rFonts w:ascii="Times New Roman" w:hAnsi="Times New Roman" w:cs="Times New Roman"/>
          <w:sz w:val="24"/>
          <w:szCs w:val="24"/>
        </w:rPr>
        <w:t xml:space="preserve">оценочному средству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18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>типовые задания  к зачёту.</w:t>
      </w:r>
    </w:p>
    <w:p w14:paraId="6FC34ECC" w14:textId="77777777" w:rsidR="003B7D56" w:rsidRDefault="003B7D56" w:rsidP="00C30E2B">
      <w:pPr>
        <w:spacing w:after="0" w:line="240" w:lineRule="auto"/>
        <w:jc w:val="both"/>
      </w:pPr>
    </w:p>
    <w:p w14:paraId="32B2CEC3" w14:textId="77777777" w:rsidR="009979C4" w:rsidRDefault="009979C4" w:rsidP="009979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2515"/>
        <w:gridCol w:w="2260"/>
        <w:gridCol w:w="2432"/>
      </w:tblGrid>
      <w:tr w:rsidR="009979C4" w:rsidRPr="00940A5E" w14:paraId="0BC54934" w14:textId="77777777" w:rsidTr="00311D81">
        <w:trPr>
          <w:trHeight w:val="1194"/>
        </w:trPr>
        <w:tc>
          <w:tcPr>
            <w:tcW w:w="2268" w:type="dxa"/>
            <w:vMerge w:val="restart"/>
            <w:shd w:val="clear" w:color="auto" w:fill="auto"/>
          </w:tcPr>
          <w:p w14:paraId="10B2E2FD" w14:textId="77777777" w:rsidR="009979C4" w:rsidRPr="00940A5E" w:rsidRDefault="009979C4" w:rsidP="0031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9BAB6B6" w14:textId="77777777" w:rsidR="009979C4" w:rsidRPr="00940A5E" w:rsidRDefault="009979C4" w:rsidP="00311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616" w:type="dxa"/>
            <w:shd w:val="clear" w:color="auto" w:fill="auto"/>
          </w:tcPr>
          <w:p w14:paraId="4B0043CD" w14:textId="77777777" w:rsidR="009979C4" w:rsidRPr="00940A5E" w:rsidRDefault="009979C4" w:rsidP="00311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14:paraId="6435E796" w14:textId="77777777" w:rsidR="009979C4" w:rsidRPr="00940A5E" w:rsidRDefault="009979C4" w:rsidP="00311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14:paraId="030256B6" w14:textId="77777777" w:rsidR="009979C4" w:rsidRPr="00940A5E" w:rsidRDefault="009979C4" w:rsidP="00311D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9979C4" w:rsidRPr="0065183B" w14:paraId="26E044B8" w14:textId="77777777" w:rsidTr="00311D81">
        <w:tc>
          <w:tcPr>
            <w:tcW w:w="2268" w:type="dxa"/>
            <w:vMerge/>
            <w:shd w:val="clear" w:color="auto" w:fill="auto"/>
          </w:tcPr>
          <w:p w14:paraId="2A961581" w14:textId="77777777" w:rsidR="009979C4" w:rsidRPr="0065183B" w:rsidRDefault="009979C4" w:rsidP="0031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616" w:type="dxa"/>
            <w:shd w:val="clear" w:color="auto" w:fill="auto"/>
          </w:tcPr>
          <w:p w14:paraId="5AC3B684" w14:textId="77777777" w:rsidR="009979C4" w:rsidRPr="0065183B" w:rsidRDefault="009979C4" w:rsidP="0031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14:paraId="213DCD8B" w14:textId="77777777" w:rsidR="009979C4" w:rsidRPr="0065183B" w:rsidRDefault="009979C4" w:rsidP="0031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14:paraId="5B0318B9" w14:textId="77777777" w:rsidR="009979C4" w:rsidRPr="0065183B" w:rsidRDefault="009979C4" w:rsidP="0031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14:paraId="20D85923" w14:textId="77777777" w:rsidR="009979C4" w:rsidRPr="0065183B" w:rsidRDefault="009979C4" w:rsidP="00311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9979C4" w:rsidRPr="0065183B" w14:paraId="03C915FA" w14:textId="77777777" w:rsidTr="00311D81">
        <w:trPr>
          <w:trHeight w:val="11613"/>
        </w:trPr>
        <w:tc>
          <w:tcPr>
            <w:tcW w:w="2268" w:type="dxa"/>
            <w:shd w:val="clear" w:color="auto" w:fill="auto"/>
          </w:tcPr>
          <w:p w14:paraId="04B918BF" w14:textId="77777777" w:rsidR="009979C4" w:rsidRPr="004E1FC1" w:rsidRDefault="009979C4" w:rsidP="00311D81">
            <w:pPr>
              <w:pStyle w:val="Default"/>
              <w:rPr>
                <w:rFonts w:cs="Times New Roman"/>
              </w:rPr>
            </w:pPr>
            <w:r w:rsidRPr="004E1FC1">
              <w:rPr>
                <w:rFonts w:cs="Times New Roman"/>
              </w:rPr>
              <w:t xml:space="preserve">УК-7 </w:t>
            </w:r>
          </w:p>
          <w:p w14:paraId="4BF6F8F4" w14:textId="77777777" w:rsidR="009979C4" w:rsidRDefault="009979C4" w:rsidP="00311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990DD" w14:textId="77777777" w:rsidR="009979C4" w:rsidRDefault="009979C4" w:rsidP="00311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FC1">
              <w:rPr>
                <w:rFonts w:ascii="Times New Roman" w:hAnsi="Times New Roman" w:cs="Times New Roman"/>
                <w:sz w:val="24"/>
                <w:szCs w:val="24"/>
              </w:rPr>
              <w:t>УК-8</w:t>
            </w:r>
          </w:p>
          <w:p w14:paraId="55F76186" w14:textId="77777777" w:rsidR="009979C4" w:rsidRDefault="009979C4" w:rsidP="00311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  <w:p w14:paraId="0E653975" w14:textId="77777777" w:rsidR="009979C4" w:rsidRDefault="009979C4" w:rsidP="00311D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  <w:p w14:paraId="5C5A06EF" w14:textId="77777777" w:rsidR="009979C4" w:rsidRPr="0065183B" w:rsidRDefault="009979C4" w:rsidP="00311D8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ПК-5</w:t>
            </w:r>
          </w:p>
        </w:tc>
        <w:tc>
          <w:tcPr>
            <w:tcW w:w="2616" w:type="dxa"/>
            <w:shd w:val="clear" w:color="auto" w:fill="auto"/>
          </w:tcPr>
          <w:p w14:paraId="04C8D8F8" w14:textId="77777777" w:rsidR="009979C4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 демонстрирует владение рациональными приемами самоорганизации и самообразования.</w:t>
            </w:r>
          </w:p>
          <w:p w14:paraId="283842EA" w14:textId="77777777" w:rsidR="009979C4" w:rsidRPr="00094354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14:paraId="116BD3EB" w14:textId="77777777" w:rsidR="009979C4" w:rsidRPr="0065183B" w:rsidRDefault="009979C4" w:rsidP="00311D81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14:paraId="70AD87BB" w14:textId="77777777" w:rsidR="009979C4" w:rsidRPr="0065183B" w:rsidRDefault="009979C4" w:rsidP="00311D81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14:paraId="4C3CF4F6" w14:textId="77777777" w:rsidR="009979C4" w:rsidRPr="0065183B" w:rsidRDefault="009979C4" w:rsidP="00311D81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14:paraId="598E6E16" w14:textId="77777777" w:rsidR="009979C4" w:rsidRPr="0065183B" w:rsidRDefault="009979C4" w:rsidP="00311D81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14:paraId="48223156" w14:textId="77777777" w:rsidR="009979C4" w:rsidRDefault="009979C4" w:rsidP="00311D81">
            <w:pPr>
              <w:pStyle w:val="af1"/>
              <w:snapToGrid w:val="0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14:paraId="62CB86EF" w14:textId="77777777" w:rsidR="009979C4" w:rsidRDefault="009979C4" w:rsidP="00311D81">
            <w:pPr>
              <w:pStyle w:val="af1"/>
              <w:snapToGrid w:val="0"/>
              <w:spacing w:before="0" w:after="0" w:line="240" w:lineRule="auto"/>
              <w:ind w:firstLine="10"/>
            </w:pPr>
            <w: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14:paraId="35045EBC" w14:textId="77777777" w:rsidR="009979C4" w:rsidRPr="0065183B" w:rsidRDefault="009979C4" w:rsidP="00311D81">
            <w:pPr>
              <w:pStyle w:val="af1"/>
              <w:snapToGrid w:val="0"/>
              <w:spacing w:before="0" w:after="0" w:line="240" w:lineRule="auto"/>
              <w:ind w:firstLine="10"/>
            </w:pPr>
            <w:r>
              <w:t xml:space="preserve">Владеет способами профессионального самопознания и саморазвития </w:t>
            </w:r>
          </w:p>
        </w:tc>
        <w:tc>
          <w:tcPr>
            <w:tcW w:w="2291" w:type="dxa"/>
            <w:shd w:val="clear" w:color="auto" w:fill="auto"/>
          </w:tcPr>
          <w:p w14:paraId="03B318F5" w14:textId="77777777" w:rsidR="009979C4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уровне использует рациональные приемы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14:paraId="08D12D7F" w14:textId="77777777" w:rsidR="009979C4" w:rsidRPr="00094354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94354">
              <w:rPr>
                <w:rFonts w:ascii="Times New Roman" w:hAnsi="Times New Roman" w:cs="Times New Roman"/>
              </w:rPr>
              <w:t>Владеет навыками повышения своей физической подготовленности, совершенствования спортивного мастерства</w:t>
            </w:r>
          </w:p>
          <w:p w14:paraId="5BCB2758" w14:textId="77777777" w:rsidR="009979C4" w:rsidRPr="0065183B" w:rsidRDefault="009979C4" w:rsidP="00311D81">
            <w:pPr>
              <w:pStyle w:val="af1"/>
              <w:spacing w:before="0" w:after="0"/>
              <w:ind w:firstLine="10"/>
            </w:pPr>
            <w:r>
              <w:t>Способен оперировать основными категориями психологических, педагогических и гимнастических знаний</w:t>
            </w:r>
          </w:p>
        </w:tc>
        <w:tc>
          <w:tcPr>
            <w:tcW w:w="2464" w:type="dxa"/>
            <w:shd w:val="clear" w:color="auto" w:fill="auto"/>
          </w:tcPr>
          <w:p w14:paraId="1BB13C61" w14:textId="77777777" w:rsidR="009979C4" w:rsidRPr="0065183B" w:rsidRDefault="009979C4" w:rsidP="00311D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удовлетворительном уровне использует рациональные приемы самоорганизации и самообразования.</w:t>
            </w:r>
          </w:p>
          <w:p w14:paraId="79660DCE" w14:textId="77777777" w:rsidR="009979C4" w:rsidRPr="0065183B" w:rsidRDefault="009979C4" w:rsidP="00311D81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14:paraId="5B2C9D5B" w14:textId="77777777" w:rsidR="009979C4" w:rsidRPr="0065183B" w:rsidRDefault="009979C4" w:rsidP="00311D81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14:paraId="599DA045" w14:textId="77777777" w:rsidR="009979C4" w:rsidRPr="00221605" w:rsidRDefault="009979C4" w:rsidP="00311D8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 различия между психическими процессами, психическими состояниями и психическими свойствами личности. </w:t>
            </w:r>
          </w:p>
          <w:p w14:paraId="0F1A6CB5" w14:textId="77777777" w:rsidR="009979C4" w:rsidRPr="0065183B" w:rsidRDefault="009979C4" w:rsidP="00311D81">
            <w:pPr>
              <w:pStyle w:val="af1"/>
              <w:spacing w:after="0"/>
              <w:ind w:firstLine="10"/>
              <w:rPr>
                <w:lang w:eastAsia="ar-SA"/>
              </w:rPr>
            </w:pPr>
          </w:p>
        </w:tc>
      </w:tr>
    </w:tbl>
    <w:p w14:paraId="545CD077" w14:textId="77777777" w:rsidR="009979C4" w:rsidRPr="00B97B85" w:rsidRDefault="009979C4" w:rsidP="009979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64B5D" w14:textId="77777777" w:rsidR="009979C4" w:rsidRDefault="009979C4" w:rsidP="00C30E2B">
      <w:pPr>
        <w:spacing w:line="240" w:lineRule="auto"/>
        <w:jc w:val="both"/>
      </w:pPr>
    </w:p>
    <w:p w14:paraId="7775D200" w14:textId="77777777" w:rsidR="009979C4" w:rsidRDefault="009979C4" w:rsidP="00C30E2B">
      <w:pPr>
        <w:spacing w:line="240" w:lineRule="auto"/>
        <w:jc w:val="both"/>
      </w:pPr>
    </w:p>
    <w:p w14:paraId="7E063212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средств для текущего контроля успеваемости</w:t>
      </w:r>
    </w:p>
    <w:p w14:paraId="4EBBE848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14:paraId="19CAE2DB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1 -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оформление библиографического списка по заданной теме;</w:t>
      </w:r>
    </w:p>
    <w:p w14:paraId="176DB717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2 -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составление различных видов конспектов;</w:t>
      </w:r>
    </w:p>
    <w:p w14:paraId="6715A46D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3 -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77D"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4451D6D8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4 - 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подготовка устного сообщения;</w:t>
      </w:r>
    </w:p>
    <w:p w14:paraId="12ABEFDE" w14:textId="77777777" w:rsidR="00E31851" w:rsidRPr="0039712C" w:rsidRDefault="0065183B" w:rsidP="00C3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48377D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14:paraId="691DD17E" w14:textId="77777777" w:rsidR="005A31D5" w:rsidRPr="004D3577" w:rsidRDefault="0039712C" w:rsidP="00C30E2B">
      <w:pPr>
        <w:pStyle w:val="af1"/>
        <w:spacing w:before="0" w:after="0" w:line="240" w:lineRule="auto"/>
        <w:ind w:firstLine="709"/>
        <w:jc w:val="both"/>
        <w:rPr>
          <w:bCs/>
        </w:rPr>
      </w:pPr>
      <w:r w:rsidRPr="004D3577">
        <w:rPr>
          <w:bCs/>
        </w:rPr>
        <w:t xml:space="preserve">6 </w:t>
      </w:r>
      <w:r w:rsidR="005A31D5" w:rsidRPr="004D3577">
        <w:rPr>
          <w:bCs/>
        </w:rPr>
        <w:t>- выполнение и проведение комплексов упражнений</w:t>
      </w:r>
    </w:p>
    <w:p w14:paraId="37FAB14E" w14:textId="77777777" w:rsidR="00E31851" w:rsidRPr="004D3577" w:rsidRDefault="004D3577" w:rsidP="00C30E2B">
      <w:pPr>
        <w:pStyle w:val="af1"/>
        <w:spacing w:before="0" w:after="0" w:line="240" w:lineRule="auto"/>
        <w:jc w:val="both"/>
      </w:pPr>
      <w:r w:rsidRPr="004D3577">
        <w:t xml:space="preserve">            7 </w:t>
      </w:r>
      <w:r>
        <w:t>–</w:t>
      </w:r>
      <w:r w:rsidR="00F51F97">
        <w:t xml:space="preserve"> </w:t>
      </w:r>
      <w:r>
        <w:t>выполнение учебных комбинаций на гимнастических снарядах</w:t>
      </w:r>
    </w:p>
    <w:p w14:paraId="2770D1B5" w14:textId="77777777" w:rsidR="00E31851" w:rsidRPr="0065183B" w:rsidRDefault="00E31851" w:rsidP="00C30E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14:paraId="2E29D476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14:paraId="15C88631" w14:textId="77777777" w:rsidR="003B7D56" w:rsidRDefault="0048377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3B7D56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оформление библиографического списка по заданной теме.</w:t>
      </w:r>
    </w:p>
    <w:p w14:paraId="48D0B8AD" w14:textId="77777777" w:rsidR="00F51F97" w:rsidRPr="0065183B" w:rsidRDefault="00F51F97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2653"/>
      </w:tblGrid>
      <w:tr w:rsidR="003B7D56" w:rsidRPr="0065183B" w14:paraId="4CA067B6" w14:textId="77777777" w:rsidTr="00FF3FFD">
        <w:tc>
          <w:tcPr>
            <w:tcW w:w="6919" w:type="dxa"/>
            <w:shd w:val="clear" w:color="auto" w:fill="auto"/>
          </w:tcPr>
          <w:p w14:paraId="0A49AB81" w14:textId="77777777" w:rsidR="003B7D56" w:rsidRPr="0065183B" w:rsidRDefault="003B7D56" w:rsidP="00C30E2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14:paraId="4745217F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4222D05D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14:paraId="663EE1D8" w14:textId="77777777" w:rsidTr="00FF3FFD">
        <w:tc>
          <w:tcPr>
            <w:tcW w:w="6919" w:type="dxa"/>
            <w:shd w:val="clear" w:color="auto" w:fill="auto"/>
          </w:tcPr>
          <w:p w14:paraId="40B7887C" w14:textId="77777777" w:rsidR="003B7D56" w:rsidRPr="0065183B" w:rsidRDefault="003B7D56" w:rsidP="00C30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14:paraId="5BFBCEF1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14:paraId="63AAE5E8" w14:textId="77777777" w:rsidTr="00FF3FFD">
        <w:tc>
          <w:tcPr>
            <w:tcW w:w="6919" w:type="dxa"/>
            <w:shd w:val="clear" w:color="auto" w:fill="auto"/>
          </w:tcPr>
          <w:p w14:paraId="156B03B2" w14:textId="77777777" w:rsidR="003B7D56" w:rsidRPr="0065183B" w:rsidRDefault="003B7D56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14:paraId="4579908A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14:paraId="54EB412D" w14:textId="77777777" w:rsidTr="00FF3FFD">
        <w:trPr>
          <w:trHeight w:val="597"/>
        </w:trPr>
        <w:tc>
          <w:tcPr>
            <w:tcW w:w="6919" w:type="dxa"/>
            <w:shd w:val="clear" w:color="auto" w:fill="auto"/>
          </w:tcPr>
          <w:p w14:paraId="2E42E513" w14:textId="77777777" w:rsidR="003B7D56" w:rsidRPr="0065183B" w:rsidRDefault="003B7D56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14:paraId="575AE40A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14:paraId="446D0C4B" w14:textId="77777777" w:rsidTr="00FF3FFD">
        <w:tc>
          <w:tcPr>
            <w:tcW w:w="6919" w:type="dxa"/>
            <w:shd w:val="clear" w:color="auto" w:fill="auto"/>
          </w:tcPr>
          <w:p w14:paraId="60304A9D" w14:textId="77777777" w:rsidR="003B7D56" w:rsidRPr="0065183B" w:rsidRDefault="003B7D56" w:rsidP="00C30E2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14:paraId="37AB5F1F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267D5F88" w14:textId="77777777" w:rsidR="003B7D56" w:rsidRPr="0065183B" w:rsidRDefault="003B7D56" w:rsidP="00C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2C6A66B" w14:textId="77777777" w:rsidR="003B7D56" w:rsidRPr="0065183B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6"/>
        <w:gridCol w:w="2664"/>
      </w:tblGrid>
      <w:tr w:rsidR="003B7D56" w:rsidRPr="0065183B" w14:paraId="1EB571CB" w14:textId="77777777" w:rsidTr="00FF3FFD">
        <w:tc>
          <w:tcPr>
            <w:tcW w:w="6911" w:type="dxa"/>
            <w:shd w:val="clear" w:color="auto" w:fill="auto"/>
          </w:tcPr>
          <w:p w14:paraId="09EB31B0" w14:textId="77777777" w:rsidR="003B7D56" w:rsidRPr="0065183B" w:rsidRDefault="003B7D56" w:rsidP="00C30E2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14:paraId="1EDDE61C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41D18A5A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14:paraId="51FA6C07" w14:textId="77777777" w:rsidTr="00FF3FFD">
        <w:tc>
          <w:tcPr>
            <w:tcW w:w="6911" w:type="dxa"/>
            <w:shd w:val="clear" w:color="auto" w:fill="auto"/>
          </w:tcPr>
          <w:p w14:paraId="31DB3D15" w14:textId="77777777" w:rsidR="003B7D56" w:rsidRPr="0065183B" w:rsidRDefault="003B7D56" w:rsidP="00C30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14:paraId="42C31B48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14:paraId="235C8FBA" w14:textId="77777777" w:rsidTr="00FF3FFD">
        <w:tc>
          <w:tcPr>
            <w:tcW w:w="6911" w:type="dxa"/>
            <w:shd w:val="clear" w:color="auto" w:fill="auto"/>
          </w:tcPr>
          <w:p w14:paraId="0F0F1E57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728" w:type="dxa"/>
            <w:shd w:val="clear" w:color="auto" w:fill="auto"/>
          </w:tcPr>
          <w:p w14:paraId="520BA242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B7D56" w:rsidRPr="0065183B" w14:paraId="66A8A4C8" w14:textId="77777777" w:rsidTr="00FF3FFD">
        <w:tc>
          <w:tcPr>
            <w:tcW w:w="6911" w:type="dxa"/>
            <w:shd w:val="clear" w:color="auto" w:fill="auto"/>
          </w:tcPr>
          <w:p w14:paraId="31028C91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728" w:type="dxa"/>
            <w:shd w:val="clear" w:color="auto" w:fill="auto"/>
          </w:tcPr>
          <w:p w14:paraId="49D760C8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14:paraId="5A0B9B1F" w14:textId="77777777" w:rsidTr="00FF3FFD">
        <w:tc>
          <w:tcPr>
            <w:tcW w:w="6911" w:type="dxa"/>
            <w:shd w:val="clear" w:color="auto" w:fill="auto"/>
          </w:tcPr>
          <w:p w14:paraId="6EC67B79" w14:textId="77777777" w:rsidR="003B7D56" w:rsidRPr="0065183B" w:rsidRDefault="003B7D56" w:rsidP="00C30E2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14:paraId="4F7BC399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0A4AEC9A" w14:textId="77777777" w:rsidR="0048377D" w:rsidRPr="0065183B" w:rsidRDefault="0048377D" w:rsidP="00C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763787A" w14:textId="77777777" w:rsidR="003B7D56" w:rsidRPr="0065183B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4"/>
        <w:gridCol w:w="2636"/>
      </w:tblGrid>
      <w:tr w:rsidR="003B7D56" w:rsidRPr="0065183B" w14:paraId="1E383A00" w14:textId="77777777" w:rsidTr="00D21789">
        <w:tc>
          <w:tcPr>
            <w:tcW w:w="6931" w:type="dxa"/>
            <w:shd w:val="clear" w:color="auto" w:fill="auto"/>
          </w:tcPr>
          <w:p w14:paraId="3E11EACA" w14:textId="77777777" w:rsidR="003B7D56" w:rsidRPr="0065183B" w:rsidRDefault="003B7D56" w:rsidP="00C30E2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14:paraId="506914A2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6A496F1A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14:paraId="0DB7AA92" w14:textId="77777777" w:rsidTr="00D21789">
        <w:tc>
          <w:tcPr>
            <w:tcW w:w="6931" w:type="dxa"/>
            <w:shd w:val="clear" w:color="auto" w:fill="auto"/>
          </w:tcPr>
          <w:p w14:paraId="6E15C7A5" w14:textId="77777777" w:rsidR="003B7D56" w:rsidRPr="0065183B" w:rsidRDefault="003B7D56" w:rsidP="00C30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14:paraId="5499073E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14:paraId="2E574371" w14:textId="77777777" w:rsidTr="00D21789">
        <w:tc>
          <w:tcPr>
            <w:tcW w:w="6931" w:type="dxa"/>
            <w:shd w:val="clear" w:color="auto" w:fill="auto"/>
          </w:tcPr>
          <w:p w14:paraId="5A175CBC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14:paraId="4D4D6CE4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14:paraId="335FAE72" w14:textId="77777777" w:rsidTr="00D21789">
        <w:tc>
          <w:tcPr>
            <w:tcW w:w="6931" w:type="dxa"/>
            <w:shd w:val="clear" w:color="auto" w:fill="auto"/>
          </w:tcPr>
          <w:p w14:paraId="64C30D02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14:paraId="29D6E017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14:paraId="3DBA0EBC" w14:textId="77777777" w:rsidTr="00D21789">
        <w:tc>
          <w:tcPr>
            <w:tcW w:w="6931" w:type="dxa"/>
            <w:shd w:val="clear" w:color="auto" w:fill="auto"/>
          </w:tcPr>
          <w:p w14:paraId="78B407F4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14:paraId="2DA212DA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14:paraId="29C84DF7" w14:textId="77777777" w:rsidTr="00D21789">
        <w:tc>
          <w:tcPr>
            <w:tcW w:w="6931" w:type="dxa"/>
            <w:shd w:val="clear" w:color="auto" w:fill="auto"/>
          </w:tcPr>
          <w:p w14:paraId="25D41E76" w14:textId="77777777" w:rsidR="003B7D56" w:rsidRPr="0065183B" w:rsidRDefault="003B7D56" w:rsidP="00C30E2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14:paraId="55A15860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0463D693" w14:textId="77777777" w:rsidR="003B7D56" w:rsidRPr="0065183B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52B70B7" w14:textId="77777777" w:rsidR="003B7D56" w:rsidRPr="0065183B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 w:rsidR="0048377D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– подготовка устного сообщения.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7"/>
        <w:gridCol w:w="2663"/>
      </w:tblGrid>
      <w:tr w:rsidR="003B7D56" w:rsidRPr="0065183B" w14:paraId="2898D22C" w14:textId="77777777" w:rsidTr="00D21789">
        <w:tc>
          <w:tcPr>
            <w:tcW w:w="6912" w:type="dxa"/>
            <w:shd w:val="clear" w:color="auto" w:fill="auto"/>
          </w:tcPr>
          <w:p w14:paraId="6E8FCF81" w14:textId="77777777" w:rsidR="003B7D56" w:rsidRPr="0065183B" w:rsidRDefault="003B7D56" w:rsidP="00C30E2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7" w:type="dxa"/>
            <w:shd w:val="clear" w:color="auto" w:fill="auto"/>
          </w:tcPr>
          <w:p w14:paraId="1E187C74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2C6B39E5" w14:textId="77777777" w:rsidR="003B7D56" w:rsidRPr="0065183B" w:rsidRDefault="003B7D56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B7D56" w:rsidRPr="0065183B" w14:paraId="34A1E63F" w14:textId="77777777" w:rsidTr="00D21789">
        <w:tc>
          <w:tcPr>
            <w:tcW w:w="6912" w:type="dxa"/>
            <w:shd w:val="clear" w:color="auto" w:fill="auto"/>
          </w:tcPr>
          <w:p w14:paraId="09C39C82" w14:textId="77777777" w:rsidR="003B7D56" w:rsidRPr="0065183B" w:rsidRDefault="003B7D56" w:rsidP="00C30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27" w:type="dxa"/>
            <w:shd w:val="clear" w:color="auto" w:fill="auto"/>
          </w:tcPr>
          <w:p w14:paraId="3057D562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14:paraId="2AF08C74" w14:textId="77777777" w:rsidTr="00D21789">
        <w:tc>
          <w:tcPr>
            <w:tcW w:w="6912" w:type="dxa"/>
            <w:shd w:val="clear" w:color="auto" w:fill="auto"/>
          </w:tcPr>
          <w:p w14:paraId="420AC9F7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727" w:type="dxa"/>
            <w:shd w:val="clear" w:color="auto" w:fill="auto"/>
          </w:tcPr>
          <w:p w14:paraId="32F2E2B8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B7D56" w:rsidRPr="0065183B" w14:paraId="4A49B4A1" w14:textId="77777777" w:rsidTr="00D21789">
        <w:tc>
          <w:tcPr>
            <w:tcW w:w="6912" w:type="dxa"/>
            <w:shd w:val="clear" w:color="auto" w:fill="auto"/>
          </w:tcPr>
          <w:p w14:paraId="69490F49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27" w:type="dxa"/>
            <w:shd w:val="clear" w:color="auto" w:fill="auto"/>
          </w:tcPr>
          <w:p w14:paraId="32DC58DC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14:paraId="3CE72B3B" w14:textId="77777777" w:rsidTr="00D21789">
        <w:tc>
          <w:tcPr>
            <w:tcW w:w="6912" w:type="dxa"/>
            <w:shd w:val="clear" w:color="auto" w:fill="auto"/>
          </w:tcPr>
          <w:p w14:paraId="08A373FC" w14:textId="77777777" w:rsidR="003B7D56" w:rsidRPr="0065183B" w:rsidRDefault="003B7D56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Эмоциональность и саморегуляция во время выступления</w:t>
            </w:r>
          </w:p>
        </w:tc>
        <w:tc>
          <w:tcPr>
            <w:tcW w:w="2727" w:type="dxa"/>
            <w:shd w:val="clear" w:color="auto" w:fill="auto"/>
          </w:tcPr>
          <w:p w14:paraId="01A548D1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B7D56" w:rsidRPr="0065183B" w14:paraId="04214CF3" w14:textId="77777777" w:rsidTr="00D21789">
        <w:tc>
          <w:tcPr>
            <w:tcW w:w="6912" w:type="dxa"/>
            <w:shd w:val="clear" w:color="auto" w:fill="auto"/>
          </w:tcPr>
          <w:p w14:paraId="0B723DD8" w14:textId="77777777" w:rsidR="003B7D56" w:rsidRPr="0065183B" w:rsidRDefault="003B7D56" w:rsidP="00C30E2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7" w:type="dxa"/>
            <w:shd w:val="clear" w:color="auto" w:fill="auto"/>
          </w:tcPr>
          <w:p w14:paraId="38BB4A61" w14:textId="77777777" w:rsidR="003B7D56" w:rsidRPr="0065183B" w:rsidRDefault="003B7D56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0C91B45D" w14:textId="77777777" w:rsidR="003B7D56" w:rsidRPr="0065183B" w:rsidRDefault="003B7D56" w:rsidP="00C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CC0FC19" w14:textId="77777777" w:rsidR="00C17DC7" w:rsidRPr="0065183B" w:rsidRDefault="00091C7E" w:rsidP="00C30E2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 w:rsidR="00CA08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D3577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="00C17DC7"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CA08B9">
        <w:rPr>
          <w:rFonts w:ascii="Times New Roman" w:hAnsi="Times New Roman" w:cs="Times New Roman"/>
          <w:sz w:val="24"/>
          <w:szCs w:val="24"/>
        </w:rPr>
        <w:t>с</w:t>
      </w:r>
      <w:r w:rsidR="00C17DC7"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4"/>
        <w:gridCol w:w="2666"/>
      </w:tblGrid>
      <w:tr w:rsidR="00C17DC7" w:rsidRPr="0065183B" w14:paraId="6A19D76A" w14:textId="77777777" w:rsidTr="00D21789">
        <w:tc>
          <w:tcPr>
            <w:tcW w:w="6910" w:type="dxa"/>
            <w:shd w:val="clear" w:color="auto" w:fill="auto"/>
          </w:tcPr>
          <w:p w14:paraId="22941A49" w14:textId="77777777" w:rsidR="00C17DC7" w:rsidRPr="0065183B" w:rsidRDefault="00C17DC7" w:rsidP="00C30E2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14:paraId="26C115C6" w14:textId="77777777" w:rsidR="00C17DC7" w:rsidRPr="0065183B" w:rsidRDefault="00C17DC7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586D09B2" w14:textId="77777777" w:rsidR="00C17DC7" w:rsidRPr="0065183B" w:rsidRDefault="00C17DC7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C17DC7" w:rsidRPr="0065183B" w14:paraId="06CA1DB0" w14:textId="77777777" w:rsidTr="00D21789">
        <w:tc>
          <w:tcPr>
            <w:tcW w:w="6910" w:type="dxa"/>
            <w:shd w:val="clear" w:color="auto" w:fill="auto"/>
          </w:tcPr>
          <w:p w14:paraId="7C69F0F8" w14:textId="77777777" w:rsidR="00F37E5C" w:rsidRPr="0065183B" w:rsidRDefault="00F37E5C" w:rsidP="00C30E2B">
            <w:pPr>
              <w:pStyle w:val="af1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14:paraId="074E56C7" w14:textId="77777777" w:rsidR="00C17DC7" w:rsidRPr="0065183B" w:rsidRDefault="00C17DC7" w:rsidP="00C30E2B">
            <w:pPr>
              <w:pStyle w:val="af1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14:paraId="6363CD5C" w14:textId="77777777" w:rsidR="00C17DC7" w:rsidRPr="0065183B" w:rsidRDefault="00C17DC7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14:paraId="6C84527B" w14:textId="77777777" w:rsidTr="00D21789">
        <w:tc>
          <w:tcPr>
            <w:tcW w:w="6910" w:type="dxa"/>
            <w:shd w:val="clear" w:color="auto" w:fill="auto"/>
          </w:tcPr>
          <w:p w14:paraId="12E1A58F" w14:textId="77777777" w:rsidR="00F37E5C" w:rsidRPr="0065183B" w:rsidRDefault="00F37E5C" w:rsidP="00C30E2B">
            <w:pPr>
              <w:pStyle w:val="af1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14:paraId="75991066" w14:textId="77777777" w:rsidR="00C17DC7" w:rsidRPr="0065183B" w:rsidRDefault="00C17DC7" w:rsidP="00C30E2B">
            <w:pPr>
              <w:pStyle w:val="af1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14:paraId="0C1714C4" w14:textId="77777777" w:rsidR="00C17DC7" w:rsidRPr="0065183B" w:rsidRDefault="00C17DC7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C17DC7" w:rsidRPr="0065183B" w14:paraId="39391163" w14:textId="77777777" w:rsidTr="00D21789">
        <w:tc>
          <w:tcPr>
            <w:tcW w:w="6910" w:type="dxa"/>
            <w:shd w:val="clear" w:color="auto" w:fill="auto"/>
          </w:tcPr>
          <w:p w14:paraId="2B5D2A20" w14:textId="77777777" w:rsidR="00C17DC7" w:rsidRPr="0065183B" w:rsidRDefault="00F37E5C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729" w:type="dxa"/>
            <w:shd w:val="clear" w:color="auto" w:fill="auto"/>
          </w:tcPr>
          <w:p w14:paraId="3025E7C4" w14:textId="77777777" w:rsidR="00C17DC7" w:rsidRPr="0065183B" w:rsidRDefault="00C17DC7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14:paraId="1C4A8554" w14:textId="77777777" w:rsidTr="00D21789">
        <w:tc>
          <w:tcPr>
            <w:tcW w:w="6910" w:type="dxa"/>
            <w:shd w:val="clear" w:color="auto" w:fill="auto"/>
          </w:tcPr>
          <w:p w14:paraId="5D5CCBDE" w14:textId="77777777" w:rsidR="00C17DC7" w:rsidRPr="0065183B" w:rsidRDefault="00F37E5C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729" w:type="dxa"/>
            <w:shd w:val="clear" w:color="auto" w:fill="auto"/>
          </w:tcPr>
          <w:p w14:paraId="4C05F9BC" w14:textId="77777777" w:rsidR="00C17DC7" w:rsidRPr="0065183B" w:rsidRDefault="00C17DC7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C17DC7" w:rsidRPr="0065183B" w14:paraId="763896EF" w14:textId="77777777" w:rsidTr="00D21789">
        <w:tc>
          <w:tcPr>
            <w:tcW w:w="6910" w:type="dxa"/>
            <w:shd w:val="clear" w:color="auto" w:fill="auto"/>
          </w:tcPr>
          <w:p w14:paraId="71E9ADCC" w14:textId="77777777" w:rsidR="00C17DC7" w:rsidRPr="0065183B" w:rsidRDefault="00C17DC7" w:rsidP="00C30E2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14:paraId="2CBD537C" w14:textId="77777777" w:rsidR="00C17DC7" w:rsidRPr="0065183B" w:rsidRDefault="00C17DC7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74033553" w14:textId="77777777" w:rsidR="00C17DC7" w:rsidRPr="0065183B" w:rsidRDefault="00C17DC7" w:rsidP="00C30E2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19D93" w14:textId="77777777" w:rsidR="0039712C" w:rsidRDefault="0039712C" w:rsidP="00C30E2B">
      <w:pPr>
        <w:pStyle w:val="af1"/>
        <w:spacing w:before="0" w:after="0" w:line="240" w:lineRule="auto"/>
        <w:ind w:firstLine="709"/>
        <w:jc w:val="both"/>
        <w:rPr>
          <w:bCs/>
          <w:color w:val="FF0000"/>
        </w:rPr>
      </w:pPr>
      <w:r w:rsidRPr="0065183B">
        <w:rPr>
          <w:lang w:eastAsia="ar-SA"/>
        </w:rPr>
        <w:t>4.2.</w:t>
      </w:r>
      <w:r>
        <w:rPr>
          <w:lang w:eastAsia="ar-SA"/>
        </w:rPr>
        <w:t>6</w:t>
      </w:r>
      <w:r w:rsidRPr="0065183B">
        <w:rPr>
          <w:lang w:eastAsia="ar-SA"/>
        </w:rPr>
        <w:t xml:space="preserve">. Критерии оценивания по оценочному средству </w:t>
      </w:r>
      <w:r>
        <w:rPr>
          <w:lang w:eastAsia="ar-SA"/>
        </w:rPr>
        <w:t xml:space="preserve">6 </w:t>
      </w:r>
      <w:r w:rsidR="004D3577">
        <w:rPr>
          <w:lang w:eastAsia="ar-SA"/>
        </w:rPr>
        <w:t>–</w:t>
      </w:r>
      <w:r w:rsidRPr="0065183B">
        <w:rPr>
          <w:lang w:eastAsia="ar-SA"/>
        </w:rPr>
        <w:t xml:space="preserve"> </w:t>
      </w:r>
      <w:r w:rsidRPr="004D3577">
        <w:rPr>
          <w:bCs/>
        </w:rPr>
        <w:t>выполнение и проведение комплексов упражнений</w:t>
      </w:r>
    </w:p>
    <w:p w14:paraId="36A6E3F3" w14:textId="77777777" w:rsidR="0039712C" w:rsidRPr="0039712C" w:rsidRDefault="0039712C" w:rsidP="00C30E2B">
      <w:pPr>
        <w:pStyle w:val="af1"/>
        <w:spacing w:before="0" w:after="0" w:line="240" w:lineRule="auto"/>
        <w:ind w:firstLine="709"/>
        <w:jc w:val="both"/>
        <w:rPr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4"/>
        <w:gridCol w:w="2666"/>
      </w:tblGrid>
      <w:tr w:rsidR="0039712C" w:rsidRPr="0065183B" w14:paraId="70D1D251" w14:textId="77777777" w:rsidTr="005A3CAB">
        <w:tc>
          <w:tcPr>
            <w:tcW w:w="6910" w:type="dxa"/>
            <w:shd w:val="clear" w:color="auto" w:fill="auto"/>
          </w:tcPr>
          <w:p w14:paraId="3B83A90F" w14:textId="77777777" w:rsidR="0039712C" w:rsidRPr="0065183B" w:rsidRDefault="0039712C" w:rsidP="00C30E2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14:paraId="44F97EBD" w14:textId="77777777" w:rsidR="0039712C" w:rsidRPr="0065183B" w:rsidRDefault="0039712C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327FEDC8" w14:textId="77777777" w:rsidR="0039712C" w:rsidRPr="0065183B" w:rsidRDefault="0039712C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39712C" w:rsidRPr="0065183B" w14:paraId="7247D22D" w14:textId="77777777" w:rsidTr="005A3CAB">
        <w:tc>
          <w:tcPr>
            <w:tcW w:w="6910" w:type="dxa"/>
            <w:shd w:val="clear" w:color="auto" w:fill="auto"/>
          </w:tcPr>
          <w:p w14:paraId="3C7E6443" w14:textId="77777777" w:rsidR="0039712C" w:rsidRPr="0065183B" w:rsidRDefault="0039712C" w:rsidP="00C30E2B">
            <w:pPr>
              <w:pStyle w:val="af1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14:paraId="57D93B79" w14:textId="77777777" w:rsidR="0039712C" w:rsidRPr="0065183B" w:rsidRDefault="0039712C" w:rsidP="00C30E2B">
            <w:pPr>
              <w:pStyle w:val="af1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14:paraId="43CB88B1" w14:textId="77777777" w:rsidR="0039712C" w:rsidRPr="0065183B" w:rsidRDefault="0039712C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14:paraId="3D25EB89" w14:textId="77777777" w:rsidTr="005A3CAB">
        <w:tc>
          <w:tcPr>
            <w:tcW w:w="6910" w:type="dxa"/>
            <w:shd w:val="clear" w:color="auto" w:fill="auto"/>
          </w:tcPr>
          <w:p w14:paraId="48570D6C" w14:textId="77777777" w:rsidR="0039712C" w:rsidRPr="0065183B" w:rsidRDefault="0039712C" w:rsidP="00C30E2B">
            <w:pPr>
              <w:pStyle w:val="af1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14:paraId="4EAAB27D" w14:textId="77777777" w:rsidR="0039712C" w:rsidRPr="0065183B" w:rsidRDefault="0039712C" w:rsidP="00C30E2B">
            <w:pPr>
              <w:pStyle w:val="af1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14:paraId="058E3F7A" w14:textId="77777777" w:rsidR="0039712C" w:rsidRPr="0065183B" w:rsidRDefault="0039712C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14:paraId="00CB3822" w14:textId="77777777" w:rsidTr="005A3CAB">
        <w:tc>
          <w:tcPr>
            <w:tcW w:w="6910" w:type="dxa"/>
            <w:shd w:val="clear" w:color="auto" w:fill="auto"/>
          </w:tcPr>
          <w:p w14:paraId="72C9B3CB" w14:textId="77777777" w:rsidR="0039712C" w:rsidRPr="0065183B" w:rsidRDefault="0039712C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</w:tc>
        <w:tc>
          <w:tcPr>
            <w:tcW w:w="2729" w:type="dxa"/>
            <w:shd w:val="clear" w:color="auto" w:fill="auto"/>
          </w:tcPr>
          <w:p w14:paraId="3F036875" w14:textId="77777777" w:rsidR="0039712C" w:rsidRPr="0065183B" w:rsidRDefault="0039712C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9712C" w:rsidRPr="0065183B" w14:paraId="789B8020" w14:textId="77777777" w:rsidTr="005A3CAB">
        <w:tc>
          <w:tcPr>
            <w:tcW w:w="6910" w:type="dxa"/>
            <w:shd w:val="clear" w:color="auto" w:fill="auto"/>
          </w:tcPr>
          <w:p w14:paraId="0F352BD9" w14:textId="77777777" w:rsidR="0039712C" w:rsidRPr="0065183B" w:rsidRDefault="0039712C" w:rsidP="00C30E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729" w:type="dxa"/>
            <w:shd w:val="clear" w:color="auto" w:fill="auto"/>
          </w:tcPr>
          <w:p w14:paraId="05DFDFDB" w14:textId="77777777" w:rsidR="0039712C" w:rsidRPr="0065183B" w:rsidRDefault="0039712C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9712C" w:rsidRPr="0065183B" w14:paraId="22FA2E31" w14:textId="77777777" w:rsidTr="005A3CAB">
        <w:tc>
          <w:tcPr>
            <w:tcW w:w="6910" w:type="dxa"/>
            <w:shd w:val="clear" w:color="auto" w:fill="auto"/>
          </w:tcPr>
          <w:p w14:paraId="008F5097" w14:textId="77777777" w:rsidR="0039712C" w:rsidRPr="0065183B" w:rsidRDefault="0039712C" w:rsidP="00C30E2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14:paraId="15135D97" w14:textId="77777777" w:rsidR="0039712C" w:rsidRPr="0065183B" w:rsidRDefault="0039712C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72CAE5F3" w14:textId="77777777" w:rsidR="004D3577" w:rsidRDefault="004D3577" w:rsidP="00C30E2B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E4A328" w14:textId="77777777" w:rsidR="00C17DC7" w:rsidRPr="00F51F97" w:rsidRDefault="004D3577" w:rsidP="00C30E2B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4.2.7.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учебных комбинаций на гимнастических снарядах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6715"/>
        <w:gridCol w:w="2713"/>
      </w:tblGrid>
      <w:tr w:rsidR="004D3577" w14:paraId="0DB8886F" w14:textId="77777777" w:rsidTr="004D3577">
        <w:tc>
          <w:tcPr>
            <w:tcW w:w="7054" w:type="dxa"/>
          </w:tcPr>
          <w:p w14:paraId="1A543224" w14:textId="77777777" w:rsidR="004D3577" w:rsidRDefault="004D3577" w:rsidP="00C30E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14:paraId="2B144541" w14:textId="77777777" w:rsidR="004D3577" w:rsidRPr="0065183B" w:rsidRDefault="004D3577" w:rsidP="00C30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14:paraId="43B18E9A" w14:textId="77777777" w:rsidR="004D3577" w:rsidRDefault="004D3577" w:rsidP="00C30E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4D3577" w14:paraId="6194CD8B" w14:textId="77777777" w:rsidTr="004D3577">
        <w:tc>
          <w:tcPr>
            <w:tcW w:w="7054" w:type="dxa"/>
          </w:tcPr>
          <w:p w14:paraId="7B56BFAB" w14:textId="77777777" w:rsidR="004D3577" w:rsidRPr="0065183B" w:rsidRDefault="004D3577" w:rsidP="00C30E2B">
            <w:pPr>
              <w:pStyle w:val="af1"/>
              <w:spacing w:before="0" w:after="0" w:line="240" w:lineRule="auto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14:paraId="4A040FE9" w14:textId="77777777" w:rsidR="004D3577" w:rsidRPr="0065183B" w:rsidRDefault="004D3577" w:rsidP="00C30E2B">
            <w:pPr>
              <w:pStyle w:val="af1"/>
              <w:spacing w:before="0" w:after="0" w:line="240" w:lineRule="auto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14:paraId="18E3432D" w14:textId="77777777" w:rsidR="004D3577" w:rsidRDefault="005F7755" w:rsidP="00C30E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3577" w14:paraId="150E2836" w14:textId="77777777" w:rsidTr="004D3577">
        <w:tc>
          <w:tcPr>
            <w:tcW w:w="7054" w:type="dxa"/>
          </w:tcPr>
          <w:p w14:paraId="249E302E" w14:textId="77777777" w:rsidR="004D3577" w:rsidRDefault="004D3577" w:rsidP="00C30E2B">
            <w:pPr>
              <w:pStyle w:val="af1"/>
              <w:spacing w:before="0" w:after="0" w:line="240" w:lineRule="auto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14:paraId="63AB10A7" w14:textId="77777777" w:rsidR="005F7755" w:rsidRPr="0065183B" w:rsidRDefault="005F7755" w:rsidP="00C30E2B">
            <w:pPr>
              <w:pStyle w:val="af1"/>
              <w:spacing w:before="0" w:after="0" w:line="240" w:lineRule="auto"/>
              <w:ind w:firstLine="34"/>
              <w:jc w:val="both"/>
            </w:pPr>
          </w:p>
        </w:tc>
        <w:tc>
          <w:tcPr>
            <w:tcW w:w="2800" w:type="dxa"/>
          </w:tcPr>
          <w:p w14:paraId="34AABC7F" w14:textId="77777777" w:rsidR="004D3577" w:rsidRDefault="005F7755" w:rsidP="00C30E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14:paraId="3346A663" w14:textId="77777777" w:rsidTr="004D3577">
        <w:tc>
          <w:tcPr>
            <w:tcW w:w="7054" w:type="dxa"/>
          </w:tcPr>
          <w:p w14:paraId="5B294B73" w14:textId="77777777" w:rsidR="004D3577" w:rsidRDefault="004D3577" w:rsidP="00C30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14:paraId="5A405E95" w14:textId="77777777" w:rsidR="005F7755" w:rsidRPr="0065183B" w:rsidRDefault="005F7755" w:rsidP="00C30E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14:paraId="727951DE" w14:textId="77777777" w:rsidR="004D3577" w:rsidRDefault="005F7755" w:rsidP="00C30E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14:paraId="175220A0" w14:textId="77777777" w:rsidTr="004D3577">
        <w:tc>
          <w:tcPr>
            <w:tcW w:w="7054" w:type="dxa"/>
          </w:tcPr>
          <w:p w14:paraId="3869FDCE" w14:textId="77777777" w:rsidR="004D3577" w:rsidRDefault="004D3577" w:rsidP="00C30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14:paraId="553A9982" w14:textId="77777777" w:rsidR="005F7755" w:rsidRPr="0065183B" w:rsidRDefault="005F7755" w:rsidP="00C30E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14:paraId="441FE99E" w14:textId="77777777" w:rsidR="004D3577" w:rsidRDefault="005F7755" w:rsidP="00C30E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3577" w14:paraId="14F4914F" w14:textId="77777777" w:rsidTr="004D3577">
        <w:tc>
          <w:tcPr>
            <w:tcW w:w="7054" w:type="dxa"/>
          </w:tcPr>
          <w:p w14:paraId="44BA65E1" w14:textId="77777777" w:rsidR="004D3577" w:rsidRDefault="004D3577" w:rsidP="00C30E2B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14:paraId="3DE334B7" w14:textId="77777777" w:rsidR="005F7755" w:rsidRPr="0065183B" w:rsidRDefault="005F7755" w:rsidP="00C30E2B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14:paraId="506A315D" w14:textId="77777777" w:rsidR="004D3577" w:rsidRPr="0065183B" w:rsidRDefault="004D3577" w:rsidP="00C30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14:paraId="057732FC" w14:textId="77777777" w:rsidR="004D3577" w:rsidRDefault="004D3577" w:rsidP="00C30E2B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EB9243" w14:textId="77777777" w:rsidR="00171F56" w:rsidRPr="004D3577" w:rsidRDefault="00171F56" w:rsidP="00C30E2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6EE55" w14:textId="77777777" w:rsidR="003B7D56" w:rsidRPr="0065183B" w:rsidRDefault="003B7D56" w:rsidP="00C30E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14:paraId="7201EC1F" w14:textId="77777777" w:rsidR="003B7D56" w:rsidRPr="0065183B" w:rsidRDefault="003B7D56" w:rsidP="00C30E2B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14:paraId="4ECC58C6" w14:textId="77777777" w:rsidR="003B7D56" w:rsidRPr="0065183B" w:rsidRDefault="003B7D56" w:rsidP="00C30E2B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65183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65183B">
        <w:rPr>
          <w:rFonts w:ascii="Times New Roman" w:hAnsi="Times New Roman" w:cs="Times New Roman"/>
          <w:bCs/>
          <w:sz w:val="24"/>
          <w:szCs w:val="24"/>
        </w:rPr>
        <w:t>, И.В. Кузнецовой. М., 2010.</w:t>
      </w:r>
      <w:r w:rsidR="00CA08B9"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14:paraId="107672FB" w14:textId="77777777" w:rsidR="003B7D56" w:rsidRPr="0065183B" w:rsidRDefault="003B7D56" w:rsidP="00C30E2B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</w:t>
      </w:r>
      <w:r w:rsidR="00CA08B9"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14:paraId="2B25D2DD" w14:textId="77777777" w:rsidR="003B7D56" w:rsidRPr="0065183B" w:rsidRDefault="003B7D56" w:rsidP="00C30E2B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83B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сформированности профессиональных компетенций студентов – будущих учителей математики: учебное пособие;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. гос. пед. ун-т им. В.П. Астафьева. Красноярск, 2014. </w:t>
      </w:r>
      <w:r w:rsidR="00CA08B9"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>136 с.</w:t>
      </w:r>
    </w:p>
    <w:p w14:paraId="65172D4B" w14:textId="77777777" w:rsidR="003B7D56" w:rsidRPr="0065183B" w:rsidRDefault="003B7D56" w:rsidP="00C30E2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17B40" w14:textId="77777777" w:rsidR="003B7D56" w:rsidRPr="0065183B" w:rsidRDefault="003B7D5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14:paraId="16521A66" w14:textId="77777777" w:rsidR="003B7D56" w:rsidRPr="0065183B" w:rsidRDefault="003B7D56" w:rsidP="00C30E2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6.1. </w:t>
      </w:r>
      <w:r w:rsidRPr="0065183B">
        <w:rPr>
          <w:rFonts w:ascii="Times New Roman" w:hAnsi="Times New Roman" w:cs="Times New Roman"/>
          <w:b/>
          <w:sz w:val="24"/>
          <w:szCs w:val="24"/>
        </w:rPr>
        <w:t xml:space="preserve">Типовые </w:t>
      </w:r>
      <w:r w:rsidR="00F37E5C" w:rsidRPr="0065183B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 w:rsidRPr="0065183B">
        <w:rPr>
          <w:rFonts w:ascii="Times New Roman" w:hAnsi="Times New Roman" w:cs="Times New Roman"/>
          <w:sz w:val="24"/>
          <w:szCs w:val="24"/>
        </w:rPr>
        <w:t>к зачёту по дисциплине «</w:t>
      </w:r>
      <w:r w:rsidR="0070203D">
        <w:rPr>
          <w:rFonts w:ascii="Times New Roman" w:hAnsi="Times New Roman" w:cs="Times New Roman"/>
          <w:sz w:val="24"/>
          <w:szCs w:val="24"/>
        </w:rPr>
        <w:t>Методика преподавания гимнастики</w:t>
      </w:r>
      <w:r w:rsidRPr="0065183B">
        <w:rPr>
          <w:rFonts w:ascii="Times New Roman" w:hAnsi="Times New Roman" w:cs="Times New Roman"/>
          <w:sz w:val="24"/>
          <w:szCs w:val="24"/>
        </w:rPr>
        <w:t>»</w:t>
      </w:r>
    </w:p>
    <w:p w14:paraId="66CB6DDB" w14:textId="77777777" w:rsidR="0099464B" w:rsidRDefault="0044776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1</w:t>
      </w:r>
      <w:r w:rsidR="00C20F44">
        <w:rPr>
          <w:rFonts w:ascii="Times New Roman" w:hAnsi="Times New Roman" w:cs="Times New Roman"/>
          <w:b/>
          <w:sz w:val="24"/>
          <w:szCs w:val="24"/>
        </w:rPr>
        <w:t xml:space="preserve"> курс (</w:t>
      </w:r>
      <w:r w:rsidR="002846C7">
        <w:rPr>
          <w:rFonts w:ascii="Times New Roman" w:hAnsi="Times New Roman" w:cs="Times New Roman"/>
          <w:b/>
          <w:sz w:val="24"/>
          <w:szCs w:val="24"/>
        </w:rPr>
        <w:t>1</w:t>
      </w:r>
      <w:r w:rsidR="00C20F44"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14:paraId="25424A3E" w14:textId="77777777" w:rsidR="0099464B" w:rsidRDefault="0044776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1. </w:t>
      </w:r>
      <w:r w:rsidR="00F37E5C" w:rsidRPr="0065183B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урока: проведение ОРУ различными способами</w:t>
      </w:r>
      <w:r w:rsidR="00CA08B9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704A3" w14:textId="77777777" w:rsidR="0044776D" w:rsidRPr="0099464B" w:rsidRDefault="0044776D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   Выполнить учебную комбинацию из акробатических элементов</w:t>
      </w:r>
      <w:r w:rsidR="00CA08B9">
        <w:rPr>
          <w:rFonts w:ascii="Times New Roman" w:hAnsi="Times New Roman" w:cs="Times New Roman"/>
          <w:sz w:val="24"/>
          <w:szCs w:val="24"/>
        </w:rPr>
        <w:t>.</w:t>
      </w:r>
    </w:p>
    <w:p w14:paraId="22E9D26F" w14:textId="77777777" w:rsidR="0044776D" w:rsidRPr="0065183B" w:rsidRDefault="0099464B" w:rsidP="00C30E2B">
      <w:pPr>
        <w:pStyle w:val="a0"/>
        <w:spacing w:after="0" w:line="240" w:lineRule="auto"/>
        <w:jc w:val="both"/>
      </w:pPr>
      <w:r>
        <w:t xml:space="preserve">             </w:t>
      </w:r>
      <w:r w:rsidR="0044776D" w:rsidRPr="0065183B">
        <w:t>ЗАДА</w:t>
      </w:r>
      <w:r w:rsidR="00CA08B9">
        <w:t>НИЕ 3.  Выполнить нормативы ОФП.</w:t>
      </w:r>
    </w:p>
    <w:p w14:paraId="7F3AB17B" w14:textId="77777777" w:rsidR="0044776D" w:rsidRPr="0065183B" w:rsidRDefault="002846C7" w:rsidP="00C30E2B">
      <w:pPr>
        <w:pStyle w:val="a0"/>
        <w:spacing w:after="0" w:line="240" w:lineRule="auto"/>
        <w:ind w:firstLine="709"/>
        <w:jc w:val="both"/>
        <w:rPr>
          <w:b/>
        </w:rPr>
      </w:pPr>
      <w:r>
        <w:rPr>
          <w:b/>
        </w:rPr>
        <w:t>1</w:t>
      </w:r>
      <w:r w:rsidR="00C20F44">
        <w:rPr>
          <w:b/>
        </w:rPr>
        <w:t xml:space="preserve"> курс (</w:t>
      </w:r>
      <w:r>
        <w:rPr>
          <w:b/>
        </w:rPr>
        <w:t>2</w:t>
      </w:r>
      <w:r w:rsidR="00C20F44">
        <w:rPr>
          <w:b/>
        </w:rPr>
        <w:t>семестр)</w:t>
      </w:r>
    </w:p>
    <w:p w14:paraId="09B7AEA1" w14:textId="77777777" w:rsidR="0044776D" w:rsidRPr="0065183B" w:rsidRDefault="0044776D" w:rsidP="00C30E2B">
      <w:pPr>
        <w:pStyle w:val="a0"/>
        <w:spacing w:after="0" w:line="24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подготовительную часть урока различными способами.</w:t>
      </w:r>
    </w:p>
    <w:p w14:paraId="66B2FC2D" w14:textId="77777777" w:rsidR="0044776D" w:rsidRPr="0065183B" w:rsidRDefault="0099464B" w:rsidP="00C30E2B">
      <w:pPr>
        <w:pStyle w:val="a0"/>
        <w:spacing w:after="0" w:line="240" w:lineRule="auto"/>
        <w:jc w:val="both"/>
      </w:pPr>
      <w:r>
        <w:t xml:space="preserve">            </w:t>
      </w:r>
      <w:r w:rsidR="0044776D" w:rsidRPr="0065183B">
        <w:t>ЗАДАНИЕ 2.   Выполнить учебные комбинации  на гимнастических снарядах.</w:t>
      </w:r>
    </w:p>
    <w:p w14:paraId="7B813232" w14:textId="77777777" w:rsidR="0099464B" w:rsidRDefault="0044776D" w:rsidP="00C30E2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 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</w:t>
      </w:r>
      <w:r w:rsidR="00CD5CAE"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 w:rsidR="00CD5CAE"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 w:rsidR="00CD5CAE">
        <w:rPr>
          <w:rFonts w:ascii="Times New Roman" w:hAnsi="Times New Roman" w:cs="Times New Roman"/>
          <w:sz w:val="24"/>
          <w:szCs w:val="24"/>
        </w:rPr>
        <w:t>.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F9EED" w14:textId="77777777" w:rsidR="002846C7" w:rsidRPr="0065183B" w:rsidRDefault="002846C7" w:rsidP="00C30E2B">
      <w:pPr>
        <w:pStyle w:val="a0"/>
        <w:spacing w:after="0" w:line="240" w:lineRule="auto"/>
        <w:ind w:firstLine="709"/>
        <w:jc w:val="both"/>
        <w:rPr>
          <w:b/>
        </w:rPr>
      </w:pPr>
      <w:r>
        <w:rPr>
          <w:b/>
        </w:rPr>
        <w:lastRenderedPageBreak/>
        <w:t>2 курс (3семестр)</w:t>
      </w:r>
    </w:p>
    <w:p w14:paraId="2330C031" w14:textId="77777777" w:rsidR="002846C7" w:rsidRPr="0065183B" w:rsidRDefault="002846C7" w:rsidP="00C30E2B">
      <w:pPr>
        <w:pStyle w:val="a0"/>
        <w:spacing w:after="0" w:line="24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подготовительную часть урока различными способами.</w:t>
      </w:r>
    </w:p>
    <w:p w14:paraId="2049E654" w14:textId="77777777" w:rsidR="002846C7" w:rsidRPr="0065183B" w:rsidRDefault="002846C7" w:rsidP="00C30E2B">
      <w:pPr>
        <w:pStyle w:val="a0"/>
        <w:spacing w:after="0" w:line="240" w:lineRule="auto"/>
        <w:jc w:val="both"/>
      </w:pPr>
      <w:r>
        <w:t xml:space="preserve">            </w:t>
      </w:r>
      <w:r w:rsidRPr="0065183B">
        <w:t>ЗАДАНИЕ 2.   Выполнить учебные комбинации  на гимнастических снарядах.</w:t>
      </w:r>
    </w:p>
    <w:p w14:paraId="4E15E5C7" w14:textId="77777777" w:rsidR="002846C7" w:rsidRDefault="002846C7" w:rsidP="00C30E2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</w:t>
      </w:r>
      <w:r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CE526" w14:textId="77777777" w:rsidR="0044776D" w:rsidRPr="0099464B" w:rsidRDefault="00C20F4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44776D" w:rsidRPr="0065183B">
        <w:rPr>
          <w:rFonts w:ascii="Times New Roman" w:hAnsi="Times New Roman" w:cs="Times New Roman"/>
          <w:b/>
          <w:sz w:val="24"/>
          <w:szCs w:val="24"/>
        </w:rPr>
        <w:t>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>(4 семестр)</w:t>
      </w:r>
    </w:p>
    <w:p w14:paraId="248FC530" w14:textId="77777777" w:rsidR="00F470AC" w:rsidRPr="0065183B" w:rsidRDefault="00F470AC" w:rsidP="00C30E2B">
      <w:pPr>
        <w:pStyle w:val="a0"/>
        <w:spacing w:after="0" w:line="240" w:lineRule="auto"/>
        <w:jc w:val="both"/>
      </w:pPr>
      <w:r w:rsidRPr="0065183B">
        <w:rPr>
          <w:rFonts w:eastAsiaTheme="minorEastAsia"/>
          <w:kern w:val="0"/>
          <w:lang w:eastAsia="ru-RU"/>
        </w:rPr>
        <w:t xml:space="preserve">            </w:t>
      </w:r>
      <w:r w:rsidRPr="0065183B">
        <w:t>ЗАДАНИЕ 1. Провести школьный урок для различных возрастов.</w:t>
      </w:r>
    </w:p>
    <w:p w14:paraId="3A8C88DF" w14:textId="77777777" w:rsidR="00F470AC" w:rsidRPr="0065183B" w:rsidRDefault="0099464B" w:rsidP="00C30E2B">
      <w:pPr>
        <w:pStyle w:val="a0"/>
        <w:spacing w:after="0" w:line="240" w:lineRule="auto"/>
        <w:jc w:val="both"/>
      </w:pPr>
      <w:r>
        <w:t xml:space="preserve">            </w:t>
      </w:r>
      <w:r w:rsidR="00F470AC" w:rsidRPr="0065183B">
        <w:t>ЗАДАНИЕ 2.   Провести педагогические наблюдения</w:t>
      </w:r>
      <w:r w:rsidR="00CD5CAE">
        <w:t>.</w:t>
      </w:r>
    </w:p>
    <w:p w14:paraId="3C6BA2F6" w14:textId="77777777" w:rsidR="00F470AC" w:rsidRPr="0065183B" w:rsidRDefault="0099464B" w:rsidP="00C30E2B">
      <w:pPr>
        <w:pStyle w:val="a0"/>
        <w:spacing w:after="0" w:line="240" w:lineRule="auto"/>
        <w:jc w:val="both"/>
      </w:pPr>
      <w:r>
        <w:t xml:space="preserve">            </w:t>
      </w:r>
      <w:r w:rsidR="00F470AC" w:rsidRPr="0065183B">
        <w:t>ЗАДАНИЕ 3.   Выполнить учебную комбинацию из акробатических элементов</w:t>
      </w:r>
      <w:r w:rsidR="00CD5CAE">
        <w:t>.</w:t>
      </w:r>
    </w:p>
    <w:p w14:paraId="085789F1" w14:textId="77777777" w:rsidR="00F470AC" w:rsidRPr="0065183B" w:rsidRDefault="0099464B" w:rsidP="00C30E2B">
      <w:pPr>
        <w:pStyle w:val="a0"/>
        <w:spacing w:after="0" w:line="240" w:lineRule="auto"/>
        <w:jc w:val="both"/>
      </w:pPr>
      <w:r>
        <w:t xml:space="preserve">            </w:t>
      </w:r>
      <w:r w:rsidR="00F470AC" w:rsidRPr="0065183B">
        <w:t>ЗАДА</w:t>
      </w:r>
      <w:r w:rsidR="00CD5CAE">
        <w:t>НИЕ 4.  Выполнить нормативы СФП.</w:t>
      </w:r>
    </w:p>
    <w:p w14:paraId="21539C79" w14:textId="77777777" w:rsidR="00F470AC" w:rsidRPr="0065183B" w:rsidRDefault="0099464B" w:rsidP="00C30E2B">
      <w:pPr>
        <w:pStyle w:val="a0"/>
        <w:spacing w:after="0" w:line="240" w:lineRule="auto"/>
        <w:jc w:val="both"/>
      </w:pPr>
      <w:r>
        <w:t xml:space="preserve">            </w:t>
      </w:r>
    </w:p>
    <w:p w14:paraId="1FA69118" w14:textId="77777777" w:rsidR="0099464B" w:rsidRDefault="00F470AC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C20F44">
        <w:rPr>
          <w:rFonts w:ascii="Times New Roman" w:hAnsi="Times New Roman" w:cs="Times New Roman"/>
          <w:sz w:val="24"/>
          <w:szCs w:val="24"/>
        </w:rPr>
        <w:t>5</w:t>
      </w:r>
      <w:r w:rsidRPr="0065183B">
        <w:rPr>
          <w:rFonts w:ascii="Times New Roman" w:hAnsi="Times New Roman" w:cs="Times New Roman"/>
          <w:sz w:val="24"/>
          <w:szCs w:val="24"/>
        </w:rPr>
        <w:t>. Подготовьте презентацию к докладу в соответствии с правилами создания презентации в программе Power Point (Приложение 3)</w:t>
      </w:r>
      <w:r w:rsidR="009946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1915F7" w14:textId="77777777" w:rsidR="004E3626" w:rsidRPr="00C20F44" w:rsidRDefault="00C20F44" w:rsidP="00C30E2B">
      <w:pPr>
        <w:pStyle w:val="a0"/>
        <w:spacing w:after="0" w:line="240" w:lineRule="auto"/>
        <w:ind w:firstLine="709"/>
        <w:jc w:val="both"/>
      </w:pPr>
      <w:r>
        <w:t xml:space="preserve"> </w:t>
      </w:r>
      <w:r w:rsidR="0099464B">
        <w:t xml:space="preserve"> </w:t>
      </w:r>
      <w:r>
        <w:rPr>
          <w:b/>
        </w:rPr>
        <w:t>3</w:t>
      </w:r>
      <w:r w:rsidR="004E3626" w:rsidRPr="0065183B">
        <w:rPr>
          <w:b/>
        </w:rPr>
        <w:t>курс</w:t>
      </w:r>
      <w:r>
        <w:rPr>
          <w:b/>
        </w:rPr>
        <w:t xml:space="preserve"> (</w:t>
      </w:r>
      <w:r w:rsidR="002846C7">
        <w:rPr>
          <w:b/>
        </w:rPr>
        <w:t>6</w:t>
      </w:r>
      <w:r>
        <w:rPr>
          <w:b/>
        </w:rPr>
        <w:t xml:space="preserve"> семестр)</w:t>
      </w:r>
    </w:p>
    <w:p w14:paraId="616C932C" w14:textId="77777777" w:rsidR="004E3626" w:rsidRPr="0065183B" w:rsidRDefault="00C20F44" w:rsidP="00C30E2B">
      <w:pPr>
        <w:pStyle w:val="a0"/>
        <w:spacing w:after="0" w:line="240" w:lineRule="auto"/>
        <w:jc w:val="both"/>
      </w:pPr>
      <w:r>
        <w:t xml:space="preserve">         </w:t>
      </w:r>
      <w:r w:rsidR="004E3626">
        <w:t xml:space="preserve"> </w:t>
      </w:r>
      <w:r w:rsidR="004E3626" w:rsidRPr="0065183B">
        <w:t>ЗАДАНИЕ 1. Используя методику подготовки к устному выст</w:t>
      </w:r>
      <w:r w:rsidR="004E3626">
        <w:t>уплению (Приложение 4), подготовить</w:t>
      </w:r>
      <w:r w:rsidR="004E3626" w:rsidRPr="0065183B">
        <w:t xml:space="preserve"> устный до</w:t>
      </w:r>
      <w:r w:rsidR="004E3626">
        <w:t>клад на заданную тему. Представить</w:t>
      </w:r>
      <w:r w:rsidR="004E3626" w:rsidRPr="0065183B">
        <w:t xml:space="preserve"> подготовленный доклад группе студентов.</w:t>
      </w:r>
    </w:p>
    <w:p w14:paraId="1D56F526" w14:textId="77777777" w:rsidR="004E3626" w:rsidRDefault="004E3626" w:rsidP="00C30E2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2. Используя каталоги библиотеки КГПУ им. В.П. Астафьева, под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заданной преподавателем теме и оформит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77771" w14:textId="77777777" w:rsidR="004E3626" w:rsidRPr="005A3CAB" w:rsidRDefault="004E3626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Подготов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презентацию к докладу в соответствии с правилами создания презентации в программе Power Point </w:t>
      </w:r>
    </w:p>
    <w:p w14:paraId="357DEC37" w14:textId="77777777" w:rsidR="00F470AC" w:rsidRPr="00C20F44" w:rsidRDefault="00C20F44" w:rsidP="00C30E2B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F44">
        <w:rPr>
          <w:rFonts w:ascii="Times New Roman" w:hAnsi="Times New Roman" w:cs="Times New Roman"/>
          <w:sz w:val="24"/>
          <w:szCs w:val="24"/>
        </w:rPr>
        <w:t>ЗАДАНИЕ 4.   Выполнить учебную комбинацию из акробатических элементов</w:t>
      </w:r>
    </w:p>
    <w:p w14:paraId="3ADBBC5E" w14:textId="77777777" w:rsidR="00C20F44" w:rsidRDefault="00C20F44" w:rsidP="00C30E2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63971" w14:textId="77777777" w:rsidR="0044776D" w:rsidRPr="0065183B" w:rsidRDefault="0044776D" w:rsidP="00C30E2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14:paraId="27666EFB" w14:textId="77777777" w:rsidR="00C20F44" w:rsidRDefault="00C20F4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курс (</w:t>
      </w:r>
      <w:r w:rsidR="002846C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14:paraId="1FBC5F3D" w14:textId="77777777" w:rsidR="0044776D" w:rsidRPr="0065183B" w:rsidRDefault="0044776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1. -  Способы проведения ОРУ.</w:t>
      </w:r>
    </w:p>
    <w:p w14:paraId="189E68A6" w14:textId="77777777" w:rsidR="0044776D" w:rsidRPr="0065183B" w:rsidRDefault="0044776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2.Выполнение акробатических элементов.</w:t>
      </w:r>
    </w:p>
    <w:p w14:paraId="102178B5" w14:textId="77777777" w:rsidR="00C20F44" w:rsidRPr="0065183B" w:rsidRDefault="002846C7" w:rsidP="00C30E2B">
      <w:pPr>
        <w:pStyle w:val="a0"/>
        <w:spacing w:after="0" w:line="240" w:lineRule="auto"/>
        <w:ind w:firstLine="709"/>
        <w:jc w:val="both"/>
        <w:rPr>
          <w:b/>
        </w:rPr>
      </w:pPr>
      <w:r>
        <w:rPr>
          <w:b/>
        </w:rPr>
        <w:t>1</w:t>
      </w:r>
      <w:r w:rsidR="00C20F44">
        <w:rPr>
          <w:b/>
        </w:rPr>
        <w:t>курс (</w:t>
      </w:r>
      <w:r>
        <w:rPr>
          <w:b/>
        </w:rPr>
        <w:t>2</w:t>
      </w:r>
      <w:r w:rsidR="00C20F44">
        <w:rPr>
          <w:b/>
        </w:rPr>
        <w:t>семестр)</w:t>
      </w:r>
    </w:p>
    <w:p w14:paraId="6F206768" w14:textId="77777777" w:rsidR="0044776D" w:rsidRPr="0065183B" w:rsidRDefault="0044776D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1. -  Способы проведения ОРУ различными способами.</w:t>
      </w:r>
    </w:p>
    <w:p w14:paraId="492BEEB3" w14:textId="77777777" w:rsidR="0044776D" w:rsidRPr="0065183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 Написание конспекта подготовительной части урока.</w:t>
      </w:r>
    </w:p>
    <w:p w14:paraId="357134DA" w14:textId="77777777" w:rsidR="0044776D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14:paraId="53055148" w14:textId="77777777" w:rsidR="002846C7" w:rsidRPr="0065183B" w:rsidRDefault="002846C7" w:rsidP="00C30E2B">
      <w:pPr>
        <w:pStyle w:val="a0"/>
        <w:spacing w:after="0" w:line="240" w:lineRule="auto"/>
        <w:ind w:firstLine="709"/>
        <w:jc w:val="both"/>
        <w:rPr>
          <w:b/>
        </w:rPr>
      </w:pPr>
      <w:r>
        <w:rPr>
          <w:b/>
        </w:rPr>
        <w:t>2курс (3семестр)</w:t>
      </w:r>
    </w:p>
    <w:p w14:paraId="0E0C18F1" w14:textId="77777777" w:rsidR="002846C7" w:rsidRPr="0065183B" w:rsidRDefault="002846C7" w:rsidP="00C30E2B">
      <w:pPr>
        <w:pStyle w:val="24"/>
        <w:widowControl w:val="0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</w:pPr>
      <w:r w:rsidRPr="0065183B">
        <w:t>ЗАДАНИЕ 1. -  Способы проведения ОРУ различными способами.</w:t>
      </w:r>
    </w:p>
    <w:p w14:paraId="01258A9B" w14:textId="77777777" w:rsidR="002846C7" w:rsidRPr="0065183B" w:rsidRDefault="002846C7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 Написание конспекта подготовительной части урока.</w:t>
      </w:r>
    </w:p>
    <w:p w14:paraId="18430080" w14:textId="77777777" w:rsidR="002846C7" w:rsidRPr="0065183B" w:rsidRDefault="002846C7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14:paraId="5D76FE13" w14:textId="77777777" w:rsidR="002846C7" w:rsidRPr="0065183B" w:rsidRDefault="002846C7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E007F" w14:textId="77777777" w:rsidR="00C20F44" w:rsidRPr="0099464B" w:rsidRDefault="00C20F4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65183B">
        <w:rPr>
          <w:rFonts w:ascii="Times New Roman" w:hAnsi="Times New Roman" w:cs="Times New Roman"/>
          <w:b/>
          <w:sz w:val="24"/>
          <w:szCs w:val="24"/>
        </w:rPr>
        <w:t>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>(4 семестр)</w:t>
      </w:r>
    </w:p>
    <w:p w14:paraId="0365E55A" w14:textId="77777777" w:rsidR="0044776D" w:rsidRPr="0065183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1.- Проведение отдельных частей урока</w:t>
      </w:r>
    </w:p>
    <w:p w14:paraId="771C5FAB" w14:textId="77777777" w:rsidR="0044776D" w:rsidRPr="0065183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2.- Проведение педагогических наблюдений</w:t>
      </w:r>
    </w:p>
    <w:p w14:paraId="168F293F" w14:textId="77777777" w:rsidR="0044776D" w:rsidRPr="0065183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F470AC" w:rsidRPr="0065183B">
        <w:rPr>
          <w:rFonts w:ascii="Times New Roman" w:hAnsi="Times New Roman" w:cs="Times New Roman"/>
          <w:sz w:val="24"/>
          <w:szCs w:val="24"/>
        </w:rPr>
        <w:t>3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Используя методику подготовки к устному выступлению (Приложение </w:t>
      </w:r>
      <w:r w:rsidR="009946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D5C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5183B">
        <w:rPr>
          <w:rFonts w:ascii="Times New Roman" w:hAnsi="Times New Roman" w:cs="Times New Roman"/>
          <w:sz w:val="24"/>
          <w:szCs w:val="24"/>
        </w:rPr>
        <w:t>2) подготовьте        устный доклад на заданную тему. Представьте подготовленный доклад группе студентов.</w:t>
      </w:r>
    </w:p>
    <w:p w14:paraId="0D2E0EC3" w14:textId="77777777" w:rsidR="0044776D" w:rsidRPr="0065183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4</w:t>
      </w:r>
      <w:r w:rsidRPr="0065183B">
        <w:rPr>
          <w:rFonts w:ascii="Times New Roman" w:hAnsi="Times New Roman" w:cs="Times New Roman"/>
          <w:sz w:val="24"/>
          <w:szCs w:val="24"/>
        </w:rPr>
        <w:t>. Используя каталоги библиотеки КГПУ им. В.П. Астафьева, подберите литературу по заданной преподавателем теме и оформите библиографический список в соответствии с требованиями ГОСТ.</w:t>
      </w:r>
    </w:p>
    <w:p w14:paraId="3AF8FD25" w14:textId="77777777" w:rsidR="0044776D" w:rsidRPr="0005679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lastRenderedPageBreak/>
        <w:t xml:space="preserve">ЗАДАНИЕ </w:t>
      </w:r>
      <w:r w:rsidR="00DA0281">
        <w:rPr>
          <w:rFonts w:ascii="Times New Roman" w:hAnsi="Times New Roman" w:cs="Times New Roman"/>
          <w:sz w:val="24"/>
          <w:szCs w:val="24"/>
        </w:rPr>
        <w:t>5</w:t>
      </w:r>
      <w:r w:rsidRPr="0065183B">
        <w:rPr>
          <w:rFonts w:ascii="Times New Roman" w:hAnsi="Times New Roman" w:cs="Times New Roman"/>
          <w:sz w:val="24"/>
          <w:szCs w:val="24"/>
        </w:rPr>
        <w:t xml:space="preserve">. Подготовьте презентацию к докладу в соответствии с правилами создания презентации в программе Power Point </w:t>
      </w:r>
    </w:p>
    <w:p w14:paraId="7D145805" w14:textId="77777777" w:rsidR="0044776D" w:rsidRPr="0065183B" w:rsidRDefault="0044776D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</w:t>
      </w:r>
      <w:r w:rsidR="00DA0281">
        <w:rPr>
          <w:rFonts w:ascii="Times New Roman" w:hAnsi="Times New Roman" w:cs="Times New Roman"/>
          <w:sz w:val="24"/>
          <w:szCs w:val="24"/>
        </w:rPr>
        <w:t>6</w:t>
      </w:r>
      <w:r w:rsidRPr="0065183B">
        <w:rPr>
          <w:rFonts w:ascii="Times New Roman" w:hAnsi="Times New Roman" w:cs="Times New Roman"/>
          <w:sz w:val="24"/>
          <w:szCs w:val="24"/>
        </w:rPr>
        <w:t>. Выполнить отдельные элементы на гимнастических снарядах.</w:t>
      </w:r>
      <w:r w:rsidRPr="0065183B">
        <w:rPr>
          <w:rFonts w:ascii="Times New Roman" w:hAnsi="Times New Roman" w:cs="Times New Roman"/>
          <w:sz w:val="24"/>
          <w:szCs w:val="24"/>
        </w:rPr>
        <w:tab/>
      </w:r>
    </w:p>
    <w:p w14:paraId="1081A105" w14:textId="77777777" w:rsidR="00BE5204" w:rsidRPr="00C20F44" w:rsidRDefault="00C20F44" w:rsidP="00C30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F44">
        <w:rPr>
          <w:rFonts w:ascii="Times New Roman" w:hAnsi="Times New Roman" w:cs="Times New Roman"/>
          <w:b/>
          <w:sz w:val="24"/>
          <w:szCs w:val="24"/>
        </w:rPr>
        <w:t>3курс (</w:t>
      </w:r>
      <w:r w:rsidR="002846C7">
        <w:rPr>
          <w:rFonts w:ascii="Times New Roman" w:hAnsi="Times New Roman" w:cs="Times New Roman"/>
          <w:b/>
          <w:sz w:val="24"/>
          <w:szCs w:val="24"/>
        </w:rPr>
        <w:t>6</w:t>
      </w:r>
      <w:r w:rsidRPr="00C20F44"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14:paraId="580AF131" w14:textId="77777777" w:rsidR="00C20F44" w:rsidRPr="0065183B" w:rsidRDefault="00C20F44" w:rsidP="00C30E2B">
      <w:pPr>
        <w:pStyle w:val="a0"/>
        <w:spacing w:after="0" w:line="240" w:lineRule="auto"/>
        <w:jc w:val="both"/>
      </w:pPr>
      <w:r w:rsidRPr="0065183B">
        <w:t>ЗАДАНИЕ 1. Используя методику подготовки к устному выст</w:t>
      </w:r>
      <w:r>
        <w:t>уплению), подготовить</w:t>
      </w:r>
      <w:r w:rsidRPr="0065183B">
        <w:t xml:space="preserve"> устный до</w:t>
      </w:r>
      <w:r>
        <w:t>клад на заданную тему. Представить</w:t>
      </w:r>
      <w:r w:rsidRPr="0065183B">
        <w:t xml:space="preserve"> подготовленный доклад группе студентов.</w:t>
      </w:r>
    </w:p>
    <w:p w14:paraId="36D3BD5E" w14:textId="77777777" w:rsidR="00C20F44" w:rsidRDefault="00C20F44" w:rsidP="00C30E2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183B">
        <w:rPr>
          <w:rFonts w:ascii="Times New Roman" w:hAnsi="Times New Roman" w:cs="Times New Roman"/>
          <w:sz w:val="24"/>
          <w:szCs w:val="24"/>
        </w:rPr>
        <w:t>ЗАДАНИЕ 2. Используя каталоги библиотеки КГПУ им. В.П. Астафьева, под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заданной преподавателем теме и оформит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48D72" w14:textId="77777777" w:rsidR="00C20F44" w:rsidRPr="005A3CAB" w:rsidRDefault="00C20F4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ЗАДАНИЕ 3. Подготов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51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презентацию к докладу в соответствии с правилами создания презентации в программе Power Point </w:t>
      </w:r>
    </w:p>
    <w:p w14:paraId="5383477F" w14:textId="77777777" w:rsidR="00C20F44" w:rsidRPr="00C20F44" w:rsidRDefault="00C20F44" w:rsidP="00C30E2B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F44">
        <w:rPr>
          <w:rFonts w:ascii="Times New Roman" w:hAnsi="Times New Roman" w:cs="Times New Roman"/>
          <w:sz w:val="24"/>
          <w:szCs w:val="24"/>
        </w:rPr>
        <w:t>ЗАДАНИЕ 4.   Выполнить учебную комбинацию из акробатических элементов</w:t>
      </w:r>
    </w:p>
    <w:p w14:paraId="6E5AC15B" w14:textId="77777777" w:rsidR="00BE5204" w:rsidRPr="0065183B" w:rsidRDefault="00BE5204" w:rsidP="00C30E2B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B8A151" w14:textId="77777777" w:rsidR="00BE5204" w:rsidRDefault="0099464B" w:rsidP="00C30E2B">
      <w:pPr>
        <w:pStyle w:val="15"/>
        <w:ind w:firstLine="709"/>
        <w:jc w:val="both"/>
        <w:rPr>
          <w:b/>
        </w:rPr>
      </w:pPr>
      <w:r>
        <w:rPr>
          <w:b/>
        </w:rPr>
        <w:t xml:space="preserve"> </w:t>
      </w:r>
      <w:r w:rsidR="00BE5204" w:rsidRPr="00BE5204">
        <w:rPr>
          <w:b/>
        </w:rPr>
        <w:t>8</w:t>
      </w:r>
      <w:r w:rsidR="00CD5CAE">
        <w:rPr>
          <w:b/>
        </w:rPr>
        <w:t>.</w:t>
      </w:r>
      <w:r w:rsidR="00BE5204" w:rsidRPr="00BE5204">
        <w:t xml:space="preserve"> </w:t>
      </w:r>
      <w:r w:rsidR="00BE5204" w:rsidRPr="00BE5204">
        <w:rPr>
          <w:b/>
          <w:sz w:val="24"/>
          <w:szCs w:val="24"/>
        </w:rPr>
        <w:t>Оценочное средство</w:t>
      </w:r>
      <w:r w:rsidR="00CD5CAE">
        <w:rPr>
          <w:b/>
          <w:sz w:val="24"/>
          <w:szCs w:val="24"/>
        </w:rPr>
        <w:t xml:space="preserve"> -</w:t>
      </w:r>
      <w:r w:rsidR="00BE5204" w:rsidRPr="00BE5204">
        <w:rPr>
          <w:b/>
          <w:sz w:val="24"/>
          <w:szCs w:val="24"/>
        </w:rPr>
        <w:t xml:space="preserve"> вопросы к экзамену.</w:t>
      </w:r>
    </w:p>
    <w:p w14:paraId="08117194" w14:textId="77777777" w:rsidR="00BE5204" w:rsidRDefault="00BE5204" w:rsidP="00C30E2B">
      <w:pPr>
        <w:pStyle w:val="15"/>
        <w:jc w:val="both"/>
        <w:rPr>
          <w:b/>
        </w:rPr>
      </w:pPr>
    </w:p>
    <w:p w14:paraId="203EE361" w14:textId="77777777" w:rsidR="00BE5204" w:rsidRPr="00C20F44" w:rsidRDefault="00C20F44" w:rsidP="00C30E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3626">
        <w:rPr>
          <w:rFonts w:ascii="Times New Roman" w:hAnsi="Times New Roman" w:cs="Times New Roman"/>
          <w:b/>
          <w:spacing w:val="-1"/>
          <w:sz w:val="24"/>
          <w:szCs w:val="24"/>
        </w:rPr>
        <w:t>Вопросы к экзамену по дисциплине</w:t>
      </w:r>
      <w:r w:rsidR="00E040A5" w:rsidRPr="004E362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:</w:t>
      </w:r>
      <w:r w:rsidR="00E040A5" w:rsidRPr="004E3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F44">
        <w:rPr>
          <w:rFonts w:ascii="Times New Roman" w:hAnsi="Times New Roman" w:cs="Times New Roman"/>
          <w:b/>
          <w:sz w:val="24"/>
          <w:szCs w:val="24"/>
        </w:rPr>
        <w:t>«Методика преподавания гимнастики»</w:t>
      </w:r>
      <w:r w:rsidR="00221605">
        <w:rPr>
          <w:rFonts w:ascii="Times New Roman" w:hAnsi="Times New Roman" w:cs="Times New Roman"/>
          <w:b/>
          <w:sz w:val="24"/>
          <w:szCs w:val="24"/>
        </w:rPr>
        <w:t xml:space="preserve"> (2 семестр)</w:t>
      </w:r>
    </w:p>
    <w:p w14:paraId="27A5C4F3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История спортивной гимнастики </w:t>
      </w:r>
    </w:p>
    <w:p w14:paraId="1D816769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 Методика проведения перестроений (в две шеренги, в три шеренги</w:t>
      </w:r>
      <w:proofErr w:type="gramStart"/>
      <w:r w:rsidRPr="00293697">
        <w:t xml:space="preserve"> )</w:t>
      </w:r>
      <w:proofErr w:type="gramEnd"/>
    </w:p>
    <w:p w14:paraId="0868E56A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Методика проведения передвижений (противоходом, по диагонали, змейкой, по кругу)</w:t>
      </w:r>
    </w:p>
    <w:p w14:paraId="3B35C4D0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Методика проведения упражнений в движении  </w:t>
      </w:r>
    </w:p>
    <w:p w14:paraId="18CC26F9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Гимнастическая терминология и её значение </w:t>
      </w:r>
    </w:p>
    <w:p w14:paraId="6AFFD5E7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Запись и методика проведения ОРУ фронтальным способом</w:t>
      </w:r>
    </w:p>
    <w:p w14:paraId="73BDE8A4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Требования, предъявляемые к терминологии </w:t>
      </w:r>
    </w:p>
    <w:p w14:paraId="5792C0CE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Запись и методика проведения ОРУ с предметами </w:t>
      </w:r>
    </w:p>
    <w:p w14:paraId="33FB87F6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Способы образования терминов </w:t>
      </w:r>
    </w:p>
    <w:p w14:paraId="539BBC23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Запись и методика проведения ОРУ с гимнастической скамейкой  </w:t>
      </w:r>
    </w:p>
    <w:p w14:paraId="188D6767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Правила применения терминов </w:t>
      </w:r>
    </w:p>
    <w:p w14:paraId="03C4A859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Запись и методика проведения ОРУ в парах </w:t>
      </w:r>
    </w:p>
    <w:p w14:paraId="2A7B0E36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Правила сокращения терминов </w:t>
      </w:r>
    </w:p>
    <w:p w14:paraId="4DDD0A14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Показ  положений и движений туловища </w:t>
      </w:r>
    </w:p>
    <w:p w14:paraId="33D880A7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Термины общеразвивающих упражнений </w:t>
      </w:r>
    </w:p>
    <w:p w14:paraId="13CC42EA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Показ положений и движений рук </w:t>
      </w:r>
    </w:p>
    <w:p w14:paraId="1E2FBFFC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Место, задачи и содержание гимнастики в школьных программах по физическому воспитанию</w:t>
      </w:r>
    </w:p>
    <w:p w14:paraId="28E4EA22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Показ положений и движений ног </w:t>
      </w:r>
    </w:p>
    <w:p w14:paraId="70F6EE0B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Урок гимнастики в школе</w:t>
      </w:r>
    </w:p>
    <w:p w14:paraId="4C171814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</w:t>
      </w:r>
      <w:r>
        <w:t>У (стойки, седы</w:t>
      </w:r>
      <w:r w:rsidRPr="00293697">
        <w:t>)</w:t>
      </w:r>
    </w:p>
    <w:p w14:paraId="2D038950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Подготовительная часть урока в школе</w:t>
      </w:r>
    </w:p>
    <w:p w14:paraId="7BB797ED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ОРУ (выпады, наклоны)</w:t>
      </w:r>
    </w:p>
    <w:p w14:paraId="4D4C6572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Основная часть урока в школе</w:t>
      </w:r>
    </w:p>
    <w:p w14:paraId="06DC941E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ОРУ (приседы, равновесие)</w:t>
      </w:r>
    </w:p>
    <w:p w14:paraId="572B043C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Заключительная часть урока в школе</w:t>
      </w:r>
    </w:p>
    <w:p w14:paraId="284E5AA0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Показ  исходных положений в ОРУ (упоры)</w:t>
      </w:r>
    </w:p>
    <w:p w14:paraId="60F76405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Методы обучения упражнений в школе </w:t>
      </w:r>
    </w:p>
    <w:p w14:paraId="0DC500FE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Основные требования и методические указания к проведению урока по гимнастике </w:t>
      </w:r>
    </w:p>
    <w:p w14:paraId="59C3B656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Связь физических  упражнений с мелодией</w:t>
      </w:r>
    </w:p>
    <w:p w14:paraId="4436E592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Физическая нагрузка на уроке </w:t>
      </w:r>
    </w:p>
    <w:p w14:paraId="0911F433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Регулирование физической нагрузки на уроке </w:t>
      </w:r>
    </w:p>
    <w:p w14:paraId="10D1FA0F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Общая и моторная плотность урока </w:t>
      </w:r>
    </w:p>
    <w:p w14:paraId="6272C765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lastRenderedPageBreak/>
        <w:t>Основные акробатические элементы на уроке гимнастики  (перечислить)</w:t>
      </w:r>
    </w:p>
    <w:p w14:paraId="68586580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Подготовка учителя к уроку </w:t>
      </w:r>
    </w:p>
    <w:p w14:paraId="223ACA5A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>ОФП на занятиях по гимнастике – понятие, значение, показ.</w:t>
      </w:r>
    </w:p>
    <w:p w14:paraId="447192EC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Содержание урока по гимнастике в младших классах </w:t>
      </w:r>
    </w:p>
    <w:p w14:paraId="541E325D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Точки гимнастического зала </w:t>
      </w:r>
    </w:p>
    <w:p w14:paraId="257EF054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Содержание урока по гимнастике в средних классах </w:t>
      </w:r>
    </w:p>
    <w:p w14:paraId="11D6987E" w14:textId="77777777" w:rsidR="00BE5204" w:rsidRPr="00293697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293697">
        <w:t xml:space="preserve">Содержание урока по гимнастике в старших классах </w:t>
      </w:r>
    </w:p>
    <w:p w14:paraId="70A4C24F" w14:textId="77777777" w:rsidR="00E040A5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AD2BE1">
        <w:t xml:space="preserve">Перечислить и показать виды гимнастического многоборья </w:t>
      </w:r>
    </w:p>
    <w:p w14:paraId="7BBF34CD" w14:textId="77777777" w:rsidR="00BE5204" w:rsidRPr="00E040A5" w:rsidRDefault="00BE5204" w:rsidP="00C30E2B">
      <w:pPr>
        <w:pStyle w:val="af6"/>
        <w:numPr>
          <w:ilvl w:val="0"/>
          <w:numId w:val="27"/>
        </w:numPr>
        <w:suppressAutoHyphens w:val="0"/>
        <w:spacing w:after="0" w:line="240" w:lineRule="auto"/>
      </w:pPr>
      <w:r w:rsidRPr="00E040A5">
        <w:t xml:space="preserve"> Составить физиологическую кривую урока по гимнастике.</w:t>
      </w:r>
    </w:p>
    <w:p w14:paraId="71599016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Дать характеристику основной части урока.</w:t>
      </w:r>
    </w:p>
    <w:p w14:paraId="13F98053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Приемы помощи и страховки при обучении элементов в гимнастике.</w:t>
      </w:r>
    </w:p>
    <w:p w14:paraId="65BCAC05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Методы обучения в гимнастике, отличительные особенности обучения.</w:t>
      </w:r>
    </w:p>
    <w:p w14:paraId="12201AAE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Формы организации занятий по гимнастике в школе, дать характеристику одной из форм.</w:t>
      </w:r>
    </w:p>
    <w:p w14:paraId="74AC3709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Основные требования и методические указания к проведению урока по гимнастике.</w:t>
      </w:r>
    </w:p>
    <w:p w14:paraId="0DC84C75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Плотность урока. Методы и приемы регулирования функциональной и психической нагрузки занимающихся.</w:t>
      </w:r>
    </w:p>
    <w:p w14:paraId="5829E577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Состав судейской коллегии соревнований по гимнастике.</w:t>
      </w:r>
    </w:p>
    <w:p w14:paraId="5A54F293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Самостоятельные формы занятий гимнастикой (зарядка, выполнение домашнего задания, индивидуальные тренировки), их организация, содержание и методика проведения.</w:t>
      </w:r>
    </w:p>
    <w:p w14:paraId="07EAE445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Правила применения терминов, правила сокращения гимнастических терминов.</w:t>
      </w:r>
    </w:p>
    <w:p w14:paraId="5943F000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Составить физиологическую кривую урока по гимнастике с учетом частей урока и дать ее характеристику.</w:t>
      </w:r>
    </w:p>
    <w:p w14:paraId="1E5B0E0A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организации, содержании и методика проведения внеклассной работы по гимнастике.</w:t>
      </w:r>
    </w:p>
    <w:p w14:paraId="26364789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Программа соревнований по гимнастике. Составить форму заявки на соревнование.</w:t>
      </w:r>
    </w:p>
    <w:p w14:paraId="0B632B90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Подготовка учителя к уроку.</w:t>
      </w:r>
    </w:p>
    <w:p w14:paraId="768AF027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методики проведения гимнастики с детьми среднего школьного возраста.</w:t>
      </w:r>
    </w:p>
    <w:p w14:paraId="4B2BF4E3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Развитие спортивной гимнастики в СССР и России.</w:t>
      </w:r>
    </w:p>
    <w:p w14:paraId="705E97E1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методики проведения урока с детьми младшего школьного возраста.</w:t>
      </w:r>
    </w:p>
    <w:p w14:paraId="77F596C2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proofErr w:type="gramStart"/>
      <w:r w:rsidRPr="0094691E">
        <w:t>Требования</w:t>
      </w:r>
      <w:proofErr w:type="gramEnd"/>
      <w:r w:rsidRPr="0094691E">
        <w:t xml:space="preserve"> предъявляемые к терминологии по гимнастике.</w:t>
      </w:r>
    </w:p>
    <w:p w14:paraId="23A592C7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главного судьи на соревнованиях по гимнастике.</w:t>
      </w:r>
    </w:p>
    <w:p w14:paraId="21FCB157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Составить положение о соревнованиях по гимнастике.</w:t>
      </w:r>
    </w:p>
    <w:p w14:paraId="762C104C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Задачи гимнастики.</w:t>
      </w:r>
    </w:p>
    <w:p w14:paraId="137A2E92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занятий гимнастикой с женскими группами.</w:t>
      </w:r>
    </w:p>
    <w:p w14:paraId="51594D5D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Правила, сокращающие запись упражнений. Приемы сокращения записи общеразвивающих упражнений и упражнений на снарядах.</w:t>
      </w:r>
    </w:p>
    <w:p w14:paraId="69F9B6B5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заместителей главного судьи (перечислить).</w:t>
      </w:r>
    </w:p>
    <w:p w14:paraId="2BE33A5C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занятий с детьми старшего школьного возраста.</w:t>
      </w:r>
    </w:p>
    <w:p w14:paraId="4742B7E2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Урок гимнастики: дать характеристику подготовительной части урока.</w:t>
      </w:r>
    </w:p>
    <w:p w14:paraId="6595387C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Сбавки за ошибки в выполнении упражнений на соревнованиях по гимнастике.</w:t>
      </w:r>
    </w:p>
    <w:p w14:paraId="28A4CFA7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Урок гимнастики: дать характеристику основной части урока.</w:t>
      </w:r>
    </w:p>
    <w:p w14:paraId="55BF1501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арбитра на соревнованиях по гимнастике (перечислить).</w:t>
      </w:r>
    </w:p>
    <w:p w14:paraId="1E95B150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Особенности организации, содержание и методика проведения внеклассной работы по гимнастике.</w:t>
      </w:r>
    </w:p>
    <w:p w14:paraId="6FC01DC1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Обязанности коменданта соревнований по гимнастике (перечислить).</w:t>
      </w:r>
    </w:p>
    <w:p w14:paraId="38427132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t>Страховка и помощь при выполнении упражнений на соревнованиях по гимнастике.</w:t>
      </w:r>
    </w:p>
    <w:p w14:paraId="67FD5D35" w14:textId="77777777" w:rsidR="00BE5204" w:rsidRPr="0094691E" w:rsidRDefault="00BE5204" w:rsidP="00C30E2B">
      <w:pPr>
        <w:pStyle w:val="af6"/>
        <w:numPr>
          <w:ilvl w:val="0"/>
          <w:numId w:val="27"/>
        </w:numPr>
        <w:spacing w:after="0" w:line="240" w:lineRule="auto"/>
        <w:jc w:val="both"/>
      </w:pPr>
      <w:r w:rsidRPr="0094691E">
        <w:lastRenderedPageBreak/>
        <w:t xml:space="preserve"> План-конспект урока.</w:t>
      </w:r>
    </w:p>
    <w:p w14:paraId="7DEDB67B" w14:textId="77777777" w:rsidR="00854134" w:rsidRDefault="00854134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E9308" w14:textId="77777777" w:rsidR="00221605" w:rsidRDefault="00221605" w:rsidP="00C30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626">
        <w:rPr>
          <w:rFonts w:ascii="Times New Roman" w:hAnsi="Times New Roman" w:cs="Times New Roman"/>
          <w:b/>
          <w:spacing w:val="-1"/>
          <w:sz w:val="24"/>
          <w:szCs w:val="24"/>
        </w:rPr>
        <w:t>Вопросы к экзамену по дисциплине</w:t>
      </w:r>
      <w:r w:rsidRPr="004E3626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:</w:t>
      </w:r>
      <w:r w:rsidRPr="004E3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F44">
        <w:rPr>
          <w:rFonts w:ascii="Times New Roman" w:hAnsi="Times New Roman" w:cs="Times New Roman"/>
          <w:b/>
          <w:sz w:val="24"/>
          <w:szCs w:val="24"/>
        </w:rPr>
        <w:t>«Методика преподавания гимнастики»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DB679B" w14:textId="77777777" w:rsidR="00221605" w:rsidRPr="00221605" w:rsidRDefault="00221605" w:rsidP="00C30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846C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14:paraId="01228D03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1. Составить физиологическую кривую урока по гимнастике.</w:t>
      </w:r>
    </w:p>
    <w:p w14:paraId="25886E8E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2. Дать характеристику основной части урока.</w:t>
      </w:r>
    </w:p>
    <w:p w14:paraId="7E05F57B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3. Приемы помощи и страховки при обучении элементов в гимнастике.</w:t>
      </w:r>
    </w:p>
    <w:p w14:paraId="45A7685B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4. Методы обучения в гимнастике, отличительные особенности обучения.</w:t>
      </w:r>
    </w:p>
    <w:p w14:paraId="425B463F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5. Формы организации занятий по гимнастике в школе, дать характеристику одной из форм.</w:t>
      </w:r>
    </w:p>
    <w:p w14:paraId="42A2BAE6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6. Основные требования и методические указания к проведению урока по гимнастике.</w:t>
      </w:r>
    </w:p>
    <w:p w14:paraId="77E8E57D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7. Плотность урока. Методы и приемы регулирования функциональной и психической нагрузки занимающихся.</w:t>
      </w:r>
    </w:p>
    <w:p w14:paraId="3CB8E7BE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8. Состав судейской коллегии соревнований по гимнастике.</w:t>
      </w:r>
    </w:p>
    <w:p w14:paraId="1C9F3D44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 xml:space="preserve">9. Основы спортивной тренировки (основные понятия). </w:t>
      </w:r>
    </w:p>
    <w:p w14:paraId="23FE19FE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10. Самостоятельные формы занятий гимнастикой (зарядка, выполнение домашнего задания, индивидуальные тренировки), их организация, содержание и методика проведения.</w:t>
      </w:r>
    </w:p>
    <w:p w14:paraId="6637F944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11. Порядок выступления команд и участников.</w:t>
      </w:r>
    </w:p>
    <w:p w14:paraId="0C62974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12. Этапы подготовки юных спортсменов: дать характеристику первому этапу подготовки.</w:t>
      </w:r>
    </w:p>
    <w:p w14:paraId="3D53002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13. Правила применения терминов, правила сокращения гимнастических терминов.</w:t>
      </w:r>
    </w:p>
    <w:p w14:paraId="343A6F5A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14. Составить физиологическую кривую урока по гимнастике с учетом частей урока и дать ее характеристику.</w:t>
      </w:r>
    </w:p>
    <w:p w14:paraId="40CEA19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15. Планирование тренировки: дать характеристику ударному, модельному, настроечному, адаптационно-настроечному микроциклу.</w:t>
      </w:r>
    </w:p>
    <w:p w14:paraId="521A0C26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16. Особенности организации, содержании и методика проведения внеклассной работы по гимнастике.</w:t>
      </w:r>
    </w:p>
    <w:p w14:paraId="4C50F60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17. Программа соревнований по гимнастике. Составить форму заявки на соревнование.</w:t>
      </w:r>
    </w:p>
    <w:p w14:paraId="58FB5DC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18. Принципы тренировки: дать характеристику принципу непрерывности, единства, постепенности возрастания и стремления к максимальным нагрузкам.</w:t>
      </w:r>
    </w:p>
    <w:p w14:paraId="3E49A96F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19. Гимнастическая терминология и ее значение.</w:t>
      </w:r>
    </w:p>
    <w:p w14:paraId="2AF5D0C1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20. Подготовка учителя к уроку.</w:t>
      </w:r>
    </w:p>
    <w:p w14:paraId="33565641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21. Планирование и учет физической и психической нагрузок.</w:t>
      </w:r>
    </w:p>
    <w:p w14:paraId="1237C2C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22. Спортивная гимнастика в дореволюционной России.</w:t>
      </w:r>
    </w:p>
    <w:p w14:paraId="0038D505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23. Особенности методики проведения гимнастики с детьми среднего школьного возраста.</w:t>
      </w:r>
    </w:p>
    <w:p w14:paraId="1F50CA2E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24. Специальная психологическая подготовка.</w:t>
      </w:r>
    </w:p>
    <w:p w14:paraId="79690460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25. Развитие спортивной гимнастики в СССР и России.</w:t>
      </w:r>
    </w:p>
    <w:p w14:paraId="4CD9D1E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26. Особенности методики проведения урока с детьми младшего школьного возраста.</w:t>
      </w:r>
    </w:p>
    <w:p w14:paraId="5B569502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27. Понятие о тренировке в гимнастике.</w:t>
      </w:r>
    </w:p>
    <w:p w14:paraId="239F64DD" w14:textId="77777777" w:rsidR="00221605" w:rsidRPr="00221605" w:rsidRDefault="00221605" w:rsidP="00C30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D44C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 xml:space="preserve">28. </w:t>
      </w:r>
      <w:proofErr w:type="gramStart"/>
      <w:r w:rsidRPr="00221605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221605">
        <w:rPr>
          <w:rFonts w:ascii="Times New Roman" w:hAnsi="Times New Roman" w:cs="Times New Roman"/>
          <w:sz w:val="24"/>
          <w:szCs w:val="24"/>
        </w:rPr>
        <w:t xml:space="preserve"> предъявляемые к терминологии по гимнастике.</w:t>
      </w:r>
    </w:p>
    <w:p w14:paraId="0D7485F9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29. Обязанности главного судьи на соревнованиях по гимнастике.</w:t>
      </w:r>
    </w:p>
    <w:p w14:paraId="4A4468B7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30. Составить положение о соревнованиях по гимнастике.</w:t>
      </w:r>
    </w:p>
    <w:p w14:paraId="3D72045B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31. Задачи гимнастики.</w:t>
      </w:r>
    </w:p>
    <w:p w14:paraId="5A1DE2A9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32. Особенности занятий гимнастикой с женскими группами.</w:t>
      </w:r>
    </w:p>
    <w:p w14:paraId="478D51C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33. Правила, сокращающие запись упражнений. Приемы сокращения записи общеразвивающих упражнений и упражнений на снарядах.</w:t>
      </w:r>
    </w:p>
    <w:p w14:paraId="1387E83D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34. Количество судей в бригадах для различных разрядов, как вывести окончательную оценку при четырех и двух судьях.</w:t>
      </w:r>
    </w:p>
    <w:p w14:paraId="5FE51991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35. Обязанности заместителей главного судьи (перечислить).</w:t>
      </w:r>
    </w:p>
    <w:p w14:paraId="7312AC5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lastRenderedPageBreak/>
        <w:t>36. Особенности занятий с детьми старшего школьного возраста.</w:t>
      </w:r>
    </w:p>
    <w:p w14:paraId="2E6B39B6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37. Урок гимнастики: дать характеристику подготовительной части урока.</w:t>
      </w:r>
    </w:p>
    <w:p w14:paraId="6291D15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38. Сбавки за ошибки в выполнении упражнений на соревнованиях по гимнастике.</w:t>
      </w:r>
    </w:p>
    <w:p w14:paraId="0F1992E3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 xml:space="preserve">39. Понятие о </w:t>
      </w:r>
      <w:proofErr w:type="spellStart"/>
      <w:r w:rsidRPr="00221605">
        <w:rPr>
          <w:rFonts w:ascii="Times New Roman" w:hAnsi="Times New Roman" w:cs="Times New Roman"/>
          <w:sz w:val="24"/>
          <w:szCs w:val="24"/>
        </w:rPr>
        <w:t>психограмме</w:t>
      </w:r>
      <w:proofErr w:type="spellEnd"/>
      <w:r w:rsidRPr="00221605">
        <w:rPr>
          <w:rFonts w:ascii="Times New Roman" w:hAnsi="Times New Roman" w:cs="Times New Roman"/>
          <w:sz w:val="24"/>
          <w:szCs w:val="24"/>
        </w:rPr>
        <w:t xml:space="preserve"> спортивной гимнастики, общая и специальная психологическая подготовка в гимнастике.</w:t>
      </w:r>
    </w:p>
    <w:p w14:paraId="6324C77C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40. Урок гимнастики: дать характеристику основной части урока.</w:t>
      </w:r>
    </w:p>
    <w:p w14:paraId="1505C2A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41. Обязанности арбитра на соревнованиях по гимнастике (перечислить).</w:t>
      </w:r>
    </w:p>
    <w:p w14:paraId="19095C02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42. Планирование тренировки: понятие о микроцикле, втягивающем и основном микроцикле.</w:t>
      </w:r>
    </w:p>
    <w:p w14:paraId="171B7C51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43. Особенности организации, содержание и методика проведения внеклассной работы по гимнастике.</w:t>
      </w:r>
    </w:p>
    <w:p w14:paraId="147CDCC3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44. Обязанности коменданта соревнований по гимнастике (перечислить).</w:t>
      </w:r>
    </w:p>
    <w:p w14:paraId="152DD433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45. Планирование тренировки: дать характеристику ударному, модельному, настроечному и адаптивному микроциклам.</w:t>
      </w:r>
    </w:p>
    <w:p w14:paraId="1A325437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46. История спортивной гимнастики.</w:t>
      </w:r>
    </w:p>
    <w:p w14:paraId="17D5717D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47. Страховка и помощь при выполнении упражнений на соревнованиях по гимнастике.</w:t>
      </w:r>
    </w:p>
    <w:p w14:paraId="726F8207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48. Периоды тренировки в гимнастике.</w:t>
      </w:r>
    </w:p>
    <w:p w14:paraId="3ADC3A8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49. План-конспект урока.</w:t>
      </w:r>
    </w:p>
    <w:p w14:paraId="2DBE5424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50. Попытки на соревнованиях по гимнастике.</w:t>
      </w:r>
    </w:p>
    <w:p w14:paraId="79AEAFA8" w14:textId="77777777" w:rsidR="00221605" w:rsidRPr="00221605" w:rsidRDefault="00221605" w:rsidP="00C30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605">
        <w:rPr>
          <w:rFonts w:ascii="Times New Roman" w:hAnsi="Times New Roman" w:cs="Times New Roman"/>
          <w:sz w:val="24"/>
          <w:szCs w:val="24"/>
        </w:rPr>
        <w:t>51. Принципы тренировки: дать характеристику принципу волнообразности динамики тренировочных нагрузок, принципу цикличности тренировочного процесса.</w:t>
      </w:r>
    </w:p>
    <w:p w14:paraId="3D95C448" w14:textId="77777777" w:rsidR="00221605" w:rsidRDefault="00221605" w:rsidP="00C30E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7C890" w14:textId="77777777" w:rsidR="00E15DBC" w:rsidRPr="001A7758" w:rsidRDefault="00E15DBC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14:paraId="1AF5FDF4" w14:textId="77777777" w:rsidR="001A7758" w:rsidRPr="00782EDE" w:rsidRDefault="001A7758" w:rsidP="00C30E2B">
      <w:pPr>
        <w:spacing w:after="0" w:line="240" w:lineRule="auto"/>
        <w:ind w:right="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EDE">
        <w:rPr>
          <w:rFonts w:ascii="Times New Roman" w:hAnsi="Times New Roman" w:cs="Times New Roman"/>
          <w:b/>
          <w:sz w:val="24"/>
          <w:szCs w:val="24"/>
        </w:rPr>
        <w:t>Гимнасти</w:t>
      </w:r>
      <w:r w:rsidR="00782EDE">
        <w:rPr>
          <w:rFonts w:ascii="Times New Roman" w:hAnsi="Times New Roman" w:cs="Times New Roman"/>
          <w:b/>
          <w:sz w:val="24"/>
          <w:szCs w:val="24"/>
        </w:rPr>
        <w:t>ка (тесты)</w:t>
      </w:r>
    </w:p>
    <w:p w14:paraId="6A1C319C" w14:textId="77777777" w:rsidR="001A7758" w:rsidRPr="001A7758" w:rsidRDefault="001A7758" w:rsidP="00C30E2B">
      <w:pPr>
        <w:spacing w:after="0" w:line="240" w:lineRule="auto"/>
        <w:ind w:right="41"/>
        <w:jc w:val="center"/>
        <w:rPr>
          <w:rFonts w:ascii="Times New Roman" w:hAnsi="Times New Roman" w:cs="Times New Roman"/>
          <w:sz w:val="24"/>
          <w:szCs w:val="24"/>
        </w:rPr>
      </w:pPr>
    </w:p>
    <w:p w14:paraId="56A821CF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  <w:r w:rsidRPr="001A7758">
        <w:rPr>
          <w:rFonts w:ascii="Times New Roman" w:hAnsi="Times New Roman" w:cs="Times New Roman"/>
          <w:b/>
          <w:sz w:val="24"/>
          <w:szCs w:val="24"/>
        </w:rPr>
        <w:t>1.Стойка на голове выполняется:</w:t>
      </w:r>
    </w:p>
    <w:p w14:paraId="0B25F0DF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</w:p>
    <w:p w14:paraId="4996595A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опора только на руки</w:t>
      </w:r>
    </w:p>
    <w:p w14:paraId="27EEB055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 xml:space="preserve">опора только на голову </w:t>
      </w:r>
    </w:p>
    <w:p w14:paraId="0AEF702B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опора распределяется равномерно на три точки  опоры</w:t>
      </w:r>
    </w:p>
    <w:p w14:paraId="1EAED972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- 1)</w:t>
      </w:r>
    </w:p>
    <w:p w14:paraId="34D8AA41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14:paraId="77085028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2.Прыжок ноги врозь через коня в длину выполняется:</w:t>
      </w:r>
    </w:p>
    <w:p w14:paraId="14F818DA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E22AA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поочередным  толчком ногами о мостик с одновременной постановкой рук на опору</w:t>
      </w:r>
    </w:p>
    <w:p w14:paraId="40E48177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 xml:space="preserve">поочередным толчком ногами о мостик с поочередной постановкой рук на опору </w:t>
      </w:r>
    </w:p>
    <w:p w14:paraId="1947846E" w14:textId="77777777" w:rsidR="001A7758" w:rsidRPr="00AF720B" w:rsidRDefault="001A7758" w:rsidP="00C30E2B">
      <w:pPr>
        <w:pStyle w:val="a0"/>
        <w:spacing w:after="0" w:line="240" w:lineRule="auto"/>
        <w:ind w:firstLine="360"/>
        <w:rPr>
          <w:b/>
        </w:rPr>
      </w:pPr>
      <w:r w:rsidRPr="00AF720B">
        <w:rPr>
          <w:b/>
        </w:rPr>
        <w:t>толчком двух  с одновременной постановкой рук на опору</w:t>
      </w:r>
    </w:p>
    <w:p w14:paraId="67B02D66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- 1)</w:t>
      </w:r>
    </w:p>
    <w:p w14:paraId="6CCAA028" w14:textId="77777777" w:rsidR="001A7758" w:rsidRPr="001A7758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b/>
          <w:sz w:val="24"/>
          <w:szCs w:val="24"/>
        </w:rPr>
      </w:pPr>
    </w:p>
    <w:p w14:paraId="346F1345" w14:textId="77777777" w:rsidR="001A7758" w:rsidRPr="001A7758" w:rsidRDefault="001A7758" w:rsidP="00C30E2B">
      <w:pPr>
        <w:pStyle w:val="35"/>
        <w:spacing w:after="0"/>
        <w:rPr>
          <w:b w:val="0"/>
          <w:spacing w:val="0"/>
          <w:sz w:val="24"/>
          <w:szCs w:val="24"/>
        </w:rPr>
      </w:pPr>
      <w:r w:rsidRPr="001A7758">
        <w:rPr>
          <w:b w:val="0"/>
          <w:spacing w:val="0"/>
          <w:sz w:val="24"/>
          <w:szCs w:val="24"/>
        </w:rPr>
        <w:t>3.Подъем переворотом выполняется:</w:t>
      </w:r>
    </w:p>
    <w:p w14:paraId="244317E8" w14:textId="77777777" w:rsidR="001A7758" w:rsidRPr="00AF720B" w:rsidRDefault="001A7758" w:rsidP="00C30E2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за счет толчка и активного сгибания рук</w:t>
      </w:r>
    </w:p>
    <w:p w14:paraId="3CF8F0F4" w14:textId="77777777" w:rsidR="001A7758" w:rsidRPr="00AF720B" w:rsidRDefault="001A7758" w:rsidP="00C30E2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поочередным толчком и махом с прямыми руками</w:t>
      </w:r>
    </w:p>
    <w:p w14:paraId="35409A08" w14:textId="77777777" w:rsidR="001A7758" w:rsidRPr="00AF720B" w:rsidRDefault="001A7758" w:rsidP="00C30E2B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за счет маха и одновременного толчка, активно сгибая руки</w:t>
      </w:r>
    </w:p>
    <w:p w14:paraId="0A61F323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6AB92B1A" w14:textId="77777777" w:rsidR="001A7758" w:rsidRPr="001A7758" w:rsidRDefault="001A7758" w:rsidP="00C30E2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5CB776C9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  <w:r w:rsidRPr="001A7758">
        <w:rPr>
          <w:rFonts w:ascii="Times New Roman" w:hAnsi="Times New Roman" w:cs="Times New Roman"/>
          <w:b/>
          <w:sz w:val="24"/>
          <w:szCs w:val="24"/>
        </w:rPr>
        <w:t>4.Одноименный перемах правой выполняется:</w:t>
      </w:r>
    </w:p>
    <w:p w14:paraId="0554DDE8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</w:p>
    <w:p w14:paraId="23D1BB70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руки прямые, спина прямая, ноги слегка согнуты</w:t>
      </w:r>
    </w:p>
    <w:p w14:paraId="40108D55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руки согнуты, спина прямая, перемах как можно выше</w:t>
      </w:r>
    </w:p>
    <w:p w14:paraId="560AC0F5" w14:textId="77777777" w:rsidR="001A7758" w:rsidRPr="00AF720B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руки прямые, спина прямая, перемах как можно выше</w:t>
      </w:r>
    </w:p>
    <w:p w14:paraId="759950FD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- 1)</w:t>
      </w:r>
    </w:p>
    <w:p w14:paraId="15C4FFE3" w14:textId="77777777" w:rsidR="001A7758" w:rsidRPr="001A7758" w:rsidRDefault="001A7758" w:rsidP="00C30E2B">
      <w:pPr>
        <w:spacing w:after="0" w:line="240" w:lineRule="auto"/>
        <w:ind w:right="41" w:firstLine="360"/>
        <w:rPr>
          <w:rFonts w:ascii="Times New Roman" w:hAnsi="Times New Roman" w:cs="Times New Roman"/>
          <w:sz w:val="24"/>
          <w:szCs w:val="24"/>
        </w:rPr>
      </w:pPr>
    </w:p>
    <w:p w14:paraId="41995240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lastRenderedPageBreak/>
        <w:t>5.Подъем силой выполняется:</w:t>
      </w:r>
    </w:p>
    <w:p w14:paraId="31F5303A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7E5C8" w14:textId="77777777" w:rsidR="001A7758" w:rsidRPr="00AF720B" w:rsidRDefault="001A7758" w:rsidP="00C30E2B">
      <w:pPr>
        <w:pStyle w:val="a0"/>
        <w:spacing w:after="0" w:line="240" w:lineRule="auto"/>
        <w:ind w:left="360"/>
      </w:pPr>
      <w:r w:rsidRPr="00AF720B">
        <w:t>хватом сверху, кисти рук держать поближе друг к другу, локти разведены наружу, подтягиваясь выйти в упор</w:t>
      </w:r>
    </w:p>
    <w:p w14:paraId="2F46F2CA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 xml:space="preserve">хватом сверху, за счет мощного быстрого движения ногами назад и активного нажима на кольца вниз через стороны </w:t>
      </w:r>
    </w:p>
    <w:p w14:paraId="4FDCEDA6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глубокий хват, кисти рук держать поближе друг к другу, подтягиваясь быстро подать плечи вперед и выйти в упор</w:t>
      </w:r>
    </w:p>
    <w:p w14:paraId="6995D0F8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337EA7DD" w14:textId="77777777" w:rsidR="001A7758" w:rsidRPr="001A7758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</w:p>
    <w:p w14:paraId="1CFAA719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6.Подъем разгибом выполняется:</w:t>
      </w:r>
    </w:p>
    <w:p w14:paraId="56E92D71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12D34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из виса махом вперед согнуть руки, поднести таз к перекладине, выйти в упор</w:t>
      </w:r>
    </w:p>
    <w:p w14:paraId="58B005F8" w14:textId="77777777" w:rsidR="001A7758" w:rsidRPr="001A7758" w:rsidRDefault="001A7758" w:rsidP="00C30E2B">
      <w:pPr>
        <w:pStyle w:val="a0"/>
        <w:spacing w:after="0" w:line="240" w:lineRule="auto"/>
        <w:ind w:left="360"/>
      </w:pPr>
      <w:r w:rsidRPr="001A7758">
        <w:t xml:space="preserve">из виса согнуть руки, переворотом выйти в упор </w:t>
      </w:r>
    </w:p>
    <w:p w14:paraId="73E1F260" w14:textId="77777777" w:rsidR="001A7758" w:rsidRPr="001A7758" w:rsidRDefault="001A7758" w:rsidP="00C30E2B">
      <w:pPr>
        <w:pStyle w:val="a0"/>
        <w:spacing w:after="0" w:line="240" w:lineRule="auto"/>
        <w:ind w:left="360"/>
        <w:rPr>
          <w:b/>
        </w:rPr>
      </w:pPr>
      <w:r w:rsidRPr="001A7758">
        <w:rPr>
          <w:b/>
        </w:rPr>
        <w:t>махом вперед согнуться в тазобедренных суставах, направляя стопы ног к грифу перекладины, активным разгибанием вверх – вперед, приближая таз к перекладине, упор</w:t>
      </w:r>
    </w:p>
    <w:p w14:paraId="3E1C53AC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- 3)</w:t>
      </w:r>
    </w:p>
    <w:p w14:paraId="5FC2BEA1" w14:textId="77777777" w:rsidR="001A7758" w:rsidRPr="001A7758" w:rsidRDefault="001A7758" w:rsidP="00782EDE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</w:p>
    <w:p w14:paraId="4D181BD3" w14:textId="77777777" w:rsidR="001A7758" w:rsidRDefault="001A7758" w:rsidP="00C30E2B">
      <w:pPr>
        <w:pStyle w:val="35"/>
        <w:spacing w:after="0"/>
        <w:rPr>
          <w:spacing w:val="0"/>
          <w:sz w:val="24"/>
          <w:szCs w:val="24"/>
        </w:rPr>
      </w:pPr>
      <w:r w:rsidRPr="00AF720B">
        <w:rPr>
          <w:spacing w:val="0"/>
          <w:sz w:val="24"/>
          <w:szCs w:val="24"/>
        </w:rPr>
        <w:t>7.Кувырок, назад прогнувшись, выполняется:</w:t>
      </w:r>
    </w:p>
    <w:p w14:paraId="30F058BA" w14:textId="77777777" w:rsidR="00AF720B" w:rsidRPr="00AF720B" w:rsidRDefault="00AF720B" w:rsidP="00C30E2B">
      <w:pPr>
        <w:pStyle w:val="35"/>
        <w:spacing w:after="0"/>
        <w:rPr>
          <w:spacing w:val="0"/>
          <w:sz w:val="24"/>
          <w:szCs w:val="24"/>
        </w:rPr>
      </w:pPr>
    </w:p>
    <w:p w14:paraId="0F88A0B4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перекатом в стойку на лопатки с одновременной постановкой рук к плечам, опускаясь в упор, лежа на бедра</w:t>
      </w:r>
    </w:p>
    <w:p w14:paraId="0789D7A9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 xml:space="preserve">наклоняясь назад и одновременно поднимая ноги с отведением рук в стороны, выполнить перекат в положение, лежа на животе </w:t>
      </w:r>
    </w:p>
    <w:p w14:paraId="4E231FB2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перекатом на лопатки с отведением рук в стороны, разгибаясь через стойку на плече с последующим перекатом через грудь и живот в упор на бедрах</w:t>
      </w:r>
    </w:p>
    <w:p w14:paraId="3483DD6F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41D2C922" w14:textId="77777777" w:rsidR="001A7758" w:rsidRPr="001A7758" w:rsidRDefault="001A7758" w:rsidP="00C3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B0713" w14:textId="77777777" w:rsidR="001A7758" w:rsidRDefault="001A7758" w:rsidP="00C30E2B">
      <w:pPr>
        <w:pStyle w:val="35"/>
        <w:spacing w:after="0"/>
        <w:rPr>
          <w:spacing w:val="0"/>
          <w:sz w:val="24"/>
          <w:szCs w:val="24"/>
        </w:rPr>
      </w:pPr>
      <w:r w:rsidRPr="00AF720B">
        <w:rPr>
          <w:spacing w:val="0"/>
          <w:sz w:val="24"/>
          <w:szCs w:val="24"/>
        </w:rPr>
        <w:t>8.Стойка на лопатках выполняется:</w:t>
      </w:r>
    </w:p>
    <w:p w14:paraId="60CB490E" w14:textId="77777777" w:rsidR="00AF720B" w:rsidRPr="00AF720B" w:rsidRDefault="00AF720B" w:rsidP="00C30E2B">
      <w:pPr>
        <w:pStyle w:val="35"/>
        <w:spacing w:after="0"/>
        <w:rPr>
          <w:spacing w:val="0"/>
          <w:sz w:val="24"/>
          <w:szCs w:val="24"/>
        </w:rPr>
      </w:pPr>
    </w:p>
    <w:p w14:paraId="71BE802A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хватом за боковую плоскость бревна, локти в стороны, туловище прямое</w:t>
      </w:r>
    </w:p>
    <w:p w14:paraId="3447C28B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хватом прямыми руками за головой с незначительным сгибанием в тазобедренном суставе</w:t>
      </w:r>
    </w:p>
    <w:p w14:paraId="3FFF2EEE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хватом нижней плоскости бревна, локтями зажимая голову с прямым туловищем</w:t>
      </w:r>
    </w:p>
    <w:p w14:paraId="3BB83189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- 1)</w:t>
      </w:r>
    </w:p>
    <w:p w14:paraId="24511CC7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14:paraId="56C9C71F" w14:textId="77777777" w:rsidR="001A7758" w:rsidRPr="00AF720B" w:rsidRDefault="001A7758" w:rsidP="00C30E2B">
      <w:pPr>
        <w:pStyle w:val="35"/>
        <w:spacing w:after="0"/>
        <w:rPr>
          <w:spacing w:val="0"/>
          <w:sz w:val="24"/>
          <w:szCs w:val="24"/>
        </w:rPr>
      </w:pPr>
      <w:r w:rsidRPr="00AF720B">
        <w:rPr>
          <w:spacing w:val="0"/>
          <w:sz w:val="24"/>
          <w:szCs w:val="24"/>
        </w:rPr>
        <w:t>9.Прыжок, согнув ноги через коня в ширину выполняется:</w:t>
      </w:r>
    </w:p>
    <w:p w14:paraId="15E8DF62" w14:textId="77777777" w:rsidR="00AF720B" w:rsidRPr="001A7758" w:rsidRDefault="00AF720B" w:rsidP="00C30E2B">
      <w:pPr>
        <w:pStyle w:val="35"/>
        <w:spacing w:after="0"/>
        <w:rPr>
          <w:b w:val="0"/>
          <w:spacing w:val="0"/>
          <w:sz w:val="24"/>
          <w:szCs w:val="24"/>
        </w:rPr>
      </w:pPr>
    </w:p>
    <w:p w14:paraId="21CE7464" w14:textId="77777777" w:rsidR="001A7758" w:rsidRPr="00AF720B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поочередным толчком и сгибанием ног с последующим толчком руками</w:t>
      </w:r>
    </w:p>
    <w:p w14:paraId="0853E63D" w14:textId="77777777" w:rsidR="001A7758" w:rsidRPr="001A7758" w:rsidRDefault="001A7758" w:rsidP="00C30E2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 xml:space="preserve">одновременным активным толчком ногами с поочередной постановкой рук </w:t>
      </w:r>
      <w:r w:rsidRPr="00AF720B">
        <w:rPr>
          <w:rFonts w:ascii="Times New Roman" w:hAnsi="Times New Roman" w:cs="Times New Roman"/>
          <w:b/>
          <w:sz w:val="24"/>
          <w:szCs w:val="24"/>
        </w:rPr>
        <w:t>одновременным сгибанием в тазобедренном и коленном суставах, с последующим толчком руками</w:t>
      </w:r>
    </w:p>
    <w:p w14:paraId="15B477B2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4760B0B8" w14:textId="77777777" w:rsidR="001A7758" w:rsidRPr="001A7758" w:rsidRDefault="001A7758" w:rsidP="00C30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686081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10. Рондат выполняется:</w:t>
      </w:r>
    </w:p>
    <w:p w14:paraId="364B10A7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A9DB2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за счет наклона туловища и сгибания в тазу</w:t>
      </w:r>
    </w:p>
    <w:p w14:paraId="1010BD5D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за счет скорости разбега и быстрой постановки рук на пол</w:t>
      </w:r>
    </w:p>
    <w:p w14:paraId="6D3D4A76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за счет сгибания толчковой ноги и активного маха другой ногой с поочередной постановкой рук</w:t>
      </w:r>
    </w:p>
    <w:p w14:paraId="635E7B1D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lastRenderedPageBreak/>
        <w:t>за счет небольшого наклона туловища, без сгибания в тазобедренном суставе, с поочередной постановкой рук</w:t>
      </w:r>
    </w:p>
    <w:p w14:paraId="3AA5F741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- 3)</w:t>
      </w:r>
    </w:p>
    <w:p w14:paraId="0C0B4BCA" w14:textId="77777777" w:rsidR="001A7758" w:rsidRPr="00AF720B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</w:p>
    <w:p w14:paraId="28672953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11. Оборот назад в упоре выполняется:</w:t>
      </w:r>
    </w:p>
    <w:p w14:paraId="18A91DB0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E495D2" w14:textId="77777777" w:rsidR="001A7758" w:rsidRPr="00AF720B" w:rsidRDefault="001A7758" w:rsidP="00C30E2B">
      <w:pPr>
        <w:pStyle w:val="a0"/>
        <w:spacing w:after="0" w:line="240" w:lineRule="auto"/>
        <w:ind w:left="360"/>
      </w:pPr>
      <w:r w:rsidRPr="00AF720B">
        <w:t>за счет отмаха назад, подавая плечи назад с одновременным сгибанием рук и движением ног вперед до положения упора</w:t>
      </w:r>
    </w:p>
    <w:p w14:paraId="1E546B90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за счет активного движения назад, сгибаясь в тазобедренном суставе прийти в упор</w:t>
      </w:r>
    </w:p>
    <w:p w14:paraId="27AF37B9" w14:textId="77777777" w:rsidR="001A7758" w:rsidRPr="001A7758" w:rsidRDefault="001A7758" w:rsidP="00C30E2B">
      <w:pPr>
        <w:pStyle w:val="a0"/>
        <w:spacing w:after="0" w:line="240" w:lineRule="auto"/>
        <w:ind w:left="360"/>
      </w:pPr>
      <w:r w:rsidRPr="001A7758">
        <w:rPr>
          <w:b/>
        </w:rPr>
        <w:t>за счет активного маха назад, приближая тело к жерди, отводя плечи назад, подавая ноги вперед, завершая оборот в положении упора</w:t>
      </w:r>
    </w:p>
    <w:p w14:paraId="07F987D5" w14:textId="77777777" w:rsidR="001A7758" w:rsidRPr="001A7758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- 3)</w:t>
      </w:r>
    </w:p>
    <w:p w14:paraId="0ADC9EC5" w14:textId="77777777" w:rsidR="001A7758" w:rsidRPr="001A7758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</w:p>
    <w:p w14:paraId="4CC39B5F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12.Соскок перемахом двумя выполняется:</w:t>
      </w:r>
    </w:p>
    <w:p w14:paraId="072C6102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246DE" w14:textId="77777777" w:rsidR="001A7758" w:rsidRPr="001A7758" w:rsidRDefault="001A7758" w:rsidP="00C30E2B">
      <w:pPr>
        <w:pStyle w:val="a0"/>
        <w:spacing w:after="0" w:line="240" w:lineRule="auto"/>
        <w:ind w:left="360"/>
      </w:pPr>
      <w:r w:rsidRPr="001A7758">
        <w:t xml:space="preserve">из упора ноги врозь, за счет активного </w:t>
      </w:r>
      <w:proofErr w:type="spellStart"/>
      <w:r w:rsidRPr="001A7758">
        <w:t>перемаха</w:t>
      </w:r>
      <w:proofErr w:type="spellEnd"/>
      <w:r w:rsidRPr="001A7758">
        <w:t xml:space="preserve"> ногой вперед через коня;</w:t>
      </w:r>
    </w:p>
    <w:p w14:paraId="22B594E2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из упора ноги врозь за счет сгибания в тазобедренном суставе, силой перенося обе ноги за снаряд</w:t>
      </w:r>
    </w:p>
    <w:p w14:paraId="2B1D5A99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из упора ноги врозь, соединяя обе ноги, активным движением ногами по кругу с большой амплитудой сделать соскок с поворотом боком к снаряду</w:t>
      </w:r>
    </w:p>
    <w:p w14:paraId="202977C6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71E4B8C0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14:paraId="6E908513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13.Соскок переворотом ноги врозь выполняется:</w:t>
      </w:r>
    </w:p>
    <w:p w14:paraId="394E1653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BB41B4" w14:textId="77777777" w:rsidR="001A7758" w:rsidRPr="001A7758" w:rsidRDefault="001A7758" w:rsidP="00C30E2B">
      <w:pPr>
        <w:pStyle w:val="a0"/>
        <w:spacing w:after="0" w:line="240" w:lineRule="auto"/>
        <w:ind w:left="360"/>
      </w:pPr>
      <w:r w:rsidRPr="001A7758">
        <w:t>из виса согнувшись, разгибание вверх – назад, опустить руки</w:t>
      </w:r>
    </w:p>
    <w:p w14:paraId="41D437CF" w14:textId="77777777" w:rsidR="001A7758" w:rsidRPr="00AF720B" w:rsidRDefault="001A7758" w:rsidP="00C30E2B">
      <w:pPr>
        <w:pStyle w:val="a0"/>
        <w:spacing w:after="0" w:line="240" w:lineRule="auto"/>
        <w:ind w:left="360"/>
      </w:pPr>
      <w:r w:rsidRPr="00AF720B">
        <w:t>махом вперед, сгибаясь в тазобедренных суставах с последующим опусканием рук в положении вис согнувшись</w:t>
      </w:r>
    </w:p>
    <w:p w14:paraId="056DDA7E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махом вперед через вис, прогнувшись ноги врозь, с последующим опусканием рук</w:t>
      </w:r>
    </w:p>
    <w:p w14:paraId="6263C287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282A9C12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</w:p>
    <w:p w14:paraId="05B22F04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AF720B">
        <w:rPr>
          <w:rFonts w:ascii="Times New Roman" w:hAnsi="Times New Roman" w:cs="Times New Roman"/>
          <w:b/>
          <w:sz w:val="24"/>
          <w:szCs w:val="24"/>
        </w:rPr>
        <w:t>Соскок махом вперед с поворотом выполняется:</w:t>
      </w:r>
    </w:p>
    <w:p w14:paraId="1FC26314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FB9B3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махом вперед, толчком бедром о жердь</w:t>
      </w:r>
    </w:p>
    <w:p w14:paraId="1663F427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махом вперед, сгибаясь в тазобедренных суставах, сгибая опорную руку</w:t>
      </w:r>
    </w:p>
    <w:p w14:paraId="139A33D8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махом вперед с переводом от О.Ц.Т. в сторону соскока с последующим поворотом и опорой на руку</w:t>
      </w:r>
    </w:p>
    <w:p w14:paraId="1DC39760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7392F04D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</w:p>
    <w:p w14:paraId="67199D2D" w14:textId="77777777" w:rsidR="001A7758" w:rsidRPr="00AF720B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15.Соскок переворотом боком выполняется:</w:t>
      </w:r>
    </w:p>
    <w:p w14:paraId="5CAFB411" w14:textId="77777777" w:rsidR="001A7758" w:rsidRPr="001A7758" w:rsidRDefault="001A7758" w:rsidP="00C30E2B">
      <w:pPr>
        <w:pStyle w:val="2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BDF85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с конца бревна махом одной толчком другой, сгибаясь в тазобедренном суставе с одновременной постановкой рук</w:t>
      </w:r>
    </w:p>
    <w:p w14:paraId="05DAC803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sz w:val="24"/>
          <w:szCs w:val="24"/>
        </w:rPr>
      </w:pPr>
      <w:r w:rsidRPr="00AF720B">
        <w:rPr>
          <w:rFonts w:ascii="Times New Roman" w:hAnsi="Times New Roman" w:cs="Times New Roman"/>
          <w:sz w:val="24"/>
          <w:szCs w:val="24"/>
        </w:rPr>
        <w:t>с конца бревна махом одной толчком другой с небольшим наклоном туловища без сгибания в тазобедренном суставе с одновременной постановкой рук</w:t>
      </w:r>
    </w:p>
    <w:p w14:paraId="3537D4A3" w14:textId="77777777" w:rsidR="001A7758" w:rsidRPr="00AF720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AF720B">
        <w:rPr>
          <w:rFonts w:ascii="Times New Roman" w:hAnsi="Times New Roman" w:cs="Times New Roman"/>
          <w:b/>
          <w:sz w:val="24"/>
          <w:szCs w:val="24"/>
        </w:rPr>
        <w:t>с конца бревна махом одной толчком другой с небольшим наклоном туловища без сгибания в тазобедренном суставе с поочередной постановкой рук</w:t>
      </w:r>
    </w:p>
    <w:p w14:paraId="39E537DF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- 2)</w:t>
      </w:r>
    </w:p>
    <w:p w14:paraId="299D4ADE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b/>
          <w:sz w:val="24"/>
          <w:szCs w:val="24"/>
        </w:rPr>
      </w:pPr>
    </w:p>
    <w:p w14:paraId="124DECDC" w14:textId="77777777" w:rsidR="001A7758" w:rsidRPr="00AF720B" w:rsidRDefault="001A7758" w:rsidP="00C30E2B">
      <w:pPr>
        <w:pStyle w:val="a0"/>
        <w:spacing w:after="0" w:line="240" w:lineRule="auto"/>
        <w:rPr>
          <w:b/>
        </w:rPr>
      </w:pPr>
      <w:r w:rsidRPr="00AF720B">
        <w:rPr>
          <w:b/>
        </w:rPr>
        <w:t>16.Оборот вперед в упоре выполняется:</w:t>
      </w:r>
    </w:p>
    <w:p w14:paraId="52846EF7" w14:textId="77777777" w:rsidR="001A7758" w:rsidRPr="001A7758" w:rsidRDefault="001A7758" w:rsidP="00C30E2B">
      <w:pPr>
        <w:pStyle w:val="a0"/>
        <w:spacing w:after="0" w:line="240" w:lineRule="auto"/>
      </w:pPr>
    </w:p>
    <w:p w14:paraId="3DA1D8AA" w14:textId="77777777" w:rsidR="001A7758" w:rsidRPr="001A7758" w:rsidRDefault="001A7758" w:rsidP="00C30E2B">
      <w:pPr>
        <w:pStyle w:val="a0"/>
        <w:spacing w:after="0" w:line="240" w:lineRule="auto"/>
        <w:ind w:left="360"/>
      </w:pPr>
      <w:r w:rsidRPr="001A7758">
        <w:lastRenderedPageBreak/>
        <w:t>за счет поднятия плеч вверх – вперед и создания инерции для последующего движения по обороту</w:t>
      </w:r>
    </w:p>
    <w:p w14:paraId="0501D0EC" w14:textId="77777777" w:rsidR="001A7758" w:rsidRPr="001A7758" w:rsidRDefault="001A7758" w:rsidP="00C30E2B">
      <w:pPr>
        <w:pStyle w:val="a0"/>
        <w:spacing w:after="0" w:line="240" w:lineRule="auto"/>
        <w:ind w:left="360"/>
      </w:pPr>
      <w:r w:rsidRPr="001A7758">
        <w:t>за счет скорости предшествующего элемента</w:t>
      </w:r>
    </w:p>
    <w:p w14:paraId="31B89513" w14:textId="77777777" w:rsidR="001A7758" w:rsidRPr="00C30E2B" w:rsidRDefault="001A7758" w:rsidP="00C30E2B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  <w:szCs w:val="24"/>
        </w:rPr>
      </w:pPr>
      <w:r w:rsidRPr="00C30E2B">
        <w:rPr>
          <w:rFonts w:ascii="Times New Roman" w:hAnsi="Times New Roman" w:cs="Times New Roman"/>
          <w:b/>
          <w:sz w:val="24"/>
          <w:szCs w:val="24"/>
        </w:rPr>
        <w:t xml:space="preserve">  плечи подаются вперед, голова несколько наклонена на грудь,  прижимая бедра к перекладине, ноги отводятся назад,  сгибаясь в тазобедренном суставе, активное движение головы и плеч вперед до положения упора</w:t>
      </w:r>
    </w:p>
    <w:p w14:paraId="113BBB3E" w14:textId="77777777" w:rsidR="001A7758" w:rsidRPr="001A7758" w:rsidRDefault="001A7758" w:rsidP="00C30E2B">
      <w:pPr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1A7758">
        <w:rPr>
          <w:rFonts w:ascii="Times New Roman" w:hAnsi="Times New Roman" w:cs="Times New Roman"/>
          <w:sz w:val="24"/>
          <w:szCs w:val="24"/>
        </w:rPr>
        <w:t>(коэффициент сложности - 3)</w:t>
      </w:r>
    </w:p>
    <w:p w14:paraId="3B8AFBFC" w14:textId="77777777" w:rsidR="009E1E5B" w:rsidRDefault="009E1E5B" w:rsidP="00782EDE">
      <w:pPr>
        <w:ind w:right="41"/>
        <w:rPr>
          <w:sz w:val="28"/>
        </w:rPr>
      </w:pPr>
    </w:p>
    <w:p w14:paraId="5DF1D0CE" w14:textId="77777777" w:rsidR="009E1E5B" w:rsidRPr="00E15DBC" w:rsidRDefault="009E1E5B" w:rsidP="00E15DBC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Характеристика тест – билета:</w:t>
      </w:r>
    </w:p>
    <w:p w14:paraId="20E45C02" w14:textId="77777777" w:rsidR="009E1E5B" w:rsidRPr="00782EDE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Количество заданий в тесте: 50</w:t>
      </w:r>
    </w:p>
    <w:p w14:paraId="73AA8527" w14:textId="77777777" w:rsidR="009E1E5B" w:rsidRPr="00782EDE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 xml:space="preserve">Время выполнения теста:  30 минут </w:t>
      </w:r>
    </w:p>
    <w:p w14:paraId="6FC30D7F" w14:textId="77777777" w:rsidR="009E1E5B" w:rsidRPr="00782EDE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Форма заданий: закрытая форма</w:t>
      </w:r>
    </w:p>
    <w:p w14:paraId="28E9A35F" w14:textId="77777777" w:rsidR="009E1E5B" w:rsidRPr="00782EDE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Содержание теста:</w:t>
      </w:r>
    </w:p>
    <w:p w14:paraId="262D2C16" w14:textId="77777777" w:rsidR="00750496" w:rsidRPr="00E15DBC" w:rsidRDefault="00750496" w:rsidP="00C64F57">
      <w:pPr>
        <w:spacing w:after="0" w:line="240" w:lineRule="auto"/>
        <w:ind w:left="360" w:right="41"/>
        <w:rPr>
          <w:rFonts w:ascii="Times New Roman" w:hAnsi="Times New Roman" w:cs="Times New Roman"/>
          <w:sz w:val="24"/>
          <w:u w:val="single"/>
        </w:rPr>
      </w:pPr>
    </w:p>
    <w:p w14:paraId="2E0100CA" w14:textId="77777777" w:rsidR="009E1E5B" w:rsidRPr="00E15DBC" w:rsidRDefault="009E1E5B" w:rsidP="00E15DBC">
      <w:pPr>
        <w:spacing w:line="240" w:lineRule="auto"/>
        <w:ind w:left="360" w:right="41"/>
        <w:rPr>
          <w:rFonts w:ascii="Times New Roman" w:hAnsi="Times New Roman" w:cs="Times New Roman"/>
          <w:b/>
          <w:sz w:val="28"/>
          <w:u w:val="single"/>
        </w:rPr>
      </w:pPr>
      <w:r w:rsidRPr="00782EDE">
        <w:rPr>
          <w:rFonts w:ascii="Times New Roman" w:hAnsi="Times New Roman" w:cs="Times New Roman"/>
          <w:b/>
          <w:sz w:val="28"/>
        </w:rPr>
        <w:t>Дисциплина</w:t>
      </w:r>
      <w:r w:rsidRPr="00E15DBC">
        <w:rPr>
          <w:rFonts w:ascii="Times New Roman" w:hAnsi="Times New Roman" w:cs="Times New Roman"/>
          <w:b/>
          <w:i/>
          <w:sz w:val="28"/>
        </w:rPr>
        <w:t xml:space="preserve"> –</w:t>
      </w:r>
      <w:r w:rsidR="00750496">
        <w:rPr>
          <w:rFonts w:ascii="Times New Roman" w:hAnsi="Times New Roman" w:cs="Times New Roman"/>
          <w:b/>
          <w:i/>
          <w:sz w:val="28"/>
        </w:rPr>
        <w:t xml:space="preserve"> </w:t>
      </w:r>
      <w:r w:rsidR="00750496" w:rsidRPr="00750496">
        <w:rPr>
          <w:rFonts w:ascii="Times New Roman" w:hAnsi="Times New Roman" w:cs="Times New Roman"/>
          <w:b/>
          <w:sz w:val="28"/>
        </w:rPr>
        <w:t>М</w:t>
      </w:r>
      <w:r w:rsidRPr="00750496">
        <w:rPr>
          <w:rFonts w:ascii="Times New Roman" w:hAnsi="Times New Roman" w:cs="Times New Roman"/>
          <w:b/>
          <w:sz w:val="28"/>
        </w:rPr>
        <w:t>етодик</w:t>
      </w:r>
      <w:r w:rsidR="00750496" w:rsidRPr="00750496">
        <w:rPr>
          <w:rFonts w:ascii="Times New Roman" w:hAnsi="Times New Roman" w:cs="Times New Roman"/>
          <w:b/>
          <w:sz w:val="28"/>
        </w:rPr>
        <w:t>а</w:t>
      </w:r>
      <w:r w:rsidRPr="00750496">
        <w:rPr>
          <w:rFonts w:ascii="Times New Roman" w:hAnsi="Times New Roman" w:cs="Times New Roman"/>
          <w:b/>
          <w:sz w:val="28"/>
        </w:rPr>
        <w:t xml:space="preserve"> преподавания  </w:t>
      </w:r>
      <w:r w:rsidR="00750496" w:rsidRPr="00750496">
        <w:rPr>
          <w:rFonts w:ascii="Times New Roman" w:hAnsi="Times New Roman" w:cs="Times New Roman"/>
          <w:b/>
          <w:sz w:val="28"/>
        </w:rPr>
        <w:t>гимнастики</w:t>
      </w:r>
    </w:p>
    <w:p w14:paraId="77881315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b/>
          <w:sz w:val="28"/>
        </w:rPr>
      </w:pPr>
      <w:r w:rsidRPr="00E15DBC">
        <w:rPr>
          <w:rFonts w:ascii="Times New Roman" w:hAnsi="Times New Roman" w:cs="Times New Roman"/>
          <w:b/>
          <w:sz w:val="28"/>
        </w:rPr>
        <w:t>1 курс</w:t>
      </w:r>
    </w:p>
    <w:p w14:paraId="3A50F455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юноши</w:t>
      </w:r>
    </w:p>
    <w:p w14:paraId="4EBA2357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1.1.Стойка на голове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55EA9EDD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1.2.Переворот боком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24DD7175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1.3 Прыжок ноги врозь через коня в длину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5E5661EE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1.4.Подъем махом вперед из упора на руках </w:t>
      </w:r>
      <w:r w:rsidRPr="00E15DBC">
        <w:rPr>
          <w:rFonts w:ascii="Times New Roman" w:hAnsi="Times New Roman" w:cs="Times New Roman"/>
          <w:i/>
          <w:sz w:val="24"/>
        </w:rPr>
        <w:t>(брусья)</w:t>
      </w:r>
    </w:p>
    <w:p w14:paraId="32F7CBCB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1.5.Подъем переворотом </w:t>
      </w:r>
      <w:r w:rsidRPr="00E15DBC">
        <w:rPr>
          <w:rFonts w:ascii="Times New Roman" w:hAnsi="Times New Roman" w:cs="Times New Roman"/>
          <w:i/>
          <w:sz w:val="24"/>
        </w:rPr>
        <w:t>(перекладина)</w:t>
      </w:r>
    </w:p>
    <w:p w14:paraId="6751E689" w14:textId="77777777" w:rsidR="009E1E5B" w:rsidRPr="00E15DBC" w:rsidRDefault="009E1E5B" w:rsidP="00E15DBC">
      <w:pPr>
        <w:spacing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девушки</w:t>
      </w:r>
    </w:p>
    <w:p w14:paraId="4C061406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1.6.Мост из </w:t>
      </w:r>
      <w:proofErr w:type="gramStart"/>
      <w:r w:rsidRPr="00E15DBC">
        <w:rPr>
          <w:rFonts w:ascii="Times New Roman" w:hAnsi="Times New Roman" w:cs="Times New Roman"/>
          <w:sz w:val="24"/>
        </w:rPr>
        <w:t>положения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стоя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203B067E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1.7.Переворот боком «Колесо»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1374E139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1.8.Подъем переворотом </w:t>
      </w:r>
      <w:r w:rsidRPr="00E15DBC">
        <w:rPr>
          <w:rFonts w:ascii="Times New Roman" w:hAnsi="Times New Roman" w:cs="Times New Roman"/>
          <w:i/>
          <w:sz w:val="24"/>
        </w:rPr>
        <w:t>(брусья р/в)</w:t>
      </w:r>
    </w:p>
    <w:p w14:paraId="05F10C32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1.9.Спад </w:t>
      </w:r>
      <w:r w:rsidRPr="00E15DBC">
        <w:rPr>
          <w:rFonts w:ascii="Times New Roman" w:hAnsi="Times New Roman" w:cs="Times New Roman"/>
          <w:i/>
          <w:sz w:val="24"/>
        </w:rPr>
        <w:t>(брусья р/в)</w:t>
      </w:r>
    </w:p>
    <w:p w14:paraId="0B6D8E65" w14:textId="77777777" w:rsidR="009E1E5B" w:rsidRPr="00E15DBC" w:rsidRDefault="009E1E5B" w:rsidP="00C64F57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1.10.Прыжок ноги врозь через коня в ширину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04FC5CF6" w14:textId="77777777" w:rsidR="009E1E5B" w:rsidRPr="00E15DBC" w:rsidRDefault="009E1E5B" w:rsidP="00E15DBC">
      <w:pPr>
        <w:spacing w:line="240" w:lineRule="auto"/>
        <w:ind w:left="360" w:right="41"/>
        <w:rPr>
          <w:rFonts w:ascii="Times New Roman" w:hAnsi="Times New Roman" w:cs="Times New Roman"/>
          <w:sz w:val="24"/>
        </w:rPr>
      </w:pPr>
      <w:r w:rsidRPr="00E15DBC">
        <w:rPr>
          <w:rFonts w:ascii="Times New Roman" w:hAnsi="Times New Roman" w:cs="Times New Roman"/>
          <w:b/>
          <w:sz w:val="28"/>
        </w:rPr>
        <w:t>2 курс</w:t>
      </w:r>
    </w:p>
    <w:p w14:paraId="6086F98B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юноши</w:t>
      </w:r>
    </w:p>
    <w:p w14:paraId="352041D5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2.1.Стойка на руках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318A574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2.2.Одноименный перемах </w:t>
      </w:r>
      <w:proofErr w:type="gramStart"/>
      <w:r w:rsidRPr="00E15DBC">
        <w:rPr>
          <w:rFonts w:ascii="Times New Roman" w:hAnsi="Times New Roman" w:cs="Times New Roman"/>
          <w:sz w:val="24"/>
        </w:rPr>
        <w:t>правой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 (</w:t>
      </w:r>
      <w:r w:rsidRPr="00E15DBC">
        <w:rPr>
          <w:rFonts w:ascii="Times New Roman" w:hAnsi="Times New Roman" w:cs="Times New Roman"/>
          <w:i/>
          <w:sz w:val="24"/>
        </w:rPr>
        <w:t>конь – махи)</w:t>
      </w:r>
    </w:p>
    <w:p w14:paraId="234322E6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2.3.Подъем силой </w:t>
      </w:r>
      <w:r w:rsidRPr="00E15DBC">
        <w:rPr>
          <w:rFonts w:ascii="Times New Roman" w:hAnsi="Times New Roman" w:cs="Times New Roman"/>
          <w:i/>
          <w:sz w:val="24"/>
        </w:rPr>
        <w:t>(кольца)</w:t>
      </w:r>
    </w:p>
    <w:p w14:paraId="619E9ECE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2.4.Подъем махом назад</w:t>
      </w:r>
      <w:r w:rsidRPr="00E15DBC">
        <w:rPr>
          <w:rFonts w:ascii="Times New Roman" w:hAnsi="Times New Roman" w:cs="Times New Roman"/>
          <w:i/>
          <w:sz w:val="24"/>
        </w:rPr>
        <w:t xml:space="preserve"> (брусья)</w:t>
      </w:r>
    </w:p>
    <w:p w14:paraId="1D3F291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2.5.Подъем разгибом </w:t>
      </w:r>
      <w:r w:rsidRPr="00E15DBC">
        <w:rPr>
          <w:rFonts w:ascii="Times New Roman" w:hAnsi="Times New Roman" w:cs="Times New Roman"/>
          <w:i/>
          <w:sz w:val="24"/>
        </w:rPr>
        <w:t>(перекладина)</w:t>
      </w:r>
    </w:p>
    <w:p w14:paraId="1B18328C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2.6.</w:t>
      </w:r>
      <w:proofErr w:type="gramStart"/>
      <w:r w:rsidRPr="00E15DBC">
        <w:rPr>
          <w:rFonts w:ascii="Times New Roman" w:hAnsi="Times New Roman" w:cs="Times New Roman"/>
          <w:sz w:val="24"/>
        </w:rPr>
        <w:t>Прыжок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согнув ноги через коня в длину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0A57DA83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девушки</w:t>
      </w:r>
    </w:p>
    <w:p w14:paraId="67668929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2.7.</w:t>
      </w:r>
      <w:proofErr w:type="gramStart"/>
      <w:r w:rsidRPr="00E15DBC">
        <w:rPr>
          <w:rFonts w:ascii="Times New Roman" w:hAnsi="Times New Roman" w:cs="Times New Roman"/>
          <w:sz w:val="24"/>
        </w:rPr>
        <w:t>Кувырок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назад прогнувшись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63A8E53A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2.8.Подъем толчком двумя </w:t>
      </w:r>
      <w:r w:rsidRPr="00E15DBC">
        <w:rPr>
          <w:rFonts w:ascii="Times New Roman" w:hAnsi="Times New Roman" w:cs="Times New Roman"/>
          <w:i/>
          <w:sz w:val="24"/>
        </w:rPr>
        <w:t>(брусья р/в)</w:t>
      </w:r>
    </w:p>
    <w:p w14:paraId="616EBB29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2.9.Стойка на лопатках </w:t>
      </w:r>
      <w:r w:rsidRPr="00E15DBC">
        <w:rPr>
          <w:rFonts w:ascii="Times New Roman" w:hAnsi="Times New Roman" w:cs="Times New Roman"/>
          <w:i/>
          <w:sz w:val="24"/>
        </w:rPr>
        <w:t>(бревно)</w:t>
      </w:r>
    </w:p>
    <w:p w14:paraId="700EEC9B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2.10.</w:t>
      </w:r>
      <w:proofErr w:type="gramStart"/>
      <w:r w:rsidRPr="00E15DBC">
        <w:rPr>
          <w:rFonts w:ascii="Times New Roman" w:hAnsi="Times New Roman" w:cs="Times New Roman"/>
          <w:sz w:val="24"/>
        </w:rPr>
        <w:t>Прыжок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согнув ноги через коня в ширину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0797F8EA" w14:textId="77777777" w:rsidR="009E1E5B" w:rsidRPr="00E15DBC" w:rsidRDefault="009E1E5B" w:rsidP="00E15DBC">
      <w:pPr>
        <w:spacing w:line="240" w:lineRule="auto"/>
        <w:ind w:left="360" w:right="41"/>
        <w:rPr>
          <w:rFonts w:ascii="Times New Roman" w:hAnsi="Times New Roman" w:cs="Times New Roman"/>
          <w:b/>
          <w:sz w:val="28"/>
        </w:rPr>
      </w:pPr>
      <w:r w:rsidRPr="00E15DBC">
        <w:rPr>
          <w:rFonts w:ascii="Times New Roman" w:hAnsi="Times New Roman" w:cs="Times New Roman"/>
          <w:b/>
          <w:sz w:val="28"/>
        </w:rPr>
        <w:t>3 курс</w:t>
      </w:r>
    </w:p>
    <w:p w14:paraId="6C34CD32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юноши</w:t>
      </w:r>
    </w:p>
    <w:p w14:paraId="40B0ED1A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3.1.Рондат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5E84D4B0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3.2.</w:t>
      </w:r>
      <w:proofErr w:type="gramStart"/>
      <w:r w:rsidRPr="00E15DBC">
        <w:rPr>
          <w:rFonts w:ascii="Times New Roman" w:hAnsi="Times New Roman" w:cs="Times New Roman"/>
          <w:sz w:val="24"/>
        </w:rPr>
        <w:t>Оборот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вперед согнувшись из упора </w:t>
      </w:r>
      <w:r w:rsidRPr="00E15DBC">
        <w:rPr>
          <w:rFonts w:ascii="Times New Roman" w:hAnsi="Times New Roman" w:cs="Times New Roman"/>
          <w:i/>
          <w:sz w:val="24"/>
        </w:rPr>
        <w:t>(кольца)</w:t>
      </w:r>
    </w:p>
    <w:p w14:paraId="28E04067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3.3.Из упора на руках подъем разгибом </w:t>
      </w:r>
      <w:r w:rsidRPr="00E15DBC">
        <w:rPr>
          <w:rFonts w:ascii="Times New Roman" w:hAnsi="Times New Roman" w:cs="Times New Roman"/>
          <w:i/>
          <w:sz w:val="24"/>
        </w:rPr>
        <w:t>(брусья)</w:t>
      </w:r>
    </w:p>
    <w:p w14:paraId="3E136870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3.4.Спад подъем разгибом </w:t>
      </w:r>
      <w:r w:rsidRPr="00E15DBC">
        <w:rPr>
          <w:rFonts w:ascii="Times New Roman" w:hAnsi="Times New Roman" w:cs="Times New Roman"/>
          <w:i/>
          <w:sz w:val="24"/>
        </w:rPr>
        <w:t>(перекладина)</w:t>
      </w:r>
    </w:p>
    <w:p w14:paraId="099A734C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3.5.Прямое скрещение </w:t>
      </w:r>
      <w:r w:rsidRPr="00E15DBC">
        <w:rPr>
          <w:rFonts w:ascii="Times New Roman" w:hAnsi="Times New Roman" w:cs="Times New Roman"/>
          <w:i/>
          <w:sz w:val="24"/>
        </w:rPr>
        <w:t>(конь – махи)</w:t>
      </w:r>
    </w:p>
    <w:p w14:paraId="0545DF96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lastRenderedPageBreak/>
        <w:t xml:space="preserve">3.6.Прыжок ноги врозь через коня в длину толчком о ближнюю часть снаряда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649F4113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девушки</w:t>
      </w:r>
    </w:p>
    <w:p w14:paraId="4C906FF6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3.7.Прыжок боком через коня в ширину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5C240615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3.8.Оборот назад в упоре </w:t>
      </w:r>
      <w:r w:rsidRPr="00E15DBC">
        <w:rPr>
          <w:rFonts w:ascii="Times New Roman" w:hAnsi="Times New Roman" w:cs="Times New Roman"/>
          <w:i/>
          <w:sz w:val="24"/>
        </w:rPr>
        <w:t>(брусья р/в)</w:t>
      </w:r>
    </w:p>
    <w:p w14:paraId="6D0A4C09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3.9.Кувырок вперед  в </w:t>
      </w:r>
      <w:proofErr w:type="gramStart"/>
      <w:r w:rsidRPr="00E15DBC">
        <w:rPr>
          <w:rFonts w:ascii="Times New Roman" w:hAnsi="Times New Roman" w:cs="Times New Roman"/>
          <w:sz w:val="24"/>
        </w:rPr>
        <w:t>положение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лежа на спине согнувшись </w:t>
      </w:r>
      <w:r w:rsidRPr="00E15DBC">
        <w:rPr>
          <w:rFonts w:ascii="Times New Roman" w:hAnsi="Times New Roman" w:cs="Times New Roman"/>
          <w:i/>
          <w:sz w:val="24"/>
        </w:rPr>
        <w:t>(бревно)</w:t>
      </w:r>
    </w:p>
    <w:p w14:paraId="3F13F180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3.10.Стойка на руках, кувырок вперед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7B249BA1" w14:textId="77777777" w:rsidR="009E1E5B" w:rsidRPr="00E15DBC" w:rsidRDefault="009E1E5B" w:rsidP="00E15DBC">
      <w:pPr>
        <w:spacing w:line="240" w:lineRule="auto"/>
        <w:ind w:left="360" w:right="41"/>
        <w:rPr>
          <w:rFonts w:ascii="Times New Roman" w:hAnsi="Times New Roman" w:cs="Times New Roman"/>
          <w:b/>
          <w:sz w:val="28"/>
        </w:rPr>
      </w:pPr>
      <w:r w:rsidRPr="00E15DBC">
        <w:rPr>
          <w:rFonts w:ascii="Times New Roman" w:hAnsi="Times New Roman" w:cs="Times New Roman"/>
          <w:b/>
          <w:sz w:val="28"/>
        </w:rPr>
        <w:t>4 курс</w:t>
      </w:r>
    </w:p>
    <w:p w14:paraId="4673716A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юноши</w:t>
      </w:r>
    </w:p>
    <w:p w14:paraId="55D2C826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4.1.Подъем разгибом с опорой на голову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12552F14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4.2.Соскок перемахом двумя </w:t>
      </w:r>
      <w:r w:rsidRPr="00E15DBC">
        <w:rPr>
          <w:rFonts w:ascii="Times New Roman" w:hAnsi="Times New Roman" w:cs="Times New Roman"/>
          <w:i/>
          <w:sz w:val="24"/>
        </w:rPr>
        <w:t>(конь – махи)</w:t>
      </w:r>
    </w:p>
    <w:p w14:paraId="68FBBA80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4.3.Соскок переворотом ноги врозь </w:t>
      </w:r>
      <w:r w:rsidRPr="00E15DBC">
        <w:rPr>
          <w:rFonts w:ascii="Times New Roman" w:hAnsi="Times New Roman" w:cs="Times New Roman"/>
          <w:i/>
          <w:sz w:val="24"/>
        </w:rPr>
        <w:t>(кольца)</w:t>
      </w:r>
    </w:p>
    <w:p w14:paraId="1C2EAF19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4.4.Соскок махом вперед с поворотом </w:t>
      </w:r>
      <w:r w:rsidRPr="00E15DBC">
        <w:rPr>
          <w:rFonts w:ascii="Times New Roman" w:hAnsi="Times New Roman" w:cs="Times New Roman"/>
          <w:i/>
          <w:sz w:val="24"/>
        </w:rPr>
        <w:t>(брусья)</w:t>
      </w:r>
    </w:p>
    <w:p w14:paraId="46000974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4.5.Прыжок переворотом через коня в длину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0A7789E6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4.6.Оборот назад в упоре </w:t>
      </w:r>
      <w:r w:rsidRPr="00E15DBC">
        <w:rPr>
          <w:rFonts w:ascii="Times New Roman" w:hAnsi="Times New Roman" w:cs="Times New Roman"/>
          <w:i/>
          <w:sz w:val="24"/>
        </w:rPr>
        <w:t>(перекладина)</w:t>
      </w:r>
    </w:p>
    <w:p w14:paraId="26F1FF7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девушки</w:t>
      </w:r>
    </w:p>
    <w:p w14:paraId="2CE259F0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4.7.Прыжок углом через коня в ширину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02A120A3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4.8.Соскок дугой </w:t>
      </w:r>
      <w:r w:rsidRPr="00E15DBC">
        <w:rPr>
          <w:rFonts w:ascii="Times New Roman" w:hAnsi="Times New Roman" w:cs="Times New Roman"/>
          <w:i/>
          <w:sz w:val="24"/>
        </w:rPr>
        <w:t>(брусья р/в)</w:t>
      </w:r>
    </w:p>
    <w:p w14:paraId="7A6DB586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4.9.Соскок переворотом боком </w:t>
      </w:r>
      <w:r w:rsidRPr="00E15DBC">
        <w:rPr>
          <w:rFonts w:ascii="Times New Roman" w:hAnsi="Times New Roman" w:cs="Times New Roman"/>
          <w:i/>
          <w:sz w:val="24"/>
        </w:rPr>
        <w:t>(бревно)</w:t>
      </w:r>
    </w:p>
    <w:p w14:paraId="5DD9CB3E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4.10.Рондат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0756FA25" w14:textId="77777777" w:rsidR="009E1E5B" w:rsidRPr="00E15DBC" w:rsidRDefault="009E1E5B" w:rsidP="00E15DBC">
      <w:pPr>
        <w:spacing w:line="240" w:lineRule="auto"/>
        <w:ind w:left="360" w:right="41"/>
        <w:rPr>
          <w:rFonts w:ascii="Times New Roman" w:hAnsi="Times New Roman" w:cs="Times New Roman"/>
          <w:b/>
          <w:sz w:val="28"/>
        </w:rPr>
      </w:pPr>
      <w:r w:rsidRPr="00E15DBC">
        <w:rPr>
          <w:rFonts w:ascii="Times New Roman" w:hAnsi="Times New Roman" w:cs="Times New Roman"/>
          <w:b/>
          <w:sz w:val="28"/>
        </w:rPr>
        <w:t>5 курс</w:t>
      </w:r>
    </w:p>
    <w:p w14:paraId="2EC71125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юноши</w:t>
      </w:r>
    </w:p>
    <w:p w14:paraId="25E978A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5.1.Переворот вперед с разбега </w:t>
      </w:r>
      <w:r w:rsidRP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08C69210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5.2.Круг двумя </w:t>
      </w:r>
      <w:r w:rsidRPr="00E15DBC">
        <w:rPr>
          <w:rFonts w:ascii="Times New Roman" w:hAnsi="Times New Roman" w:cs="Times New Roman"/>
          <w:i/>
          <w:sz w:val="24"/>
        </w:rPr>
        <w:t>(конь – махи)</w:t>
      </w:r>
    </w:p>
    <w:p w14:paraId="44DE18CC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5.3.Подъем разгибом </w:t>
      </w:r>
      <w:r w:rsidRPr="00E15DBC">
        <w:rPr>
          <w:rFonts w:ascii="Times New Roman" w:hAnsi="Times New Roman" w:cs="Times New Roman"/>
          <w:i/>
          <w:sz w:val="24"/>
        </w:rPr>
        <w:t>(кольца)</w:t>
      </w:r>
    </w:p>
    <w:p w14:paraId="176A31AA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5.4.Прыжок </w:t>
      </w:r>
      <w:proofErr w:type="spellStart"/>
      <w:r w:rsidRPr="00E15DBC">
        <w:rPr>
          <w:rFonts w:ascii="Times New Roman" w:hAnsi="Times New Roman" w:cs="Times New Roman"/>
          <w:sz w:val="24"/>
        </w:rPr>
        <w:t>рондатом</w:t>
      </w:r>
      <w:proofErr w:type="spellEnd"/>
      <w:r w:rsidRPr="00E15DBC">
        <w:rPr>
          <w:rFonts w:ascii="Times New Roman" w:hAnsi="Times New Roman" w:cs="Times New Roman"/>
          <w:sz w:val="24"/>
        </w:rPr>
        <w:t xml:space="preserve"> через коня в длину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5FFFFB4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5.5.</w:t>
      </w:r>
      <w:proofErr w:type="gramStart"/>
      <w:r w:rsidRPr="00E15DBC">
        <w:rPr>
          <w:rFonts w:ascii="Times New Roman" w:hAnsi="Times New Roman" w:cs="Times New Roman"/>
          <w:sz w:val="24"/>
        </w:rPr>
        <w:t>Кувырок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назад прогнувшись </w:t>
      </w:r>
      <w:r w:rsidRPr="00E15DBC">
        <w:rPr>
          <w:rFonts w:ascii="Times New Roman" w:hAnsi="Times New Roman" w:cs="Times New Roman"/>
          <w:i/>
          <w:sz w:val="24"/>
        </w:rPr>
        <w:t>(брусья)</w:t>
      </w:r>
    </w:p>
    <w:p w14:paraId="7A57DFA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5.6.Оборот вперед в упоре </w:t>
      </w:r>
      <w:r w:rsidRPr="00E15DBC">
        <w:rPr>
          <w:rFonts w:ascii="Times New Roman" w:hAnsi="Times New Roman" w:cs="Times New Roman"/>
          <w:i/>
          <w:sz w:val="24"/>
        </w:rPr>
        <w:t>(перекладина)</w:t>
      </w:r>
    </w:p>
    <w:p w14:paraId="182C1C75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b/>
          <w:sz w:val="24"/>
        </w:rPr>
      </w:pPr>
      <w:r w:rsidRPr="00E15DBC">
        <w:rPr>
          <w:rFonts w:ascii="Times New Roman" w:hAnsi="Times New Roman" w:cs="Times New Roman"/>
          <w:b/>
          <w:sz w:val="24"/>
        </w:rPr>
        <w:t>девушки</w:t>
      </w:r>
    </w:p>
    <w:p w14:paraId="6F4C61AF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5.7.Прыжок переворотом через коня в ширину </w:t>
      </w:r>
      <w:r w:rsidRPr="00E15DBC">
        <w:rPr>
          <w:rFonts w:ascii="Times New Roman" w:hAnsi="Times New Roman" w:cs="Times New Roman"/>
          <w:i/>
          <w:sz w:val="24"/>
        </w:rPr>
        <w:t>(опорный прыжок)</w:t>
      </w:r>
    </w:p>
    <w:p w14:paraId="604C64B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5.8.Оборот вперед </w:t>
      </w:r>
      <w:proofErr w:type="gramStart"/>
      <w:r w:rsidRPr="00E15DBC">
        <w:rPr>
          <w:rFonts w:ascii="Times New Roman" w:hAnsi="Times New Roman" w:cs="Times New Roman"/>
          <w:sz w:val="24"/>
        </w:rPr>
        <w:t>правой</w:t>
      </w:r>
      <w:proofErr w:type="gramEnd"/>
      <w:r w:rsidRPr="00E15DBC">
        <w:rPr>
          <w:rFonts w:ascii="Times New Roman" w:hAnsi="Times New Roman" w:cs="Times New Roman"/>
          <w:sz w:val="24"/>
        </w:rPr>
        <w:t xml:space="preserve"> (левой)</w:t>
      </w:r>
    </w:p>
    <w:p w14:paraId="6DC0C148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 xml:space="preserve">5.9.С разбега махом одной толчком другой вскок на правую (левую) поперек бревна </w:t>
      </w:r>
      <w:r w:rsidRPr="00E15DBC">
        <w:rPr>
          <w:rFonts w:ascii="Times New Roman" w:hAnsi="Times New Roman" w:cs="Times New Roman"/>
          <w:i/>
          <w:sz w:val="24"/>
        </w:rPr>
        <w:t>(бревно)</w:t>
      </w:r>
    </w:p>
    <w:p w14:paraId="16C3CA37" w14:textId="77777777" w:rsidR="009E1E5B" w:rsidRPr="00E15DBC" w:rsidRDefault="009E1E5B" w:rsidP="000A0545">
      <w:pPr>
        <w:spacing w:after="0" w:line="240" w:lineRule="auto"/>
        <w:ind w:left="360" w:right="41"/>
        <w:rPr>
          <w:rFonts w:ascii="Times New Roman" w:hAnsi="Times New Roman" w:cs="Times New Roman"/>
          <w:i/>
          <w:sz w:val="24"/>
        </w:rPr>
      </w:pPr>
      <w:r w:rsidRPr="00E15DBC">
        <w:rPr>
          <w:rFonts w:ascii="Times New Roman" w:hAnsi="Times New Roman" w:cs="Times New Roman"/>
          <w:sz w:val="24"/>
        </w:rPr>
        <w:t>5.10</w:t>
      </w:r>
      <w:r w:rsidR="00E15DBC">
        <w:rPr>
          <w:rFonts w:ascii="Times New Roman" w:hAnsi="Times New Roman" w:cs="Times New Roman"/>
          <w:sz w:val="24"/>
        </w:rPr>
        <w:t xml:space="preserve">. </w:t>
      </w:r>
      <w:r w:rsidRPr="00E15DBC">
        <w:rPr>
          <w:rFonts w:ascii="Times New Roman" w:hAnsi="Times New Roman" w:cs="Times New Roman"/>
          <w:sz w:val="24"/>
        </w:rPr>
        <w:t xml:space="preserve">Переворот вперед на две </w:t>
      </w:r>
      <w:r w:rsidR="00E15DBC">
        <w:rPr>
          <w:rFonts w:ascii="Times New Roman" w:hAnsi="Times New Roman" w:cs="Times New Roman"/>
          <w:i/>
          <w:sz w:val="24"/>
        </w:rPr>
        <w:t>(вольные упражнения)</w:t>
      </w:r>
    </w:p>
    <w:p w14:paraId="7031588C" w14:textId="77777777" w:rsidR="009E1E5B" w:rsidRDefault="009E1E5B" w:rsidP="009E1E5B">
      <w:pPr>
        <w:ind w:left="360" w:right="41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76"/>
        <w:gridCol w:w="1134"/>
        <w:gridCol w:w="4394"/>
        <w:gridCol w:w="1134"/>
        <w:gridCol w:w="1379"/>
      </w:tblGrid>
      <w:tr w:rsidR="009E1E5B" w14:paraId="3F339596" w14:textId="77777777" w:rsidTr="00795CB2">
        <w:tc>
          <w:tcPr>
            <w:tcW w:w="817" w:type="dxa"/>
          </w:tcPr>
          <w:p w14:paraId="301EF8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№ п</w:t>
            </w:r>
            <w:r w:rsidRPr="00E15DBC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E15DBC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1276" w:type="dxa"/>
          </w:tcPr>
          <w:p w14:paraId="2F2B95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№ дидактической единицы</w:t>
            </w:r>
          </w:p>
        </w:tc>
        <w:tc>
          <w:tcPr>
            <w:tcW w:w="1134" w:type="dxa"/>
          </w:tcPr>
          <w:p w14:paraId="3611526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№ темы задания</w:t>
            </w:r>
          </w:p>
        </w:tc>
        <w:tc>
          <w:tcPr>
            <w:tcW w:w="4394" w:type="dxa"/>
          </w:tcPr>
          <w:p w14:paraId="51938D17" w14:textId="77777777" w:rsidR="009E1E5B" w:rsidRPr="00E15DBC" w:rsidRDefault="009E1E5B" w:rsidP="00E15DBC">
            <w:pPr>
              <w:pStyle w:val="7"/>
              <w:spacing w:line="240" w:lineRule="auto"/>
              <w:rPr>
                <w:rFonts w:ascii="Times New Roman" w:hAnsi="Times New Roman" w:cs="Times New Roman"/>
              </w:rPr>
            </w:pPr>
            <w:r w:rsidRPr="00E15DBC">
              <w:rPr>
                <w:rFonts w:ascii="Times New Roman" w:hAnsi="Times New Roman" w:cs="Times New Roman"/>
              </w:rPr>
              <w:t>Вопросы и ответы</w:t>
            </w:r>
          </w:p>
        </w:tc>
        <w:tc>
          <w:tcPr>
            <w:tcW w:w="1134" w:type="dxa"/>
          </w:tcPr>
          <w:p w14:paraId="24988A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 Номер верного ответа</w:t>
            </w:r>
          </w:p>
        </w:tc>
        <w:tc>
          <w:tcPr>
            <w:tcW w:w="1379" w:type="dxa"/>
          </w:tcPr>
          <w:p w14:paraId="0B00F7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Коэффициент сложности</w:t>
            </w:r>
          </w:p>
        </w:tc>
      </w:tr>
      <w:tr w:rsidR="009E1E5B" w14:paraId="631DFEAC" w14:textId="77777777" w:rsidTr="00795CB2">
        <w:tc>
          <w:tcPr>
            <w:tcW w:w="817" w:type="dxa"/>
          </w:tcPr>
          <w:p w14:paraId="38FE839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70A36F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7DEC04D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628274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1 курс</w:t>
            </w:r>
          </w:p>
        </w:tc>
        <w:tc>
          <w:tcPr>
            <w:tcW w:w="1134" w:type="dxa"/>
          </w:tcPr>
          <w:p w14:paraId="41C7245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0FCA68A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1BF14304" w14:textId="77777777" w:rsidTr="00795CB2">
        <w:tc>
          <w:tcPr>
            <w:tcW w:w="817" w:type="dxa"/>
          </w:tcPr>
          <w:p w14:paraId="10C000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30D383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5D5F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1EA9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4CFB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634E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C9EB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61B9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2316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2777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0D1F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7A9B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ADF74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F3C8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5B72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3DDD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7000E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DFCA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64B08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D40BA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D091E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7A7B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F2E1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C61B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2A2F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69A0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42AB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C1F2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9351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B66F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D130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4937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E526B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0A21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B6027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89DD8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03A0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2720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0734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64AF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B997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ED5B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CA0C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49FA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1E8D4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1DC4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1257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C655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B80E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09CB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D8C4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05DB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C98A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CAF7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9503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A7C0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7F8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2559D8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D895C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F67504" w14:textId="77777777" w:rsidR="00E15DBC" w:rsidRDefault="00E15DBC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F3FB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0F55E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29D7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2E17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59A9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D2413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A1C6C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72A1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9DC7B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04D9B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21B1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ADE6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7DFE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9C554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7F37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8C1B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04CC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521B6B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6CB3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3C6C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151D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1F2D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157A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F663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65A7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E783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BA96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2E23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014802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860B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6C51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79D5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FB51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78AA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2EA5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914A5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DECA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0E15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5742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98F9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ACFF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D11C4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E366B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28B6498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42EF45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8618274" w14:textId="77777777" w:rsidR="00E15DBC" w:rsidRDefault="00E15DBC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FD680E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1.1</w:t>
            </w:r>
          </w:p>
          <w:p w14:paraId="431C9CF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BBEE1F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4F05F1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47D717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B77AAB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1.2</w:t>
            </w:r>
          </w:p>
          <w:p w14:paraId="48DD144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460EEC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5B4CDC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44695A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2E7B2A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DBEB1F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7BD90F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E6F3DD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CA3CFA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361E0C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CF92B7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1.3</w:t>
            </w:r>
          </w:p>
          <w:p w14:paraId="1E04CFF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9AB13D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325FD0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3688CB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CEA677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78F780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5FB6DF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9B59D8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768275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1BB224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31E010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1.4</w:t>
            </w:r>
          </w:p>
          <w:p w14:paraId="211AA5F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65EAE1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94926E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667675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7F4E14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8743F9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EB9081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B77E13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10922F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6908D3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287600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E7D05C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D54681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A2ABD7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4B30FB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1.5</w:t>
            </w:r>
          </w:p>
          <w:p w14:paraId="146DB92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0646AA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75B601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781C4F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86D3E0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1F22CC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2AD712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2DB373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EE1320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04957F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8BF8CC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178841B4" w14:textId="77777777" w:rsidR="009E1E5B" w:rsidRPr="00E15DBC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E15DBC">
              <w:rPr>
                <w:rFonts w:ascii="Times New Roman" w:hAnsi="Times New Roman" w:cs="Times New Roman"/>
              </w:rPr>
              <w:lastRenderedPageBreak/>
              <w:t xml:space="preserve">Юноши </w:t>
            </w:r>
          </w:p>
          <w:p w14:paraId="614D4B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Вольные упражнения</w:t>
            </w:r>
          </w:p>
          <w:p w14:paraId="6D59B85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Стойка на голове выполняется:</w:t>
            </w:r>
          </w:p>
          <w:p w14:paraId="2601F5A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 опора распределяется равномерно на три точки  опоры;</w:t>
            </w:r>
          </w:p>
          <w:p w14:paraId="343A519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 опора только на руки;</w:t>
            </w:r>
          </w:p>
          <w:p w14:paraId="3C59486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3.опора только на голову</w:t>
            </w:r>
          </w:p>
          <w:p w14:paraId="483C626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Переворот боком выполняется:</w:t>
            </w:r>
          </w:p>
          <w:p w14:paraId="4F96E27A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1.махом одной, толчком другой, лицом </w:t>
            </w:r>
            <w:r w:rsidRPr="00E15DBC">
              <w:lastRenderedPageBreak/>
              <w:t>по направлению движения и поочередной постановкой рук на опору;</w:t>
            </w:r>
          </w:p>
          <w:p w14:paraId="6A7B47D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 махом одной, толчком другой с одновременной постановкой рук, сгибаясь в тазобедренных суставах;</w:t>
            </w:r>
          </w:p>
          <w:p w14:paraId="16802E6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3.махом одной толчком другой, с поочередной постановкой рук, сгибаясь в тазобедренных суставах</w:t>
            </w:r>
          </w:p>
          <w:p w14:paraId="4E8095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опорный прыжок</w:t>
            </w:r>
          </w:p>
          <w:p w14:paraId="35E15009" w14:textId="77777777" w:rsidR="009E1E5B" w:rsidRPr="00E15DBC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DBC">
              <w:rPr>
                <w:rFonts w:ascii="Times New Roman" w:hAnsi="Times New Roman" w:cs="Times New Roman"/>
                <w:b/>
              </w:rPr>
              <w:t>Прыжок ноги врозь через коня в длину выполняется:</w:t>
            </w:r>
          </w:p>
          <w:p w14:paraId="1FC828BC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1.толчком двух  с одновременной постановкой рук на опору;</w:t>
            </w:r>
          </w:p>
          <w:p w14:paraId="5CCF885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2.поочередным  толчком ногами о мостик с одновременной постановкой рук на опору;</w:t>
            </w:r>
          </w:p>
          <w:p w14:paraId="20AF505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3.поочередным толчком ногами о мостик с поочередной постановкой рук на опору </w:t>
            </w:r>
          </w:p>
          <w:p w14:paraId="00AA23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</w:t>
            </w:r>
          </w:p>
          <w:p w14:paraId="1A2B3AAC" w14:textId="77777777" w:rsidR="009E1E5B" w:rsidRPr="00E15DBC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DBC">
              <w:rPr>
                <w:rFonts w:ascii="Times New Roman" w:hAnsi="Times New Roman" w:cs="Times New Roman"/>
                <w:b/>
              </w:rPr>
              <w:t>Подъем махом вперед из упора на руках выполняется:</w:t>
            </w:r>
          </w:p>
          <w:p w14:paraId="0776A6D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1.из размахиваний в упоре на руках, </w:t>
            </w:r>
            <w:proofErr w:type="spellStart"/>
            <w:r w:rsidRPr="00E15DBC">
              <w:rPr>
                <w:rFonts w:ascii="Times New Roman" w:hAnsi="Times New Roman" w:cs="Times New Roman"/>
                <w:sz w:val="24"/>
              </w:rPr>
              <w:t>хлестовым</w:t>
            </w:r>
            <w:proofErr w:type="spellEnd"/>
            <w:r w:rsidRPr="00E15DBC">
              <w:rPr>
                <w:rFonts w:ascii="Times New Roman" w:hAnsi="Times New Roman" w:cs="Times New Roman"/>
                <w:sz w:val="24"/>
              </w:rPr>
              <w:t xml:space="preserve"> движением ногами вверх – вперед, энергично отталкиваясь плечами от жердей выйти в упор;</w:t>
            </w:r>
          </w:p>
          <w:p w14:paraId="6DEC2B1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2.из размахиваний в упоре на руках с окончанием маха вперед, согнуться в тазобедренных суставах,  энергичное разгибание с одновременным активным нажатием руками на жерди выйти в упор </w:t>
            </w:r>
          </w:p>
          <w:p w14:paraId="183EC9E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3.из размахивания в упоре на руках, силой выйти в упор</w:t>
            </w:r>
          </w:p>
          <w:p w14:paraId="3BD51E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перекладина (высокая)</w:t>
            </w:r>
          </w:p>
          <w:p w14:paraId="79FE190F" w14:textId="77777777" w:rsidR="009E1E5B" w:rsidRPr="00E15DBC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5DBC">
              <w:rPr>
                <w:rFonts w:ascii="Times New Roman" w:hAnsi="Times New Roman" w:cs="Times New Roman"/>
                <w:b/>
              </w:rPr>
              <w:t>Подъем переворотом выполняется:</w:t>
            </w:r>
          </w:p>
          <w:p w14:paraId="24145B3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1.из виса согнуть руки, сгибаясь в тазобедренных суставах, поднести прямые ноги к перекладине, приближая таз к грифу, поднять плечи и выйти в упор; </w:t>
            </w:r>
          </w:p>
          <w:p w14:paraId="3BFD510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2.из виса поднести прямые ноги к перекладине, переворотом назад, упор;</w:t>
            </w:r>
          </w:p>
          <w:p w14:paraId="001A954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3.махом вперед, активно согнуться в тазобедренных суставах, разгибанием выйти  в упор</w:t>
            </w:r>
          </w:p>
        </w:tc>
        <w:tc>
          <w:tcPr>
            <w:tcW w:w="1134" w:type="dxa"/>
          </w:tcPr>
          <w:p w14:paraId="16DC56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F2F4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A2DD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097C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9F1620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4941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7366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3FC0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C8CF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5D9F6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CF51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6ABB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A1B9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5E9B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8A727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5604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075C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6141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178267" w14:textId="77777777" w:rsidR="00E15DBC" w:rsidRDefault="00E15DBC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F2B6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3F4214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2BF1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D0E9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94E1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9D15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47A8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1376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C5DB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859E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11DC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5502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04EE94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5758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E44F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D567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E2FF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649AD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962C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47AB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9BF6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4B43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5C9F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6CBF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EABF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BBA0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1AB8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D32B2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0CF4E08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955C94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B183BE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BBFF2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DCEA3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6A1E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15A2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07309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E0A8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719B59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C67E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E991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7E75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7044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F6C3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C39C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66C0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0145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E1DA85" w14:textId="77777777" w:rsidR="00E15DBC" w:rsidRDefault="00E15DBC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88F2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DD50F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AD8B1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BE5A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9B57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850C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35A6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4F2B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42B9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CCFA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C312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97EF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7DCA55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4FAA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4855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042E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74A2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9BF8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87F8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4F17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5564F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0E51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6641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FA24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69C5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DD7F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6F91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3359D4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AE076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3F47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B723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CFDAB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0571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E4B8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955A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C13E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7FFBF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5CA7078D" w14:textId="77777777" w:rsidTr="00795CB2">
        <w:tc>
          <w:tcPr>
            <w:tcW w:w="817" w:type="dxa"/>
          </w:tcPr>
          <w:p w14:paraId="11A4AAA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534677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67332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3C7491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017D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2B4F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9CB2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7804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5491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5295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4729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FFF8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DADF8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BD7C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6036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25AF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DCCE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F1C0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6A40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2CFD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FA7B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5610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C5B8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4BB6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98753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D5F1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94695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9AAA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94F6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D347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6D0D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994B0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DF95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8649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CF24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AC923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7232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F80A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C6E7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99F0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B3F83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46331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7323D74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0656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21C3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9538F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A2FC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C159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92FD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1149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4C7D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646CA6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CA8FB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C991A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4E652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08D1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4B8F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DCF5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BB57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0669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F828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2F0E5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4680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C0F2C9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D2EC4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62758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7F80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6F16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C91B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2422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570430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0485B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2E6B66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F0C4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C21E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26E5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4F35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D198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D927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C61C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34BF32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97C5DD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8EB4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67A717E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04BF7F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D74A7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1.6</w:t>
            </w:r>
          </w:p>
          <w:p w14:paraId="0F5570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C819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7FDF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B263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AB7A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7AED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03DEC5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F8621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B4A87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1.7</w:t>
            </w:r>
          </w:p>
          <w:p w14:paraId="58B008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54D1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03AE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4A4CB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6E48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E1050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8BFC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540B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5774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29B033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E595D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1.8</w:t>
            </w:r>
          </w:p>
          <w:p w14:paraId="15623B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801F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41059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811A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D6D8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4F402C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E5D9E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1.9</w:t>
            </w:r>
          </w:p>
          <w:p w14:paraId="38A19E2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3DE2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1FF93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A8B1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A427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7D3D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9A35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000C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EBB6E2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D3BAAB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ACFF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1.10</w:t>
            </w:r>
          </w:p>
          <w:p w14:paraId="06CAE3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95A7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47B5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FCDF2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0A84B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91F8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099E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0830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473D3E64" w14:textId="77777777" w:rsidR="009E1E5B" w:rsidRPr="00E15DBC" w:rsidRDefault="009E1E5B" w:rsidP="00E15DBC">
            <w:pPr>
              <w:pStyle w:val="7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15DBC">
              <w:rPr>
                <w:rFonts w:ascii="Times New Roman" w:hAnsi="Times New Roman" w:cs="Times New Roman"/>
                <w:b/>
              </w:rPr>
              <w:lastRenderedPageBreak/>
              <w:t>Девушки</w:t>
            </w:r>
          </w:p>
          <w:p w14:paraId="138F4FE2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Вольные упражнение</w:t>
            </w:r>
          </w:p>
          <w:p w14:paraId="7BF84480" w14:textId="77777777" w:rsidR="009E1E5B" w:rsidRPr="00E15DBC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E15DBC">
              <w:rPr>
                <w:sz w:val="24"/>
                <w:szCs w:val="24"/>
              </w:rPr>
              <w:t>Мост из положения стоя выполняется:</w:t>
            </w:r>
          </w:p>
          <w:p w14:paraId="7E68D390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1.прогибаясь в спине, сгибая руки и </w:t>
            </w:r>
            <w:r w:rsidRPr="00E15DBC">
              <w:rPr>
                <w:rFonts w:ascii="Times New Roman" w:hAnsi="Times New Roman" w:cs="Times New Roman"/>
                <w:sz w:val="24"/>
              </w:rPr>
              <w:lastRenderedPageBreak/>
              <w:t>ноги;</w:t>
            </w:r>
          </w:p>
          <w:p w14:paraId="16893F44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прогиба в спине и сгибания ног;</w:t>
            </w:r>
          </w:p>
          <w:p w14:paraId="2A4CC23C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3.за счет выведения бедер вперед, прогиба в спине и одновременной постановки рук </w:t>
            </w:r>
          </w:p>
          <w:p w14:paraId="5DC449EB" w14:textId="77777777" w:rsidR="009E1E5B" w:rsidRPr="00E15DBC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E15DBC">
              <w:rPr>
                <w:sz w:val="24"/>
                <w:szCs w:val="24"/>
              </w:rPr>
              <w:t>Переворот боком «Колесо» выполняется:</w:t>
            </w:r>
          </w:p>
          <w:p w14:paraId="4E549935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1.махом одной толчком другой, лицом по направлению движения и поочередной постановкой рук на одной линии;</w:t>
            </w:r>
          </w:p>
          <w:p w14:paraId="1E86621E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 с одновременной постановкой рук, сгибаясь в тазобедренном суставе, махом одной толчком другой;</w:t>
            </w:r>
          </w:p>
          <w:p w14:paraId="246EE6E7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3.с поочередной постановкой рук, сгибаясь в тазобедренном суставе, махом одной толчком другой</w:t>
            </w:r>
          </w:p>
          <w:p w14:paraId="4D9CE2C4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 р/в</w:t>
            </w:r>
          </w:p>
          <w:p w14:paraId="16B4518C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0D417E">
              <w:rPr>
                <w:sz w:val="24"/>
                <w:szCs w:val="24"/>
              </w:rPr>
              <w:t>Подъем переворотом выполняется:</w:t>
            </w:r>
          </w:p>
          <w:p w14:paraId="1EA92142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1.за счет толчка и активного сгибания рук;</w:t>
            </w:r>
          </w:p>
          <w:p w14:paraId="596D99B2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2.поочередным толчком и махом с прямыми руками;</w:t>
            </w:r>
          </w:p>
          <w:p w14:paraId="5CAE2EC2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маха и одновременного толчка, активно сгибая руки</w:t>
            </w:r>
          </w:p>
          <w:p w14:paraId="2144B44D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0D417E">
              <w:rPr>
                <w:sz w:val="24"/>
                <w:szCs w:val="24"/>
              </w:rPr>
              <w:t xml:space="preserve">Спад </w:t>
            </w:r>
            <w:r w:rsidR="000D417E">
              <w:rPr>
                <w:sz w:val="24"/>
                <w:szCs w:val="24"/>
              </w:rPr>
              <w:t xml:space="preserve"> </w:t>
            </w:r>
            <w:r w:rsidRPr="000D417E">
              <w:rPr>
                <w:sz w:val="24"/>
                <w:szCs w:val="24"/>
              </w:rPr>
              <w:t>выполняется:</w:t>
            </w:r>
          </w:p>
          <w:p w14:paraId="63C5B00F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1.за счет сгибания рук и подачи ног вперед;</w:t>
            </w:r>
          </w:p>
          <w:p w14:paraId="3200113B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активного движения плечами назад на прямых руках, приходя в вис согнувшись, разгибом прийти в вис лежа н/ж</w:t>
            </w:r>
          </w:p>
          <w:p w14:paraId="47A1DFD9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3.активным движением плечами назад на согнутых руках с отведением головы назад, опускаясь в вис лежа на н/ж</w:t>
            </w:r>
          </w:p>
          <w:p w14:paraId="28155263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опорный прыжок</w:t>
            </w:r>
          </w:p>
          <w:p w14:paraId="55066F8A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0D417E">
              <w:rPr>
                <w:sz w:val="24"/>
                <w:szCs w:val="24"/>
              </w:rPr>
              <w:t>Прыжок ноги врозь через коня в ширину выполняется:</w:t>
            </w:r>
          </w:p>
          <w:p w14:paraId="72F1D739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1.активным толчком с разведением ног и одновременным толчком руками;</w:t>
            </w:r>
          </w:p>
          <w:p w14:paraId="42DA9A98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2.активным толчком и разведением ног с поочередным толчком руками;</w:t>
            </w:r>
          </w:p>
          <w:p w14:paraId="5769A0D8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активного толчка ногами с последующим разведением ног и сгибанием в тазобедренном суставе</w:t>
            </w:r>
          </w:p>
        </w:tc>
        <w:tc>
          <w:tcPr>
            <w:tcW w:w="1134" w:type="dxa"/>
          </w:tcPr>
          <w:p w14:paraId="0A4C605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F18328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E5778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0CAB32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CA34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53B1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BF28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8113A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DC02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5AB2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6DFDA8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4A8FA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1AABC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19E9F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32E0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DDB0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D3B2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77EF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216B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304D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15D3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630EA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365C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747B5B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6E60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7BBF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6C3C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521F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82ECF2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BC8D3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02651D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2F43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40F3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C428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4CAC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8A75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C85A26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37456F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6FA7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6CC9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6FAC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14237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556B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0343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3C3C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E6DB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8BBFF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4F19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75A36F3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9EE9F6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266BF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6AD29C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B924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CB0E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F3C7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45DE0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631CA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4F7E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A564D7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C1A6B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7C8EFD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A136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AA37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23AA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62C3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EE77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7A58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982A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9E75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05D473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9B407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3A8A33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EB629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32BA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1E84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D3EF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8BA2DC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9F3A2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329B91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2312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8930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15CE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9378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94E6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5B10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A0FFBC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7FB906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E9D9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5BE1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3DA4C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ACD38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3AA6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151D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160D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22F8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0841A5C1" w14:textId="77777777" w:rsidTr="00795CB2">
        <w:tc>
          <w:tcPr>
            <w:tcW w:w="817" w:type="dxa"/>
          </w:tcPr>
          <w:p w14:paraId="0ED9987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4CBC05A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6432608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7BAE6B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2 курс</w:t>
            </w:r>
          </w:p>
        </w:tc>
        <w:tc>
          <w:tcPr>
            <w:tcW w:w="1134" w:type="dxa"/>
          </w:tcPr>
          <w:p w14:paraId="6D6A268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1C551CE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285BA381" w14:textId="77777777" w:rsidTr="00795CB2">
        <w:tc>
          <w:tcPr>
            <w:tcW w:w="817" w:type="dxa"/>
          </w:tcPr>
          <w:p w14:paraId="5980919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45D20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73C1EF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FB192F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020AD9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66FA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FA5E2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F924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08EE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AEF2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A2DF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709C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33C3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D3F814" w14:textId="77777777" w:rsidR="000D417E" w:rsidRPr="00E15DBC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1E109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42FF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25C49F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8F6C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30AE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906346" w14:textId="77777777" w:rsidR="009E1E5B" w:rsidRPr="00E15DBC" w:rsidRDefault="009E1E5B" w:rsidP="00750496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A3D3CE3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559CBE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6AFB6B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3BFBE9" w14:textId="77777777" w:rsidR="00750496" w:rsidRPr="00E15DBC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3BCA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8D174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7299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6A2D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6FF4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0C36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833A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7040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727C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0E8D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5AA5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8D3D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87E0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B497C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72EA0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CA83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20A1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D4E8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ED8E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735F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1C3E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8A34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0AA2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108A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8E5E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D6207A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3A8D2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E9494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20C8A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BF19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4D5A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87BEF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B4EF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4D4F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EB70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56B2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01D9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1269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6B547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293AF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C06E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54980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5826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D8F2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D984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CE95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54C6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5FCDC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486561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5FCC95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386193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03F8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2.1</w:t>
            </w:r>
          </w:p>
          <w:p w14:paraId="3354C3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EBF1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8D29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82EA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5978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7810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1205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5FD30C" w14:textId="77777777" w:rsidR="000D417E" w:rsidRPr="00E15DBC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F303DB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BB69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2.2</w:t>
            </w:r>
          </w:p>
          <w:p w14:paraId="68DD31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C2BB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A4B4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BEC797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FBA241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8C6C81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2B895A" w14:textId="77777777" w:rsidR="00750496" w:rsidRPr="00E15DBC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40F82B" w14:textId="77777777" w:rsidR="009E1E5B" w:rsidRPr="00E15DBC" w:rsidRDefault="009E1E5B" w:rsidP="00750496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97D65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2.3</w:t>
            </w:r>
          </w:p>
          <w:p w14:paraId="7AAB14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2CED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A2D2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6DB2F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78BF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5FE2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91FD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A41E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2686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F47B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2EE8FA" w14:textId="77777777" w:rsidR="009E1E5B" w:rsidRPr="00E15DBC" w:rsidRDefault="009E1E5B" w:rsidP="00750496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8AC76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47B8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2.4</w:t>
            </w:r>
          </w:p>
          <w:p w14:paraId="697126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E012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2878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91F53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793A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B928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50251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AC31F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046F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3074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FD19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C79B91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3A7C44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2.5</w:t>
            </w:r>
          </w:p>
          <w:p w14:paraId="662166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6827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B128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7058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038A5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E03F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EFBA1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C289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1468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FE72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710C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F6F7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2.6</w:t>
            </w:r>
          </w:p>
          <w:p w14:paraId="2D89BE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5D6B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FE29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95DD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58F3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82457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AF1F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5279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10658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140905" w14:textId="77777777" w:rsidR="009E1E5B" w:rsidRPr="00E15DBC" w:rsidRDefault="009E1E5B" w:rsidP="00782ED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21AACCE6" w14:textId="77777777" w:rsidR="009E1E5B" w:rsidRPr="00E15DBC" w:rsidRDefault="009E1E5B" w:rsidP="000D417E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lastRenderedPageBreak/>
              <w:t>Юноши</w:t>
            </w:r>
          </w:p>
          <w:p w14:paraId="3083635B" w14:textId="77777777" w:rsidR="009E1E5B" w:rsidRPr="000D417E" w:rsidRDefault="009E1E5B" w:rsidP="000D417E">
            <w:pPr>
              <w:pStyle w:val="9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7E">
              <w:rPr>
                <w:rFonts w:ascii="Times New Roman" w:hAnsi="Times New Roman" w:cs="Times New Roman"/>
                <w:b/>
                <w:sz w:val="24"/>
                <w:szCs w:val="24"/>
              </w:rPr>
              <w:t>Вольные упражнения</w:t>
            </w:r>
          </w:p>
          <w:p w14:paraId="3B875EB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Выполнение стойки на руках выполняется:</w:t>
            </w:r>
          </w:p>
          <w:p w14:paraId="534894D3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1.руки прямые, угол в плечевых </w:t>
            </w:r>
            <w:r w:rsidRPr="00E15DBC">
              <w:lastRenderedPageBreak/>
              <w:t>суставах отсутствует, спина прямая;</w:t>
            </w:r>
          </w:p>
          <w:p w14:paraId="22824B6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2.руки прямые, угол в плечевых суставах не менее 30 градусов, спина прямая;</w:t>
            </w:r>
          </w:p>
          <w:p w14:paraId="7B9385B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3.руки прямые, в спине прогнуться, угол в плечевых суставах отсутствует;</w:t>
            </w:r>
          </w:p>
          <w:p w14:paraId="657D62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конь – махи</w:t>
            </w:r>
          </w:p>
          <w:p w14:paraId="1627326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Одноименный перемах правой выполняется:</w:t>
            </w:r>
          </w:p>
          <w:p w14:paraId="78C5CDF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1.руки прямые, спина прямая, ноги слегка согнуты;</w:t>
            </w:r>
          </w:p>
          <w:p w14:paraId="577C800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2.руки согнуты, спина прямая, перемах как можно выше;</w:t>
            </w:r>
          </w:p>
          <w:p w14:paraId="5E48AF5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3.руки прямые, спина прямая, перемах как можно выше</w:t>
            </w:r>
          </w:p>
          <w:p w14:paraId="257C51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кольца</w:t>
            </w:r>
          </w:p>
          <w:p w14:paraId="2D482B54" w14:textId="77777777" w:rsidR="009E1E5B" w:rsidRPr="000D417E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7E">
              <w:rPr>
                <w:rFonts w:ascii="Times New Roman" w:hAnsi="Times New Roman" w:cs="Times New Roman"/>
                <w:b/>
                <w:sz w:val="24"/>
                <w:szCs w:val="24"/>
              </w:rPr>
              <w:t>Подъем силой выполняется:</w:t>
            </w:r>
          </w:p>
          <w:p w14:paraId="44B2F102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1.хватом сверху, кисти рук держать поближе друг к другу, локти разведены наружу, подтягиваясь выйти в упор;</w:t>
            </w:r>
          </w:p>
          <w:p w14:paraId="1FD4BC1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2.глубокий хват, кисти рук держать поближе друг к другу, подтягиваясь быстро подать плечи вперед и выйти в упор;</w:t>
            </w:r>
          </w:p>
          <w:p w14:paraId="3F41449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3.хватом сверху, за счет мощного быстрого движения ногами назад и активного нажима на кольца вниз через стороны</w:t>
            </w:r>
          </w:p>
          <w:p w14:paraId="45F1BE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</w:t>
            </w:r>
          </w:p>
          <w:p w14:paraId="661CBC8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Подъем махом назад выполняется:</w:t>
            </w:r>
          </w:p>
          <w:p w14:paraId="777A2724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1.из размахивания в упоре на руках, энергичным </w:t>
            </w:r>
            <w:proofErr w:type="spellStart"/>
            <w:r w:rsidRPr="00E15DBC">
              <w:t>хлестовым</w:t>
            </w:r>
            <w:proofErr w:type="spellEnd"/>
            <w:r w:rsidRPr="00E15DBC">
              <w:t xml:space="preserve"> движением ног следует отталкивание руками от жердей, выход в упор;</w:t>
            </w:r>
          </w:p>
          <w:p w14:paraId="243C799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2.из упора на руках, махом вперед поднять прямое тело и ноги над жердями, согнуться,  выполняется разгибание быстрым и  движением выйти в упор;</w:t>
            </w:r>
          </w:p>
          <w:p w14:paraId="3F10F30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3.из размахивания в упоре на руках, силой выпрямить руки, выйти в упор</w:t>
            </w:r>
          </w:p>
          <w:p w14:paraId="0847A88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перекладина</w:t>
            </w:r>
          </w:p>
          <w:p w14:paraId="40195F92" w14:textId="77777777" w:rsidR="009E1E5B" w:rsidRPr="000D417E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D417E">
              <w:rPr>
                <w:rFonts w:ascii="Times New Roman" w:hAnsi="Times New Roman" w:cs="Times New Roman"/>
                <w:b/>
              </w:rPr>
              <w:t>Подъем разгибом выполняется:</w:t>
            </w:r>
          </w:p>
          <w:p w14:paraId="287428AD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1.махом вперед согнуться в тазобедренных суставах, направляя стопы ног к грифу перекладины, активным разгибанием вверх – вперед, приближая таз к перекладине, упор;</w:t>
            </w:r>
          </w:p>
          <w:p w14:paraId="0B49370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2.из виса махом вперед согнуть руки, поднести таз к перекладине, выйти в упор;</w:t>
            </w:r>
          </w:p>
          <w:p w14:paraId="12D0307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3.из виса согнуть руки, переворотом </w:t>
            </w:r>
            <w:r w:rsidRPr="00E15DBC">
              <w:rPr>
                <w:rFonts w:ascii="Times New Roman" w:hAnsi="Times New Roman" w:cs="Times New Roman"/>
                <w:sz w:val="24"/>
              </w:rPr>
              <w:lastRenderedPageBreak/>
              <w:t>выйти в упор</w:t>
            </w:r>
          </w:p>
          <w:p w14:paraId="57E08F9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опорный прыжок</w:t>
            </w:r>
          </w:p>
          <w:p w14:paraId="5CF244F6" w14:textId="77777777" w:rsidR="009E1E5B" w:rsidRPr="000D417E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0D417E">
              <w:rPr>
                <w:rFonts w:ascii="Times New Roman" w:hAnsi="Times New Roman" w:cs="Times New Roman"/>
                <w:b/>
              </w:rPr>
              <w:t>Прыжок</w:t>
            </w:r>
            <w:proofErr w:type="gramEnd"/>
            <w:r w:rsidRPr="000D417E">
              <w:rPr>
                <w:rFonts w:ascii="Times New Roman" w:hAnsi="Times New Roman" w:cs="Times New Roman"/>
                <w:b/>
              </w:rPr>
              <w:t xml:space="preserve"> согнув ноги через коня в длину выполняется:</w:t>
            </w:r>
          </w:p>
          <w:p w14:paraId="554C83C8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1.с одновременным сгибанием  в тазобедренном и коленном суставах, с последующим толчком руками о дальнюю часть снаряда;</w:t>
            </w:r>
          </w:p>
          <w:p w14:paraId="7368778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2.с поочередным толчком и сгибанием ног  и последующим толчком руками о ближнюю часть снаряда;</w:t>
            </w:r>
          </w:p>
          <w:p w14:paraId="09BD86A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3.с одновременным активным толчком ногами и поочередной постановкой рук и толчком  о дальнюю часть снаряда</w:t>
            </w:r>
          </w:p>
        </w:tc>
        <w:tc>
          <w:tcPr>
            <w:tcW w:w="1134" w:type="dxa"/>
          </w:tcPr>
          <w:p w14:paraId="46E27E38" w14:textId="77777777" w:rsidR="00DC05D9" w:rsidRDefault="00DC05D9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A10F8DE" w14:textId="77777777" w:rsidR="00DC05D9" w:rsidRDefault="00DC05D9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8284445" w14:textId="77777777" w:rsidR="00DC05D9" w:rsidRPr="00E15DBC" w:rsidRDefault="00DC05D9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BD0135D" w14:textId="77777777" w:rsidR="009E1E5B" w:rsidRPr="00E15DBC" w:rsidRDefault="00DC05D9" w:rsidP="00DC05D9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14:paraId="388399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B1E3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629B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FD71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E821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4C85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AFF8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E81BCC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7F46B6" w14:textId="77777777" w:rsidR="009E1E5B" w:rsidRPr="00E15DBC" w:rsidRDefault="009E1E5B" w:rsidP="00DC05D9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7C899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05BB2D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D04A0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B5B2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9D54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C1C9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5ABA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A0DDDE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6C5BC3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091C52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905B18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03715F" w14:textId="77777777" w:rsidR="00750496" w:rsidRPr="00E15DBC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2138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8380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22EFCF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FBE5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A976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37BD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7B07C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E503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B1F8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A312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025D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C255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6252A6" w14:textId="77777777" w:rsidR="009E1E5B" w:rsidRPr="00E15DBC" w:rsidRDefault="009E1E5B" w:rsidP="00750496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8094E1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806CE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2763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2AD6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6582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5A07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E6D0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D969E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BFE3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85EF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53EF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1DF5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6C4173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D1789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AF970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5C1D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DC38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7A50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5C14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9B84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33C4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FDB5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2CBEA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9B99A9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62C5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4683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73060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0450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81B8A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3195DC4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D2F4735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9CBB2CA" w14:textId="77777777" w:rsidR="000D417E" w:rsidRPr="00E15DBC" w:rsidRDefault="000D417E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696D6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33BD89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60C7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D6208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A9F2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CC83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CEDD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20F6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9375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0BB1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B201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3FC3C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A39C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C59A29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B7E27E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79068A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FCC542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2848BF" w14:textId="77777777" w:rsidR="00750496" w:rsidRPr="00E15DBC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7BA412" w14:textId="77777777" w:rsidR="009E1E5B" w:rsidRPr="00E15DBC" w:rsidRDefault="009E1E5B" w:rsidP="00750496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4523A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71A7AD4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AE99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413D3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D67D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A840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C758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99989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806852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2EEED9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8DEB9A" w14:textId="77777777" w:rsidR="00750496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943495" w14:textId="77777777" w:rsidR="00750496" w:rsidRPr="00E15DBC" w:rsidRDefault="00750496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B21677" w14:textId="77777777" w:rsidR="009E1E5B" w:rsidRPr="00E15DBC" w:rsidRDefault="009E1E5B" w:rsidP="00750496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D14A1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B7192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FC219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A23C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F065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8552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C3B63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320D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2EB1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503E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6F1A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5755D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88426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B901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04697F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54D0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C2C8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9E4F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65FB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7A924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4AE30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0F505C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2EA47A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0CCA924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6819621" w14:textId="77777777" w:rsidR="000D417E" w:rsidRPr="00E15DBC" w:rsidRDefault="000D417E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46957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E1E5B" w14:paraId="355BE6B9" w14:textId="77777777" w:rsidTr="00795CB2">
        <w:tc>
          <w:tcPr>
            <w:tcW w:w="817" w:type="dxa"/>
          </w:tcPr>
          <w:p w14:paraId="5E9C61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63E2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02FB32C8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D7DDC5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63DAD5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CF0F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09247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BF04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1951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543E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00A1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41DE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0B98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D935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D37EF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B9CF0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46F89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BC48B1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73DAE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450DD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3D25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DDEB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8F23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5092F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2264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7FBF8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E2F3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A0CF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4518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C9A6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3B0208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FAAE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F28F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6A41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4E7B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F4CB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2816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E68D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BF8A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3A574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7332A7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3F1494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056BFA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0C13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2.7</w:t>
            </w:r>
          </w:p>
          <w:p w14:paraId="6D48E9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278F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AA24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5766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FD49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0915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8445B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73E7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7E7DE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B0A8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2E25EB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F7189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C256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2.8</w:t>
            </w:r>
          </w:p>
          <w:p w14:paraId="776DD8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08EB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3926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8991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94030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460C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56768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0CF7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79EB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5C87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C1D1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2.9</w:t>
            </w:r>
          </w:p>
          <w:p w14:paraId="198855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446B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D599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7A411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1FCD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11C51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C245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03DD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6182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E5BC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2.10</w:t>
            </w:r>
          </w:p>
          <w:p w14:paraId="608292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2DD3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1062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9348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4EE6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F53E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5EA2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91DE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7D0C9AEE" w14:textId="77777777" w:rsidR="009E1E5B" w:rsidRPr="000D417E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Девушки</w:t>
            </w:r>
          </w:p>
          <w:p w14:paraId="67A0940B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Вольные упражнения</w:t>
            </w:r>
          </w:p>
          <w:p w14:paraId="165C664E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proofErr w:type="gramStart"/>
            <w:r w:rsidRPr="000D417E">
              <w:rPr>
                <w:sz w:val="24"/>
                <w:szCs w:val="24"/>
              </w:rPr>
              <w:t>Кувырок</w:t>
            </w:r>
            <w:proofErr w:type="gramEnd"/>
            <w:r w:rsidR="000D417E">
              <w:rPr>
                <w:sz w:val="24"/>
                <w:szCs w:val="24"/>
              </w:rPr>
              <w:t xml:space="preserve"> </w:t>
            </w:r>
            <w:r w:rsidRPr="000D417E">
              <w:rPr>
                <w:sz w:val="24"/>
                <w:szCs w:val="24"/>
              </w:rPr>
              <w:t xml:space="preserve"> назад прогнувшись выполняется:</w:t>
            </w:r>
          </w:p>
          <w:p w14:paraId="71CD7EEC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1.перекатом на лопатки с отведением рук в стороны, разгибаясь через стойку на плече с последующим перекатом через грудь и живот в упор на бедрах;</w:t>
            </w:r>
          </w:p>
          <w:p w14:paraId="738B1399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2.перекатом в стойку на лопатки с одновременной постановкой рук к плечам, опускаясь в упор лежа на бедра;</w:t>
            </w:r>
          </w:p>
          <w:p w14:paraId="397BDC21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3.наклоняясь назад и одновременно поднимая ноги с отведением рук в стороны, выполнить перекат в положение лежа на животе</w:t>
            </w:r>
          </w:p>
          <w:p w14:paraId="5FB8A817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 р/в</w:t>
            </w:r>
          </w:p>
          <w:p w14:paraId="4A156CD8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0D417E">
              <w:rPr>
                <w:sz w:val="24"/>
                <w:szCs w:val="24"/>
              </w:rPr>
              <w:t>Подъем толчком двумя выполняется:</w:t>
            </w:r>
          </w:p>
          <w:p w14:paraId="32FD894A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1.за счет одновременного толчка ногами, выхода в упор на в/ж через согнутые руки;</w:t>
            </w:r>
          </w:p>
          <w:p w14:paraId="4388A829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2.из виса присев на н/ж выполняется за счет одновременного разгибания ног и надавливания прямыми руками на в/ж;</w:t>
            </w:r>
          </w:p>
          <w:p w14:paraId="6CA80349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одновременного толчка руками и поочередного сгибания рук в упор на в/ж</w:t>
            </w:r>
          </w:p>
          <w:p w14:paraId="0492F1EC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бревно</w:t>
            </w:r>
          </w:p>
          <w:p w14:paraId="14579B84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0D417E">
              <w:rPr>
                <w:sz w:val="24"/>
                <w:szCs w:val="24"/>
              </w:rPr>
              <w:t>Стойка на лопатках выполняется:</w:t>
            </w:r>
          </w:p>
          <w:p w14:paraId="7FF5D3F1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1.хватом нижней плоскости бревна, локтями зажимая голову с прямым туловищем;</w:t>
            </w:r>
          </w:p>
          <w:p w14:paraId="14D0BF36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2.хватом за боковую плоскость бревна, локти в стороны, туловище прямое;</w:t>
            </w:r>
          </w:p>
          <w:p w14:paraId="27443B6F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3.хватом прямыми руками за головой с незначительным сгибанием в тазобедренном суставе</w:t>
            </w:r>
          </w:p>
          <w:p w14:paraId="7FA8C95E" w14:textId="77777777" w:rsidR="009E1E5B" w:rsidRPr="00E15DBC" w:rsidRDefault="009E1E5B" w:rsidP="00E1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 xml:space="preserve">опорный прыжок </w:t>
            </w:r>
          </w:p>
          <w:p w14:paraId="09421642" w14:textId="77777777" w:rsidR="009E1E5B" w:rsidRPr="000D417E" w:rsidRDefault="009E1E5B" w:rsidP="00E15DBC">
            <w:pPr>
              <w:pStyle w:val="35"/>
              <w:spacing w:after="0"/>
              <w:rPr>
                <w:sz w:val="24"/>
                <w:szCs w:val="24"/>
              </w:rPr>
            </w:pPr>
            <w:r w:rsidRPr="00E15DBC">
              <w:t xml:space="preserve"> </w:t>
            </w:r>
            <w:proofErr w:type="gramStart"/>
            <w:r w:rsidRPr="000D417E">
              <w:rPr>
                <w:sz w:val="24"/>
                <w:szCs w:val="24"/>
              </w:rPr>
              <w:t>Прыжок</w:t>
            </w:r>
            <w:proofErr w:type="gramEnd"/>
            <w:r w:rsidRPr="000D417E">
              <w:rPr>
                <w:sz w:val="24"/>
                <w:szCs w:val="24"/>
              </w:rPr>
              <w:t xml:space="preserve">  согнув ноги через коня в ширину выполняется:</w:t>
            </w:r>
          </w:p>
          <w:p w14:paraId="475CA63C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lastRenderedPageBreak/>
              <w:t>1. одновременным сгибанием в тазобедренном и коленном суставах, с последующим толчком руками;</w:t>
            </w:r>
          </w:p>
          <w:p w14:paraId="486237D8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 поочередным толчком и сгибанием ног с последующим толчком руками;</w:t>
            </w:r>
          </w:p>
          <w:p w14:paraId="7B053075" w14:textId="77777777" w:rsidR="009E1E5B" w:rsidRPr="00E15DBC" w:rsidRDefault="009E1E5B" w:rsidP="00E15DB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3.одновременным активным толчком ногами с поочередной постановкой рук  </w:t>
            </w:r>
          </w:p>
        </w:tc>
        <w:tc>
          <w:tcPr>
            <w:tcW w:w="1134" w:type="dxa"/>
          </w:tcPr>
          <w:p w14:paraId="1120F44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848710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E260C7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4B803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25E8AB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FBB51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5F18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4794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23F0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C21D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DF98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F266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5E4A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4C63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956F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D5CF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8F2B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4A7EDD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FB046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E555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16F7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265E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14DE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A103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220C6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426D96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72E6BD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0AB2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E7F3F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A9B46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7B3B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AB18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E837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B76F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2FC0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FF65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DFB9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CF2B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BCCF2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8BB5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B298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942A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36F3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1785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59290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5E88E14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437C09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9E4C34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824C4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45961B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A292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E381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F376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0BBD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6652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8447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C3DB4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BF9E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2A32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EF33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8AA0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2A58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E9501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63ABE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C599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AFD6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C769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391B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D342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A307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691AF6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3C16ED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48477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2EB1B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7E00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DBDF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25AB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3C48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C6F0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F362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1F9B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9CF8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F27A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774447B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7FF7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42B5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3171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EDA5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03AB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CA9FA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30B90C83" w14:textId="77777777" w:rsidTr="00795CB2">
        <w:tc>
          <w:tcPr>
            <w:tcW w:w="817" w:type="dxa"/>
          </w:tcPr>
          <w:p w14:paraId="21AF06E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2A8682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21B0FF7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1E44EA12" w14:textId="77777777" w:rsidR="009E1E5B" w:rsidRPr="00E15DBC" w:rsidRDefault="009E1E5B" w:rsidP="00782EDE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3 курс</w:t>
            </w:r>
          </w:p>
        </w:tc>
        <w:tc>
          <w:tcPr>
            <w:tcW w:w="1134" w:type="dxa"/>
          </w:tcPr>
          <w:p w14:paraId="54D481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778126C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337232A4" w14:textId="77777777" w:rsidTr="00795CB2">
        <w:tc>
          <w:tcPr>
            <w:tcW w:w="817" w:type="dxa"/>
          </w:tcPr>
          <w:p w14:paraId="4621D93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B9765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1A1ED5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F5E5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76A25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93F73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4275B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AA01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0B9BC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6300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226919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B26DF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D66FD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2447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DD3D3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822A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9F30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1E64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0492D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8355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71C7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01AE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8811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17BD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CAC3E8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DCA75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3B15D6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DD1E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DD8F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C4F85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7780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9769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C04E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8212F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1F6D4B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B0B9FA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DB7C98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47A5B6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AD36CB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1BF75E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EDA1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2472E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DA93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488F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B8E5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3CC3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1352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590886" w14:textId="77777777" w:rsidR="009E1E5B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5A8F8EA" w14:textId="77777777" w:rsidR="000D417E" w:rsidRPr="00E15DBC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E61E2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45C7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C10F50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95BB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35DE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B617F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C15D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2645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3675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43B5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8C8216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673DD0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BB3AC4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CA41C1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14:paraId="684946B4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2A4D11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DB71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A4ADEC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B119CA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37392A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98F7D9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68EF6A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B5761A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806697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EC69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319C13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921A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07EF5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7692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D109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75BD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FF6E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0C38C5A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03DE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713E4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3.1</w:t>
            </w:r>
          </w:p>
          <w:p w14:paraId="276DD5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9F793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FA66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2D0B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2AB5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84BD3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5BC7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097E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3609B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1EE25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DE9E1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63BAD1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028B1D" w14:textId="77777777" w:rsidR="000D417E" w:rsidRPr="00E15DBC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59FB1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3.2</w:t>
            </w:r>
          </w:p>
          <w:p w14:paraId="1A61A1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8447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B262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70E6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4F67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549A7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B6AD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256C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AD24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4DD2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8604E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7727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2C7C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AAB9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9557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3.3</w:t>
            </w:r>
          </w:p>
          <w:p w14:paraId="4549125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50C6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D940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86A7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C51A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A44D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35711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40401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E7B0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5DED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3.4</w:t>
            </w:r>
          </w:p>
          <w:p w14:paraId="4479F5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CFB3A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2C6CB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5411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41BD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1159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A96BE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9D70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DED6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DA4A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6311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ABB46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3.5</w:t>
            </w:r>
          </w:p>
          <w:p w14:paraId="7D35D2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C9153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40CC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F446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2FE1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E6DD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C7DA32" w14:textId="77777777" w:rsidR="009E1E5B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3.5</w:t>
            </w:r>
          </w:p>
          <w:p w14:paraId="1F0A8D6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DE743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1D41B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6FCEE6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60FBDC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AB0A80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BEB9B2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E6E2C5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9651D8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CEA0BE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F9414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3.6</w:t>
            </w:r>
          </w:p>
          <w:p w14:paraId="7D496F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4A11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98BB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67F1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B0FD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F739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7078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D77E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0FA0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8071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7EF5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AA1053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7F4104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lastRenderedPageBreak/>
              <w:t>Юноши</w:t>
            </w:r>
          </w:p>
          <w:p w14:paraId="7C479CB5" w14:textId="77777777" w:rsidR="009E1E5B" w:rsidRPr="000D417E" w:rsidRDefault="009E1E5B" w:rsidP="00E15DBC">
            <w:pPr>
              <w:pStyle w:val="9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7E">
              <w:rPr>
                <w:rFonts w:ascii="Times New Roman" w:hAnsi="Times New Roman" w:cs="Times New Roman"/>
                <w:b/>
                <w:sz w:val="24"/>
                <w:szCs w:val="24"/>
              </w:rPr>
              <w:t>Вольные упражнения</w:t>
            </w:r>
          </w:p>
          <w:p w14:paraId="6253B361" w14:textId="77777777" w:rsidR="009E1E5B" w:rsidRPr="000D417E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D417E">
              <w:rPr>
                <w:rFonts w:ascii="Times New Roman" w:hAnsi="Times New Roman" w:cs="Times New Roman"/>
                <w:b/>
              </w:rPr>
              <w:t>Рондат выполняется:</w:t>
            </w:r>
          </w:p>
          <w:p w14:paraId="4015722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1.за счет наклона туловища и сгибания в тазу;</w:t>
            </w:r>
          </w:p>
          <w:p w14:paraId="11C9C4F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небольшого наклона туловища, без сгибания в тазобедренном суставе, с поочередной постановкой рук;</w:t>
            </w:r>
          </w:p>
          <w:p w14:paraId="049646C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скорости разбега и быстрой постановки рук на пол;</w:t>
            </w:r>
          </w:p>
          <w:p w14:paraId="1425C3E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4.за счет сгибания толчковой ноги и активного маха другой ногой с поочередной постановкой рук</w:t>
            </w:r>
          </w:p>
          <w:p w14:paraId="07D8D0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кольца</w:t>
            </w:r>
          </w:p>
          <w:p w14:paraId="23D2136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Оборот вперед согнувшись из упора</w:t>
            </w:r>
          </w:p>
          <w:p w14:paraId="4D3FB4E1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1.без остановки за счет медленного сгибания рук и опускания плеч вперед вниз в вис согнувшись с последующим подъемом силой;</w:t>
            </w:r>
          </w:p>
          <w:p w14:paraId="200B00B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медленного опускания плеч вперед вниз в вис согнувшись, затем за счет резкого разгибания вперед подъем в упор;</w:t>
            </w:r>
          </w:p>
          <w:p w14:paraId="61284D2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3.из размахиваний в упоре за счет резкого опускания плеч вперед вниз в вис согнувшись, затем за счет медленного подъема силой, не разгибаясь выйти в упор  </w:t>
            </w:r>
          </w:p>
          <w:p w14:paraId="622543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</w:t>
            </w:r>
          </w:p>
          <w:p w14:paraId="4AA655B4" w14:textId="77777777" w:rsidR="009E1E5B" w:rsidRPr="000D417E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D417E">
              <w:rPr>
                <w:rFonts w:ascii="Times New Roman" w:hAnsi="Times New Roman" w:cs="Times New Roman"/>
                <w:b/>
              </w:rPr>
              <w:t>Из упора на руках подъем разгибом в упор выполняется:</w:t>
            </w:r>
          </w:p>
          <w:p w14:paraId="6A32B281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1.из упора на руках согнувшись, за счет резкого разгибания и перевода тяжести тела в упор;</w:t>
            </w:r>
          </w:p>
          <w:p w14:paraId="35F6F01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2.из упора на руках махом вперед подъем в упор </w:t>
            </w:r>
          </w:p>
          <w:p w14:paraId="5D651AB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3.за счет резкого разгибания и перехода в вис </w:t>
            </w:r>
          </w:p>
          <w:p w14:paraId="0ABEA4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перекладина</w:t>
            </w:r>
          </w:p>
          <w:p w14:paraId="4EA9D661" w14:textId="77777777" w:rsidR="009E1E5B" w:rsidRPr="000D417E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D417E">
              <w:rPr>
                <w:rFonts w:ascii="Times New Roman" w:hAnsi="Times New Roman" w:cs="Times New Roman"/>
                <w:b/>
              </w:rPr>
              <w:t>Спад подъем разгибом выполняется:</w:t>
            </w:r>
          </w:p>
          <w:p w14:paraId="649220C7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1.из упора опускание  вперед в вис согнувшись, разгибанием вверх – </w:t>
            </w:r>
            <w:r w:rsidRPr="00E15DBC">
              <w:lastRenderedPageBreak/>
              <w:t>вперед,  упор;</w:t>
            </w:r>
          </w:p>
          <w:p w14:paraId="55004E74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2.из упора согнуть руки, силой перейти в вис согнувшись, разгибанием вверх – вперед, упор;</w:t>
            </w:r>
          </w:p>
          <w:p w14:paraId="07CEA205" w14:textId="77777777" w:rsidR="009E1E5B" w:rsidRDefault="009E1E5B" w:rsidP="00E15DBC">
            <w:pPr>
              <w:pStyle w:val="a0"/>
              <w:spacing w:after="0" w:line="240" w:lineRule="auto"/>
            </w:pPr>
            <w:r w:rsidRPr="00E15DBC">
              <w:t xml:space="preserve">3.из упора, отводя плечи назад, прямыми руками перейти в вис согнувшись, разгибанием вверх – вперед, упор   </w:t>
            </w:r>
          </w:p>
          <w:p w14:paraId="1D2A402F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78ECFE8C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36EE38E5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6C0982BA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43E91C18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60E7AEBE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332789B0" w14:textId="77777777" w:rsidR="000D417E" w:rsidRDefault="000D417E" w:rsidP="00E15DBC">
            <w:pPr>
              <w:pStyle w:val="a0"/>
              <w:spacing w:after="0" w:line="240" w:lineRule="auto"/>
            </w:pPr>
          </w:p>
          <w:p w14:paraId="0ED9F68A" w14:textId="77777777" w:rsidR="000D417E" w:rsidRPr="00E15DBC" w:rsidRDefault="000D417E" w:rsidP="00E15DBC">
            <w:pPr>
              <w:pStyle w:val="a0"/>
              <w:spacing w:after="0" w:line="240" w:lineRule="auto"/>
            </w:pPr>
          </w:p>
          <w:p w14:paraId="5AD3B830" w14:textId="77777777" w:rsidR="009E1E5B" w:rsidRPr="00E15DBC" w:rsidRDefault="009E1E5B" w:rsidP="00E15DBC">
            <w:pPr>
              <w:pStyle w:val="a0"/>
              <w:spacing w:after="0" w:line="240" w:lineRule="auto"/>
              <w:jc w:val="center"/>
              <w:rPr>
                <w:b/>
                <w:i/>
              </w:rPr>
            </w:pPr>
            <w:r w:rsidRPr="00E15DBC">
              <w:rPr>
                <w:b/>
                <w:i/>
              </w:rPr>
              <w:t>конь – махи</w:t>
            </w:r>
          </w:p>
          <w:p w14:paraId="074E0227" w14:textId="77777777" w:rsidR="009E1E5B" w:rsidRPr="00E15DBC" w:rsidRDefault="009E1E5B" w:rsidP="00E15DBC">
            <w:pPr>
              <w:pStyle w:val="a0"/>
              <w:spacing w:after="0" w:line="240" w:lineRule="auto"/>
              <w:rPr>
                <w:b/>
              </w:rPr>
            </w:pPr>
            <w:r w:rsidRPr="00E15DBC">
              <w:rPr>
                <w:b/>
              </w:rPr>
              <w:t>Прямое скрещение выполняется:</w:t>
            </w:r>
          </w:p>
          <w:p w14:paraId="56B5372E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1.из упора ноги врозь силой, сгибаясь в тазобедренном суставе;</w:t>
            </w:r>
          </w:p>
          <w:p w14:paraId="0112D594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2.из упора ноги врозь, перемещением веса тела на опорную руку и высокого маха;</w:t>
            </w:r>
          </w:p>
          <w:p w14:paraId="4A983787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3.из упора два последовательных </w:t>
            </w:r>
            <w:proofErr w:type="spellStart"/>
            <w:r w:rsidRPr="00E15DBC">
              <w:t>перемаха</w:t>
            </w:r>
            <w:proofErr w:type="spellEnd"/>
            <w:r w:rsidRPr="00E15DBC">
              <w:t>, один из которых разнонаправленный, а другой – однонаправленный</w:t>
            </w:r>
          </w:p>
          <w:p w14:paraId="4C9708B1" w14:textId="77777777" w:rsidR="009E1E5B" w:rsidRPr="00E15DBC" w:rsidRDefault="009E1E5B" w:rsidP="00E15DBC">
            <w:pPr>
              <w:pStyle w:val="a0"/>
              <w:spacing w:after="0" w:line="240" w:lineRule="auto"/>
              <w:jc w:val="center"/>
              <w:rPr>
                <w:b/>
                <w:i/>
              </w:rPr>
            </w:pPr>
            <w:r w:rsidRPr="00E15DBC">
              <w:rPr>
                <w:b/>
                <w:i/>
              </w:rPr>
              <w:t>опорный прыжок</w:t>
            </w:r>
          </w:p>
          <w:p w14:paraId="59353AA7" w14:textId="77777777" w:rsidR="009E1E5B" w:rsidRPr="00E15DBC" w:rsidRDefault="009E1E5B" w:rsidP="00E15DBC">
            <w:pPr>
              <w:pStyle w:val="a0"/>
              <w:spacing w:after="0" w:line="240" w:lineRule="auto"/>
              <w:rPr>
                <w:b/>
              </w:rPr>
            </w:pPr>
            <w:r w:rsidRPr="00E15DBC">
              <w:rPr>
                <w:b/>
              </w:rPr>
              <w:t>Прыжок ноги врозь толчком о ближнюю часть снаряда через коня в длину выполняется:</w:t>
            </w:r>
          </w:p>
          <w:p w14:paraId="6A17F607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1.с активным толчком и разведением ног с одновременным толчком руками о ближнюю часть снаряда;</w:t>
            </w:r>
          </w:p>
          <w:p w14:paraId="344650D2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2.с активным толчком и разведением ног, с поочередным толчком руками о ближнюю часть снаряда;</w:t>
            </w:r>
          </w:p>
          <w:p w14:paraId="08975FC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</w:rPr>
              <w:t>3</w:t>
            </w:r>
            <w:r w:rsidRPr="00E15DBC">
              <w:rPr>
                <w:rFonts w:ascii="Times New Roman" w:hAnsi="Times New Roman" w:cs="Times New Roman"/>
                <w:sz w:val="24"/>
              </w:rPr>
              <w:t>.за счет активного толчка ногами и последующего их разведения со сгибанием в тазобедренном суставе, толчком руками о дальнюю часть снаряда</w:t>
            </w:r>
          </w:p>
        </w:tc>
        <w:tc>
          <w:tcPr>
            <w:tcW w:w="1134" w:type="dxa"/>
          </w:tcPr>
          <w:p w14:paraId="324341A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93B232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CC137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2,4</w:t>
            </w:r>
          </w:p>
          <w:p w14:paraId="2B8C9E3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C9DEF7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1F828A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83D788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9447F7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3DA140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040162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59FCC4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E6CE3B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2698D9F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6ADD03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AD842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B45BC8" w14:textId="77777777" w:rsidR="009E1E5B" w:rsidRPr="00E15DBC" w:rsidRDefault="000D417E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6D31F2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3036D93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33715A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345796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B4E91C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03B255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814F86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789D01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D020D2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2BF6D7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4D7D92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7B1B1D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700395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EA43C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B4FDB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762A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74197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4F87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113A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0290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7E79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FBFC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221B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7D928A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6B9BDC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473E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272498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EBB80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006A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FC7E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8CAC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D184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E2EA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4CFC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72A2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BF17B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FEEA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7920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D543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01980D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3D9C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96E8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6E9B66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14C9376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C1F601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09073991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3821CD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75BA2A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739BD3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2DBAD4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65344C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944D47" w14:textId="77777777" w:rsidR="009E1E5B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8659ECA" w14:textId="77777777" w:rsidR="000D417E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D89B147" w14:textId="77777777" w:rsidR="000D417E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662E169" w14:textId="77777777" w:rsidR="000D417E" w:rsidRPr="00E15DBC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A6E53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9" w:type="dxa"/>
          </w:tcPr>
          <w:p w14:paraId="657DDE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D568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0EFB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FCCCFE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50E3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44E3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D773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812C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85AB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15EC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19CA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8545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C577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897B2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474458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1593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B629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76B37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49DB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84A6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EC72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F157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B733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4279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3546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E67A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FB23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7C2B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9B95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B2B98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83DE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0D4D5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465C27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5E2BA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BE0A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AB5F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84C2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3611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50FA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95CD9F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FDFAC4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8A1F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23DE93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D9E5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540B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48358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39AA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46F8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C89B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0A08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FBCF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48EF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1B09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4786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1041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9B6AB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CB19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A9E8E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57A8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EAE905" w14:textId="77777777" w:rsidR="000D417E" w:rsidRDefault="000D417E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1FA2195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14:paraId="53E736E1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314933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D22635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10A2AF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3DEED6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006AB8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0B1307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E5A285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98C43F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AD8F5B" w14:textId="77777777" w:rsidR="009E1E5B" w:rsidRPr="00E15DBC" w:rsidRDefault="009E1E5B" w:rsidP="000D417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8619A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E1E5B" w14:paraId="2326F0A0" w14:textId="77777777" w:rsidTr="00795CB2">
        <w:tc>
          <w:tcPr>
            <w:tcW w:w="817" w:type="dxa"/>
          </w:tcPr>
          <w:p w14:paraId="3F0D923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B05E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14:paraId="3724E46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5C2AB4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DEED97" w14:textId="77777777" w:rsidR="008238CF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4DAE85" w14:textId="77777777" w:rsidR="000D417E" w:rsidRPr="00E15DBC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2CF7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510E2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C8C0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8FFF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42D0A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4C0E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E1CB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4DDF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96DA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4783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8922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0B82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A113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75B1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19D99E" w14:textId="77777777" w:rsidR="008238CF" w:rsidRPr="00E15DBC" w:rsidRDefault="008238CF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9BE61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BFD8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5CE71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E380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BA178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2602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3885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7251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ABC7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1621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21B6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58C370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84E56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5A9E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F7086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DDAB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1160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B3B49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2495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7A89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F704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7082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5743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C63C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1E1F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B42B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24FFC816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ABAB38" w14:textId="77777777" w:rsidR="000D417E" w:rsidRDefault="000D417E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D431CC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8750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2CEB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3.7</w:t>
            </w:r>
          </w:p>
          <w:p w14:paraId="66463F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119A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59BA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638FC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8F7BB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890A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58F2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53B7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ADF9F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5C80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BE93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2988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73A9A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4118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4A723B" w14:textId="77777777" w:rsidR="008238CF" w:rsidRPr="00E15DBC" w:rsidRDefault="008238CF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20D3E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3.8</w:t>
            </w:r>
          </w:p>
          <w:p w14:paraId="712321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C4ED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D11D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5874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7C2A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69E7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DFD8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731E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71ED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B3FC56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1E46A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D962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3.9</w:t>
            </w:r>
          </w:p>
          <w:p w14:paraId="78A454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4A1B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1379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36BC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EA2A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62E7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6989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D1DE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4BD5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5008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654C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2899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3.10</w:t>
            </w:r>
          </w:p>
          <w:p w14:paraId="0B89B8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828B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2211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1447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FFD35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5AF1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E1D1B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361E1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2D00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8AEE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F81D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21A2715D" w14:textId="77777777" w:rsidR="009E1E5B" w:rsidRPr="000D417E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Девушки</w:t>
            </w:r>
          </w:p>
          <w:p w14:paraId="6FE3AE16" w14:textId="77777777" w:rsidR="009E1E5B" w:rsidRPr="000D417E" w:rsidRDefault="009E1E5B" w:rsidP="00E15DBC">
            <w:pPr>
              <w:pStyle w:val="9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7E">
              <w:rPr>
                <w:rFonts w:ascii="Times New Roman" w:hAnsi="Times New Roman" w:cs="Times New Roman"/>
                <w:b/>
                <w:sz w:val="24"/>
                <w:szCs w:val="24"/>
              </w:rPr>
              <w:t>Опорный прыжок</w:t>
            </w:r>
          </w:p>
          <w:p w14:paraId="0C9A6FC4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Прыжок углом через коня в ширину выполняется:</w:t>
            </w:r>
          </w:p>
          <w:p w14:paraId="1BBE69BA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1.с прямого разбега, одновременно толкаясь ногами, опорой руками о снаряд, с последующим переносом веса тела на одну руку, разогнувшись в тазобедренном суставе с приземлением </w:t>
            </w:r>
            <w:r w:rsidRPr="00E15DBC">
              <w:lastRenderedPageBreak/>
              <w:t>спиной к снаряду;</w:t>
            </w:r>
          </w:p>
          <w:p w14:paraId="72EACEE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2.с прямого разбега, одновременным толчком рук и ног с незначительным сгибанием туловища над снарядом;</w:t>
            </w:r>
          </w:p>
          <w:p w14:paraId="35102E9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3.с косого разбега, одновременным толчком рук и ног, сгибаясь в тазобедренных суставах, приземляясь боком к снаряду</w:t>
            </w:r>
          </w:p>
          <w:p w14:paraId="48D813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 р/в</w:t>
            </w:r>
          </w:p>
          <w:p w14:paraId="245EA18D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Оборот назад в упоре выполняется:</w:t>
            </w:r>
          </w:p>
          <w:p w14:paraId="5D6865ED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1.за счет отмаха назад, подавая плечи назад с одновременным сгибанием рук и движением ног вперед до положения упора;</w:t>
            </w:r>
          </w:p>
          <w:p w14:paraId="091B2EC9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 2.за счет активного маха назад, приближая тело к жерди, отводя плечи назад, подавая ноги вперед, завершая оборот в положении упора;</w:t>
            </w:r>
          </w:p>
          <w:p w14:paraId="72DE87E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активного движения назад, сгибаясь в тазобедренном суставе прийти в упор</w:t>
            </w:r>
          </w:p>
          <w:p w14:paraId="5E1042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бревно</w:t>
            </w:r>
          </w:p>
          <w:p w14:paraId="30E12C9D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Кувырок вперед в положение лежа на спине согнувшись выполняется:</w:t>
            </w:r>
          </w:p>
          <w:p w14:paraId="49795C33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1.Из упора присев, захватом о нижнюю плоскость бревна, зажимая голову локтями, приподнимая таз;</w:t>
            </w:r>
          </w:p>
          <w:p w14:paraId="4FD2F03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2.руки ставя на верхнюю поверхность бревна, касаясь головой о снаряд, приподнимая таз выполнить элемент;</w:t>
            </w:r>
          </w:p>
          <w:p w14:paraId="6A561FB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3.хватом за боковую поверхность, выпрямляя ноги и ставя голову на макушку выполнить элемент</w:t>
            </w:r>
          </w:p>
          <w:p w14:paraId="050C3A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вольные упражнения</w:t>
            </w:r>
          </w:p>
          <w:p w14:paraId="411FAF41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Стойка на руках, кувырок вперед:</w:t>
            </w:r>
          </w:p>
          <w:p w14:paraId="77931638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1.со стойки на руках, начиная падение вперед с прямыми руками и прямым туловищем, выполнить перекат вперед в группировке в упор присев;</w:t>
            </w:r>
          </w:p>
          <w:p w14:paraId="60C858B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2.со стойки на руках, начиная падение вперед с прямыми руками и прямым туловищем выполнить кувырок вперед;</w:t>
            </w:r>
          </w:p>
          <w:p w14:paraId="0100D77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3.со стойки на руках, сгибаясь в тазобедренном суставе и сгибая руки выполнить кувырок вперед  </w:t>
            </w:r>
          </w:p>
        </w:tc>
        <w:tc>
          <w:tcPr>
            <w:tcW w:w="1134" w:type="dxa"/>
          </w:tcPr>
          <w:p w14:paraId="1857191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06B7DC6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6C4ED29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BCAFF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5CB21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E2DC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2441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04A3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F904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3192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CF53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C27A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F505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E354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2808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D0FC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7878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B80D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F856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2826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0F5190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23E0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6A14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A080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6737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C663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F679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8E3A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79EB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45D3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C34123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A6A2C0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BE5A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AB1C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B7D14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8780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46B7F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0BBC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4558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5B73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6CAF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97B16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7E9BF2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315F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3A6FE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379" w:type="dxa"/>
          </w:tcPr>
          <w:p w14:paraId="7BE3B2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3490B2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9FE33E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DD8E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EB286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E176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8F59B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72B4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465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2769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171D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C772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7FD3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ECD6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FE4D8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F1824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1E7F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1EAD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F39BE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B116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5AAFA8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F0B3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1714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7B3B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A9BA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5E75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BE08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61DB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3F05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CED9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B1903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4B5FAF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A27D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A2BE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4960AF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2FA6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1EF9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44C4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223B9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5580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1F3F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DE9E31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67A307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E62C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4990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E1E5B" w14:paraId="3EEE0209" w14:textId="77777777" w:rsidTr="00795CB2">
        <w:tc>
          <w:tcPr>
            <w:tcW w:w="817" w:type="dxa"/>
          </w:tcPr>
          <w:p w14:paraId="27E9F7A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55CF819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14AC2EB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2C89E62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4 курс</w:t>
            </w:r>
          </w:p>
        </w:tc>
        <w:tc>
          <w:tcPr>
            <w:tcW w:w="1134" w:type="dxa"/>
          </w:tcPr>
          <w:p w14:paraId="414FF3D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334A280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6CE45034" w14:textId="77777777" w:rsidTr="008238CF">
        <w:trPr>
          <w:trHeight w:val="2825"/>
        </w:trPr>
        <w:tc>
          <w:tcPr>
            <w:tcW w:w="817" w:type="dxa"/>
          </w:tcPr>
          <w:p w14:paraId="4BD0F24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9EB73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7</w:t>
            </w:r>
          </w:p>
          <w:p w14:paraId="48CAEE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255B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2633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8010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04BAA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78E06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45731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5CE60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F0E4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871D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72C1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6ECD0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BBD9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9BEA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92DDE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56BE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E4A1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0F43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999F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836E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279C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A426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74C8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38ED8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FC89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2505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43D7C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B8C3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22B5C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A4AF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FF8F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3A2C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D9CC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74D2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C7ED6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EB1D4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CDFD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8CEFB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D428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2570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4BB5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7702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AD4C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51660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C497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E96C4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EA9C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785A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265D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DF17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92957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7C49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16BC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537D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060F6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88E0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2A5C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1F60B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CE77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CCDD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518E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DDA70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5C89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190C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0185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7DD5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6949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25D4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4FF7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D316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148A1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028C0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C252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DE9C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2B23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F5386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80B6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D53F9A" w14:textId="77777777" w:rsidR="009E1E5B" w:rsidRPr="00E15DBC" w:rsidRDefault="009E1E5B" w:rsidP="00782ED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04F5F5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CC81E9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A0C66C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E903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249CF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A3B6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AFC9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DF74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8C11F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996F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647F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8C3B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C161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C70D5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156F3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B937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8DBB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5E5B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DD23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B5D6F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056B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FC9A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C7BD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AFC8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9B4B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9957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1CC35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1AA6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7E0A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5A06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B5F4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771E6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D5512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97C7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DF5D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1D1EE4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F36DF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3786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82C7B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994B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FB8C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3D26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08AC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D157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12AF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DB451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F60E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6A1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EAD6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93747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BD1CD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08F7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FC1F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3EF1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CBA6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BA10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06D4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0032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95E1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E6A0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A69D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EE0D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7BA4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61BA3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314D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7A2E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49BD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F1F3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07D1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0CAA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F93F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140A65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DCC05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CCB2FC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FB49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4.1</w:t>
            </w:r>
          </w:p>
          <w:p w14:paraId="163EEF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6445B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D27D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36CD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7BB1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5323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9805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0BD4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DDAF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9613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4.2</w:t>
            </w:r>
          </w:p>
          <w:p w14:paraId="256BCB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6A88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0B126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CD7E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7E2E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D5BD3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C9E6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A6AE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85AC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441B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D294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A004E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4.3</w:t>
            </w:r>
          </w:p>
          <w:p w14:paraId="30E856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5834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D558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B3867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39A0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BFD3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1CB9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0EFD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22CFCA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F8A34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1499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4B37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4.4</w:t>
            </w:r>
          </w:p>
          <w:p w14:paraId="51A4EE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6AE6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26F6A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D0A2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085F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3FFC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D6BB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E33E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CFF61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210F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5F42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4.5</w:t>
            </w:r>
          </w:p>
          <w:p w14:paraId="3D94BE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5180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CBA1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09D9B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F1D8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FC7E7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8C82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70CE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A7F8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FB08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8F08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50B0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A25C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B9357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454E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DAD1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A4AF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EC1B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D5E1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3C35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EF5C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B52E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4.6</w:t>
            </w:r>
          </w:p>
          <w:p w14:paraId="58B82D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B30B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CE39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91D5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A823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7715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8AAB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DFBA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F676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28A195" w14:textId="77777777" w:rsidR="009E1E5B" w:rsidRPr="00E15DBC" w:rsidRDefault="009E1E5B" w:rsidP="00782ED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34CBC75E" w14:textId="77777777" w:rsidR="009E1E5B" w:rsidRPr="008238CF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Юноши</w:t>
            </w:r>
          </w:p>
          <w:p w14:paraId="08AC2CC1" w14:textId="77777777" w:rsidR="009E1E5B" w:rsidRPr="008238CF" w:rsidRDefault="009E1E5B" w:rsidP="00E15DBC">
            <w:pPr>
              <w:pStyle w:val="9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Вольные упражнения</w:t>
            </w:r>
          </w:p>
          <w:p w14:paraId="503DA627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Подъем разгибом с опорой на голову выполняется:</w:t>
            </w:r>
          </w:p>
          <w:p w14:paraId="681C0F4A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1.за счет энергичного разгибания в тазобедренном суставе, одновременно толкаясь ногами;</w:t>
            </w:r>
          </w:p>
          <w:p w14:paraId="1783840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2.прямым туловищем без сгибания в тазобедренном суставе;</w:t>
            </w:r>
          </w:p>
          <w:p w14:paraId="2B6C6A2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сильного толчка руками без разгибания в тазобедренном суставе</w:t>
            </w:r>
          </w:p>
          <w:p w14:paraId="7930B50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конь – махи</w:t>
            </w:r>
          </w:p>
          <w:p w14:paraId="5C9CBD9B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Соскок перемахом двумя выполняется:</w:t>
            </w:r>
          </w:p>
          <w:p w14:paraId="0422BFD9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1.из упора ноги врозь, за счет активного </w:t>
            </w:r>
            <w:proofErr w:type="spellStart"/>
            <w:r w:rsidRPr="00E15DBC">
              <w:t>перемаха</w:t>
            </w:r>
            <w:proofErr w:type="spellEnd"/>
            <w:r w:rsidRPr="00E15DBC">
              <w:t xml:space="preserve"> ногой вперед через коня;</w:t>
            </w:r>
          </w:p>
          <w:p w14:paraId="4426A7D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2.из упора ноги врозь за счет сгибания в тазобедренном суставе, силой перенося обе ноги за снаряд;</w:t>
            </w:r>
          </w:p>
          <w:p w14:paraId="1A0101C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3.из упора ноги врозь, соединяя обе ноги, активным движением ногами по кругу с большой амплитудой сделать соскок с поворотом боком к снаряду</w:t>
            </w:r>
          </w:p>
          <w:p w14:paraId="33ADE4A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кольца</w:t>
            </w:r>
          </w:p>
          <w:p w14:paraId="31294E02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Соскок переворотом ноги врозь выполняется:</w:t>
            </w:r>
          </w:p>
          <w:p w14:paraId="18A261D2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1.махом вперед, сгибаясь в тазобедренных суставах с последующим опусканием рук в положении вис согнувшись;</w:t>
            </w:r>
          </w:p>
          <w:p w14:paraId="288F668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2.махом вперед через вис прогнувшись ноги врозь, с последующим опусканием рук;</w:t>
            </w:r>
          </w:p>
          <w:p w14:paraId="205CBCC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3.из виса согнувшись, разгибание вверх – назад, опустить руки</w:t>
            </w:r>
          </w:p>
          <w:p w14:paraId="20C21A0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16E01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</w:t>
            </w:r>
          </w:p>
          <w:p w14:paraId="043675A6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Соскок махом вперед с поворотом выполняется:</w:t>
            </w:r>
          </w:p>
          <w:p w14:paraId="384C0B44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1.махом вперед с переводом от О.Ц.Т. в сторону соскока с последующим поворотом и опорой на руку;</w:t>
            </w:r>
          </w:p>
          <w:p w14:paraId="5858FEC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2.махом вперед, толчком бедром о жердь;</w:t>
            </w:r>
          </w:p>
          <w:p w14:paraId="6931FDC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3.махом вперед, сгибаясь в тазобедренных суставах, сгибая опорную руку </w:t>
            </w:r>
            <w:r w:rsidRPr="00E15DB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3DE219C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опорный прыжок</w:t>
            </w:r>
          </w:p>
          <w:p w14:paraId="2602E61E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Прыжок переворотом через коня в длину выполняется:</w:t>
            </w:r>
          </w:p>
          <w:p w14:paraId="5842E10B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1.после разбега и толчка ногами, выполнить постановку рук на ближнюю </w:t>
            </w:r>
            <w:r w:rsidRPr="00E15DBC">
              <w:lastRenderedPageBreak/>
              <w:t>часть снаряда, сгибаясь в тазобедренном суставе, выйти в стойку на руках, после чего выполнить вторую фазу полета и приземление;</w:t>
            </w:r>
          </w:p>
          <w:p w14:paraId="18C03C2A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2.после разбега и толчка ногами, постановки рук на дальнюю часть снаряда, выполняя сгибание и разгибание туловища, закончить прыжок и приземлиться на расстоянии 1 м. от снаряда;</w:t>
            </w:r>
          </w:p>
          <w:p w14:paraId="21D0D095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3.после разбега и толчка ногами, быстро отвести их назад до слегка прогнутого положения, проходя через положение стойки на руках, выполнить отталкивание о дальнюю часть снаряда фазу полета и приземления</w:t>
            </w:r>
          </w:p>
          <w:p w14:paraId="62DE95E1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  </w:t>
            </w:r>
          </w:p>
          <w:p w14:paraId="1028C9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перекладина</w:t>
            </w:r>
          </w:p>
          <w:p w14:paraId="07D8811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Оборот назад в упоре выполняется:</w:t>
            </w:r>
          </w:p>
          <w:p w14:paraId="17DD14F7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1.после отмаха назад, прижимая бедра к перекладине, плечи подаются назад, а ноги вперед не значительно сгибаясь в тазобедренном суставе, упор;</w:t>
            </w:r>
          </w:p>
          <w:p w14:paraId="177A17C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2.после отмаха начать движение ногами вперед, на согнутых руках выполнить оборот;</w:t>
            </w:r>
          </w:p>
          <w:p w14:paraId="41EE20A7" w14:textId="77777777" w:rsidR="009E1E5B" w:rsidRPr="00782EDE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3.активно подавая плечи назад, на прямых руках, сгибаясь в тазобедренных суставах, прийти в упор  </w:t>
            </w:r>
          </w:p>
        </w:tc>
        <w:tc>
          <w:tcPr>
            <w:tcW w:w="1134" w:type="dxa"/>
          </w:tcPr>
          <w:p w14:paraId="676782D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912E8E5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57D3F8E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0FC04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F429B4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4B7F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6579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FEA6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4883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F557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1DE4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D731C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9D46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9D16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1A81E6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806F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4B65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876F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D874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EAA3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81A7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12D3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5946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E6EC3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00E41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3AB4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1,2</w:t>
            </w:r>
          </w:p>
          <w:p w14:paraId="143AA9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736A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D14A3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18FD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B3394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A8EF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09F5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20C5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40F4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E9148D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5C6324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8290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EF225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8764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1D5E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C845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26404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7D18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1145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A14D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1A84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5806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EEAA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40024F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A0222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4B305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8A9B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83116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3FF9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65F0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C04C7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42DF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7F63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105D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E4C43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48BD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9FE48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0E6E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B8AA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799C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7B5D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B73A5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4741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B52A7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2B30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9" w:type="dxa"/>
          </w:tcPr>
          <w:p w14:paraId="78E6443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4D2CFD6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67C1BE3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24690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5820AC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91F5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78F0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9E48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4BEF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20C3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F0B7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C0D1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3903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4D4E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4DCDEB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CC86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4C781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A86C4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4E38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ECCB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4AB0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6D7F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C58D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D0E9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9A69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D7E8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2F0FC7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70FF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02FC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AC94F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DA9A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62F5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80827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1B2B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5D3C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F44BA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06A154" w14:textId="77777777" w:rsidR="008238CF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67E9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7F7CB4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14D3C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0C7C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0CC3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BE51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54F0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890C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A2B0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6CCE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464F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6DC1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197D7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3502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B696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C5F7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BA55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75946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CC1D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A1D8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EE7D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61CF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645E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9CF9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0AA2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F736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F175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33D78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DF4D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9CAA3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3BEC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E465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0CCDC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3E5F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E1E5B" w14:paraId="23067535" w14:textId="77777777" w:rsidTr="00795CB2">
        <w:tc>
          <w:tcPr>
            <w:tcW w:w="817" w:type="dxa"/>
          </w:tcPr>
          <w:p w14:paraId="0DE5CCA3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3E832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</w:tcPr>
          <w:p w14:paraId="3DE635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A19FB7" w14:textId="77777777" w:rsidR="008238CF" w:rsidRDefault="008238CF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A79177C" w14:textId="77777777" w:rsidR="008238CF" w:rsidRPr="00E15DBC" w:rsidRDefault="008238CF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286A8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2E895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BFB0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E4006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EF7D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AF7A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F31E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F862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EFF7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E4746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534BD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926E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A2F8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31B84F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7884DD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8E0E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14C15E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593C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6B5E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03A0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2EDD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FCF7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BA1A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8B39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36D2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46EE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4799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D44E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DEB3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91AC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832E9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A9F41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8E92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895E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068B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1A14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8FBB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150B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5F5B3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3C44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14EB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9105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80B2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42CA2A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3529E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14:paraId="739F13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AF1FCE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63EAE4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370A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4.7</w:t>
            </w:r>
          </w:p>
          <w:p w14:paraId="179A39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9120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9AEF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DA75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CC09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96E6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21F18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3B05A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54DA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51D3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1992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03F2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746DEA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A964FA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93A2C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4.8</w:t>
            </w:r>
          </w:p>
          <w:p w14:paraId="19D8DC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8843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8D85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4F1D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2549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6E804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3B36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9739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95C8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2F73F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7FF6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0F94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AFF1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DFAD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22AD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4.9</w:t>
            </w:r>
          </w:p>
          <w:p w14:paraId="597685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F818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D6E9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CE98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CA3C9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83F1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D8A5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4BF9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A82B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9806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4195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1487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97F083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EF2B3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4.10</w:t>
            </w:r>
          </w:p>
          <w:p w14:paraId="6FD81EE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2734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1BBA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C792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4B8F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ED906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DDA0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68CE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32B6C3F0" w14:textId="77777777" w:rsidR="009E1E5B" w:rsidRPr="008238CF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Девушки</w:t>
            </w:r>
          </w:p>
          <w:p w14:paraId="28878C88" w14:textId="77777777" w:rsidR="009E1E5B" w:rsidRPr="008238CF" w:rsidRDefault="009E1E5B" w:rsidP="00E15DBC">
            <w:pPr>
              <w:pStyle w:val="9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Опорный прыжок</w:t>
            </w:r>
          </w:p>
          <w:p w14:paraId="7326F5AD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Прыжок углом с косого разбега выполняется:</w:t>
            </w:r>
          </w:p>
          <w:p w14:paraId="38ABD77F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1.с прямого разбега, толчком двумя, одновременной постановкой рук и приземлением спиной к снаряду;</w:t>
            </w:r>
          </w:p>
          <w:p w14:paraId="33770179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2.толчком одной, махом другой с соединением ног над снарядом с последовательной постановкой рук и приземлением боком к снаряду;</w:t>
            </w:r>
          </w:p>
          <w:p w14:paraId="77804CB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3.толчком одной, махом другой с одновременной постановкой рук, выпрямлением туловища и приземлением лицом к снаряду</w:t>
            </w:r>
          </w:p>
          <w:p w14:paraId="100C909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 р/в</w:t>
            </w:r>
          </w:p>
          <w:p w14:paraId="4D1448B9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Соскок дугой выполняется:</w:t>
            </w:r>
          </w:p>
          <w:p w14:paraId="1E36C6D0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1.первая половина соскока аналогична выполнению оборота назад в упоре, вторая часть заключается в полном разгибании тазобедренном суставе с отведением головы и рук назад и </w:t>
            </w:r>
            <w:r w:rsidRPr="00E15DBC">
              <w:lastRenderedPageBreak/>
              <w:t>опусканием жерди;</w:t>
            </w:r>
          </w:p>
          <w:p w14:paraId="3675D8B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2.первая половина соскока аналогична выполнению оборота назад в упоре, а вторая выполняется за счет сгибания рук и опускания ног;</w:t>
            </w:r>
          </w:p>
          <w:p w14:paraId="6208362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3.первая половина соскока аналогична спаду назад, вторая выполняется за счет разгибания в тазобедренных суставах</w:t>
            </w:r>
          </w:p>
          <w:p w14:paraId="701172A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бревно</w:t>
            </w:r>
          </w:p>
          <w:p w14:paraId="6868EC6D" w14:textId="77777777" w:rsidR="009E1E5B" w:rsidRPr="00E15DBC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</w:rPr>
            </w:pPr>
            <w:r w:rsidRPr="008238CF">
              <w:rPr>
                <w:rFonts w:ascii="Times New Roman" w:hAnsi="Times New Roman" w:cs="Times New Roman"/>
                <w:b/>
              </w:rPr>
              <w:t>Соскок переворотом боком выполняется</w:t>
            </w:r>
            <w:r w:rsidRPr="00E15DBC">
              <w:rPr>
                <w:rFonts w:ascii="Times New Roman" w:hAnsi="Times New Roman" w:cs="Times New Roman"/>
              </w:rPr>
              <w:t>:</w:t>
            </w:r>
          </w:p>
          <w:p w14:paraId="1C42F76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1.с конца бревна махом одной толчком другой, сгибаясь в тазобедренном суставе с одновременной постановкой рук;</w:t>
            </w:r>
          </w:p>
          <w:p w14:paraId="501AE4A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2.с конца бревна махом одной толчком другой с небольшим наклоном туловища без сгибания в тазобедренном суставе с одновременной постановкой рук; </w:t>
            </w:r>
          </w:p>
          <w:p w14:paraId="32C3465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3.с конца бревна махом одной толчком другой с небольшим наклоном туловища без сгибания в тазобедренном суставе с поочередной постановкой рук</w:t>
            </w:r>
          </w:p>
          <w:p w14:paraId="086D75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вольные упражнения</w:t>
            </w:r>
          </w:p>
          <w:p w14:paraId="6A37302C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Рондат выполняется:</w:t>
            </w:r>
          </w:p>
          <w:p w14:paraId="623FFCB9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1.махом одной толчком другой с небольшим наклоном туловища без сгибания в тазобедренном суставе с поочередной постановкой рук;</w:t>
            </w:r>
          </w:p>
          <w:p w14:paraId="4BCF1EE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2.приземлением на 2 ноги;</w:t>
            </w:r>
          </w:p>
          <w:p w14:paraId="63E1214A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сгибания в тазобедренном суставах и одновременной постановкой рук</w:t>
            </w:r>
          </w:p>
        </w:tc>
        <w:tc>
          <w:tcPr>
            <w:tcW w:w="1134" w:type="dxa"/>
          </w:tcPr>
          <w:p w14:paraId="4EC6F58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41C5966E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428CCC1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C43FD4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175950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6313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F19F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7C04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C8B8B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6451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958F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A9631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4B12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0B7B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83684A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44C16B" w14:textId="77777777" w:rsidR="008238CF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BCD3E1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19267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AE4B6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4323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B725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2654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7530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D479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46DD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AD41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B04A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1584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9B43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35A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3844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96983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5A172D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C37DE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6688D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0601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73D4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9AE7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9E4F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50B5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341CB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21C6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D59C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D3FB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71AD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C25F9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E83804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2B9C6F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1,2</w:t>
            </w:r>
          </w:p>
          <w:p w14:paraId="1C1215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CC8C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4E27A04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613DA8AD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57CD49C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0F51D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067572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B385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04528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DF33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C983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CBCE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C82B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2BDA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5D989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B37A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7AC8CF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76B232" w14:textId="77777777" w:rsidR="008238CF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9F11E4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7E16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79368D7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DE789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C5B2B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66F4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AF2B1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14DA3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032C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C33B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DFC5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AA77C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C1168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8A3D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5590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A71AC5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5BA97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59881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3FC716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AE6A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3A7C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FB4624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2BC3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09CA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9A11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A1D4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53BC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78EA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D45A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99B6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07E84F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16824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63426C8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4B79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76604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58D5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1271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AA8D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0B25E909" w14:textId="77777777" w:rsidTr="00795CB2">
        <w:tc>
          <w:tcPr>
            <w:tcW w:w="817" w:type="dxa"/>
          </w:tcPr>
          <w:p w14:paraId="49CB313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14:paraId="132B14D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76CA84F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525BFF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sz w:val="24"/>
              </w:rPr>
              <w:t>5 курс</w:t>
            </w:r>
          </w:p>
        </w:tc>
        <w:tc>
          <w:tcPr>
            <w:tcW w:w="1134" w:type="dxa"/>
          </w:tcPr>
          <w:p w14:paraId="2E5D10E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435E13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5DAAB319" w14:textId="77777777" w:rsidTr="00795CB2">
        <w:tc>
          <w:tcPr>
            <w:tcW w:w="817" w:type="dxa"/>
          </w:tcPr>
          <w:p w14:paraId="4869A4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</w:tcPr>
          <w:p w14:paraId="17CC75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C340A2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29337A1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C9FE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44278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2577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6D43C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CDDC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92A3A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9C16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2682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7C082B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520E72" w14:textId="77777777" w:rsidR="008238CF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01076E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86BC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3FBA8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8533C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1F25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ED227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5020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EB418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3CF2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2DA7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743A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FBCEF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93EFA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19D9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B13C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71A8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56D6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609D5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8173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48B94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F836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57586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1E840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0F19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4DD6A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301C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CB12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2A090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CD44F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DAE9B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4581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8217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CF1D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9B1D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DA8D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6184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2655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B4D31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5512C4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FB68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D3A5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8C4C3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55A4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9FB10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5812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CF971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E2FB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E4DF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65EC3E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2C8F758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169C7D75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C85BAF0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1613CF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5.1</w:t>
            </w:r>
          </w:p>
          <w:p w14:paraId="0A6C96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E657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C7873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9BD5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4B97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F434F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A03BA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21E16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5E27E4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2D391C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F4CB8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5.2</w:t>
            </w:r>
          </w:p>
          <w:p w14:paraId="692FCF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3E37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F435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A3DEC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A76F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7747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ECEAC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F7AB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7005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7F3DD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5.3</w:t>
            </w:r>
          </w:p>
          <w:p w14:paraId="6273FA5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5857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10F1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FF638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9A9C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66F5B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EC64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E16D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3440E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AA4B0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5.4</w:t>
            </w:r>
          </w:p>
          <w:p w14:paraId="110D7A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2CDE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6DCC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3EADA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9952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F97A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CCFE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5B88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9E287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82BD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A851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4155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7C95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8643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CAB89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190E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5.5</w:t>
            </w:r>
          </w:p>
          <w:p w14:paraId="414144C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F7CF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CFC4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AE55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0EE37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3891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40920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2E8F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3B58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CD91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5.6</w:t>
            </w:r>
          </w:p>
          <w:p w14:paraId="585476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5E8E5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882AE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E1A9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3D8E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8F8A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D37C8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5DFE0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E5F22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86DBAA" w14:textId="77777777" w:rsidR="009E1E5B" w:rsidRPr="00E15DBC" w:rsidRDefault="009E1E5B" w:rsidP="00782EDE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48A5F661" w14:textId="77777777" w:rsidR="009E1E5B" w:rsidRPr="008238CF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Юноши</w:t>
            </w:r>
          </w:p>
          <w:p w14:paraId="21E9B71D" w14:textId="77777777" w:rsidR="009E1E5B" w:rsidRPr="008238CF" w:rsidRDefault="009E1E5B" w:rsidP="00E15DBC">
            <w:pPr>
              <w:pStyle w:val="9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Вольные упражнения</w:t>
            </w:r>
          </w:p>
          <w:p w14:paraId="1E229F24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t>Переворот вперед с разбега выполняется:</w:t>
            </w:r>
          </w:p>
          <w:p w14:paraId="313FE61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1.одновременной постановкой рук, толчком руками, приземление на обе ноги;</w:t>
            </w:r>
          </w:p>
          <w:p w14:paraId="7B6BF60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2.после толчка руками должна присутствовать фаза полета;</w:t>
            </w:r>
          </w:p>
          <w:p w14:paraId="77CA17F2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высокой скорости разбега и активного замаха ногами</w:t>
            </w:r>
          </w:p>
          <w:p w14:paraId="1F05A2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конь – махи</w:t>
            </w:r>
          </w:p>
          <w:p w14:paraId="36290E79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Круг двумя выполняется:</w:t>
            </w:r>
          </w:p>
          <w:p w14:paraId="601D0CED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1.за счет переноса тяжести тела на опорную руку и включением в работу мышц плечевого пояса и активного движения ногами по кругу с большой </w:t>
            </w:r>
            <w:r w:rsidRPr="00E15DBC">
              <w:lastRenderedPageBreak/>
              <w:t>амплитудой;</w:t>
            </w:r>
          </w:p>
          <w:p w14:paraId="5585B930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сгибания и разгибания тела в тазобедренном суставе;</w:t>
            </w:r>
          </w:p>
          <w:p w14:paraId="061E3F2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силы мышц живота, рук и ног</w:t>
            </w:r>
          </w:p>
          <w:p w14:paraId="516997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кольца</w:t>
            </w:r>
          </w:p>
          <w:p w14:paraId="5AE23B42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Подъем разгибом выполняется:</w:t>
            </w:r>
          </w:p>
          <w:p w14:paraId="340841F2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1.за счет перевода в упор плечевого пояса без разгибания в тазобедренном суставе;</w:t>
            </w:r>
          </w:p>
          <w:p w14:paraId="3BD6BB2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опускания ног и включения в работу мышц рук;</w:t>
            </w:r>
          </w:p>
          <w:p w14:paraId="37D5AF24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резкого разгибания и перевода плечевого пояса из виса согнувшись в упор с прямыми ногами</w:t>
            </w:r>
          </w:p>
          <w:p w14:paraId="1BACBC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опорный прыжок</w:t>
            </w:r>
          </w:p>
          <w:p w14:paraId="4CD63A62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 xml:space="preserve">Прыжок </w:t>
            </w:r>
            <w:proofErr w:type="spellStart"/>
            <w:r w:rsidRPr="008238CF">
              <w:rPr>
                <w:rFonts w:ascii="Times New Roman" w:hAnsi="Times New Roman" w:cs="Times New Roman"/>
                <w:b/>
              </w:rPr>
              <w:t>рондатом</w:t>
            </w:r>
            <w:proofErr w:type="spellEnd"/>
            <w:r w:rsidRPr="008238CF">
              <w:rPr>
                <w:rFonts w:ascii="Times New Roman" w:hAnsi="Times New Roman" w:cs="Times New Roman"/>
                <w:b/>
              </w:rPr>
              <w:t xml:space="preserve"> через коня в длину выполняется:</w:t>
            </w:r>
          </w:p>
          <w:p w14:paraId="518AA21C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1.за счет скорости полученной при разбеге, толчка ногами о мостик, маха ногами после толчка, одновременной постановки рук с фазой полета и приземлением на обе ноги;</w:t>
            </w:r>
          </w:p>
          <w:p w14:paraId="4E79E43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2.за счет скорости разбега, активного замаха ногами с одновременным поворотом на 180 градусов и одновременной постановкой рук на снаряд;</w:t>
            </w:r>
          </w:p>
          <w:p w14:paraId="3534D5DE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3.за счет скоростного разбега, в замах с разведением ног и толчком с согнутых рук</w:t>
            </w:r>
          </w:p>
          <w:p w14:paraId="46FD6ED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</w:t>
            </w:r>
          </w:p>
          <w:p w14:paraId="03928CCC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Кувырок назад прогнувшись выполняется:</w:t>
            </w:r>
          </w:p>
          <w:p w14:paraId="28301B4B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1.за счет маха ногами и переката плечами по снаряду, сгибания в тазобедренном суставе с широким разведением локтей и перехватом рук;</w:t>
            </w:r>
          </w:p>
          <w:p w14:paraId="5893D407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2.за счет маха ногами и толчка руками;</w:t>
            </w:r>
          </w:p>
          <w:p w14:paraId="3A39EAD5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3.за счет широкой амплитуды движения и перехвата рук</w:t>
            </w:r>
          </w:p>
          <w:p w14:paraId="5AF2C27F" w14:textId="77777777" w:rsidR="009E1E5B" w:rsidRPr="00E15DBC" w:rsidRDefault="009E1E5B" w:rsidP="00E15DBC">
            <w:pPr>
              <w:pStyle w:val="a0"/>
              <w:spacing w:after="0" w:line="240" w:lineRule="auto"/>
              <w:jc w:val="center"/>
              <w:rPr>
                <w:b/>
                <w:i/>
              </w:rPr>
            </w:pPr>
            <w:r w:rsidRPr="00E15DBC">
              <w:rPr>
                <w:b/>
                <w:i/>
              </w:rPr>
              <w:t>перекладина</w:t>
            </w:r>
          </w:p>
          <w:p w14:paraId="2E1C692A" w14:textId="77777777" w:rsidR="009E1E5B" w:rsidRPr="00E15DBC" w:rsidRDefault="009E1E5B" w:rsidP="00E15DBC">
            <w:pPr>
              <w:pStyle w:val="a0"/>
              <w:spacing w:after="0" w:line="240" w:lineRule="auto"/>
              <w:rPr>
                <w:b/>
              </w:rPr>
            </w:pPr>
            <w:r w:rsidRPr="00E15DBC">
              <w:rPr>
                <w:b/>
              </w:rPr>
              <w:t>Оборот вперед в упоре выполняется:</w:t>
            </w:r>
          </w:p>
          <w:p w14:paraId="12FB40BC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1.за счет поднятия плеч вверх – вперед и создания инерции для последующего движения по обороту;</w:t>
            </w:r>
          </w:p>
          <w:p w14:paraId="4BEF22EB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2.за счет скорости предшествующего элемента</w:t>
            </w:r>
          </w:p>
          <w:p w14:paraId="301B7B2C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 xml:space="preserve">3.после отмаха вперед,  плечи подаются вперед, голова несколько наклонена на грудь,  прижимая бедра к перекладине, ноги отводятся назад,  сгибаясь в тазобедренном суставе, активное движение головы и плеч вперед до </w:t>
            </w:r>
            <w:r w:rsidRPr="00E15DBC">
              <w:lastRenderedPageBreak/>
              <w:t xml:space="preserve">положения упора </w:t>
            </w:r>
          </w:p>
        </w:tc>
        <w:tc>
          <w:tcPr>
            <w:tcW w:w="1134" w:type="dxa"/>
          </w:tcPr>
          <w:p w14:paraId="29510CB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562B2FC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56793ED8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46CC1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5B4389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EE41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5083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CFF4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DCDF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6F944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98DC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58E9E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11C89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4A0162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23D7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F2187B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5F13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838C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B889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88D6A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A07B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AD958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4DCA8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5ECA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7BF8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4AE8C6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0D145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D19A8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B2125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A2A30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55C36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36EBC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FF766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6E09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7861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415407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C18B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FE99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4552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86EED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86BD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2B29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F055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1A49A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87C9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D5B8A6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D884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7062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73F9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42D49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E2514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0D5552B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D52C6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A4EA3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B98A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FF96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3D2A0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8228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5F88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0E51C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79" w:type="dxa"/>
          </w:tcPr>
          <w:p w14:paraId="5163BD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697D30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F4824A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3721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140A5CE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C9B62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25C0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3464C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03F5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FC712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8E03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1A6B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A81510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3CC753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0B7A4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201D6B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C332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6E98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E979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2E272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51EB4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BB20D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E888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CDD0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B3FE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373C5A6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64FB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07E4A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DB8DB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D7B3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1CFD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39091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1F31B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C227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8158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4F389D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0A4F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8CA1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0E4D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CA762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238C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C2F5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B42962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8651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E1EF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A027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20B0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223B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4A2BF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85ED5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EEDC1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777DAB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171B7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864C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28E6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18261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87AEF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54B0D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1222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B6A1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5A4DFF4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4691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43AF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BBE7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A42A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0B6B3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1D0E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B95F7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90D9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F62D2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2FA0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327B2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1E5B" w14:paraId="55B734C6" w14:textId="77777777" w:rsidTr="00795CB2">
        <w:tc>
          <w:tcPr>
            <w:tcW w:w="817" w:type="dxa"/>
          </w:tcPr>
          <w:p w14:paraId="78A5A7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276" w:type="dxa"/>
          </w:tcPr>
          <w:p w14:paraId="061A253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128A05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45AFE4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79A2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2748FAF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CFF60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1F05E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33073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A9036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F45D4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AA9A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024F1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A024C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FAFCB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2B15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F208A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432BA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EDE9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34F20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36062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97F4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888151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ED5CF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6B76E7A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A17EA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83D0A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4E8CBF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E6BE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39E9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4BD85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BFAC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44B21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7221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7D49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16D3D5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D6B4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DC5AA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8EB4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4AB05C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CD59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E7E4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2A2A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AD769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2AC90F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435B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1582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473E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26203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ADF33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58186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AC69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5938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E066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1</w:t>
            </w:r>
          </w:p>
          <w:p w14:paraId="74D63B1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9A4E9C5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6A9084E" w14:textId="77777777" w:rsidR="009E1E5B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DB054BB" w14:textId="77777777" w:rsidR="008238CF" w:rsidRPr="00E15DBC" w:rsidRDefault="008238CF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0AF4CD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5.7</w:t>
            </w:r>
          </w:p>
          <w:p w14:paraId="5023DC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C27E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87006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27FE6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58C1F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D14F7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60C42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52E5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E4CF29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0498F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6C7E5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3898B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468F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EE7E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6EF24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350BBF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480B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5F9E18F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3E4F11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5.8</w:t>
            </w:r>
          </w:p>
          <w:p w14:paraId="7A54B5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C71B5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70254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5304B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FE988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2189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B0E0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EA47CC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54F26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E363B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74E2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30C0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A57FA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27597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9FEE4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5.9</w:t>
            </w:r>
          </w:p>
          <w:p w14:paraId="7E847D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BDCAAD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9235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0BCE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707B7A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E1E417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C22EF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91D2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A4113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D98F90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96100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F0D2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C388D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464688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0B028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5.10</w:t>
            </w:r>
          </w:p>
          <w:p w14:paraId="106B9AD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2079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DF61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FB7E47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C39D5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777E7B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E018B3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474D4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66C2D0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0935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571B7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C475A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E2329B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22BC1ADC" w14:textId="77777777" w:rsidR="009E1E5B" w:rsidRPr="008238CF" w:rsidRDefault="009E1E5B" w:rsidP="00E15DBC">
            <w:pPr>
              <w:pStyle w:val="8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8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Девушки</w:t>
            </w:r>
          </w:p>
          <w:p w14:paraId="255F26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Опорный прыжок</w:t>
            </w:r>
          </w:p>
          <w:p w14:paraId="4E509435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Прыжок переворотом через коня в ширину выполняется:</w:t>
            </w:r>
          </w:p>
          <w:p w14:paraId="045292D8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1.После разбега и толчка ногами выполнить постановку рук  на снаряд, сгибаясь в тазобедренном суставе, выйти в стойку на руках, после чего выполнить вторую фазу полета и приземления;</w:t>
            </w:r>
          </w:p>
          <w:p w14:paraId="6ED816EC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2.После разбега и толчка ногами, постановки рук на снаряд выполнять сгибание и разгибание туловища, закончить прыжок и приземлиться на расстоянии 1 м. от снаряда;</w:t>
            </w:r>
          </w:p>
          <w:p w14:paraId="72F44D3F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3.После разбега и толчка ногами, быстро отвести их назад до слегка прогнутого положения</w:t>
            </w:r>
            <w:proofErr w:type="gramStart"/>
            <w:r w:rsidRPr="00E15DBC">
              <w:rPr>
                <w:rFonts w:ascii="Times New Roman" w:hAnsi="Times New Roman" w:cs="Times New Roman"/>
                <w:sz w:val="24"/>
              </w:rPr>
              <w:t xml:space="preserve">,. </w:t>
            </w:r>
            <w:proofErr w:type="gramEnd"/>
            <w:r w:rsidRPr="00E15DBC">
              <w:rPr>
                <w:rFonts w:ascii="Times New Roman" w:hAnsi="Times New Roman" w:cs="Times New Roman"/>
                <w:sz w:val="24"/>
              </w:rPr>
              <w:t>проходя через положение стойки на руках, выполнить отталкивание руками, фазу полета и приземление</w:t>
            </w:r>
          </w:p>
          <w:p w14:paraId="2144714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брусья</w:t>
            </w:r>
          </w:p>
          <w:p w14:paraId="59BAB9B0" w14:textId="77777777" w:rsidR="009E1E5B" w:rsidRPr="00E15DBC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</w:rPr>
            </w:pPr>
            <w:r w:rsidRPr="008238CF">
              <w:rPr>
                <w:rFonts w:ascii="Times New Roman" w:hAnsi="Times New Roman" w:cs="Times New Roman"/>
                <w:b/>
              </w:rPr>
              <w:t>Оборот вперед правой (левой) выполняется</w:t>
            </w:r>
            <w:r w:rsidRPr="00E15DBC">
              <w:rPr>
                <w:rFonts w:ascii="Times New Roman" w:hAnsi="Times New Roman" w:cs="Times New Roman"/>
              </w:rPr>
              <w:t>:</w:t>
            </w:r>
          </w:p>
          <w:p w14:paraId="6B72694E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1.хватом сверху, приподнимая таз и правую ногу вперед, потянуться плечами вверх – вперед завершить оборот упором ноги врозь правой;</w:t>
            </w:r>
          </w:p>
          <w:p w14:paraId="1F3EC368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2.хватом снизу, приподнимая таз и правую ногу вперед, потянуться плечами вверх – вперед, завершить оборот упором ноги врозь правой;</w:t>
            </w:r>
          </w:p>
          <w:p w14:paraId="45DB402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3.хватом снизу, выполнить шаг правой с активным опусканием плеч вперед, завершая оборот и сгибая правую прийти в упор ноги врозь правой</w:t>
            </w:r>
          </w:p>
          <w:p w14:paraId="0739DE8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бревно</w:t>
            </w:r>
          </w:p>
          <w:p w14:paraId="521BD01E" w14:textId="77777777" w:rsidR="009E1E5B" w:rsidRPr="00E15DBC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</w:rPr>
            </w:pPr>
            <w:r w:rsidRPr="008238CF">
              <w:rPr>
                <w:rFonts w:ascii="Times New Roman" w:hAnsi="Times New Roman" w:cs="Times New Roman"/>
                <w:b/>
              </w:rPr>
              <w:t>С разбега махом одной толчком другой</w:t>
            </w:r>
            <w:r w:rsidRPr="00E15DBC">
              <w:rPr>
                <w:rFonts w:ascii="Times New Roman" w:hAnsi="Times New Roman" w:cs="Times New Roman"/>
              </w:rPr>
              <w:t xml:space="preserve"> вскок на правую (левую) поперек бревна выполняется:</w:t>
            </w:r>
          </w:p>
          <w:p w14:paraId="100BE345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1.шагом левой, махом правой, руки в стороны прийти в полуприсед на правую;</w:t>
            </w:r>
          </w:p>
          <w:p w14:paraId="331A95C6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2.с 2-3 шагов разбега толчком одной, махом другой и активным движением рук вперед прийти в стойку на правую (левую);</w:t>
            </w:r>
          </w:p>
          <w:p w14:paraId="1DF0A041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 xml:space="preserve">3.с 2-3 шагов разбега махом одной, толчком другой с активным движением рук вперед, выполнить вскок в стойку </w:t>
            </w:r>
            <w:r w:rsidRPr="00E15DBC">
              <w:rPr>
                <w:rFonts w:ascii="Times New Roman" w:hAnsi="Times New Roman" w:cs="Times New Roman"/>
                <w:sz w:val="24"/>
              </w:rPr>
              <w:lastRenderedPageBreak/>
              <w:t>на двух</w:t>
            </w:r>
          </w:p>
          <w:p w14:paraId="3340907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5DBC">
              <w:rPr>
                <w:rFonts w:ascii="Times New Roman" w:hAnsi="Times New Roman" w:cs="Times New Roman"/>
                <w:b/>
                <w:i/>
                <w:sz w:val="24"/>
              </w:rPr>
              <w:t>вольные упражнения</w:t>
            </w:r>
          </w:p>
          <w:p w14:paraId="4EF3F210" w14:textId="77777777" w:rsidR="009E1E5B" w:rsidRPr="008238CF" w:rsidRDefault="009E1E5B" w:rsidP="00E15DBC">
            <w:pPr>
              <w:pStyle w:val="27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238CF">
              <w:rPr>
                <w:rFonts w:ascii="Times New Roman" w:hAnsi="Times New Roman" w:cs="Times New Roman"/>
                <w:b/>
              </w:rPr>
              <w:t>Переворот вперед на две выполняется:</w:t>
            </w:r>
          </w:p>
          <w:p w14:paraId="7F9A23CE" w14:textId="77777777" w:rsidR="009E1E5B" w:rsidRPr="00E15DBC" w:rsidRDefault="009E1E5B" w:rsidP="00E15DBC">
            <w:pPr>
              <w:pStyle w:val="a0"/>
              <w:spacing w:after="0" w:line="240" w:lineRule="auto"/>
            </w:pPr>
            <w:r w:rsidRPr="00E15DBC">
              <w:t>1.толчком двумя, пройдя положение стойки на руках, выполнить гимнастический мост, через согнутые ноги встать;</w:t>
            </w:r>
          </w:p>
          <w:p w14:paraId="575C876D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2.через стойку на руках, с последующим сгибанием рук и ног прийти в положение «моста», активно толкаясь руками, встать;</w:t>
            </w:r>
          </w:p>
          <w:p w14:paraId="13C44887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3.через стойку на руках, с последующим отведением плеч «вперед», прогибаясь, выполнить гимнастический «мост» с последующим выведением бедер вперед и подниманием плеч</w:t>
            </w:r>
          </w:p>
        </w:tc>
        <w:tc>
          <w:tcPr>
            <w:tcW w:w="1134" w:type="dxa"/>
          </w:tcPr>
          <w:p w14:paraId="6C1F140B" w14:textId="77777777" w:rsidR="009E1E5B" w:rsidRPr="00E15DBC" w:rsidRDefault="009E1E5B" w:rsidP="00E15DBC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7F50E241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D04C5FB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2C1D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0672BAD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77945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881ADB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F1E14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5C498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7E30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22975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13C16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EFC1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EB65B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1A8E6F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7B10C9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3BB5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3B64F2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07245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0A1F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C545DC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9F65A7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0D0B8BE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0F02639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B3C02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DF23E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E724F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53886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A392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3291D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11A4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DD89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EBB59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A21E8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7ABFC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1CADE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486A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93D06F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2</w:t>
            </w:r>
          </w:p>
          <w:p w14:paraId="5540D4D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33501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9578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35D16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B05B8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B419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41D8C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25148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890F2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BC097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90D1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CB7D3D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346F8A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BD3F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B42E3D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402A9E9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12121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64DE2E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05FE1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F0F00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35F1B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78624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03C2F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0023D0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EB73C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C4A0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95CDBE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6D635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9" w:type="dxa"/>
          </w:tcPr>
          <w:p w14:paraId="1189F24E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21560D" w14:textId="77777777" w:rsidR="009E1E5B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DEF2802" w14:textId="77777777" w:rsidR="008238CF" w:rsidRPr="00E15DBC" w:rsidRDefault="008238CF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ADEB52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6CD8B6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0F010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A67E5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24A12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B176E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2B423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9786E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1F26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91DB3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7ACCC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0E9B0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05E1F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F9C76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631A3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F0EC5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3A6DEE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C136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52DC61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  <w:p w14:paraId="23DD3FB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79E23E7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7829BF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A72D6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086737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08269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0BC8B9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436CD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1B2E67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40612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DD2EE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F5C404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11BF6F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8DEE4A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F7DDD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05AFBC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16338F1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0576B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A83302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B9961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C0ADD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D968F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9BD7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AB90694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3E528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CF0DB2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139C3D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E5DB7C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607BE0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C7D22C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7AB32E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E15DBC">
              <w:rPr>
                <w:rFonts w:ascii="Times New Roman" w:hAnsi="Times New Roman" w:cs="Times New Roman"/>
                <w:sz w:val="24"/>
              </w:rPr>
              <w:t>3</w:t>
            </w:r>
          </w:p>
          <w:p w14:paraId="0DCCE499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6A6DC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602BEA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596941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27D93A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C54E26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53FDF7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F42D7BB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5AE31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3C6F878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336EAE3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CDDD165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4B6DBBF" w14:textId="77777777" w:rsidR="009E1E5B" w:rsidRPr="00E15DBC" w:rsidRDefault="009E1E5B" w:rsidP="00E15DBC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618EFE0" w14:textId="77777777" w:rsidR="009E1E5B" w:rsidRPr="00E15DBC" w:rsidRDefault="009E1E5B" w:rsidP="008238CF">
            <w:pPr>
              <w:spacing w:after="0" w:line="240" w:lineRule="auto"/>
              <w:ind w:right="41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07065F2" w14:textId="77777777" w:rsidR="008238CF" w:rsidRDefault="008238CF" w:rsidP="008238CF">
      <w:pPr>
        <w:ind w:right="41"/>
        <w:rPr>
          <w:b/>
          <w:sz w:val="24"/>
        </w:rPr>
      </w:pPr>
    </w:p>
    <w:p w14:paraId="2303E2D6" w14:textId="77777777" w:rsidR="008238CF" w:rsidRPr="008238CF" w:rsidRDefault="008238CF" w:rsidP="008238CF">
      <w:pPr>
        <w:spacing w:after="0" w:line="240" w:lineRule="auto"/>
        <w:ind w:left="360" w:right="41"/>
        <w:jc w:val="center"/>
        <w:rPr>
          <w:rFonts w:ascii="Times New Roman" w:hAnsi="Times New Roman" w:cs="Times New Roman"/>
          <w:b/>
          <w:sz w:val="24"/>
        </w:rPr>
      </w:pPr>
      <w:r w:rsidRPr="008238CF">
        <w:rPr>
          <w:rFonts w:ascii="Times New Roman" w:hAnsi="Times New Roman" w:cs="Times New Roman"/>
          <w:b/>
          <w:sz w:val="24"/>
        </w:rPr>
        <w:t>Таблица разделов</w:t>
      </w:r>
    </w:p>
    <w:p w14:paraId="6721F133" w14:textId="77777777" w:rsidR="008238CF" w:rsidRPr="008238CF" w:rsidRDefault="008238CF" w:rsidP="008238CF">
      <w:pPr>
        <w:spacing w:after="0" w:line="240" w:lineRule="auto"/>
        <w:ind w:left="360" w:right="41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3118"/>
      </w:tblGrid>
      <w:tr w:rsidR="008238CF" w:rsidRPr="008238CF" w14:paraId="6D94FBF9" w14:textId="77777777" w:rsidTr="00BA310B">
        <w:tc>
          <w:tcPr>
            <w:tcW w:w="567" w:type="dxa"/>
          </w:tcPr>
          <w:p w14:paraId="1C2F19FB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69" w:type="dxa"/>
          </w:tcPr>
          <w:p w14:paraId="56046D9A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Количество вопросов в разделе</w:t>
            </w:r>
          </w:p>
        </w:tc>
        <w:tc>
          <w:tcPr>
            <w:tcW w:w="3118" w:type="dxa"/>
          </w:tcPr>
          <w:p w14:paraId="02ED885D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Коэффициент сложности</w:t>
            </w:r>
          </w:p>
        </w:tc>
      </w:tr>
      <w:tr w:rsidR="008238CF" w:rsidRPr="008238CF" w14:paraId="44F63C72" w14:textId="77777777" w:rsidTr="00BA310B">
        <w:tc>
          <w:tcPr>
            <w:tcW w:w="567" w:type="dxa"/>
          </w:tcPr>
          <w:p w14:paraId="07937566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14:paraId="3F0B90DD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18" w:type="dxa"/>
          </w:tcPr>
          <w:p w14:paraId="39C13AB6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8238CF" w:rsidRPr="008238CF" w14:paraId="4C827260" w14:textId="77777777" w:rsidTr="00BA310B">
        <w:tc>
          <w:tcPr>
            <w:tcW w:w="567" w:type="dxa"/>
          </w:tcPr>
          <w:p w14:paraId="3579C392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14:paraId="1B508FEF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18" w:type="dxa"/>
          </w:tcPr>
          <w:p w14:paraId="7CAE79C5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8238CF" w:rsidRPr="008238CF" w14:paraId="664DE37A" w14:textId="77777777" w:rsidTr="00BA310B">
        <w:tc>
          <w:tcPr>
            <w:tcW w:w="567" w:type="dxa"/>
          </w:tcPr>
          <w:p w14:paraId="436AB7CC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14:paraId="7019EEAA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8" w:type="dxa"/>
          </w:tcPr>
          <w:p w14:paraId="2DE5DCA1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1,2,3</w:t>
            </w:r>
          </w:p>
        </w:tc>
      </w:tr>
      <w:tr w:rsidR="008238CF" w:rsidRPr="008238CF" w14:paraId="56392D41" w14:textId="77777777" w:rsidTr="00BA310B">
        <w:tc>
          <w:tcPr>
            <w:tcW w:w="567" w:type="dxa"/>
          </w:tcPr>
          <w:p w14:paraId="551CBB1A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14:paraId="4A42B0FB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8" w:type="dxa"/>
          </w:tcPr>
          <w:p w14:paraId="7B8C7388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1,2,3</w:t>
            </w:r>
          </w:p>
        </w:tc>
      </w:tr>
      <w:tr w:rsidR="008238CF" w:rsidRPr="008238CF" w14:paraId="2415B324" w14:textId="77777777" w:rsidTr="00BA310B">
        <w:tc>
          <w:tcPr>
            <w:tcW w:w="567" w:type="dxa"/>
          </w:tcPr>
          <w:p w14:paraId="6A89F266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14:paraId="49252073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8" w:type="dxa"/>
          </w:tcPr>
          <w:p w14:paraId="305ABD1C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2,3</w:t>
            </w:r>
          </w:p>
        </w:tc>
      </w:tr>
      <w:tr w:rsidR="008238CF" w:rsidRPr="008238CF" w14:paraId="160C42ED" w14:textId="77777777" w:rsidTr="00BA310B">
        <w:tc>
          <w:tcPr>
            <w:tcW w:w="567" w:type="dxa"/>
          </w:tcPr>
          <w:p w14:paraId="6F8628FE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14:paraId="08DF8BF7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8" w:type="dxa"/>
          </w:tcPr>
          <w:p w14:paraId="03094798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238CF" w:rsidRPr="008238CF" w14:paraId="18D88EAC" w14:textId="77777777" w:rsidTr="00BA310B">
        <w:tc>
          <w:tcPr>
            <w:tcW w:w="567" w:type="dxa"/>
          </w:tcPr>
          <w:p w14:paraId="6F70341F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14:paraId="3E8C78AE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8" w:type="dxa"/>
          </w:tcPr>
          <w:p w14:paraId="2DFE88F3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2,3</w:t>
            </w:r>
          </w:p>
        </w:tc>
      </w:tr>
      <w:tr w:rsidR="008238CF" w:rsidRPr="008238CF" w14:paraId="4C4E452D" w14:textId="77777777" w:rsidTr="00BA310B">
        <w:tc>
          <w:tcPr>
            <w:tcW w:w="567" w:type="dxa"/>
          </w:tcPr>
          <w:p w14:paraId="46E61F65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14:paraId="054F4767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8" w:type="dxa"/>
          </w:tcPr>
          <w:p w14:paraId="4D72E880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2,3</w:t>
            </w:r>
          </w:p>
        </w:tc>
      </w:tr>
      <w:tr w:rsidR="008238CF" w:rsidRPr="008238CF" w14:paraId="71598CBE" w14:textId="77777777" w:rsidTr="00BA310B">
        <w:tc>
          <w:tcPr>
            <w:tcW w:w="567" w:type="dxa"/>
          </w:tcPr>
          <w:p w14:paraId="71C09E8B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14:paraId="058F3A7A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18" w:type="dxa"/>
          </w:tcPr>
          <w:p w14:paraId="62C31716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238CF" w:rsidRPr="008238CF" w14:paraId="36885D27" w14:textId="77777777" w:rsidTr="00BA310B">
        <w:tc>
          <w:tcPr>
            <w:tcW w:w="567" w:type="dxa"/>
          </w:tcPr>
          <w:p w14:paraId="1379487E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69" w:type="dxa"/>
          </w:tcPr>
          <w:p w14:paraId="2EDEB9CE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18" w:type="dxa"/>
          </w:tcPr>
          <w:p w14:paraId="318AD7DF" w14:textId="77777777" w:rsidR="008238CF" w:rsidRPr="008238CF" w:rsidRDefault="008238CF" w:rsidP="008238CF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sz w:val="24"/>
              </w:rPr>
            </w:pPr>
            <w:r w:rsidRPr="008238C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14:paraId="286A8486" w14:textId="77777777" w:rsidR="008238CF" w:rsidRDefault="008238CF" w:rsidP="008238CF">
      <w:pPr>
        <w:spacing w:after="0"/>
        <w:ind w:left="360" w:right="41"/>
        <w:jc w:val="center"/>
        <w:rPr>
          <w:sz w:val="24"/>
        </w:rPr>
      </w:pPr>
    </w:p>
    <w:p w14:paraId="196ADCFA" w14:textId="77777777" w:rsidR="009E1E5B" w:rsidRDefault="009E1E5B" w:rsidP="008238CF">
      <w:pPr>
        <w:ind w:right="41"/>
        <w:rPr>
          <w:b/>
          <w:sz w:val="24"/>
        </w:rPr>
      </w:pPr>
    </w:p>
    <w:p w14:paraId="33AC238F" w14:textId="77777777" w:rsidR="009E1E5B" w:rsidRPr="008238CF" w:rsidRDefault="009E1E5B" w:rsidP="008238CF">
      <w:pPr>
        <w:pStyle w:val="afa"/>
        <w:spacing w:after="0"/>
      </w:pPr>
      <w:r w:rsidRPr="008238CF">
        <w:t xml:space="preserve">Задания составлены на основе требований, предъявляемых государственным образовательным стандартом. </w:t>
      </w:r>
    </w:p>
    <w:p w14:paraId="6DDCFC63" w14:textId="77777777" w:rsidR="009E1E5B" w:rsidRPr="008238CF" w:rsidRDefault="009E1E5B" w:rsidP="008238CF">
      <w:pPr>
        <w:spacing w:after="0" w:line="240" w:lineRule="auto"/>
        <w:ind w:right="41"/>
        <w:rPr>
          <w:rFonts w:ascii="Times New Roman" w:hAnsi="Times New Roman" w:cs="Times New Roman"/>
          <w:i/>
          <w:sz w:val="24"/>
        </w:rPr>
      </w:pPr>
      <w:r w:rsidRPr="008238CF">
        <w:rPr>
          <w:rFonts w:ascii="Times New Roman" w:hAnsi="Times New Roman" w:cs="Times New Roman"/>
          <w:i/>
          <w:sz w:val="24"/>
        </w:rPr>
        <w:t>Описание параметров заданий:</w:t>
      </w:r>
    </w:p>
    <w:p w14:paraId="51CB6131" w14:textId="77777777" w:rsidR="009E1E5B" w:rsidRPr="00782EDE" w:rsidRDefault="009E1E5B" w:rsidP="008238CF">
      <w:pPr>
        <w:numPr>
          <w:ilvl w:val="1"/>
          <w:numId w:val="37"/>
        </w:numPr>
        <w:spacing w:after="0" w:line="240" w:lineRule="auto"/>
        <w:ind w:left="0" w:right="41" w:firstLine="0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Форма заданий: задания с выбором 1,2 правильных ответов из нескольких предложенных.</w:t>
      </w:r>
    </w:p>
    <w:p w14:paraId="025C7F21" w14:textId="77777777" w:rsidR="009E1E5B" w:rsidRPr="00782EDE" w:rsidRDefault="009E1E5B" w:rsidP="008238CF">
      <w:pPr>
        <w:spacing w:after="0" w:line="240" w:lineRule="auto"/>
        <w:ind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1.2. Уровень сложности: 1,2,3, балла.</w:t>
      </w:r>
    </w:p>
    <w:p w14:paraId="3185BECD" w14:textId="77777777" w:rsidR="009E1E5B" w:rsidRPr="00782EDE" w:rsidRDefault="009E1E5B" w:rsidP="008238CF">
      <w:pPr>
        <w:spacing w:after="0" w:line="240" w:lineRule="auto"/>
        <w:ind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1.3. Перечень проверяемых в данном наборе элементов: знание техники выполнения и методике их обучения.</w:t>
      </w:r>
    </w:p>
    <w:p w14:paraId="72F57F96" w14:textId="77777777" w:rsidR="009E1E5B" w:rsidRPr="008238CF" w:rsidRDefault="009E1E5B" w:rsidP="008238CF">
      <w:pPr>
        <w:spacing w:after="0" w:line="240" w:lineRule="auto"/>
        <w:ind w:right="41"/>
        <w:rPr>
          <w:rFonts w:ascii="Times New Roman" w:hAnsi="Times New Roman" w:cs="Times New Roman"/>
          <w:sz w:val="24"/>
        </w:rPr>
      </w:pPr>
      <w:r w:rsidRPr="00782EDE">
        <w:rPr>
          <w:rFonts w:ascii="Times New Roman" w:hAnsi="Times New Roman" w:cs="Times New Roman"/>
          <w:sz w:val="24"/>
        </w:rPr>
        <w:t>1.4. Правила оценки заданий набора: за правильный</w:t>
      </w:r>
      <w:r w:rsidRPr="008238CF">
        <w:rPr>
          <w:rFonts w:ascii="Times New Roman" w:hAnsi="Times New Roman" w:cs="Times New Roman"/>
          <w:sz w:val="24"/>
        </w:rPr>
        <w:t xml:space="preserve"> ответ студент получает </w:t>
      </w:r>
    </w:p>
    <w:p w14:paraId="4F2C886A" w14:textId="77777777" w:rsidR="009E1E5B" w:rsidRPr="008238CF" w:rsidRDefault="009E1E5B" w:rsidP="008238CF">
      <w:pPr>
        <w:spacing w:after="0" w:line="240" w:lineRule="auto"/>
        <w:ind w:right="41"/>
        <w:rPr>
          <w:rFonts w:ascii="Times New Roman" w:hAnsi="Times New Roman" w:cs="Times New Roman"/>
          <w:sz w:val="24"/>
        </w:rPr>
      </w:pPr>
      <w:r w:rsidRPr="008238CF">
        <w:rPr>
          <w:rFonts w:ascii="Times New Roman" w:hAnsi="Times New Roman" w:cs="Times New Roman"/>
          <w:sz w:val="24"/>
        </w:rPr>
        <w:t>1 балл, за неправильный ответ – 0 баллов.</w:t>
      </w:r>
    </w:p>
    <w:p w14:paraId="7A7A2C23" w14:textId="77777777" w:rsidR="009E1E5B" w:rsidRPr="008238CF" w:rsidRDefault="009E1E5B" w:rsidP="008238CF">
      <w:pPr>
        <w:pStyle w:val="6"/>
        <w:ind w:left="0" w:firstLine="567"/>
        <w:rPr>
          <w:sz w:val="24"/>
        </w:rPr>
      </w:pPr>
    </w:p>
    <w:p w14:paraId="3BFC2E8E" w14:textId="77777777" w:rsidR="00C30E2B" w:rsidRDefault="00C30E2B" w:rsidP="00C30E2B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5492D088" w14:textId="77777777" w:rsidR="00782EDE" w:rsidRDefault="00782EDE" w:rsidP="00C30E2B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1F56CE2B" w14:textId="77777777" w:rsidR="00782EDE" w:rsidRPr="002846C7" w:rsidRDefault="00782EDE" w:rsidP="00C30E2B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60301C83" w14:textId="77777777" w:rsidR="00854134" w:rsidRPr="00854134" w:rsidRDefault="002846C7" w:rsidP="00C30E2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846C7">
        <w:rPr>
          <w:rFonts w:ascii="Times New Roman" w:hAnsi="Times New Roman" w:cs="Times New Roman"/>
          <w:b/>
          <w:smallCaps/>
          <w:sz w:val="24"/>
          <w:szCs w:val="24"/>
        </w:rPr>
        <w:t>Темы курсовых работ по дисциплине</w:t>
      </w:r>
      <w:r w:rsidR="00854134" w:rsidRPr="00854134">
        <w:rPr>
          <w:rFonts w:ascii="Times New Roman" w:hAnsi="Times New Roman" w:cs="Times New Roman"/>
          <w:b/>
          <w:cap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« Методика преподавания гимнастики»</w:t>
      </w:r>
    </w:p>
    <w:p w14:paraId="30C2C613" w14:textId="77777777" w:rsidR="00854134" w:rsidRDefault="00854134" w:rsidP="00C30E2B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35A3BD" w14:textId="77777777" w:rsidR="00BE5204" w:rsidRPr="00362553" w:rsidRDefault="00BE5204" w:rsidP="00C30E2B">
      <w:pPr>
        <w:numPr>
          <w:ilvl w:val="1"/>
          <w:numId w:val="20"/>
        </w:numPr>
        <w:tabs>
          <w:tab w:val="clear" w:pos="14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Характерные методические особенности гимнастики.</w:t>
      </w:r>
    </w:p>
    <w:p w14:paraId="13D76586" w14:textId="77777777" w:rsidR="00BE5204" w:rsidRPr="00362553" w:rsidRDefault="00BE5204" w:rsidP="00C30E2B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lastRenderedPageBreak/>
        <w:t>Особенности применения гимнастической терминологии при занятиях со школьниками.</w:t>
      </w:r>
    </w:p>
    <w:p w14:paraId="495E93AE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Приемы страховки основных упражнений на гимнастических снарядах, опорных прыжках и акробатических упражнениях из школьной программы 5 – 11 классов.</w:t>
      </w:r>
    </w:p>
    <w:p w14:paraId="4C54576C" w14:textId="77777777" w:rsidR="00BE5204" w:rsidRPr="00362553" w:rsidRDefault="00BE5204" w:rsidP="00C30E2B">
      <w:pPr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подготовительной части урока в зависимости от задач основной части.</w:t>
      </w:r>
    </w:p>
    <w:p w14:paraId="5AAAA293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основной части и заключительной части урока.</w:t>
      </w:r>
    </w:p>
    <w:p w14:paraId="5F2BC129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Плотность урока и приемы его регулирования.</w:t>
      </w:r>
    </w:p>
    <w:p w14:paraId="2C9E20FB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Педагогическая и физиологическая оценка основных групп гимнастических упражнений.</w:t>
      </w:r>
    </w:p>
    <w:p w14:paraId="496403EA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упражнениям в равновесии.</w:t>
      </w:r>
    </w:p>
    <w:p w14:paraId="1CF713D5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опорным прыжкам.</w:t>
      </w:r>
    </w:p>
    <w:p w14:paraId="4DC09477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обучения соскокам в висах и упорах.</w:t>
      </w:r>
    </w:p>
    <w:p w14:paraId="700C7B02" w14:textId="77777777" w:rsidR="00BE5204" w:rsidRPr="00362553" w:rsidRDefault="0085413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E5204" w:rsidRPr="00362553">
        <w:rPr>
          <w:rFonts w:ascii="Times New Roman" w:hAnsi="Times New Roman" w:cs="Times New Roman"/>
          <w:sz w:val="24"/>
          <w:szCs w:val="24"/>
        </w:rPr>
        <w:t>начение занятий гимнастикой в режиме учебного дня (формы и методика обучения).</w:t>
      </w:r>
    </w:p>
    <w:p w14:paraId="29D7FD81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силовых и статических упражнений (методика обучения).</w:t>
      </w:r>
    </w:p>
    <w:p w14:paraId="5E25086A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Техника выполнения маховых упражнений.</w:t>
      </w:r>
    </w:p>
    <w:p w14:paraId="4DC0C072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специальных физических качеств на уроках гимнастики.</w:t>
      </w:r>
    </w:p>
    <w:p w14:paraId="76A3AB81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силы на уроках физической культуры в различных возрастных группах.</w:t>
      </w:r>
    </w:p>
    <w:p w14:paraId="7FF768BF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прыгучести.</w:t>
      </w:r>
    </w:p>
    <w:p w14:paraId="517A7560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гибкости.</w:t>
      </w:r>
    </w:p>
    <w:p w14:paraId="61F5C5CE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развития координации и ловкости.</w:t>
      </w:r>
    </w:p>
    <w:p w14:paraId="2CB25930" w14:textId="77777777" w:rsidR="00BE5204" w:rsidRPr="00362553" w:rsidRDefault="0085413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вестибулярной устойчивости.</w:t>
      </w:r>
    </w:p>
    <w:p w14:paraId="511448C0" w14:textId="77777777" w:rsidR="00BE5204" w:rsidRPr="00362553" w:rsidRDefault="0085413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E5204" w:rsidRPr="00362553">
        <w:rPr>
          <w:rFonts w:ascii="Times New Roman" w:hAnsi="Times New Roman" w:cs="Times New Roman"/>
          <w:sz w:val="24"/>
          <w:szCs w:val="24"/>
        </w:rPr>
        <w:t>етодика развития осанки у детей младшего школьного возраста.</w:t>
      </w:r>
    </w:p>
    <w:p w14:paraId="1237BE14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Воспитание морально – волевых качеств средствами гимнастики.</w:t>
      </w:r>
    </w:p>
    <w:p w14:paraId="7F83ADF3" w14:textId="77777777" w:rsidR="00BE5204" w:rsidRPr="00362553" w:rsidRDefault="00BE5204" w:rsidP="00C30E2B">
      <w:pPr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основных групп гимнастических упр</w:t>
      </w:r>
      <w:r w:rsidR="00854134">
        <w:rPr>
          <w:rFonts w:ascii="Times New Roman" w:hAnsi="Times New Roman" w:cs="Times New Roman"/>
          <w:sz w:val="24"/>
          <w:szCs w:val="24"/>
        </w:rPr>
        <w:t>ажнений в подготовке: баскетболиста</w:t>
      </w:r>
      <w:r w:rsidRPr="00362553">
        <w:rPr>
          <w:rFonts w:ascii="Times New Roman" w:hAnsi="Times New Roman" w:cs="Times New Roman"/>
          <w:sz w:val="24"/>
          <w:szCs w:val="24"/>
        </w:rPr>
        <w:t>, лыжника, борца – вольника, боксера, борца – дзюдоиста, пловца, легкоатлета.</w:t>
      </w:r>
    </w:p>
    <w:p w14:paraId="79B53551" w14:textId="77777777" w:rsidR="00BE5204" w:rsidRPr="00362553" w:rsidRDefault="00BE5204" w:rsidP="00C30E2B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Специфические особенности гимнастических упражнений. Роль анализаторских систем в формировании двигательного навыка.</w:t>
      </w:r>
    </w:p>
    <w:p w14:paraId="37CB4FF3" w14:textId="77777777" w:rsidR="00BE5204" w:rsidRPr="00362553" w:rsidRDefault="00BE5204" w:rsidP="00C30E2B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изучения (оценки) уровня и динамики развития двигательных и психических особенностей у юных гимнастов.</w:t>
      </w:r>
    </w:p>
    <w:p w14:paraId="0DC6E9EF" w14:textId="77777777" w:rsidR="00BE5204" w:rsidRPr="00362553" w:rsidRDefault="00854134" w:rsidP="00C30E2B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E5204" w:rsidRPr="00362553">
        <w:rPr>
          <w:rFonts w:ascii="Times New Roman" w:hAnsi="Times New Roman" w:cs="Times New Roman"/>
          <w:sz w:val="24"/>
          <w:szCs w:val="24"/>
        </w:rPr>
        <w:t>имнастические выступления и праздники как форма специальной активности школьников.</w:t>
      </w:r>
    </w:p>
    <w:p w14:paraId="23092255" w14:textId="77777777" w:rsidR="00BE5204" w:rsidRPr="00362553" w:rsidRDefault="00BE5204" w:rsidP="00C30E2B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алкоголя на психомоторные функции человека, его координацию.</w:t>
      </w:r>
    </w:p>
    <w:p w14:paraId="3076ECAC" w14:textId="77777777" w:rsidR="00BE5204" w:rsidRPr="00362553" w:rsidRDefault="00BE5204" w:rsidP="00C30E2B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Экспериментальные исследования:</w:t>
      </w:r>
    </w:p>
    <w:p w14:paraId="5D625B7F" w14:textId="77777777" w:rsidR="00BE5204" w:rsidRPr="00362553" w:rsidRDefault="00BE520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сравнительный анализ становления функции равновесия у младших школьников, выполняющих и не выполняющих специальные домашние задания; б) тоже, силы; в) тоже, гибкости; г) тоже, координации.</w:t>
      </w:r>
    </w:p>
    <w:p w14:paraId="215D0F40" w14:textId="77777777" w:rsidR="00BE5204" w:rsidRPr="00362553" w:rsidRDefault="00BE5204" w:rsidP="00C30E2B">
      <w:pPr>
        <w:numPr>
          <w:ilvl w:val="0"/>
          <w:numId w:val="20"/>
        </w:numPr>
        <w:tabs>
          <w:tab w:val="left" w:pos="12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занятий с различной моторной плотностью на динамику физической подготовленности:</w:t>
      </w:r>
    </w:p>
    <w:p w14:paraId="0A1EC440" w14:textId="77777777" w:rsidR="00BE5204" w:rsidRPr="00362553" w:rsidRDefault="00BE520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а) младших школьников;</w:t>
      </w:r>
    </w:p>
    <w:p w14:paraId="595B6EFD" w14:textId="77777777" w:rsidR="00BE5204" w:rsidRPr="00362553" w:rsidRDefault="00BE520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б)</w:t>
      </w:r>
      <w:r w:rsidR="00854134" w:rsidRPr="00854134">
        <w:rPr>
          <w:rFonts w:ascii="Times New Roman" w:hAnsi="Times New Roman" w:cs="Times New Roman"/>
          <w:sz w:val="24"/>
          <w:szCs w:val="24"/>
        </w:rPr>
        <w:t xml:space="preserve"> </w:t>
      </w:r>
      <w:r w:rsidR="00854134" w:rsidRPr="00362553">
        <w:rPr>
          <w:rFonts w:ascii="Times New Roman" w:hAnsi="Times New Roman" w:cs="Times New Roman"/>
          <w:sz w:val="24"/>
          <w:szCs w:val="24"/>
        </w:rPr>
        <w:t>школьников</w:t>
      </w:r>
      <w:r w:rsidRPr="00362553">
        <w:rPr>
          <w:rFonts w:ascii="Times New Roman" w:hAnsi="Times New Roman" w:cs="Times New Roman"/>
          <w:sz w:val="24"/>
          <w:szCs w:val="24"/>
        </w:rPr>
        <w:t xml:space="preserve"> среднего школьного возраста;</w:t>
      </w:r>
    </w:p>
    <w:p w14:paraId="23BDD267" w14:textId="77777777" w:rsidR="00BE5204" w:rsidRPr="00362553" w:rsidRDefault="00854134" w:rsidP="00C3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62553"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z w:val="24"/>
          <w:szCs w:val="24"/>
        </w:rPr>
        <w:t xml:space="preserve"> старшего школьного возраста</w:t>
      </w:r>
      <w:r w:rsidR="00BE5204" w:rsidRPr="00362553">
        <w:rPr>
          <w:rFonts w:ascii="Times New Roman" w:hAnsi="Times New Roman" w:cs="Times New Roman"/>
          <w:sz w:val="24"/>
          <w:szCs w:val="24"/>
        </w:rPr>
        <w:t xml:space="preserve"> (2 класса для сравнения).</w:t>
      </w:r>
    </w:p>
    <w:p w14:paraId="443D81E0" w14:textId="77777777" w:rsidR="00BE5204" w:rsidRPr="00362553" w:rsidRDefault="00BE5204" w:rsidP="00C30E2B">
      <w:pPr>
        <w:widowControl w:val="0"/>
        <w:numPr>
          <w:ilvl w:val="0"/>
          <w:numId w:val="20"/>
        </w:numPr>
        <w:tabs>
          <w:tab w:val="clear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Изучение и развитие координации движений (быстроты в действиях, силы различных групп мышц, гибкости и подвижности в суставах, прыгучести, специальной «гимнастической выносливости», памяти на движения, устойчивости внимания, способности распределять и переключать внимание при овладении гимнастическими упражнениями, эмоциональной устойчивости при овладении сложными упражнениями, </w:t>
      </w:r>
      <w:r w:rsidRPr="00362553">
        <w:rPr>
          <w:rFonts w:ascii="Times New Roman" w:hAnsi="Times New Roman" w:cs="Times New Roman"/>
          <w:sz w:val="24"/>
          <w:szCs w:val="24"/>
        </w:rPr>
        <w:lastRenderedPageBreak/>
        <w:t>способности ориентироваться в пространстве при изменении положения тела во время исполнения упражнений, решительности и смелости и других волевых качеств, дисциплины и организованности) у школьников, юных гимнастов в процессе занятий гимнастикой.</w:t>
      </w:r>
    </w:p>
    <w:p w14:paraId="06AC3AA8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значения отдельных двигательных и психических способностей в овладении гимнастическими упражнениями.</w:t>
      </w:r>
    </w:p>
    <w:p w14:paraId="1852EF10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между отдельными двигательными способностями и их влияние на спортивно-технический результат гимнастов.</w:t>
      </w:r>
    </w:p>
    <w:p w14:paraId="40A9FCD9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развития отдельных двигательных способностей в процессе обучения гимнастическим упражнениям.</w:t>
      </w:r>
    </w:p>
    <w:p w14:paraId="5455E7F9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методов индивидуального и личностного подхода при развитии двигательных способностей в процессе занятий гимнастикой.</w:t>
      </w:r>
    </w:p>
    <w:p w14:paraId="7EB11EC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Исследование структуры способностей, необходимых для овладения отдельными гимнастическими упражнениями и многоборьем в целом. </w:t>
      </w:r>
    </w:p>
    <w:p w14:paraId="6BF7E5DB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эффективности педагогического контроля, за состоянием занимающихся в процессе учебно-тренировочных занятий.</w:t>
      </w:r>
    </w:p>
    <w:p w14:paraId="2039E9BD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Развитие решительности и смелости при обучении гимнастическим упражнениям.</w:t>
      </w:r>
    </w:p>
    <w:p w14:paraId="68C8AFC7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техники отдельного гимнастического упражнения или ряда упражнений одной структурной группы.</w:t>
      </w:r>
    </w:p>
    <w:p w14:paraId="760C675E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Разработка методики обучения отдельным гимнастическим упражнениям.</w:t>
      </w:r>
    </w:p>
    <w:p w14:paraId="54E66793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методики проведения учебных занятий по гимнастике в общеобразовательной школе (с включением собственного педагогического опыта).</w:t>
      </w:r>
    </w:p>
    <w:p w14:paraId="262057E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нестандартного гимнастического оборудования на уроках гимнастики в общеобразовательной школе.</w:t>
      </w:r>
    </w:p>
    <w:p w14:paraId="41DA2405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современной методики подготовки гимнастов на различных этапах становления спортивного мастерства.</w:t>
      </w:r>
    </w:p>
    <w:p w14:paraId="68A4B67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организации и проведения внеклассной работы по гимнастике в общеобразовательной школе.</w:t>
      </w:r>
    </w:p>
    <w:p w14:paraId="11FA0872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Подготовка и проведение массовых гимнастических праздников в различных учебных заведениях и в период летнего отдыха.</w:t>
      </w:r>
    </w:p>
    <w:p w14:paraId="4022BCE1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влияния отдельных двигательных способностей на овладение трудовыми профессиями в процессе занятий гимнастикой.</w:t>
      </w:r>
    </w:p>
    <w:p w14:paraId="0FB4D7D0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проведения занятий по гимнастике в дошкольных учреждениях.</w:t>
      </w:r>
    </w:p>
    <w:p w14:paraId="27C7F266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занятий по гимнастике в дошкольных учреждениях.</w:t>
      </w:r>
    </w:p>
    <w:p w14:paraId="3CAAF07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Система отбора для занятий гимнастикой.</w:t>
      </w:r>
    </w:p>
    <w:p w14:paraId="04D90FE2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Характеристика спортивно-прикладных видов гимнастических упражнений и их влияние на подготовку спортсменов в различных видах спорта.</w:t>
      </w:r>
    </w:p>
    <w:p w14:paraId="1642F91E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развития отдельных двигательных (психомоторных) способностей на спортивно-технический результат гимнастов.</w:t>
      </w:r>
    </w:p>
    <w:p w14:paraId="225BA73A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Современные тенденции развития гимнастики.</w:t>
      </w:r>
    </w:p>
    <w:p w14:paraId="312B1FC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отдельных видов прикладной гимнастики на развитие профессиональных и двигательных способностей.</w:t>
      </w:r>
    </w:p>
    <w:p w14:paraId="5E700377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Предупреждение травматизма на занятиях по гимнастике.</w:t>
      </w:r>
    </w:p>
    <w:p w14:paraId="0A41E013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Совершенствование конструкции гимнастического оборудования - основа повышения спортивного мастерства гимнастов.</w:t>
      </w:r>
    </w:p>
    <w:p w14:paraId="1C3DE556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соревнований по спортивной гимнастике в общеобразовательной школе, вузе, коллективе физкультуры и т.д.</w:t>
      </w:r>
    </w:p>
    <w:p w14:paraId="0D93E312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Педагогический анализ программ по гимнастике.</w:t>
      </w:r>
    </w:p>
    <w:p w14:paraId="7D7AE04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материала по гимнастике в программах по физической культуре общеобразовательной школы.</w:t>
      </w:r>
    </w:p>
    <w:p w14:paraId="6DFC2E6F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 xml:space="preserve">Анализ современного состояния развития гимнастики (по материалам </w:t>
      </w:r>
      <w:r w:rsidRPr="00362553">
        <w:rPr>
          <w:rFonts w:ascii="Times New Roman" w:hAnsi="Times New Roman" w:cs="Times New Roman"/>
          <w:sz w:val="24"/>
          <w:szCs w:val="24"/>
        </w:rPr>
        <w:lastRenderedPageBreak/>
        <w:t>спортивных соревнований различного уровня).</w:t>
      </w:r>
    </w:p>
    <w:p w14:paraId="7E8E3C5A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акробатической подготовленности гимнастов на успешность овладения упражнениями в отдельных видах гимнастического многоборья и многоборья в целом.</w:t>
      </w:r>
    </w:p>
    <w:p w14:paraId="31AE356B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Влияние хореографической подготовки гимнастов на успешность овладения упражнениями в отдельных видах многоборья и в многоборье в целом.</w:t>
      </w:r>
    </w:p>
    <w:p w14:paraId="034412EE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взаимосвязи координации движений с отдельными показателями умственных способностей.</w:t>
      </w:r>
    </w:p>
    <w:p w14:paraId="6596EBC2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на Олимпийских играх, Чемпионатах мира и Европы, Играх доброй воли (исторический обзор).</w:t>
      </w:r>
    </w:p>
    <w:p w14:paraId="69DF4D44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физического развития юных гимнастов.</w:t>
      </w:r>
    </w:p>
    <w:p w14:paraId="36A407BD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</w:t>
      </w:r>
      <w:r w:rsidR="00CD5CAE">
        <w:rPr>
          <w:rFonts w:ascii="Times New Roman" w:hAnsi="Times New Roman" w:cs="Times New Roman"/>
          <w:sz w:val="24"/>
          <w:szCs w:val="24"/>
        </w:rPr>
        <w:t>ития двигательных способностей</w:t>
      </w:r>
      <w:r w:rsidRPr="00362553">
        <w:rPr>
          <w:rFonts w:ascii="Times New Roman" w:hAnsi="Times New Roman" w:cs="Times New Roman"/>
          <w:sz w:val="24"/>
          <w:szCs w:val="24"/>
        </w:rPr>
        <w:t xml:space="preserve"> занимающихся гимнастикой.</w:t>
      </w:r>
    </w:p>
    <w:p w14:paraId="4DC9B5ED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Возрастная динамика развития отдельных морфологических признаков у юных гимнастов.</w:t>
      </w:r>
    </w:p>
    <w:p w14:paraId="4E551DE3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педагогического контроля за физическим состоянием юных гимнастов в процессе возрастного развития и повышения спортивного мастерства.</w:t>
      </w:r>
    </w:p>
    <w:p w14:paraId="326870AC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Исследование работоспособности у юных гимнастов.</w:t>
      </w:r>
    </w:p>
    <w:p w14:paraId="6BB73CD7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Методика ориентации и отбора детей в ДЮСШ на отделение спортивной (и других видов) гимнастики.</w:t>
      </w:r>
    </w:p>
    <w:p w14:paraId="6FA5F372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Особенности проведения уроков по гимнастике в различных классах общеобразовательной школы.</w:t>
      </w:r>
    </w:p>
    <w:p w14:paraId="4C79599E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Методы повышения двигательной плотности занятий по гимнастике с учащимися различных возрастных групп.</w:t>
      </w:r>
    </w:p>
    <w:p w14:paraId="666FF051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Применение нетрадиционных средств гимнастики при проведении подготовительной (основной, заключительной) частей урока.</w:t>
      </w:r>
    </w:p>
    <w:p w14:paraId="6F633F2C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Организация и проведение массовых гимнастических соревнований.</w:t>
      </w:r>
    </w:p>
    <w:p w14:paraId="4D7B5C77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Социологический портрет сильнейших гимнастов мира.</w:t>
      </w:r>
    </w:p>
    <w:p w14:paraId="10972736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Анализ правил соревнований, классификационных программ по гимнастике (исторический обзор).</w:t>
      </w:r>
    </w:p>
    <w:p w14:paraId="11C7FE43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Информационное обеспечение соревнований по гимнастике.</w:t>
      </w:r>
    </w:p>
    <w:p w14:paraId="40721A4B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История развития гимнастики (различные периоды).</w:t>
      </w:r>
    </w:p>
    <w:p w14:paraId="746793CC" w14:textId="77777777" w:rsidR="00BE5204" w:rsidRPr="00362553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Гимнастика в системе подготовки учителя физической культуры.</w:t>
      </w:r>
    </w:p>
    <w:p w14:paraId="449DF02C" w14:textId="77777777" w:rsidR="00BE5204" w:rsidRDefault="00BE5204" w:rsidP="00C30E2B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Музыкальное обеспечение урока гимнастики.</w:t>
      </w:r>
    </w:p>
    <w:p w14:paraId="7A139395" w14:textId="77777777" w:rsidR="00854134" w:rsidRPr="00854134" w:rsidRDefault="00854134" w:rsidP="00C30E2B">
      <w:pPr>
        <w:pStyle w:val="af6"/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709"/>
        <w:jc w:val="both"/>
      </w:pPr>
      <w:r w:rsidRPr="00854134">
        <w:t>Страховка и помощь при занятиях с детьми младшего и среднего школьного     возраста.</w:t>
      </w:r>
    </w:p>
    <w:p w14:paraId="5C11C5E5" w14:textId="77777777" w:rsidR="00BE5204" w:rsidRPr="00362553" w:rsidRDefault="00BE5204" w:rsidP="00C30E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30E1CB51" w14:textId="77777777" w:rsidR="001F6D9E" w:rsidRDefault="001F6D9E" w:rsidP="00C30E2B">
      <w:pPr>
        <w:pStyle w:val="15"/>
        <w:rPr>
          <w:bCs/>
          <w:sz w:val="24"/>
          <w:szCs w:val="24"/>
        </w:rPr>
      </w:pPr>
    </w:p>
    <w:p w14:paraId="6141B632" w14:textId="77777777" w:rsidR="00171F56" w:rsidRDefault="00171F56" w:rsidP="00C30E2B">
      <w:pPr>
        <w:pStyle w:val="15"/>
        <w:rPr>
          <w:bCs/>
          <w:sz w:val="24"/>
          <w:szCs w:val="24"/>
        </w:rPr>
      </w:pPr>
    </w:p>
    <w:p w14:paraId="30F778DA" w14:textId="77777777" w:rsidR="00171F56" w:rsidRDefault="00171F56" w:rsidP="00C30E2B">
      <w:pPr>
        <w:pStyle w:val="15"/>
        <w:rPr>
          <w:bCs/>
          <w:sz w:val="24"/>
          <w:szCs w:val="24"/>
        </w:rPr>
      </w:pPr>
    </w:p>
    <w:p w14:paraId="20E4111F" w14:textId="77777777" w:rsidR="00171F56" w:rsidRDefault="00171F56" w:rsidP="00C30E2B">
      <w:pPr>
        <w:pStyle w:val="15"/>
        <w:rPr>
          <w:bCs/>
          <w:sz w:val="24"/>
          <w:szCs w:val="24"/>
        </w:rPr>
      </w:pPr>
    </w:p>
    <w:p w14:paraId="6871A881" w14:textId="77777777" w:rsidR="005E1207" w:rsidRDefault="005E1207" w:rsidP="00C30E2B">
      <w:pPr>
        <w:pStyle w:val="15"/>
        <w:rPr>
          <w:bCs/>
          <w:sz w:val="24"/>
          <w:szCs w:val="24"/>
        </w:rPr>
      </w:pPr>
    </w:p>
    <w:p w14:paraId="6B5A3953" w14:textId="77777777" w:rsidR="008238CF" w:rsidRDefault="008238CF" w:rsidP="00C30E2B">
      <w:pPr>
        <w:pStyle w:val="15"/>
        <w:rPr>
          <w:bCs/>
          <w:sz w:val="24"/>
          <w:szCs w:val="24"/>
        </w:rPr>
      </w:pPr>
    </w:p>
    <w:p w14:paraId="7F560488" w14:textId="77777777" w:rsidR="008238CF" w:rsidRDefault="008238CF" w:rsidP="00C30E2B">
      <w:pPr>
        <w:pStyle w:val="15"/>
        <w:rPr>
          <w:bCs/>
          <w:sz w:val="24"/>
          <w:szCs w:val="24"/>
        </w:rPr>
      </w:pPr>
    </w:p>
    <w:p w14:paraId="21F8DE74" w14:textId="77777777" w:rsidR="008238CF" w:rsidRDefault="008238CF" w:rsidP="00C30E2B">
      <w:pPr>
        <w:pStyle w:val="15"/>
        <w:rPr>
          <w:bCs/>
          <w:sz w:val="24"/>
          <w:szCs w:val="24"/>
        </w:rPr>
      </w:pPr>
    </w:p>
    <w:p w14:paraId="637AC428" w14:textId="77777777" w:rsidR="008238CF" w:rsidRDefault="008238CF" w:rsidP="00C30E2B">
      <w:pPr>
        <w:pStyle w:val="15"/>
        <w:rPr>
          <w:bCs/>
          <w:sz w:val="24"/>
          <w:szCs w:val="24"/>
        </w:rPr>
      </w:pPr>
    </w:p>
    <w:p w14:paraId="77C41F53" w14:textId="77777777" w:rsidR="005E1207" w:rsidRDefault="005E1207" w:rsidP="00C30E2B">
      <w:pPr>
        <w:pStyle w:val="15"/>
        <w:rPr>
          <w:bCs/>
          <w:sz w:val="24"/>
          <w:szCs w:val="24"/>
        </w:rPr>
      </w:pPr>
    </w:p>
    <w:p w14:paraId="39F2A977" w14:textId="77777777" w:rsidR="000B60C2" w:rsidRDefault="000B60C2" w:rsidP="00C30E2B">
      <w:pPr>
        <w:pStyle w:val="15"/>
        <w:rPr>
          <w:bCs/>
          <w:sz w:val="24"/>
          <w:szCs w:val="24"/>
        </w:rPr>
      </w:pPr>
    </w:p>
    <w:p w14:paraId="2D5C0CE1" w14:textId="77777777" w:rsidR="000B60C2" w:rsidRDefault="000B60C2" w:rsidP="00C30E2B">
      <w:pPr>
        <w:pStyle w:val="15"/>
        <w:rPr>
          <w:bCs/>
          <w:sz w:val="24"/>
          <w:szCs w:val="24"/>
        </w:rPr>
      </w:pPr>
    </w:p>
    <w:p w14:paraId="3F66D4A0" w14:textId="77777777" w:rsidR="000B60C2" w:rsidRDefault="000B60C2" w:rsidP="00C30E2B">
      <w:pPr>
        <w:pStyle w:val="15"/>
        <w:rPr>
          <w:bCs/>
          <w:sz w:val="24"/>
          <w:szCs w:val="24"/>
        </w:rPr>
      </w:pPr>
    </w:p>
    <w:p w14:paraId="66F7E380" w14:textId="77777777" w:rsidR="00171F56" w:rsidRDefault="00171F56" w:rsidP="00C30E2B">
      <w:pPr>
        <w:pStyle w:val="15"/>
        <w:rPr>
          <w:bCs/>
          <w:sz w:val="24"/>
          <w:szCs w:val="24"/>
        </w:rPr>
      </w:pPr>
    </w:p>
    <w:p w14:paraId="4EDF9C7C" w14:textId="77777777" w:rsidR="00197346" w:rsidRDefault="00197346" w:rsidP="00C30E2B">
      <w:pPr>
        <w:pStyle w:val="15"/>
        <w:rPr>
          <w:bCs/>
          <w:sz w:val="24"/>
          <w:szCs w:val="24"/>
        </w:rPr>
      </w:pPr>
    </w:p>
    <w:p w14:paraId="73832BF7" w14:textId="77777777" w:rsidR="003B7D56" w:rsidRPr="0099464B" w:rsidRDefault="003B7D56" w:rsidP="00C30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обучения и перечень</w:t>
      </w:r>
    </w:p>
    <w:p w14:paraId="0A3AAAA7" w14:textId="77777777" w:rsidR="003B7D56" w:rsidRPr="0099464B" w:rsidRDefault="003B7D56" w:rsidP="00C30E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14:paraId="07B18F54" w14:textId="77777777" w:rsidR="003B7D56" w:rsidRPr="0099464B" w:rsidRDefault="003B7D56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14:paraId="41D44802" w14:textId="77777777" w:rsidR="003B7D56" w:rsidRPr="0099464B" w:rsidRDefault="003B7D56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14:paraId="07DB3AF0" w14:textId="77777777" w:rsidR="003B7D56" w:rsidRPr="0099464B" w:rsidRDefault="003B7D56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14:paraId="0070C43C" w14:textId="77777777" w:rsidR="003B7D56" w:rsidRPr="0099464B" w:rsidRDefault="003B7D56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14:paraId="0124EA5F" w14:textId="77777777" w:rsidR="007B2B84" w:rsidRDefault="003B7D56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14:paraId="003FF750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FF6AE6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B4D8E9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F23538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F05F43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8376D7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72E65B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FBF924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91A9E0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2EE15F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88E20A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545C04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5B031C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93142C" w14:textId="77777777" w:rsidR="004B4150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79D55F" w14:textId="77777777" w:rsidR="004B4150" w:rsidRDefault="004B4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FB5AE1" w14:textId="77777777" w:rsidR="004B4150" w:rsidRPr="007B60CE" w:rsidRDefault="004B4150" w:rsidP="00C30E2B">
      <w:pPr>
        <w:spacing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  <w:sectPr w:rsidR="004B4150" w:rsidRPr="007B60CE" w:rsidSect="00221605">
          <w:pgSz w:w="11906" w:h="16838"/>
          <w:pgMar w:top="1134" w:right="1134" w:bottom="1134" w:left="1560" w:header="720" w:footer="720" w:gutter="0"/>
          <w:cols w:space="720"/>
          <w:docGrid w:linePitch="360"/>
        </w:sectPr>
      </w:pPr>
    </w:p>
    <w:p w14:paraId="55DA3A83" w14:textId="77777777" w:rsidR="007B60CE" w:rsidRPr="005C611B" w:rsidRDefault="007B60CE" w:rsidP="00C30E2B">
      <w:pPr>
        <w:pStyle w:val="11"/>
        <w:spacing w:line="240" w:lineRule="auto"/>
        <w:rPr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14:paraId="30038616" w14:textId="77777777" w:rsidR="007B60CE" w:rsidRPr="005C611B" w:rsidRDefault="00046D24" w:rsidP="00C30E2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преподавания гимнастики</w:t>
      </w:r>
    </w:p>
    <w:p w14:paraId="123BD34F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Направление подготовки/специальность: 44.03.05  Педагогическое образование </w:t>
      </w:r>
      <w:r>
        <w:rPr>
          <w:rFonts w:ascii="Times New Roman" w:hAnsi="Times New Roman" w:cs="Times New Roman"/>
          <w:sz w:val="24"/>
          <w:szCs w:val="24"/>
        </w:rPr>
        <w:t>(с двумя профилями)</w:t>
      </w:r>
    </w:p>
    <w:p w14:paraId="1C2644F5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(профиль) или специализация образовательной программы:</w:t>
      </w:r>
    </w:p>
    <w:p w14:paraId="03303AE2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 (спортивная подготовка)</w:t>
      </w:r>
    </w:p>
    <w:p w14:paraId="6C4F9557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 (степень): бакалавр</w:t>
      </w:r>
    </w:p>
    <w:p w14:paraId="44210F03" w14:textId="77777777" w:rsidR="007B60CE" w:rsidRPr="005C611B" w:rsidRDefault="007B60CE" w:rsidP="006265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14:paraId="4349BFEE" w14:textId="77777777" w:rsidR="007B60CE" w:rsidRPr="005C611B" w:rsidRDefault="007B60CE" w:rsidP="00C30E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8"/>
        <w:gridCol w:w="2976"/>
        <w:gridCol w:w="1701"/>
      </w:tblGrid>
      <w:tr w:rsidR="007B60CE" w:rsidRPr="007B60CE" w14:paraId="21A2B61B" w14:textId="77777777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DF21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0F4BD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14:paraId="1DB9EB53" w14:textId="77777777" w:rsidR="007B60CE" w:rsidRPr="007B60CE" w:rsidRDefault="007B60CE" w:rsidP="00C30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A1F4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7B60CE" w:rsidRPr="007B60CE" w14:paraId="65854D19" w14:textId="77777777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0E094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49101" w14:textId="77777777" w:rsidR="007B60CE" w:rsidRPr="007B60CE" w:rsidRDefault="007B60CE" w:rsidP="00C30E2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B9F90" w14:textId="77777777" w:rsidR="007B60CE" w:rsidRPr="007B60CE" w:rsidRDefault="007B60CE" w:rsidP="00C30E2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14:paraId="2191ED40" w14:textId="77777777" w:rsidTr="008D53A6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A69A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Павел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Карпович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Методика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преподавания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гимнастики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в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школе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]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длястуд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заведений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/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Петров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338B5" w14:textId="77777777" w:rsidR="007B60CE" w:rsidRPr="007B60CE" w:rsidRDefault="007B60CE" w:rsidP="00C30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84FF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60CE" w:rsidRPr="007B60CE" w14:paraId="7DD51FC7" w14:textId="77777777" w:rsidTr="008D53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77615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</w:pP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Гимнастика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]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учебник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для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студентов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высших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учебных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заведений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/ М. Л.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Журавин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 [и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др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.] ;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ред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.: М. Л.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Журавин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Н. К.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Меньшиков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 - 4-е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изд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.,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испр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. - М</w:t>
            </w:r>
            <w:proofErr w:type="gram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:</w:t>
            </w:r>
            <w:proofErr w:type="spellStart"/>
            <w:proofErr w:type="gram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Академия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 xml:space="preserve">, 2006. - 445 с. :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ил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. - (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Высшее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профессиональное</w:t>
            </w:r>
            <w:proofErr w:type="spellEnd"/>
            <w:r w:rsidR="0094691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ar-SA" w:bidi="fa-IR"/>
              </w:rPr>
              <w:t xml:space="preserve"> </w:t>
            </w:r>
            <w:proofErr w:type="spellStart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образование</w:t>
            </w:r>
            <w:proofErr w:type="spellEnd"/>
            <w:r w:rsidRPr="007B60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eastAsia="ar-SA" w:bidi="fa-IR"/>
              </w:rPr>
              <w:t>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9E88F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ЧЗ(3), АНЛ(1),АУЛ(20), ИМЦ </w:t>
            </w: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ФФКиС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B8332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7B60CE" w:rsidRPr="007B60CE" w14:paraId="4FDA6CE6" w14:textId="77777777" w:rsidTr="008D53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16FE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С.П. Евсеев. - Москва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Спорт, 2016. - 616 с.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ил. -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84D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5658" w14:textId="77777777" w:rsidR="007B60CE" w:rsidRPr="007B60CE" w:rsidRDefault="007B60CE" w:rsidP="00C30E2B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7B60CE" w:rsidRPr="007B60CE" w14:paraId="456647C1" w14:textId="77777777" w:rsidTr="008D53A6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8202" w14:textId="77777777" w:rsidR="007B60CE" w:rsidRPr="007B60CE" w:rsidRDefault="007B60CE" w:rsidP="00C30E2B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84106" w14:textId="77777777" w:rsidR="007B60CE" w:rsidRPr="007B60CE" w:rsidRDefault="007B60CE" w:rsidP="00C30E2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42CC" w14:textId="77777777" w:rsidR="007B60CE" w:rsidRPr="007B60CE" w:rsidRDefault="007B60CE" w:rsidP="00C30E2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14:paraId="0CA50520" w14:textId="77777777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B8110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Ветрова,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учебное пособие / И. В. Ветрова. - </w:t>
            </w:r>
            <w:proofErr w:type="spell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Электрон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.д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</w:t>
            </w:r>
            <w:proofErr w:type="spell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 - Красноярск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: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КГПУ им. В. П. Астафьева, 2014. - 494 с. -</w:t>
            </w:r>
            <w:proofErr w:type="gramStart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.</w:t>
            </w:r>
            <w:proofErr w:type="gramEnd"/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34DBB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9CFC7" w14:textId="77777777" w:rsidR="007B60CE" w:rsidRPr="007B60CE" w:rsidRDefault="007B60CE" w:rsidP="00C30E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7B60C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7B60CE" w:rsidRPr="007B60CE" w14:paraId="15184FF2" w14:textId="77777777" w:rsidTr="008D53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24B9B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Текст</w:t>
            </w:r>
            <w:proofErr w:type="spellEnd"/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="0094691E"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особие</w:t>
            </w:r>
            <w:proofErr w:type="spellEnd"/>
            <w:r w:rsidR="0094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для</w:t>
            </w:r>
            <w:proofErr w:type="spellEnd"/>
            <w:r w:rsidR="0094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студ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высш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пед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учеб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заведений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/ И. М.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Туревский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Ж. К.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Холодов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В. С.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Кузнецов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и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др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.;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Подред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И. М.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Туревского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- М. :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Академия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B4EE1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ЧЗ(1), АНЛ(1), ИМЦ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ФФКиС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D1D9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60CE" w:rsidRPr="007B60CE" w14:paraId="04EC3E28" w14:textId="77777777" w:rsidTr="008D53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AFC8" w14:textId="77777777" w:rsidR="007B60CE" w:rsidRPr="007B60CE" w:rsidRDefault="007B60CE" w:rsidP="00C30E2B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786B1" w14:textId="77777777" w:rsidR="007B60CE" w:rsidRPr="007B60CE" w:rsidRDefault="007B60CE" w:rsidP="00C30E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6F184" w14:textId="77777777" w:rsidR="007B60CE" w:rsidRPr="007B60CE" w:rsidRDefault="007B60CE" w:rsidP="00C30E2B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60CE" w:rsidRPr="007B60CE" w14:paraId="41AC65D0" w14:textId="77777777" w:rsidTr="008D53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938E7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8F4D9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5F749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3AD30476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C28B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Портал учебных ресурсов КГПУ им. </w:t>
            </w: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60A24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D109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3C465A79" w14:textId="77777777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EF391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2CD33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72153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09B14207" w14:textId="77777777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9AE65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43BBE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4ED53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334B0794" w14:textId="77777777" w:rsidTr="008D53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4D9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CCC6A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AC16B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4729A207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E8D35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1F4C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4F73" w14:textId="77777777" w:rsidR="007B60CE" w:rsidRPr="007B60CE" w:rsidRDefault="007B60CE" w:rsidP="00C30E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14:paraId="665766BB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9C9AD" w14:textId="77777777" w:rsidR="007B60CE" w:rsidRPr="007B60CE" w:rsidRDefault="007B60CE" w:rsidP="00C30E2B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учебное</w:t>
            </w:r>
            <w:r w:rsidR="005478AD">
              <w:rPr>
                <w:rFonts w:ascii="Times New Roman" w:hAnsi="Times New Roman" w:cs="Times New Roman"/>
                <w:sz w:val="24"/>
                <w:szCs w:val="24"/>
              </w:rPr>
              <w:t xml:space="preserve"> пособие / М. Ю. Федорова. - М.</w:t>
            </w: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AB13C" w14:textId="77777777" w:rsidR="007B60CE" w:rsidRPr="007B60CE" w:rsidRDefault="007B60CE" w:rsidP="00C30E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A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3E42" w14:textId="77777777" w:rsidR="007B60CE" w:rsidRPr="007B60CE" w:rsidRDefault="007B60CE" w:rsidP="00C30E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AD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</w:t>
            </w:r>
            <w:r w:rsidRPr="007B60CE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5</w:t>
            </w:r>
          </w:p>
        </w:tc>
      </w:tr>
      <w:tr w:rsidR="007B60CE" w:rsidRPr="007B60CE" w14:paraId="58901D7B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FE68" w14:textId="77777777" w:rsidR="007B60CE" w:rsidRPr="007B60CE" w:rsidRDefault="007B60CE" w:rsidP="00C30E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8B9E5" w14:textId="77777777" w:rsidR="007B60CE" w:rsidRPr="007B60CE" w:rsidRDefault="007B60CE" w:rsidP="00C30E2B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3F10" w14:textId="77777777" w:rsidR="007B60CE" w:rsidRPr="007B60CE" w:rsidRDefault="007B60CE" w:rsidP="00C30E2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CE" w:rsidRPr="007B60CE" w14:paraId="72F7BD93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DB44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Рос.информ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порталю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3828A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3C2DF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6038F14A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A511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94FF8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DD247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7B60CE" w:rsidRPr="007B60CE" w14:paraId="64E18951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D9BB2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AC025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A4C64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7B60CE" w:rsidRPr="007B60CE" w14:paraId="3992FCE7" w14:textId="77777777" w:rsidTr="008D53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E555" w14:textId="77777777" w:rsidR="007B60CE" w:rsidRPr="007B60CE" w:rsidRDefault="007B60CE" w:rsidP="00C30E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EastView</w:t>
            </w:r>
            <w:proofErr w:type="spellEnd"/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универсальные базы данных [Электронный ресурс] :</w:t>
            </w:r>
          </w:p>
          <w:p w14:paraId="1C33BFDA" w14:textId="77777777" w:rsidR="007B60CE" w:rsidRPr="007B60CE" w:rsidRDefault="007B60CE" w:rsidP="00C30E2B">
            <w:pPr>
              <w:spacing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 xml:space="preserve">периодика России, Украины и стран СНГ. – </w:t>
            </w:r>
            <w:proofErr w:type="spell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proofErr w:type="gramStart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. – ООО ИВИС. – 2011 -</w:t>
            </w:r>
            <w:r w:rsidRPr="007B60C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DD19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C5D3" w14:textId="77777777" w:rsidR="007B60CE" w:rsidRPr="007B60CE" w:rsidRDefault="007B60CE" w:rsidP="00C30E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0CE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</w:tbl>
    <w:p w14:paraId="56FD0E2C" w14:textId="77777777" w:rsidR="007B60CE" w:rsidRPr="007B60CE" w:rsidRDefault="007B60CE" w:rsidP="00C3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15892C" w14:textId="77777777" w:rsidR="007B60CE" w:rsidRDefault="007B60CE" w:rsidP="00547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C38FF" w14:textId="77777777" w:rsidR="005478AD" w:rsidRPr="005478AD" w:rsidRDefault="005478AD" w:rsidP="00547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478AD" w:rsidRPr="005478AD" w:rsidSect="007B60CE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3F7EE0" wp14:editId="33F31557">
            <wp:extent cx="724852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636A93" w14:textId="77777777" w:rsidR="00046D24" w:rsidRPr="00046D24" w:rsidRDefault="00046D24" w:rsidP="00626503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46D24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14:paraId="13FC5E60" w14:textId="77777777" w:rsidR="00046D24" w:rsidRPr="00046D24" w:rsidRDefault="00046D24" w:rsidP="00626503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D24">
        <w:rPr>
          <w:rFonts w:ascii="Times New Roman" w:hAnsi="Times New Roman" w:cs="Times New Roman"/>
          <w:b/>
          <w:sz w:val="24"/>
          <w:szCs w:val="24"/>
        </w:rPr>
        <w:t>М</w:t>
      </w:r>
      <w:r w:rsidR="00197346">
        <w:rPr>
          <w:rFonts w:ascii="Times New Roman" w:hAnsi="Times New Roman" w:cs="Times New Roman"/>
          <w:b/>
          <w:sz w:val="24"/>
          <w:szCs w:val="24"/>
        </w:rPr>
        <w:t>етодика преподавания гимнастики</w:t>
      </w:r>
      <w:r w:rsidRPr="00046D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BD3B9A" w14:textId="77777777" w:rsidR="00046D24" w:rsidRPr="00197346" w:rsidRDefault="00626503" w:rsidP="00626503">
      <w:pPr>
        <w:pBdr>
          <w:bottom w:val="single" w:sz="8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46D24" w:rsidRPr="00197346">
        <w:rPr>
          <w:rFonts w:ascii="Times New Roman" w:hAnsi="Times New Roman" w:cs="Times New Roman"/>
          <w:sz w:val="24"/>
          <w:szCs w:val="24"/>
        </w:rPr>
        <w:t>ля обучающихся образовательной программы</w:t>
      </w:r>
    </w:p>
    <w:p w14:paraId="1DA45BAA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Направление подготовки/специальность: </w:t>
      </w:r>
    </w:p>
    <w:p w14:paraId="455D3EA2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44.03.05  Педагогическое образование </w:t>
      </w:r>
      <w:r>
        <w:rPr>
          <w:rFonts w:ascii="Times New Roman" w:hAnsi="Times New Roman" w:cs="Times New Roman"/>
          <w:sz w:val="24"/>
          <w:szCs w:val="24"/>
        </w:rPr>
        <w:t>(с двумя профилями)</w:t>
      </w:r>
    </w:p>
    <w:p w14:paraId="25389755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(профиль) или специализация образовательной программы:</w:t>
      </w:r>
    </w:p>
    <w:p w14:paraId="0712607D" w14:textId="77777777" w:rsidR="00626503" w:rsidRDefault="00626503" w:rsidP="006265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и дополнительное образование (спортивная подготовка)</w:t>
      </w:r>
    </w:p>
    <w:p w14:paraId="670C4F42" w14:textId="77777777" w:rsidR="00626503" w:rsidRDefault="00626503" w:rsidP="00626503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 (степень): бакалавр</w:t>
      </w:r>
    </w:p>
    <w:p w14:paraId="5E498B7D" w14:textId="77777777" w:rsidR="00046D24" w:rsidRPr="00197346" w:rsidRDefault="00046D24" w:rsidP="00626503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346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 w:firstRow="0" w:lastRow="0" w:firstColumn="0" w:lastColumn="0" w:noHBand="0" w:noVBand="0"/>
      </w:tblPr>
      <w:tblGrid>
        <w:gridCol w:w="5"/>
        <w:gridCol w:w="2377"/>
        <w:gridCol w:w="5108"/>
        <w:gridCol w:w="2115"/>
        <w:gridCol w:w="45"/>
      </w:tblGrid>
      <w:tr w:rsidR="00046D24" w:rsidRPr="00046D24" w14:paraId="78F8FFB0" w14:textId="77777777" w:rsidTr="00E718A1">
        <w:trPr>
          <w:gridBefore w:val="1"/>
        </w:trPr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79258F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A2AF0C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C223FDD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046D24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046D24" w:rsidRPr="00046D24" w14:paraId="715CAFEF" w14:textId="77777777" w:rsidTr="00E718A1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rPr>
          <w:gridAfter w:val="1"/>
          <w:wAfter w:w="45" w:type="dxa"/>
        </w:trPr>
        <w:tc>
          <w:tcPr>
            <w:tcW w:w="752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375ED44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E1BF396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046D24" w:rsidRPr="00046D24" w14:paraId="5A7B9507" w14:textId="77777777" w:rsidTr="00E718A1">
        <w:trPr>
          <w:gridBefore w:val="1"/>
        </w:trPr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D659FD" w14:textId="77777777" w:rsidR="00046D24" w:rsidRPr="00046D24" w:rsidRDefault="00046D24" w:rsidP="00C30E2B">
            <w:pPr>
              <w:widowControl w:val="0"/>
              <w:spacing w:line="240" w:lineRule="auto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046D24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046D24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14:paraId="3947039F" w14:textId="77777777" w:rsidR="00046D24" w:rsidRPr="00046D24" w:rsidRDefault="00046D24" w:rsidP="00C30E2B">
            <w:pPr>
              <w:widowControl w:val="0"/>
              <w:spacing w:line="240" w:lineRule="auto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46D24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046D24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14:paraId="7462B3E4" w14:textId="77777777" w:rsidR="00046D24" w:rsidRPr="00046D24" w:rsidRDefault="00046D24" w:rsidP="00C30E2B">
            <w:pPr>
              <w:widowControl w:val="0"/>
              <w:spacing w:line="24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9C1676" w14:textId="77777777" w:rsidR="00046D24" w:rsidRPr="00046D24" w:rsidRDefault="00046D24" w:rsidP="00C30E2B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Проектор-1шт,  маркерная доска-1шт, компьютер-7 </w:t>
            </w:r>
            <w:proofErr w:type="spellStart"/>
            <w:proofErr w:type="gramStart"/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интерактивная доска-1шт,стол для инвалида-колясочника 1000*600 рег.-1 </w:t>
            </w:r>
            <w:proofErr w:type="spellStart"/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14:paraId="44165E3F" w14:textId="77777777" w:rsidR="00046D24" w:rsidRPr="00046D24" w:rsidRDefault="00046D24" w:rsidP="00C30E2B">
            <w:pPr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292A6543" w14:textId="77777777" w:rsidR="00046D24" w:rsidRPr="00046D24" w:rsidRDefault="00046D24" w:rsidP="00C30E2B">
            <w:pPr>
              <w:widowControl w:val="0"/>
              <w:spacing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6D24" w:rsidRPr="00046D24" w14:paraId="3D747518" w14:textId="77777777" w:rsidTr="00E718A1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rPr>
          <w:gridAfter w:val="1"/>
          <w:wAfter w:w="45" w:type="dxa"/>
        </w:trPr>
        <w:tc>
          <w:tcPr>
            <w:tcW w:w="752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1117A4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4C4D035" w14:textId="77777777" w:rsidR="00046D24" w:rsidRPr="00046D24" w:rsidRDefault="00046D24" w:rsidP="00C30E2B">
            <w:pPr>
              <w:widowControl w:val="0"/>
              <w:suppressLineNumbers/>
              <w:spacing w:line="240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046D24" w:rsidRPr="00046D24" w14:paraId="4E95E2BD" w14:textId="77777777" w:rsidTr="00E718A1">
        <w:trPr>
          <w:gridBefore w:val="1"/>
        </w:trPr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7BCECAA" w14:textId="77777777" w:rsidR="00046D24" w:rsidRPr="00046D24" w:rsidRDefault="00046D24" w:rsidP="00C30E2B">
            <w:pPr>
              <w:widowControl w:val="0"/>
              <w:spacing w:line="24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5D01284" w14:textId="77777777" w:rsidR="00046D24" w:rsidRPr="00046D24" w:rsidRDefault="00046D24" w:rsidP="00C30E2B">
            <w:pPr>
              <w:widowControl w:val="0"/>
              <w:spacing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</w:t>
            </w:r>
            <w:proofErr w:type="gramStart"/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04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A634D35" w14:textId="77777777" w:rsidR="00046D24" w:rsidRPr="00046D24" w:rsidRDefault="00046D24" w:rsidP="00C30E2B">
            <w:pPr>
              <w:widowControl w:val="0"/>
              <w:spacing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28497F" w14:textId="77777777" w:rsidR="00046D24" w:rsidRPr="00046D24" w:rsidRDefault="00046D24" w:rsidP="00C30E2B">
      <w:pPr>
        <w:pStyle w:val="15"/>
        <w:jc w:val="both"/>
        <w:rPr>
          <w:sz w:val="24"/>
          <w:szCs w:val="24"/>
        </w:rPr>
      </w:pPr>
    </w:p>
    <w:p w14:paraId="0F986901" w14:textId="77777777" w:rsidR="00046D24" w:rsidRPr="00046D24" w:rsidRDefault="00046D24" w:rsidP="00C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F300" w14:textId="77777777" w:rsidR="003B7D56" w:rsidRPr="00046D24" w:rsidRDefault="003B7D56" w:rsidP="00C30E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72435" w14:textId="77777777" w:rsidR="0001502C" w:rsidRPr="00046D24" w:rsidRDefault="0001502C" w:rsidP="00C30E2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1502C" w:rsidRPr="00046D24" w:rsidSect="007B60CE">
      <w:footerReference w:type="even" r:id="rId15"/>
      <w:footerReference w:type="default" r:id="rId16"/>
      <w:footerReference w:type="first" r:id="rId17"/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1335D" w14:textId="77777777" w:rsidR="00C519AD" w:rsidRDefault="00C519AD" w:rsidP="00B01760">
      <w:pPr>
        <w:spacing w:after="0" w:line="240" w:lineRule="auto"/>
      </w:pPr>
      <w:r>
        <w:separator/>
      </w:r>
    </w:p>
  </w:endnote>
  <w:endnote w:type="continuationSeparator" w:id="0">
    <w:p w14:paraId="1E397029" w14:textId="77777777" w:rsidR="00C519AD" w:rsidRDefault="00C519AD" w:rsidP="00B0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DE3AF" w14:textId="77777777" w:rsidR="003B33CB" w:rsidRDefault="003B33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4A76E" w14:textId="77777777" w:rsidR="003B33CB" w:rsidRDefault="00BC0934">
    <w:pPr>
      <w:pStyle w:val="aff2"/>
      <w:jc w:val="right"/>
    </w:pPr>
    <w:r>
      <w:fldChar w:fldCharType="begin"/>
    </w:r>
    <w:r>
      <w:instrText xml:space="preserve"> PAGE \*Arabic </w:instrText>
    </w:r>
    <w:r>
      <w:fldChar w:fldCharType="separate"/>
    </w:r>
    <w:r w:rsidR="006854E9">
      <w:rPr>
        <w:noProof/>
      </w:rPr>
      <w:t>68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161" w14:textId="77777777" w:rsidR="003B33CB" w:rsidRDefault="003B33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871FA" w14:textId="77777777" w:rsidR="00C519AD" w:rsidRDefault="00C519AD" w:rsidP="00B01760">
      <w:pPr>
        <w:spacing w:after="0" w:line="240" w:lineRule="auto"/>
      </w:pPr>
      <w:r>
        <w:separator/>
      </w:r>
    </w:p>
  </w:footnote>
  <w:footnote w:type="continuationSeparator" w:id="0">
    <w:p w14:paraId="461F59C7" w14:textId="77777777" w:rsidR="00C519AD" w:rsidRDefault="00C519AD" w:rsidP="00B0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/>
        <w:i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bCs/>
        <w:color w:val="000000"/>
        <w:sz w:val="24"/>
        <w:szCs w:val="24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57C44CA4"/>
    <w:name w:val="WW8Num13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2"/>
      <w:numFmt w:val="decimal"/>
      <w:isLgl/>
      <w:lvlText w:val="%1.%2."/>
      <w:lvlJc w:val="left"/>
      <w:pPr>
        <w:ind w:left="161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180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DAA46414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2157E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0FC23EE5"/>
    <w:multiLevelType w:val="multilevel"/>
    <w:tmpl w:val="2878EF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534A10"/>
    <w:multiLevelType w:val="multilevel"/>
    <w:tmpl w:val="3C7A8A9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1476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6C3F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1E70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652E6404"/>
    <w:multiLevelType w:val="singleLevel"/>
    <w:tmpl w:val="58C88D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</w:rPr>
    </w:lvl>
  </w:abstractNum>
  <w:abstractNum w:abstractNumId="44">
    <w:nsid w:val="653D1373"/>
    <w:multiLevelType w:val="hybridMultilevel"/>
    <w:tmpl w:val="B1BE6A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5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47C104C"/>
    <w:multiLevelType w:val="hybridMultilevel"/>
    <w:tmpl w:val="EB40A2F8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0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1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7"/>
  </w:num>
  <w:num w:numId="23">
    <w:abstractNumId w:val="20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48"/>
  </w:num>
  <w:num w:numId="28">
    <w:abstractNumId w:val="8"/>
  </w:num>
  <w:num w:numId="29">
    <w:abstractNumId w:val="26"/>
  </w:num>
  <w:num w:numId="30">
    <w:abstractNumId w:val="49"/>
  </w:num>
  <w:num w:numId="31">
    <w:abstractNumId w:val="15"/>
  </w:num>
  <w:num w:numId="32">
    <w:abstractNumId w:val="37"/>
  </w:num>
  <w:num w:numId="33">
    <w:abstractNumId w:val="18"/>
  </w:num>
  <w:num w:numId="34">
    <w:abstractNumId w:val="44"/>
  </w:num>
  <w:num w:numId="35">
    <w:abstractNumId w:val="43"/>
  </w:num>
  <w:num w:numId="36">
    <w:abstractNumId w:val="24"/>
  </w:num>
  <w:num w:numId="37">
    <w:abstractNumId w:val="19"/>
  </w:num>
  <w:num w:numId="38">
    <w:abstractNumId w:val="42"/>
  </w:num>
  <w:num w:numId="39">
    <w:abstractNumId w:val="30"/>
  </w:num>
  <w:num w:numId="40">
    <w:abstractNumId w:val="14"/>
  </w:num>
  <w:num w:numId="41">
    <w:abstractNumId w:val="3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D56"/>
    <w:rsid w:val="0001502C"/>
    <w:rsid w:val="00015CC9"/>
    <w:rsid w:val="00020853"/>
    <w:rsid w:val="000368EF"/>
    <w:rsid w:val="00046D24"/>
    <w:rsid w:val="000530FF"/>
    <w:rsid w:val="0005679B"/>
    <w:rsid w:val="00056E07"/>
    <w:rsid w:val="0005753E"/>
    <w:rsid w:val="00090900"/>
    <w:rsid w:val="00091C7E"/>
    <w:rsid w:val="00094A07"/>
    <w:rsid w:val="000A0545"/>
    <w:rsid w:val="000A4B22"/>
    <w:rsid w:val="000B60C2"/>
    <w:rsid w:val="000D417E"/>
    <w:rsid w:val="00111EB8"/>
    <w:rsid w:val="00116E14"/>
    <w:rsid w:val="00120AC8"/>
    <w:rsid w:val="00124E70"/>
    <w:rsid w:val="001456CB"/>
    <w:rsid w:val="001524AA"/>
    <w:rsid w:val="00171F56"/>
    <w:rsid w:val="001878DF"/>
    <w:rsid w:val="00197346"/>
    <w:rsid w:val="001A3F68"/>
    <w:rsid w:val="001A7758"/>
    <w:rsid w:val="001F501E"/>
    <w:rsid w:val="001F628E"/>
    <w:rsid w:val="001F6D9E"/>
    <w:rsid w:val="00203850"/>
    <w:rsid w:val="00206D97"/>
    <w:rsid w:val="00221605"/>
    <w:rsid w:val="00224E55"/>
    <w:rsid w:val="00247C78"/>
    <w:rsid w:val="00252EF8"/>
    <w:rsid w:val="00264258"/>
    <w:rsid w:val="0028098C"/>
    <w:rsid w:val="002846C7"/>
    <w:rsid w:val="00285E1F"/>
    <w:rsid w:val="0029024E"/>
    <w:rsid w:val="002A056E"/>
    <w:rsid w:val="002B34DB"/>
    <w:rsid w:val="002B6DA5"/>
    <w:rsid w:val="002B6DB7"/>
    <w:rsid w:val="002C240A"/>
    <w:rsid w:val="002C42D7"/>
    <w:rsid w:val="002E11DE"/>
    <w:rsid w:val="00311F59"/>
    <w:rsid w:val="00316EB0"/>
    <w:rsid w:val="00320D63"/>
    <w:rsid w:val="00352E92"/>
    <w:rsid w:val="0039712C"/>
    <w:rsid w:val="003A4FFD"/>
    <w:rsid w:val="003B33CB"/>
    <w:rsid w:val="003B48D5"/>
    <w:rsid w:val="003B7D56"/>
    <w:rsid w:val="004074C2"/>
    <w:rsid w:val="00427938"/>
    <w:rsid w:val="0044776D"/>
    <w:rsid w:val="00451E4F"/>
    <w:rsid w:val="0048377D"/>
    <w:rsid w:val="004939B6"/>
    <w:rsid w:val="004B4150"/>
    <w:rsid w:val="004C3ED2"/>
    <w:rsid w:val="004C76DC"/>
    <w:rsid w:val="004D3577"/>
    <w:rsid w:val="004D794E"/>
    <w:rsid w:val="004E3626"/>
    <w:rsid w:val="004F29B8"/>
    <w:rsid w:val="004F5139"/>
    <w:rsid w:val="005311CD"/>
    <w:rsid w:val="00532951"/>
    <w:rsid w:val="0054232A"/>
    <w:rsid w:val="00544F15"/>
    <w:rsid w:val="005463EC"/>
    <w:rsid w:val="005478AD"/>
    <w:rsid w:val="00553FC2"/>
    <w:rsid w:val="00554AAF"/>
    <w:rsid w:val="00570E97"/>
    <w:rsid w:val="00572BC9"/>
    <w:rsid w:val="00591AEB"/>
    <w:rsid w:val="005A31D5"/>
    <w:rsid w:val="005A3CAB"/>
    <w:rsid w:val="005B26B0"/>
    <w:rsid w:val="005D1E5A"/>
    <w:rsid w:val="005E1207"/>
    <w:rsid w:val="005E455B"/>
    <w:rsid w:val="005F3507"/>
    <w:rsid w:val="005F7755"/>
    <w:rsid w:val="006159A0"/>
    <w:rsid w:val="00623C96"/>
    <w:rsid w:val="00625C92"/>
    <w:rsid w:val="00626503"/>
    <w:rsid w:val="00626D04"/>
    <w:rsid w:val="006323E5"/>
    <w:rsid w:val="006478F2"/>
    <w:rsid w:val="0065183B"/>
    <w:rsid w:val="006539BA"/>
    <w:rsid w:val="00655717"/>
    <w:rsid w:val="006651D6"/>
    <w:rsid w:val="006726AD"/>
    <w:rsid w:val="006854E9"/>
    <w:rsid w:val="006E3C3C"/>
    <w:rsid w:val="00700113"/>
    <w:rsid w:val="007018C4"/>
    <w:rsid w:val="0070203D"/>
    <w:rsid w:val="00735CD5"/>
    <w:rsid w:val="00744DF9"/>
    <w:rsid w:val="00747D45"/>
    <w:rsid w:val="00750496"/>
    <w:rsid w:val="00772BD2"/>
    <w:rsid w:val="00782EDE"/>
    <w:rsid w:val="0078544C"/>
    <w:rsid w:val="00786713"/>
    <w:rsid w:val="00795CB2"/>
    <w:rsid w:val="007B2B84"/>
    <w:rsid w:val="007B60CE"/>
    <w:rsid w:val="007D0E94"/>
    <w:rsid w:val="007D11FC"/>
    <w:rsid w:val="007F2729"/>
    <w:rsid w:val="0082245A"/>
    <w:rsid w:val="008238CF"/>
    <w:rsid w:val="00854134"/>
    <w:rsid w:val="00856E38"/>
    <w:rsid w:val="00867E50"/>
    <w:rsid w:val="00867F38"/>
    <w:rsid w:val="008717C0"/>
    <w:rsid w:val="00884E80"/>
    <w:rsid w:val="0089008A"/>
    <w:rsid w:val="008962D5"/>
    <w:rsid w:val="008A07F3"/>
    <w:rsid w:val="008C3177"/>
    <w:rsid w:val="008D1527"/>
    <w:rsid w:val="008D53A6"/>
    <w:rsid w:val="008F5C39"/>
    <w:rsid w:val="0090063D"/>
    <w:rsid w:val="00924889"/>
    <w:rsid w:val="00940A5E"/>
    <w:rsid w:val="00945463"/>
    <w:rsid w:val="0094691E"/>
    <w:rsid w:val="00951862"/>
    <w:rsid w:val="009549D6"/>
    <w:rsid w:val="00981F4F"/>
    <w:rsid w:val="0099312F"/>
    <w:rsid w:val="00993505"/>
    <w:rsid w:val="0099464B"/>
    <w:rsid w:val="009979C4"/>
    <w:rsid w:val="009A27AF"/>
    <w:rsid w:val="009B56AC"/>
    <w:rsid w:val="009C4F1B"/>
    <w:rsid w:val="009C529D"/>
    <w:rsid w:val="009D09E1"/>
    <w:rsid w:val="009D519D"/>
    <w:rsid w:val="009E1E5B"/>
    <w:rsid w:val="00A24C4A"/>
    <w:rsid w:val="00A36AAB"/>
    <w:rsid w:val="00A439C1"/>
    <w:rsid w:val="00A604BA"/>
    <w:rsid w:val="00A7187C"/>
    <w:rsid w:val="00AA4478"/>
    <w:rsid w:val="00AB0422"/>
    <w:rsid w:val="00AB48AC"/>
    <w:rsid w:val="00AC0D78"/>
    <w:rsid w:val="00AE4755"/>
    <w:rsid w:val="00AE6C55"/>
    <w:rsid w:val="00AF0551"/>
    <w:rsid w:val="00AF0CC4"/>
    <w:rsid w:val="00AF720B"/>
    <w:rsid w:val="00B01760"/>
    <w:rsid w:val="00B102F9"/>
    <w:rsid w:val="00B5683D"/>
    <w:rsid w:val="00B61982"/>
    <w:rsid w:val="00B6561E"/>
    <w:rsid w:val="00B65BEB"/>
    <w:rsid w:val="00B72351"/>
    <w:rsid w:val="00B8113C"/>
    <w:rsid w:val="00B85757"/>
    <w:rsid w:val="00B97B85"/>
    <w:rsid w:val="00BA310B"/>
    <w:rsid w:val="00BB0107"/>
    <w:rsid w:val="00BC0934"/>
    <w:rsid w:val="00BC2305"/>
    <w:rsid w:val="00BE4F12"/>
    <w:rsid w:val="00BE5204"/>
    <w:rsid w:val="00BF781C"/>
    <w:rsid w:val="00C02C4E"/>
    <w:rsid w:val="00C110C2"/>
    <w:rsid w:val="00C1793B"/>
    <w:rsid w:val="00C17DC7"/>
    <w:rsid w:val="00C20F44"/>
    <w:rsid w:val="00C23389"/>
    <w:rsid w:val="00C30E2B"/>
    <w:rsid w:val="00C500CF"/>
    <w:rsid w:val="00C519AD"/>
    <w:rsid w:val="00C5321E"/>
    <w:rsid w:val="00C64F57"/>
    <w:rsid w:val="00C8500B"/>
    <w:rsid w:val="00CA08B9"/>
    <w:rsid w:val="00CA5E18"/>
    <w:rsid w:val="00CB0440"/>
    <w:rsid w:val="00CC781B"/>
    <w:rsid w:val="00CD1893"/>
    <w:rsid w:val="00CD5CAE"/>
    <w:rsid w:val="00CE7111"/>
    <w:rsid w:val="00CF1E7F"/>
    <w:rsid w:val="00CF4DB4"/>
    <w:rsid w:val="00D01B3C"/>
    <w:rsid w:val="00D01DCB"/>
    <w:rsid w:val="00D10C17"/>
    <w:rsid w:val="00D10D8C"/>
    <w:rsid w:val="00D15B9D"/>
    <w:rsid w:val="00D21789"/>
    <w:rsid w:val="00D30BA7"/>
    <w:rsid w:val="00D31237"/>
    <w:rsid w:val="00D321F3"/>
    <w:rsid w:val="00D36A46"/>
    <w:rsid w:val="00D460AD"/>
    <w:rsid w:val="00D468E3"/>
    <w:rsid w:val="00D52CF3"/>
    <w:rsid w:val="00D67874"/>
    <w:rsid w:val="00D71C74"/>
    <w:rsid w:val="00DA0281"/>
    <w:rsid w:val="00DA7F9D"/>
    <w:rsid w:val="00DC05D9"/>
    <w:rsid w:val="00DC2E1D"/>
    <w:rsid w:val="00DC539F"/>
    <w:rsid w:val="00DD368B"/>
    <w:rsid w:val="00DF3BBC"/>
    <w:rsid w:val="00E040A5"/>
    <w:rsid w:val="00E101B7"/>
    <w:rsid w:val="00E15DBC"/>
    <w:rsid w:val="00E164DB"/>
    <w:rsid w:val="00E16C94"/>
    <w:rsid w:val="00E27E1F"/>
    <w:rsid w:val="00E31851"/>
    <w:rsid w:val="00E35A60"/>
    <w:rsid w:val="00E43120"/>
    <w:rsid w:val="00E4738E"/>
    <w:rsid w:val="00E536BE"/>
    <w:rsid w:val="00E53782"/>
    <w:rsid w:val="00E56EB5"/>
    <w:rsid w:val="00E5766C"/>
    <w:rsid w:val="00E718A1"/>
    <w:rsid w:val="00ED2075"/>
    <w:rsid w:val="00ED2614"/>
    <w:rsid w:val="00EE2165"/>
    <w:rsid w:val="00EF5535"/>
    <w:rsid w:val="00F149FD"/>
    <w:rsid w:val="00F30FB9"/>
    <w:rsid w:val="00F31D43"/>
    <w:rsid w:val="00F37E5C"/>
    <w:rsid w:val="00F43F6C"/>
    <w:rsid w:val="00F470AC"/>
    <w:rsid w:val="00F51F97"/>
    <w:rsid w:val="00F76860"/>
    <w:rsid w:val="00FB1AA8"/>
    <w:rsid w:val="00FB5356"/>
    <w:rsid w:val="00FD4D4E"/>
    <w:rsid w:val="00FE554A"/>
    <w:rsid w:val="00FE580F"/>
    <w:rsid w:val="00FF3FFD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C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DF"/>
  </w:style>
  <w:style w:type="paragraph" w:styleId="1">
    <w:name w:val="heading 1"/>
    <w:aliases w:val="Знак"/>
    <w:basedOn w:val="a"/>
    <w:next w:val="a"/>
    <w:link w:val="10"/>
    <w:qFormat/>
    <w:rsid w:val="003B7D56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3B7D56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11"/>
    <w:next w:val="a0"/>
    <w:link w:val="30"/>
    <w:qFormat/>
    <w:rsid w:val="003B7D56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"/>
    <w:link w:val="40"/>
    <w:qFormat/>
    <w:rsid w:val="00C30E2B"/>
    <w:pPr>
      <w:keepNext/>
      <w:spacing w:after="0" w:line="240" w:lineRule="auto"/>
      <w:ind w:right="41"/>
      <w:outlineLvl w:val="3"/>
    </w:pPr>
    <w:rPr>
      <w:rFonts w:ascii="Times New Roman" w:eastAsia="Times New Roman" w:hAnsi="Times New Roman" w:cs="Times New Roman"/>
      <w:sz w:val="32"/>
      <w:szCs w:val="20"/>
    </w:rPr>
  </w:style>
  <w:style w:type="paragraph" w:styleId="5">
    <w:name w:val="heading 5"/>
    <w:basedOn w:val="a"/>
    <w:next w:val="a"/>
    <w:link w:val="50"/>
    <w:qFormat/>
    <w:rsid w:val="00C30E2B"/>
    <w:pPr>
      <w:keepNext/>
      <w:spacing w:after="0" w:line="240" w:lineRule="auto"/>
      <w:ind w:right="41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C30E2B"/>
    <w:pPr>
      <w:keepNext/>
      <w:spacing w:after="0" w:line="240" w:lineRule="auto"/>
      <w:ind w:left="360" w:right="41"/>
      <w:outlineLvl w:val="5"/>
    </w:pPr>
    <w:rPr>
      <w:rFonts w:ascii="Times New Roman" w:eastAsia="Times New Roman" w:hAnsi="Times New Roman" w:cs="Times New Roman"/>
      <w:sz w:val="32"/>
      <w:szCs w:val="20"/>
    </w:rPr>
  </w:style>
  <w:style w:type="paragraph" w:styleId="7">
    <w:name w:val="heading 7"/>
    <w:basedOn w:val="a"/>
    <w:next w:val="a"/>
    <w:link w:val="70"/>
    <w:unhideWhenUsed/>
    <w:qFormat/>
    <w:rsid w:val="00C30E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C30E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C30E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1"/>
    <w:link w:val="1"/>
    <w:rsid w:val="003B7D56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3B7D56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3B7D56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3B7D56"/>
  </w:style>
  <w:style w:type="character" w:customStyle="1" w:styleId="WW8Num1z1">
    <w:name w:val="WW8Num1z1"/>
    <w:rsid w:val="003B7D56"/>
  </w:style>
  <w:style w:type="character" w:customStyle="1" w:styleId="WW8Num1z2">
    <w:name w:val="WW8Num1z2"/>
    <w:rsid w:val="003B7D56"/>
  </w:style>
  <w:style w:type="character" w:customStyle="1" w:styleId="WW8Num1z3">
    <w:name w:val="WW8Num1z3"/>
    <w:rsid w:val="003B7D56"/>
  </w:style>
  <w:style w:type="character" w:customStyle="1" w:styleId="WW8Num1z4">
    <w:name w:val="WW8Num1z4"/>
    <w:rsid w:val="003B7D56"/>
  </w:style>
  <w:style w:type="character" w:customStyle="1" w:styleId="WW8Num1z5">
    <w:name w:val="WW8Num1z5"/>
    <w:rsid w:val="003B7D56"/>
  </w:style>
  <w:style w:type="character" w:customStyle="1" w:styleId="WW8Num1z6">
    <w:name w:val="WW8Num1z6"/>
    <w:rsid w:val="003B7D56"/>
  </w:style>
  <w:style w:type="character" w:customStyle="1" w:styleId="WW8Num1z7">
    <w:name w:val="WW8Num1z7"/>
    <w:rsid w:val="003B7D56"/>
  </w:style>
  <w:style w:type="character" w:customStyle="1" w:styleId="WW8Num1z8">
    <w:name w:val="WW8Num1z8"/>
    <w:rsid w:val="003B7D56"/>
  </w:style>
  <w:style w:type="character" w:customStyle="1" w:styleId="WW8Num2z0">
    <w:name w:val="WW8Num2z0"/>
    <w:rsid w:val="003B7D56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3B7D56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3B7D56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3B7D56"/>
  </w:style>
  <w:style w:type="character" w:customStyle="1" w:styleId="WW8Num4z2">
    <w:name w:val="WW8Num4z2"/>
    <w:rsid w:val="003B7D56"/>
  </w:style>
  <w:style w:type="character" w:customStyle="1" w:styleId="WW8Num4z3">
    <w:name w:val="WW8Num4z3"/>
    <w:rsid w:val="003B7D56"/>
  </w:style>
  <w:style w:type="character" w:customStyle="1" w:styleId="WW8Num4z4">
    <w:name w:val="WW8Num4z4"/>
    <w:rsid w:val="003B7D56"/>
  </w:style>
  <w:style w:type="character" w:customStyle="1" w:styleId="WW8Num4z5">
    <w:name w:val="WW8Num4z5"/>
    <w:rsid w:val="003B7D56"/>
  </w:style>
  <w:style w:type="character" w:customStyle="1" w:styleId="WW8Num4z6">
    <w:name w:val="WW8Num4z6"/>
    <w:rsid w:val="003B7D56"/>
  </w:style>
  <w:style w:type="character" w:customStyle="1" w:styleId="WW8Num4z7">
    <w:name w:val="WW8Num4z7"/>
    <w:rsid w:val="003B7D56"/>
  </w:style>
  <w:style w:type="character" w:customStyle="1" w:styleId="WW8Num4z8">
    <w:name w:val="WW8Num4z8"/>
    <w:rsid w:val="003B7D56"/>
  </w:style>
  <w:style w:type="character" w:customStyle="1" w:styleId="WW8Num5z0">
    <w:name w:val="WW8Num5z0"/>
    <w:rsid w:val="003B7D56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3B7D56"/>
  </w:style>
  <w:style w:type="character" w:customStyle="1" w:styleId="WW8Num5z2">
    <w:name w:val="WW8Num5z2"/>
    <w:rsid w:val="003B7D56"/>
  </w:style>
  <w:style w:type="character" w:customStyle="1" w:styleId="WW8Num5z3">
    <w:name w:val="WW8Num5z3"/>
    <w:rsid w:val="003B7D56"/>
  </w:style>
  <w:style w:type="character" w:customStyle="1" w:styleId="WW8Num5z4">
    <w:name w:val="WW8Num5z4"/>
    <w:rsid w:val="003B7D56"/>
  </w:style>
  <w:style w:type="character" w:customStyle="1" w:styleId="WW8Num5z5">
    <w:name w:val="WW8Num5z5"/>
    <w:rsid w:val="003B7D56"/>
  </w:style>
  <w:style w:type="character" w:customStyle="1" w:styleId="WW8Num5z6">
    <w:name w:val="WW8Num5z6"/>
    <w:rsid w:val="003B7D56"/>
  </w:style>
  <w:style w:type="character" w:customStyle="1" w:styleId="WW8Num5z7">
    <w:name w:val="WW8Num5z7"/>
    <w:rsid w:val="003B7D56"/>
  </w:style>
  <w:style w:type="character" w:customStyle="1" w:styleId="WW8Num5z8">
    <w:name w:val="WW8Num5z8"/>
    <w:rsid w:val="003B7D56"/>
  </w:style>
  <w:style w:type="character" w:customStyle="1" w:styleId="WW8Num6z0">
    <w:name w:val="WW8Num6z0"/>
    <w:rsid w:val="003B7D56"/>
    <w:rPr>
      <w:rFonts w:cs="Times New Roman"/>
      <w:b/>
    </w:rPr>
  </w:style>
  <w:style w:type="character" w:customStyle="1" w:styleId="WW8Num6z1">
    <w:name w:val="WW8Num6z1"/>
    <w:rsid w:val="003B7D56"/>
  </w:style>
  <w:style w:type="character" w:customStyle="1" w:styleId="WW8Num6z2">
    <w:name w:val="WW8Num6z2"/>
    <w:rsid w:val="003B7D56"/>
  </w:style>
  <w:style w:type="character" w:customStyle="1" w:styleId="WW8Num6z3">
    <w:name w:val="WW8Num6z3"/>
    <w:rsid w:val="003B7D56"/>
  </w:style>
  <w:style w:type="character" w:customStyle="1" w:styleId="WW8Num6z4">
    <w:name w:val="WW8Num6z4"/>
    <w:rsid w:val="003B7D56"/>
  </w:style>
  <w:style w:type="character" w:customStyle="1" w:styleId="WW8Num6z5">
    <w:name w:val="WW8Num6z5"/>
    <w:rsid w:val="003B7D56"/>
  </w:style>
  <w:style w:type="character" w:customStyle="1" w:styleId="WW8Num6z6">
    <w:name w:val="WW8Num6z6"/>
    <w:rsid w:val="003B7D56"/>
  </w:style>
  <w:style w:type="character" w:customStyle="1" w:styleId="WW8Num6z7">
    <w:name w:val="WW8Num6z7"/>
    <w:rsid w:val="003B7D56"/>
  </w:style>
  <w:style w:type="character" w:customStyle="1" w:styleId="WW8Num6z8">
    <w:name w:val="WW8Num6z8"/>
    <w:rsid w:val="003B7D56"/>
  </w:style>
  <w:style w:type="character" w:customStyle="1" w:styleId="WW8Num7z0">
    <w:name w:val="WW8Num7z0"/>
    <w:rsid w:val="003B7D56"/>
    <w:rPr>
      <w:rFonts w:cs="Times New Roman"/>
      <w:b/>
    </w:rPr>
  </w:style>
  <w:style w:type="character" w:customStyle="1" w:styleId="WW8Num7z1">
    <w:name w:val="WW8Num7z1"/>
    <w:rsid w:val="003B7D56"/>
  </w:style>
  <w:style w:type="character" w:customStyle="1" w:styleId="WW8Num7z2">
    <w:name w:val="WW8Num7z2"/>
    <w:rsid w:val="003B7D56"/>
  </w:style>
  <w:style w:type="character" w:customStyle="1" w:styleId="WW8Num7z3">
    <w:name w:val="WW8Num7z3"/>
    <w:rsid w:val="003B7D56"/>
  </w:style>
  <w:style w:type="character" w:customStyle="1" w:styleId="WW8Num7z4">
    <w:name w:val="WW8Num7z4"/>
    <w:rsid w:val="003B7D56"/>
  </w:style>
  <w:style w:type="character" w:customStyle="1" w:styleId="WW8Num7z5">
    <w:name w:val="WW8Num7z5"/>
    <w:rsid w:val="003B7D56"/>
  </w:style>
  <w:style w:type="character" w:customStyle="1" w:styleId="WW8Num7z6">
    <w:name w:val="WW8Num7z6"/>
    <w:rsid w:val="003B7D56"/>
  </w:style>
  <w:style w:type="character" w:customStyle="1" w:styleId="WW8Num7z7">
    <w:name w:val="WW8Num7z7"/>
    <w:rsid w:val="003B7D56"/>
  </w:style>
  <w:style w:type="character" w:customStyle="1" w:styleId="WW8Num7z8">
    <w:name w:val="WW8Num7z8"/>
    <w:rsid w:val="003B7D56"/>
  </w:style>
  <w:style w:type="character" w:customStyle="1" w:styleId="WW8Num8z0">
    <w:name w:val="WW8Num8z0"/>
    <w:rsid w:val="003B7D56"/>
    <w:rPr>
      <w:b w:val="0"/>
      <w:bCs w:val="0"/>
      <w:i w:val="0"/>
      <w:iCs w:val="0"/>
    </w:rPr>
  </w:style>
  <w:style w:type="character" w:customStyle="1" w:styleId="WW8Num8z1">
    <w:name w:val="WW8Num8z1"/>
    <w:rsid w:val="003B7D56"/>
  </w:style>
  <w:style w:type="character" w:customStyle="1" w:styleId="WW8Num8z2">
    <w:name w:val="WW8Num8z2"/>
    <w:rsid w:val="003B7D56"/>
  </w:style>
  <w:style w:type="character" w:customStyle="1" w:styleId="WW8Num8z3">
    <w:name w:val="WW8Num8z3"/>
    <w:rsid w:val="003B7D56"/>
  </w:style>
  <w:style w:type="character" w:customStyle="1" w:styleId="WW8Num8z4">
    <w:name w:val="WW8Num8z4"/>
    <w:rsid w:val="003B7D56"/>
  </w:style>
  <w:style w:type="character" w:customStyle="1" w:styleId="WW8Num8z5">
    <w:name w:val="WW8Num8z5"/>
    <w:rsid w:val="003B7D56"/>
  </w:style>
  <w:style w:type="character" w:customStyle="1" w:styleId="WW8Num8z6">
    <w:name w:val="WW8Num8z6"/>
    <w:rsid w:val="003B7D56"/>
  </w:style>
  <w:style w:type="character" w:customStyle="1" w:styleId="WW8Num8z7">
    <w:name w:val="WW8Num8z7"/>
    <w:rsid w:val="003B7D56"/>
  </w:style>
  <w:style w:type="character" w:customStyle="1" w:styleId="WW8Num8z8">
    <w:name w:val="WW8Num8z8"/>
    <w:rsid w:val="003B7D56"/>
  </w:style>
  <w:style w:type="character" w:customStyle="1" w:styleId="WW8Num9z0">
    <w:name w:val="WW8Num9z0"/>
    <w:rsid w:val="003B7D56"/>
    <w:rPr>
      <w:rFonts w:ascii="Symbol" w:hAnsi="Symbol" w:cs="Symbol" w:hint="default"/>
    </w:rPr>
  </w:style>
  <w:style w:type="character" w:customStyle="1" w:styleId="WW8Num9z1">
    <w:name w:val="WW8Num9z1"/>
    <w:rsid w:val="003B7D56"/>
  </w:style>
  <w:style w:type="character" w:customStyle="1" w:styleId="WW8Num9z2">
    <w:name w:val="WW8Num9z2"/>
    <w:rsid w:val="003B7D56"/>
  </w:style>
  <w:style w:type="character" w:customStyle="1" w:styleId="WW8Num9z3">
    <w:name w:val="WW8Num9z3"/>
    <w:rsid w:val="003B7D56"/>
  </w:style>
  <w:style w:type="character" w:customStyle="1" w:styleId="WW8Num9z4">
    <w:name w:val="WW8Num9z4"/>
    <w:rsid w:val="003B7D56"/>
  </w:style>
  <w:style w:type="character" w:customStyle="1" w:styleId="WW8Num9z5">
    <w:name w:val="WW8Num9z5"/>
    <w:rsid w:val="003B7D56"/>
  </w:style>
  <w:style w:type="character" w:customStyle="1" w:styleId="WW8Num9z6">
    <w:name w:val="WW8Num9z6"/>
    <w:rsid w:val="003B7D56"/>
  </w:style>
  <w:style w:type="character" w:customStyle="1" w:styleId="WW8Num9z7">
    <w:name w:val="WW8Num9z7"/>
    <w:rsid w:val="003B7D56"/>
  </w:style>
  <w:style w:type="character" w:customStyle="1" w:styleId="WW8Num9z8">
    <w:name w:val="WW8Num9z8"/>
    <w:rsid w:val="003B7D56"/>
  </w:style>
  <w:style w:type="character" w:customStyle="1" w:styleId="WW8Num2z1">
    <w:name w:val="WW8Num2z1"/>
    <w:rsid w:val="003B7D56"/>
  </w:style>
  <w:style w:type="character" w:customStyle="1" w:styleId="WW8Num2z2">
    <w:name w:val="WW8Num2z2"/>
    <w:rsid w:val="003B7D56"/>
  </w:style>
  <w:style w:type="character" w:customStyle="1" w:styleId="WW8Num2z3">
    <w:name w:val="WW8Num2z3"/>
    <w:rsid w:val="003B7D56"/>
  </w:style>
  <w:style w:type="character" w:customStyle="1" w:styleId="WW8Num2z4">
    <w:name w:val="WW8Num2z4"/>
    <w:rsid w:val="003B7D56"/>
  </w:style>
  <w:style w:type="character" w:customStyle="1" w:styleId="WW8Num2z5">
    <w:name w:val="WW8Num2z5"/>
    <w:rsid w:val="003B7D56"/>
  </w:style>
  <w:style w:type="character" w:customStyle="1" w:styleId="WW8Num2z6">
    <w:name w:val="WW8Num2z6"/>
    <w:rsid w:val="003B7D56"/>
  </w:style>
  <w:style w:type="character" w:customStyle="1" w:styleId="WW8Num2z7">
    <w:name w:val="WW8Num2z7"/>
    <w:rsid w:val="003B7D56"/>
  </w:style>
  <w:style w:type="character" w:customStyle="1" w:styleId="WW8Num2z8">
    <w:name w:val="WW8Num2z8"/>
    <w:rsid w:val="003B7D56"/>
  </w:style>
  <w:style w:type="character" w:customStyle="1" w:styleId="WW8Num3z1">
    <w:name w:val="WW8Num3z1"/>
    <w:rsid w:val="003B7D56"/>
  </w:style>
  <w:style w:type="character" w:customStyle="1" w:styleId="WW8Num3z2">
    <w:name w:val="WW8Num3z2"/>
    <w:rsid w:val="003B7D56"/>
  </w:style>
  <w:style w:type="character" w:customStyle="1" w:styleId="WW8Num3z3">
    <w:name w:val="WW8Num3z3"/>
    <w:rsid w:val="003B7D56"/>
  </w:style>
  <w:style w:type="character" w:customStyle="1" w:styleId="WW8Num3z4">
    <w:name w:val="WW8Num3z4"/>
    <w:rsid w:val="003B7D56"/>
  </w:style>
  <w:style w:type="character" w:customStyle="1" w:styleId="WW8Num3z5">
    <w:name w:val="WW8Num3z5"/>
    <w:rsid w:val="003B7D56"/>
  </w:style>
  <w:style w:type="character" w:customStyle="1" w:styleId="WW8Num3z6">
    <w:name w:val="WW8Num3z6"/>
    <w:rsid w:val="003B7D56"/>
  </w:style>
  <w:style w:type="character" w:customStyle="1" w:styleId="WW8Num3z7">
    <w:name w:val="WW8Num3z7"/>
    <w:rsid w:val="003B7D56"/>
  </w:style>
  <w:style w:type="character" w:customStyle="1" w:styleId="WW8Num3z8">
    <w:name w:val="WW8Num3z8"/>
    <w:rsid w:val="003B7D56"/>
  </w:style>
  <w:style w:type="character" w:customStyle="1" w:styleId="WW8Num10z0">
    <w:name w:val="WW8Num10z0"/>
    <w:rsid w:val="003B7D56"/>
    <w:rPr>
      <w:rFonts w:cs="Times New Roman"/>
    </w:rPr>
  </w:style>
  <w:style w:type="character" w:customStyle="1" w:styleId="WW8Num10z1">
    <w:name w:val="WW8Num10z1"/>
    <w:rsid w:val="003B7D56"/>
  </w:style>
  <w:style w:type="character" w:customStyle="1" w:styleId="WW8Num10z2">
    <w:name w:val="WW8Num10z2"/>
    <w:rsid w:val="003B7D56"/>
  </w:style>
  <w:style w:type="character" w:customStyle="1" w:styleId="WW8Num10z3">
    <w:name w:val="WW8Num10z3"/>
    <w:rsid w:val="003B7D56"/>
  </w:style>
  <w:style w:type="character" w:customStyle="1" w:styleId="WW8Num10z4">
    <w:name w:val="WW8Num10z4"/>
    <w:rsid w:val="003B7D56"/>
  </w:style>
  <w:style w:type="character" w:customStyle="1" w:styleId="WW8Num10z5">
    <w:name w:val="WW8Num10z5"/>
    <w:rsid w:val="003B7D56"/>
  </w:style>
  <w:style w:type="character" w:customStyle="1" w:styleId="WW8Num10z6">
    <w:name w:val="WW8Num10z6"/>
    <w:rsid w:val="003B7D56"/>
  </w:style>
  <w:style w:type="character" w:customStyle="1" w:styleId="WW8Num10z7">
    <w:name w:val="WW8Num10z7"/>
    <w:rsid w:val="003B7D56"/>
  </w:style>
  <w:style w:type="character" w:customStyle="1" w:styleId="WW8Num10z8">
    <w:name w:val="WW8Num10z8"/>
    <w:rsid w:val="003B7D56"/>
  </w:style>
  <w:style w:type="character" w:customStyle="1" w:styleId="WW8Num11z0">
    <w:name w:val="WW8Num11z0"/>
    <w:rsid w:val="003B7D56"/>
    <w:rPr>
      <w:rFonts w:cs="Times New Roman"/>
    </w:rPr>
  </w:style>
  <w:style w:type="character" w:customStyle="1" w:styleId="WW8Num11z1">
    <w:name w:val="WW8Num11z1"/>
    <w:rsid w:val="003B7D56"/>
  </w:style>
  <w:style w:type="character" w:customStyle="1" w:styleId="WW8Num11z2">
    <w:name w:val="WW8Num11z2"/>
    <w:rsid w:val="003B7D56"/>
  </w:style>
  <w:style w:type="character" w:customStyle="1" w:styleId="WW8Num11z3">
    <w:name w:val="WW8Num11z3"/>
    <w:rsid w:val="003B7D56"/>
  </w:style>
  <w:style w:type="character" w:customStyle="1" w:styleId="WW8Num11z4">
    <w:name w:val="WW8Num11z4"/>
    <w:rsid w:val="003B7D56"/>
  </w:style>
  <w:style w:type="character" w:customStyle="1" w:styleId="WW8Num11z5">
    <w:name w:val="WW8Num11z5"/>
    <w:rsid w:val="003B7D56"/>
  </w:style>
  <w:style w:type="character" w:customStyle="1" w:styleId="WW8Num11z6">
    <w:name w:val="WW8Num11z6"/>
    <w:rsid w:val="003B7D56"/>
  </w:style>
  <w:style w:type="character" w:customStyle="1" w:styleId="WW8Num11z7">
    <w:name w:val="WW8Num11z7"/>
    <w:rsid w:val="003B7D56"/>
  </w:style>
  <w:style w:type="character" w:customStyle="1" w:styleId="WW8Num11z8">
    <w:name w:val="WW8Num11z8"/>
    <w:rsid w:val="003B7D56"/>
  </w:style>
  <w:style w:type="character" w:customStyle="1" w:styleId="WW8Num12z0">
    <w:name w:val="WW8Num12z0"/>
    <w:rsid w:val="003B7D56"/>
    <w:rPr>
      <w:b w:val="0"/>
      <w:bCs w:val="0"/>
      <w:i w:val="0"/>
      <w:iCs w:val="0"/>
    </w:rPr>
  </w:style>
  <w:style w:type="character" w:customStyle="1" w:styleId="WW8Num12z1">
    <w:name w:val="WW8Num12z1"/>
    <w:rsid w:val="003B7D56"/>
  </w:style>
  <w:style w:type="character" w:customStyle="1" w:styleId="WW8Num12z2">
    <w:name w:val="WW8Num12z2"/>
    <w:rsid w:val="003B7D56"/>
  </w:style>
  <w:style w:type="character" w:customStyle="1" w:styleId="WW8Num12z3">
    <w:name w:val="WW8Num12z3"/>
    <w:rsid w:val="003B7D56"/>
  </w:style>
  <w:style w:type="character" w:customStyle="1" w:styleId="WW8Num12z4">
    <w:name w:val="WW8Num12z4"/>
    <w:rsid w:val="003B7D56"/>
  </w:style>
  <w:style w:type="character" w:customStyle="1" w:styleId="WW8Num12z5">
    <w:name w:val="WW8Num12z5"/>
    <w:rsid w:val="003B7D56"/>
  </w:style>
  <w:style w:type="character" w:customStyle="1" w:styleId="WW8Num12z6">
    <w:name w:val="WW8Num12z6"/>
    <w:rsid w:val="003B7D56"/>
  </w:style>
  <w:style w:type="character" w:customStyle="1" w:styleId="WW8Num12z7">
    <w:name w:val="WW8Num12z7"/>
    <w:rsid w:val="003B7D56"/>
  </w:style>
  <w:style w:type="character" w:customStyle="1" w:styleId="WW8Num12z8">
    <w:name w:val="WW8Num12z8"/>
    <w:rsid w:val="003B7D56"/>
  </w:style>
  <w:style w:type="character" w:customStyle="1" w:styleId="WW8Num13z0">
    <w:name w:val="WW8Num13z0"/>
    <w:rsid w:val="003B7D56"/>
    <w:rPr>
      <w:rFonts w:ascii="Symbol" w:hAnsi="Symbol" w:cs="Symbol" w:hint="default"/>
    </w:rPr>
  </w:style>
  <w:style w:type="character" w:customStyle="1" w:styleId="WW8Num13z1">
    <w:name w:val="WW8Num13z1"/>
    <w:rsid w:val="003B7D56"/>
  </w:style>
  <w:style w:type="character" w:customStyle="1" w:styleId="WW8Num13z2">
    <w:name w:val="WW8Num13z2"/>
    <w:rsid w:val="003B7D56"/>
  </w:style>
  <w:style w:type="character" w:customStyle="1" w:styleId="WW8Num13z3">
    <w:name w:val="WW8Num13z3"/>
    <w:rsid w:val="003B7D56"/>
  </w:style>
  <w:style w:type="character" w:customStyle="1" w:styleId="WW8Num13z4">
    <w:name w:val="WW8Num13z4"/>
    <w:rsid w:val="003B7D56"/>
  </w:style>
  <w:style w:type="character" w:customStyle="1" w:styleId="WW8Num13z5">
    <w:name w:val="WW8Num13z5"/>
    <w:rsid w:val="003B7D56"/>
  </w:style>
  <w:style w:type="character" w:customStyle="1" w:styleId="WW8Num13z6">
    <w:name w:val="WW8Num13z6"/>
    <w:rsid w:val="003B7D56"/>
  </w:style>
  <w:style w:type="character" w:customStyle="1" w:styleId="WW8Num13z7">
    <w:name w:val="WW8Num13z7"/>
    <w:rsid w:val="003B7D56"/>
  </w:style>
  <w:style w:type="character" w:customStyle="1" w:styleId="WW8Num13z8">
    <w:name w:val="WW8Num13z8"/>
    <w:rsid w:val="003B7D56"/>
  </w:style>
  <w:style w:type="character" w:customStyle="1" w:styleId="51">
    <w:name w:val="Основной шрифт абзаца5"/>
    <w:rsid w:val="003B7D56"/>
  </w:style>
  <w:style w:type="character" w:customStyle="1" w:styleId="WW8Num14z0">
    <w:name w:val="WW8Num14z0"/>
    <w:rsid w:val="003B7D56"/>
    <w:rPr>
      <w:rFonts w:cs="Times New Roman"/>
      <w:sz w:val="24"/>
      <w:szCs w:val="24"/>
    </w:rPr>
  </w:style>
  <w:style w:type="character" w:customStyle="1" w:styleId="WW8Num14z1">
    <w:name w:val="WW8Num14z1"/>
    <w:rsid w:val="003B7D56"/>
  </w:style>
  <w:style w:type="character" w:customStyle="1" w:styleId="WW8Num14z2">
    <w:name w:val="WW8Num14z2"/>
    <w:rsid w:val="003B7D56"/>
  </w:style>
  <w:style w:type="character" w:customStyle="1" w:styleId="WW8Num14z3">
    <w:name w:val="WW8Num14z3"/>
    <w:rsid w:val="003B7D56"/>
  </w:style>
  <w:style w:type="character" w:customStyle="1" w:styleId="WW8Num14z4">
    <w:name w:val="WW8Num14z4"/>
    <w:rsid w:val="003B7D56"/>
  </w:style>
  <w:style w:type="character" w:customStyle="1" w:styleId="WW8Num14z5">
    <w:name w:val="WW8Num14z5"/>
    <w:rsid w:val="003B7D56"/>
  </w:style>
  <w:style w:type="character" w:customStyle="1" w:styleId="WW8Num14z6">
    <w:name w:val="WW8Num14z6"/>
    <w:rsid w:val="003B7D56"/>
  </w:style>
  <w:style w:type="character" w:customStyle="1" w:styleId="WW8Num14z7">
    <w:name w:val="WW8Num14z7"/>
    <w:rsid w:val="003B7D56"/>
  </w:style>
  <w:style w:type="character" w:customStyle="1" w:styleId="WW8Num14z8">
    <w:name w:val="WW8Num14z8"/>
    <w:rsid w:val="003B7D56"/>
  </w:style>
  <w:style w:type="character" w:customStyle="1" w:styleId="WW8Num15z0">
    <w:name w:val="WW8Num15z0"/>
    <w:rsid w:val="003B7D56"/>
    <w:rPr>
      <w:b/>
      <w:i/>
    </w:rPr>
  </w:style>
  <w:style w:type="character" w:customStyle="1" w:styleId="WW8Num15z1">
    <w:name w:val="WW8Num15z1"/>
    <w:rsid w:val="003B7D56"/>
  </w:style>
  <w:style w:type="character" w:customStyle="1" w:styleId="WW8Num15z2">
    <w:name w:val="WW8Num15z2"/>
    <w:rsid w:val="003B7D56"/>
  </w:style>
  <w:style w:type="character" w:customStyle="1" w:styleId="WW8Num15z3">
    <w:name w:val="WW8Num15z3"/>
    <w:rsid w:val="003B7D56"/>
  </w:style>
  <w:style w:type="character" w:customStyle="1" w:styleId="WW8Num15z4">
    <w:name w:val="WW8Num15z4"/>
    <w:rsid w:val="003B7D56"/>
  </w:style>
  <w:style w:type="character" w:customStyle="1" w:styleId="WW8Num15z5">
    <w:name w:val="WW8Num15z5"/>
    <w:rsid w:val="003B7D56"/>
  </w:style>
  <w:style w:type="character" w:customStyle="1" w:styleId="WW8Num15z6">
    <w:name w:val="WW8Num15z6"/>
    <w:rsid w:val="003B7D56"/>
  </w:style>
  <w:style w:type="character" w:customStyle="1" w:styleId="WW8Num15z7">
    <w:name w:val="WW8Num15z7"/>
    <w:rsid w:val="003B7D56"/>
  </w:style>
  <w:style w:type="character" w:customStyle="1" w:styleId="WW8Num15z8">
    <w:name w:val="WW8Num15z8"/>
    <w:rsid w:val="003B7D56"/>
  </w:style>
  <w:style w:type="character" w:customStyle="1" w:styleId="WW8Num16z0">
    <w:name w:val="WW8Num16z0"/>
    <w:rsid w:val="003B7D56"/>
    <w:rPr>
      <w:rFonts w:cs="Times New Roman"/>
    </w:rPr>
  </w:style>
  <w:style w:type="character" w:customStyle="1" w:styleId="WW8Num16z1">
    <w:name w:val="WW8Num16z1"/>
    <w:rsid w:val="003B7D56"/>
  </w:style>
  <w:style w:type="character" w:customStyle="1" w:styleId="WW8Num16z2">
    <w:name w:val="WW8Num16z2"/>
    <w:rsid w:val="003B7D56"/>
  </w:style>
  <w:style w:type="character" w:customStyle="1" w:styleId="WW8Num16z3">
    <w:name w:val="WW8Num16z3"/>
    <w:rsid w:val="003B7D56"/>
  </w:style>
  <w:style w:type="character" w:customStyle="1" w:styleId="WW8Num16z4">
    <w:name w:val="WW8Num16z4"/>
    <w:rsid w:val="003B7D56"/>
  </w:style>
  <w:style w:type="character" w:customStyle="1" w:styleId="WW8Num16z5">
    <w:name w:val="WW8Num16z5"/>
    <w:rsid w:val="003B7D56"/>
  </w:style>
  <w:style w:type="character" w:customStyle="1" w:styleId="WW8Num16z6">
    <w:name w:val="WW8Num16z6"/>
    <w:rsid w:val="003B7D56"/>
  </w:style>
  <w:style w:type="character" w:customStyle="1" w:styleId="WW8Num16z7">
    <w:name w:val="WW8Num16z7"/>
    <w:rsid w:val="003B7D56"/>
  </w:style>
  <w:style w:type="character" w:customStyle="1" w:styleId="WW8Num16z8">
    <w:name w:val="WW8Num16z8"/>
    <w:rsid w:val="003B7D56"/>
  </w:style>
  <w:style w:type="character" w:customStyle="1" w:styleId="WW8Num17z0">
    <w:name w:val="WW8Num17z0"/>
    <w:rsid w:val="003B7D56"/>
    <w:rPr>
      <w:rFonts w:cs="Times New Roman"/>
    </w:rPr>
  </w:style>
  <w:style w:type="character" w:customStyle="1" w:styleId="WW8Num17z1">
    <w:name w:val="WW8Num17z1"/>
    <w:rsid w:val="003B7D56"/>
  </w:style>
  <w:style w:type="character" w:customStyle="1" w:styleId="WW8Num17z2">
    <w:name w:val="WW8Num17z2"/>
    <w:rsid w:val="003B7D56"/>
  </w:style>
  <w:style w:type="character" w:customStyle="1" w:styleId="WW8Num17z3">
    <w:name w:val="WW8Num17z3"/>
    <w:rsid w:val="003B7D56"/>
  </w:style>
  <w:style w:type="character" w:customStyle="1" w:styleId="WW8Num17z4">
    <w:name w:val="WW8Num17z4"/>
    <w:rsid w:val="003B7D56"/>
  </w:style>
  <w:style w:type="character" w:customStyle="1" w:styleId="WW8Num17z5">
    <w:name w:val="WW8Num17z5"/>
    <w:rsid w:val="003B7D56"/>
  </w:style>
  <w:style w:type="character" w:customStyle="1" w:styleId="WW8Num17z6">
    <w:name w:val="WW8Num17z6"/>
    <w:rsid w:val="003B7D56"/>
  </w:style>
  <w:style w:type="character" w:customStyle="1" w:styleId="WW8Num17z7">
    <w:name w:val="WW8Num17z7"/>
    <w:rsid w:val="003B7D56"/>
  </w:style>
  <w:style w:type="character" w:customStyle="1" w:styleId="WW8Num17z8">
    <w:name w:val="WW8Num17z8"/>
    <w:rsid w:val="003B7D56"/>
  </w:style>
  <w:style w:type="character" w:customStyle="1" w:styleId="WW8Num18z0">
    <w:name w:val="WW8Num18z0"/>
    <w:rsid w:val="003B7D56"/>
    <w:rPr>
      <w:b w:val="0"/>
      <w:bCs w:val="0"/>
      <w:i w:val="0"/>
      <w:iCs w:val="0"/>
    </w:rPr>
  </w:style>
  <w:style w:type="character" w:customStyle="1" w:styleId="WW8Num18z1">
    <w:name w:val="WW8Num18z1"/>
    <w:rsid w:val="003B7D56"/>
  </w:style>
  <w:style w:type="character" w:customStyle="1" w:styleId="WW8Num18z2">
    <w:name w:val="WW8Num18z2"/>
    <w:rsid w:val="003B7D56"/>
  </w:style>
  <w:style w:type="character" w:customStyle="1" w:styleId="WW8Num18z3">
    <w:name w:val="WW8Num18z3"/>
    <w:rsid w:val="003B7D56"/>
  </w:style>
  <w:style w:type="character" w:customStyle="1" w:styleId="WW8Num18z4">
    <w:name w:val="WW8Num18z4"/>
    <w:rsid w:val="003B7D56"/>
  </w:style>
  <w:style w:type="character" w:customStyle="1" w:styleId="WW8Num18z5">
    <w:name w:val="WW8Num18z5"/>
    <w:rsid w:val="003B7D56"/>
  </w:style>
  <w:style w:type="character" w:customStyle="1" w:styleId="WW8Num18z6">
    <w:name w:val="WW8Num18z6"/>
    <w:rsid w:val="003B7D56"/>
  </w:style>
  <w:style w:type="character" w:customStyle="1" w:styleId="WW8Num18z7">
    <w:name w:val="WW8Num18z7"/>
    <w:rsid w:val="003B7D56"/>
  </w:style>
  <w:style w:type="character" w:customStyle="1" w:styleId="WW8Num18z8">
    <w:name w:val="WW8Num18z8"/>
    <w:rsid w:val="003B7D56"/>
  </w:style>
  <w:style w:type="character" w:customStyle="1" w:styleId="WW8Num19z0">
    <w:name w:val="WW8Num19z0"/>
    <w:rsid w:val="003B7D56"/>
    <w:rPr>
      <w:rFonts w:cs="Times New Roman"/>
      <w:sz w:val="24"/>
      <w:szCs w:val="24"/>
    </w:rPr>
  </w:style>
  <w:style w:type="character" w:customStyle="1" w:styleId="WW8Num19z1">
    <w:name w:val="WW8Num19z1"/>
    <w:rsid w:val="003B7D56"/>
  </w:style>
  <w:style w:type="character" w:customStyle="1" w:styleId="WW8Num19z2">
    <w:name w:val="WW8Num19z2"/>
    <w:rsid w:val="003B7D56"/>
  </w:style>
  <w:style w:type="character" w:customStyle="1" w:styleId="WW8Num19z3">
    <w:name w:val="WW8Num19z3"/>
    <w:rsid w:val="003B7D56"/>
  </w:style>
  <w:style w:type="character" w:customStyle="1" w:styleId="WW8Num19z4">
    <w:name w:val="WW8Num19z4"/>
    <w:rsid w:val="003B7D56"/>
  </w:style>
  <w:style w:type="character" w:customStyle="1" w:styleId="WW8Num19z5">
    <w:name w:val="WW8Num19z5"/>
    <w:rsid w:val="003B7D56"/>
  </w:style>
  <w:style w:type="character" w:customStyle="1" w:styleId="WW8Num19z6">
    <w:name w:val="WW8Num19z6"/>
    <w:rsid w:val="003B7D56"/>
  </w:style>
  <w:style w:type="character" w:customStyle="1" w:styleId="WW8Num19z7">
    <w:name w:val="WW8Num19z7"/>
    <w:rsid w:val="003B7D56"/>
  </w:style>
  <w:style w:type="character" w:customStyle="1" w:styleId="WW8Num19z8">
    <w:name w:val="WW8Num19z8"/>
    <w:rsid w:val="003B7D56"/>
  </w:style>
  <w:style w:type="character" w:customStyle="1" w:styleId="WW8Num20z0">
    <w:name w:val="WW8Num20z0"/>
    <w:rsid w:val="003B7D56"/>
    <w:rPr>
      <w:b/>
      <w:i/>
    </w:rPr>
  </w:style>
  <w:style w:type="character" w:customStyle="1" w:styleId="WW8Num20z1">
    <w:name w:val="WW8Num20z1"/>
    <w:rsid w:val="003B7D56"/>
  </w:style>
  <w:style w:type="character" w:customStyle="1" w:styleId="WW8Num20z2">
    <w:name w:val="WW8Num20z2"/>
    <w:rsid w:val="003B7D56"/>
  </w:style>
  <w:style w:type="character" w:customStyle="1" w:styleId="WW8Num20z3">
    <w:name w:val="WW8Num20z3"/>
    <w:rsid w:val="003B7D56"/>
  </w:style>
  <w:style w:type="character" w:customStyle="1" w:styleId="WW8Num20z4">
    <w:name w:val="WW8Num20z4"/>
    <w:rsid w:val="003B7D56"/>
  </w:style>
  <w:style w:type="character" w:customStyle="1" w:styleId="WW8Num20z5">
    <w:name w:val="WW8Num20z5"/>
    <w:rsid w:val="003B7D56"/>
  </w:style>
  <w:style w:type="character" w:customStyle="1" w:styleId="WW8Num20z6">
    <w:name w:val="WW8Num20z6"/>
    <w:rsid w:val="003B7D56"/>
  </w:style>
  <w:style w:type="character" w:customStyle="1" w:styleId="WW8Num20z7">
    <w:name w:val="WW8Num20z7"/>
    <w:rsid w:val="003B7D56"/>
  </w:style>
  <w:style w:type="character" w:customStyle="1" w:styleId="WW8Num20z8">
    <w:name w:val="WW8Num20z8"/>
    <w:rsid w:val="003B7D56"/>
  </w:style>
  <w:style w:type="character" w:customStyle="1" w:styleId="WW8Num21z0">
    <w:name w:val="WW8Num21z0"/>
    <w:rsid w:val="003B7D56"/>
    <w:rPr>
      <w:rFonts w:cs="Times New Roman"/>
    </w:rPr>
  </w:style>
  <w:style w:type="character" w:customStyle="1" w:styleId="WW8Num21z1">
    <w:name w:val="WW8Num21z1"/>
    <w:rsid w:val="003B7D56"/>
  </w:style>
  <w:style w:type="character" w:customStyle="1" w:styleId="WW8Num21z2">
    <w:name w:val="WW8Num21z2"/>
    <w:rsid w:val="003B7D56"/>
  </w:style>
  <w:style w:type="character" w:customStyle="1" w:styleId="WW8Num21z3">
    <w:name w:val="WW8Num21z3"/>
    <w:rsid w:val="003B7D56"/>
  </w:style>
  <w:style w:type="character" w:customStyle="1" w:styleId="WW8Num21z4">
    <w:name w:val="WW8Num21z4"/>
    <w:rsid w:val="003B7D56"/>
  </w:style>
  <w:style w:type="character" w:customStyle="1" w:styleId="WW8Num21z5">
    <w:name w:val="WW8Num21z5"/>
    <w:rsid w:val="003B7D56"/>
  </w:style>
  <w:style w:type="character" w:customStyle="1" w:styleId="WW8Num21z6">
    <w:name w:val="WW8Num21z6"/>
    <w:rsid w:val="003B7D56"/>
  </w:style>
  <w:style w:type="character" w:customStyle="1" w:styleId="WW8Num21z7">
    <w:name w:val="WW8Num21z7"/>
    <w:rsid w:val="003B7D56"/>
  </w:style>
  <w:style w:type="character" w:customStyle="1" w:styleId="WW8Num21z8">
    <w:name w:val="WW8Num21z8"/>
    <w:rsid w:val="003B7D56"/>
  </w:style>
  <w:style w:type="character" w:customStyle="1" w:styleId="WW8Num22z0">
    <w:name w:val="WW8Num22z0"/>
    <w:rsid w:val="003B7D56"/>
    <w:rPr>
      <w:rFonts w:cs="Times New Roman"/>
    </w:rPr>
  </w:style>
  <w:style w:type="character" w:customStyle="1" w:styleId="WW8Num22z1">
    <w:name w:val="WW8Num22z1"/>
    <w:rsid w:val="003B7D56"/>
  </w:style>
  <w:style w:type="character" w:customStyle="1" w:styleId="WW8Num22z2">
    <w:name w:val="WW8Num22z2"/>
    <w:rsid w:val="003B7D56"/>
  </w:style>
  <w:style w:type="character" w:customStyle="1" w:styleId="WW8Num22z3">
    <w:name w:val="WW8Num22z3"/>
    <w:rsid w:val="003B7D56"/>
  </w:style>
  <w:style w:type="character" w:customStyle="1" w:styleId="WW8Num22z4">
    <w:name w:val="WW8Num22z4"/>
    <w:rsid w:val="003B7D56"/>
  </w:style>
  <w:style w:type="character" w:customStyle="1" w:styleId="WW8Num22z5">
    <w:name w:val="WW8Num22z5"/>
    <w:rsid w:val="003B7D56"/>
  </w:style>
  <w:style w:type="character" w:customStyle="1" w:styleId="WW8Num22z6">
    <w:name w:val="WW8Num22z6"/>
    <w:rsid w:val="003B7D56"/>
  </w:style>
  <w:style w:type="character" w:customStyle="1" w:styleId="WW8Num22z7">
    <w:name w:val="WW8Num22z7"/>
    <w:rsid w:val="003B7D56"/>
  </w:style>
  <w:style w:type="character" w:customStyle="1" w:styleId="WW8Num22z8">
    <w:name w:val="WW8Num22z8"/>
    <w:rsid w:val="003B7D56"/>
  </w:style>
  <w:style w:type="character" w:customStyle="1" w:styleId="WW8Num23z0">
    <w:name w:val="WW8Num23z0"/>
    <w:rsid w:val="003B7D56"/>
    <w:rPr>
      <w:b w:val="0"/>
      <w:bCs w:val="0"/>
      <w:i w:val="0"/>
      <w:iCs w:val="0"/>
    </w:rPr>
  </w:style>
  <w:style w:type="character" w:customStyle="1" w:styleId="WW8Num23z1">
    <w:name w:val="WW8Num23z1"/>
    <w:rsid w:val="003B7D56"/>
  </w:style>
  <w:style w:type="character" w:customStyle="1" w:styleId="WW8Num23z2">
    <w:name w:val="WW8Num23z2"/>
    <w:rsid w:val="003B7D56"/>
  </w:style>
  <w:style w:type="character" w:customStyle="1" w:styleId="WW8Num23z3">
    <w:name w:val="WW8Num23z3"/>
    <w:rsid w:val="003B7D56"/>
  </w:style>
  <w:style w:type="character" w:customStyle="1" w:styleId="WW8Num23z4">
    <w:name w:val="WW8Num23z4"/>
    <w:rsid w:val="003B7D56"/>
  </w:style>
  <w:style w:type="character" w:customStyle="1" w:styleId="WW8Num23z5">
    <w:name w:val="WW8Num23z5"/>
    <w:rsid w:val="003B7D56"/>
  </w:style>
  <w:style w:type="character" w:customStyle="1" w:styleId="WW8Num23z6">
    <w:name w:val="WW8Num23z6"/>
    <w:rsid w:val="003B7D56"/>
  </w:style>
  <w:style w:type="character" w:customStyle="1" w:styleId="WW8Num23z7">
    <w:name w:val="WW8Num23z7"/>
    <w:rsid w:val="003B7D56"/>
  </w:style>
  <w:style w:type="character" w:customStyle="1" w:styleId="WW8Num23z8">
    <w:name w:val="WW8Num23z8"/>
    <w:rsid w:val="003B7D56"/>
  </w:style>
  <w:style w:type="character" w:customStyle="1" w:styleId="WW8Num24z0">
    <w:name w:val="WW8Num24z0"/>
    <w:rsid w:val="003B7D56"/>
    <w:rPr>
      <w:b w:val="0"/>
      <w:bCs w:val="0"/>
      <w:i w:val="0"/>
      <w:iCs w:val="0"/>
    </w:rPr>
  </w:style>
  <w:style w:type="character" w:customStyle="1" w:styleId="WW8Num24z1">
    <w:name w:val="WW8Num24z1"/>
    <w:rsid w:val="003B7D56"/>
  </w:style>
  <w:style w:type="character" w:customStyle="1" w:styleId="WW8Num24z2">
    <w:name w:val="WW8Num24z2"/>
    <w:rsid w:val="003B7D56"/>
  </w:style>
  <w:style w:type="character" w:customStyle="1" w:styleId="WW8Num24z3">
    <w:name w:val="WW8Num24z3"/>
    <w:rsid w:val="003B7D56"/>
  </w:style>
  <w:style w:type="character" w:customStyle="1" w:styleId="WW8Num24z4">
    <w:name w:val="WW8Num24z4"/>
    <w:rsid w:val="003B7D56"/>
  </w:style>
  <w:style w:type="character" w:customStyle="1" w:styleId="WW8Num24z5">
    <w:name w:val="WW8Num24z5"/>
    <w:rsid w:val="003B7D56"/>
  </w:style>
  <w:style w:type="character" w:customStyle="1" w:styleId="WW8Num24z6">
    <w:name w:val="WW8Num24z6"/>
    <w:rsid w:val="003B7D56"/>
  </w:style>
  <w:style w:type="character" w:customStyle="1" w:styleId="WW8Num24z7">
    <w:name w:val="WW8Num24z7"/>
    <w:rsid w:val="003B7D56"/>
  </w:style>
  <w:style w:type="character" w:customStyle="1" w:styleId="WW8Num24z8">
    <w:name w:val="WW8Num24z8"/>
    <w:rsid w:val="003B7D56"/>
  </w:style>
  <w:style w:type="character" w:customStyle="1" w:styleId="WW8Num25z0">
    <w:name w:val="WW8Num25z0"/>
    <w:rsid w:val="003B7D56"/>
    <w:rPr>
      <w:b/>
      <w:i/>
    </w:rPr>
  </w:style>
  <w:style w:type="character" w:customStyle="1" w:styleId="WW8Num25z1">
    <w:name w:val="WW8Num25z1"/>
    <w:rsid w:val="003B7D56"/>
  </w:style>
  <w:style w:type="character" w:customStyle="1" w:styleId="WW8Num25z2">
    <w:name w:val="WW8Num25z2"/>
    <w:rsid w:val="003B7D56"/>
  </w:style>
  <w:style w:type="character" w:customStyle="1" w:styleId="WW8Num25z3">
    <w:name w:val="WW8Num25z3"/>
    <w:rsid w:val="003B7D56"/>
  </w:style>
  <w:style w:type="character" w:customStyle="1" w:styleId="WW8Num25z4">
    <w:name w:val="WW8Num25z4"/>
    <w:rsid w:val="003B7D56"/>
  </w:style>
  <w:style w:type="character" w:customStyle="1" w:styleId="WW8Num25z5">
    <w:name w:val="WW8Num25z5"/>
    <w:rsid w:val="003B7D56"/>
  </w:style>
  <w:style w:type="character" w:customStyle="1" w:styleId="WW8Num25z6">
    <w:name w:val="WW8Num25z6"/>
    <w:rsid w:val="003B7D56"/>
  </w:style>
  <w:style w:type="character" w:customStyle="1" w:styleId="WW8Num25z7">
    <w:name w:val="WW8Num25z7"/>
    <w:rsid w:val="003B7D56"/>
  </w:style>
  <w:style w:type="character" w:customStyle="1" w:styleId="WW8Num25z8">
    <w:name w:val="WW8Num25z8"/>
    <w:rsid w:val="003B7D56"/>
  </w:style>
  <w:style w:type="character" w:customStyle="1" w:styleId="WW8Num26z0">
    <w:name w:val="WW8Num26z0"/>
    <w:rsid w:val="003B7D56"/>
    <w:rPr>
      <w:b/>
      <w:i/>
    </w:rPr>
  </w:style>
  <w:style w:type="character" w:customStyle="1" w:styleId="WW8Num26z1">
    <w:name w:val="WW8Num26z1"/>
    <w:rsid w:val="003B7D56"/>
  </w:style>
  <w:style w:type="character" w:customStyle="1" w:styleId="WW8Num26z2">
    <w:name w:val="WW8Num26z2"/>
    <w:rsid w:val="003B7D56"/>
  </w:style>
  <w:style w:type="character" w:customStyle="1" w:styleId="WW8Num26z3">
    <w:name w:val="WW8Num26z3"/>
    <w:rsid w:val="003B7D56"/>
  </w:style>
  <w:style w:type="character" w:customStyle="1" w:styleId="WW8Num26z4">
    <w:name w:val="WW8Num26z4"/>
    <w:rsid w:val="003B7D56"/>
  </w:style>
  <w:style w:type="character" w:customStyle="1" w:styleId="WW8Num26z5">
    <w:name w:val="WW8Num26z5"/>
    <w:rsid w:val="003B7D56"/>
  </w:style>
  <w:style w:type="character" w:customStyle="1" w:styleId="WW8Num26z6">
    <w:name w:val="WW8Num26z6"/>
    <w:rsid w:val="003B7D56"/>
  </w:style>
  <w:style w:type="character" w:customStyle="1" w:styleId="WW8Num26z7">
    <w:name w:val="WW8Num26z7"/>
    <w:rsid w:val="003B7D56"/>
  </w:style>
  <w:style w:type="character" w:customStyle="1" w:styleId="WW8Num26z8">
    <w:name w:val="WW8Num26z8"/>
    <w:rsid w:val="003B7D56"/>
  </w:style>
  <w:style w:type="character" w:customStyle="1" w:styleId="WW8Num27z0">
    <w:name w:val="WW8Num27z0"/>
    <w:rsid w:val="003B7D56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3B7D56"/>
  </w:style>
  <w:style w:type="character" w:customStyle="1" w:styleId="WW8Num27z2">
    <w:name w:val="WW8Num27z2"/>
    <w:rsid w:val="003B7D56"/>
  </w:style>
  <w:style w:type="character" w:customStyle="1" w:styleId="WW8Num27z3">
    <w:name w:val="WW8Num27z3"/>
    <w:rsid w:val="003B7D56"/>
  </w:style>
  <w:style w:type="character" w:customStyle="1" w:styleId="WW8Num27z4">
    <w:name w:val="WW8Num27z4"/>
    <w:rsid w:val="003B7D56"/>
  </w:style>
  <w:style w:type="character" w:customStyle="1" w:styleId="WW8Num27z5">
    <w:name w:val="WW8Num27z5"/>
    <w:rsid w:val="003B7D56"/>
  </w:style>
  <w:style w:type="character" w:customStyle="1" w:styleId="WW8Num27z6">
    <w:name w:val="WW8Num27z6"/>
    <w:rsid w:val="003B7D56"/>
  </w:style>
  <w:style w:type="character" w:customStyle="1" w:styleId="WW8Num27z7">
    <w:name w:val="WW8Num27z7"/>
    <w:rsid w:val="003B7D56"/>
  </w:style>
  <w:style w:type="character" w:customStyle="1" w:styleId="WW8Num27z8">
    <w:name w:val="WW8Num27z8"/>
    <w:rsid w:val="003B7D56"/>
  </w:style>
  <w:style w:type="character" w:customStyle="1" w:styleId="WW8Num28z0">
    <w:name w:val="WW8Num28z0"/>
    <w:rsid w:val="003B7D56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3B7D56"/>
    <w:rPr>
      <w:rFonts w:ascii="Symbol" w:hAnsi="Symbol" w:cs="Symbol"/>
    </w:rPr>
  </w:style>
  <w:style w:type="character" w:customStyle="1" w:styleId="WW8Num30z0">
    <w:name w:val="WW8Num30z0"/>
    <w:rsid w:val="003B7D56"/>
    <w:rPr>
      <w:rFonts w:ascii="Symbol" w:hAnsi="Symbol" w:cs="Symbol"/>
      <w:lang w:val="en-US"/>
    </w:rPr>
  </w:style>
  <w:style w:type="character" w:customStyle="1" w:styleId="WW8Num31z0">
    <w:name w:val="WW8Num31z0"/>
    <w:rsid w:val="003B7D56"/>
    <w:rPr>
      <w:rFonts w:ascii="Symbol" w:hAnsi="Symbol" w:cs="Symbol"/>
    </w:rPr>
  </w:style>
  <w:style w:type="character" w:customStyle="1" w:styleId="WW8Num32z0">
    <w:name w:val="WW8Num32z0"/>
    <w:rsid w:val="003B7D56"/>
    <w:rPr>
      <w:rFonts w:ascii="Symbol" w:hAnsi="Symbol" w:cs="Symbol"/>
    </w:rPr>
  </w:style>
  <w:style w:type="character" w:customStyle="1" w:styleId="WW8Num33z0">
    <w:name w:val="WW8Num33z0"/>
    <w:rsid w:val="003B7D56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3B7D56"/>
  </w:style>
  <w:style w:type="character" w:customStyle="1" w:styleId="41">
    <w:name w:val="Основной шрифт абзаца4"/>
    <w:rsid w:val="003B7D56"/>
  </w:style>
  <w:style w:type="character" w:customStyle="1" w:styleId="31">
    <w:name w:val="Основной шрифт абзаца3"/>
    <w:rsid w:val="003B7D56"/>
  </w:style>
  <w:style w:type="character" w:customStyle="1" w:styleId="21">
    <w:name w:val="Основной шрифт абзаца2"/>
    <w:rsid w:val="003B7D56"/>
  </w:style>
  <w:style w:type="character" w:customStyle="1" w:styleId="12">
    <w:name w:val="Основной шрифт абзаца1"/>
    <w:rsid w:val="003B7D56"/>
  </w:style>
  <w:style w:type="character" w:styleId="a4">
    <w:name w:val="Hyperlink"/>
    <w:rsid w:val="003B7D56"/>
    <w:rPr>
      <w:color w:val="000000"/>
      <w:u w:val="single"/>
    </w:rPr>
  </w:style>
  <w:style w:type="character" w:customStyle="1" w:styleId="a5">
    <w:name w:val="Название Знак"/>
    <w:link w:val="a6"/>
    <w:rsid w:val="003B7D56"/>
    <w:rPr>
      <w:sz w:val="28"/>
    </w:rPr>
  </w:style>
  <w:style w:type="character" w:customStyle="1" w:styleId="a7">
    <w:name w:val="Текст выноски Знак"/>
    <w:rsid w:val="003B7D56"/>
    <w:rPr>
      <w:rFonts w:ascii="Tahoma" w:hAnsi="Tahoma" w:cs="Tahoma"/>
      <w:sz w:val="16"/>
      <w:szCs w:val="16"/>
      <w:lang w:eastAsia="zh-CN"/>
    </w:rPr>
  </w:style>
  <w:style w:type="character" w:styleId="a8">
    <w:name w:val="Strong"/>
    <w:qFormat/>
    <w:rsid w:val="003B7D56"/>
    <w:rPr>
      <w:b/>
      <w:bCs/>
    </w:rPr>
  </w:style>
  <w:style w:type="character" w:styleId="a9">
    <w:name w:val="FollowedHyperlink"/>
    <w:rsid w:val="003B7D56"/>
    <w:rPr>
      <w:color w:val="800080"/>
      <w:u w:val="single"/>
    </w:rPr>
  </w:style>
  <w:style w:type="character" w:customStyle="1" w:styleId="aa">
    <w:name w:val="Символ нумерации"/>
    <w:rsid w:val="003B7D56"/>
  </w:style>
  <w:style w:type="character" w:customStyle="1" w:styleId="WW8Num37z0">
    <w:name w:val="WW8Num37z0"/>
    <w:rsid w:val="003B7D56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3B7D56"/>
  </w:style>
  <w:style w:type="character" w:customStyle="1" w:styleId="WW8Num37z2">
    <w:name w:val="WW8Num37z2"/>
    <w:rsid w:val="003B7D56"/>
  </w:style>
  <w:style w:type="character" w:customStyle="1" w:styleId="WW8Num37z3">
    <w:name w:val="WW8Num37z3"/>
    <w:rsid w:val="003B7D56"/>
  </w:style>
  <w:style w:type="character" w:customStyle="1" w:styleId="WW8Num37z4">
    <w:name w:val="WW8Num37z4"/>
    <w:rsid w:val="003B7D56"/>
  </w:style>
  <w:style w:type="character" w:customStyle="1" w:styleId="WW8Num37z5">
    <w:name w:val="WW8Num37z5"/>
    <w:rsid w:val="003B7D56"/>
  </w:style>
  <w:style w:type="character" w:customStyle="1" w:styleId="WW8Num37z6">
    <w:name w:val="WW8Num37z6"/>
    <w:rsid w:val="003B7D56"/>
  </w:style>
  <w:style w:type="character" w:customStyle="1" w:styleId="WW8Num37z7">
    <w:name w:val="WW8Num37z7"/>
    <w:rsid w:val="003B7D56"/>
  </w:style>
  <w:style w:type="character" w:customStyle="1" w:styleId="WW8Num37z8">
    <w:name w:val="WW8Num37z8"/>
    <w:rsid w:val="003B7D56"/>
  </w:style>
  <w:style w:type="character" w:customStyle="1" w:styleId="ab">
    <w:name w:val="Маркеры списка"/>
    <w:rsid w:val="003B7D56"/>
    <w:rPr>
      <w:rFonts w:ascii="OpenSymbol" w:eastAsia="OpenSymbol" w:hAnsi="OpenSymbol" w:cs="OpenSymbol"/>
    </w:rPr>
  </w:style>
  <w:style w:type="character" w:customStyle="1" w:styleId="WW8Num45z0">
    <w:name w:val="WW8Num45z0"/>
    <w:rsid w:val="003B7D56"/>
    <w:rPr>
      <w:rFonts w:hint="default"/>
      <w:b w:val="0"/>
      <w:sz w:val="28"/>
      <w:szCs w:val="28"/>
    </w:rPr>
  </w:style>
  <w:style w:type="character" w:customStyle="1" w:styleId="WW8Num45z1">
    <w:name w:val="WW8Num45z1"/>
    <w:rsid w:val="003B7D56"/>
  </w:style>
  <w:style w:type="character" w:customStyle="1" w:styleId="WW8Num45z2">
    <w:name w:val="WW8Num45z2"/>
    <w:rsid w:val="003B7D56"/>
  </w:style>
  <w:style w:type="character" w:customStyle="1" w:styleId="WW8Num45z3">
    <w:name w:val="WW8Num45z3"/>
    <w:rsid w:val="003B7D56"/>
  </w:style>
  <w:style w:type="character" w:customStyle="1" w:styleId="WW8Num45z4">
    <w:name w:val="WW8Num45z4"/>
    <w:rsid w:val="003B7D56"/>
  </w:style>
  <w:style w:type="character" w:customStyle="1" w:styleId="WW8Num45z5">
    <w:name w:val="WW8Num45z5"/>
    <w:rsid w:val="003B7D56"/>
  </w:style>
  <w:style w:type="character" w:customStyle="1" w:styleId="WW8Num45z6">
    <w:name w:val="WW8Num45z6"/>
    <w:rsid w:val="003B7D56"/>
  </w:style>
  <w:style w:type="character" w:customStyle="1" w:styleId="WW8Num45z7">
    <w:name w:val="WW8Num45z7"/>
    <w:rsid w:val="003B7D56"/>
  </w:style>
  <w:style w:type="character" w:customStyle="1" w:styleId="WW8Num45z8">
    <w:name w:val="WW8Num45z8"/>
    <w:rsid w:val="003B7D56"/>
  </w:style>
  <w:style w:type="character" w:customStyle="1" w:styleId="WW--">
    <w:name w:val="WW-Интернет-ссылка"/>
    <w:rsid w:val="003B7D56"/>
    <w:rPr>
      <w:color w:val="0000FF"/>
      <w:u w:val="single"/>
    </w:rPr>
  </w:style>
  <w:style w:type="paragraph" w:customStyle="1" w:styleId="11">
    <w:name w:val="Заголовок1"/>
    <w:basedOn w:val="a"/>
    <w:next w:val="a0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0">
    <w:name w:val="Body Text"/>
    <w:basedOn w:val="a"/>
    <w:link w:val="ac"/>
    <w:rsid w:val="003B7D56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c">
    <w:name w:val="Основной текст Знак"/>
    <w:basedOn w:val="a1"/>
    <w:link w:val="a0"/>
    <w:rsid w:val="003B7D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d">
    <w:name w:val="List"/>
    <w:basedOn w:val="a0"/>
    <w:rsid w:val="003B7D56"/>
    <w:rPr>
      <w:rFonts w:cs="Mangal"/>
    </w:rPr>
  </w:style>
  <w:style w:type="paragraph" w:styleId="ae">
    <w:name w:val="caption"/>
    <w:basedOn w:val="11"/>
    <w:next w:val="a0"/>
    <w:qFormat/>
    <w:rsid w:val="003B7D56"/>
    <w:rPr>
      <w:b/>
      <w:bCs/>
      <w:sz w:val="56"/>
      <w:szCs w:val="56"/>
    </w:rPr>
  </w:style>
  <w:style w:type="paragraph" w:customStyle="1" w:styleId="52">
    <w:name w:val="Указатель5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3">
    <w:name w:val="Указатель4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"/>
    <w:rsid w:val="003B7D56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3">
    <w:name w:val="Название объекта1"/>
    <w:basedOn w:val="a"/>
    <w:rsid w:val="003B7D56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4">
    <w:name w:val="Указатель1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5">
    <w:name w:val="Обычный1"/>
    <w:rsid w:val="003B7D5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">
    <w:name w:val="Subtitle"/>
    <w:basedOn w:val="a"/>
    <w:next w:val="a0"/>
    <w:link w:val="af0"/>
    <w:qFormat/>
    <w:rsid w:val="003B7D56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0">
    <w:name w:val="Подзаголовок Знак"/>
    <w:basedOn w:val="a1"/>
    <w:link w:val="af"/>
    <w:rsid w:val="003B7D56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1">
    <w:name w:val="Normal (Web)"/>
    <w:basedOn w:val="a"/>
    <w:uiPriority w:val="99"/>
    <w:rsid w:val="003B7D56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2">
    <w:name w:val="Содержимое таблицы"/>
    <w:basedOn w:val="a"/>
    <w:rsid w:val="003B7D56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3B7D56"/>
    <w:pPr>
      <w:jc w:val="center"/>
    </w:pPr>
    <w:rPr>
      <w:b/>
      <w:bCs/>
    </w:rPr>
  </w:style>
  <w:style w:type="paragraph" w:styleId="af4">
    <w:name w:val="Balloon Text"/>
    <w:basedOn w:val="a"/>
    <w:link w:val="16"/>
    <w:rsid w:val="003B7D56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6">
    <w:name w:val="Текст выноски Знак1"/>
    <w:basedOn w:val="a1"/>
    <w:link w:val="af4"/>
    <w:rsid w:val="003B7D56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5">
    <w:name w:val="Блочная цитата"/>
    <w:basedOn w:val="a"/>
    <w:rsid w:val="003B7D56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6">
    <w:name w:val="List Paragraph"/>
    <w:basedOn w:val="a"/>
    <w:uiPriority w:val="34"/>
    <w:qFormat/>
    <w:rsid w:val="003B7D56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3B7D5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3B7D56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7">
    <w:name w:val="Содержимое врезки"/>
    <w:basedOn w:val="a"/>
    <w:rsid w:val="003B7D56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nhideWhenUsed/>
    <w:rsid w:val="00C8500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1"/>
    <w:rsid w:val="00C8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8">
    <w:name w:val="footnote text"/>
    <w:basedOn w:val="a"/>
    <w:link w:val="17"/>
    <w:unhideWhenUsed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сноски Знак"/>
    <w:basedOn w:val="a1"/>
    <w:rsid w:val="00C8500B"/>
    <w:rPr>
      <w:sz w:val="20"/>
      <w:szCs w:val="20"/>
    </w:rPr>
  </w:style>
  <w:style w:type="character" w:customStyle="1" w:styleId="17">
    <w:name w:val="Текст сноски Знак1"/>
    <w:basedOn w:val="a1"/>
    <w:link w:val="af8"/>
    <w:locked/>
    <w:rsid w:val="00C8500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Title"/>
    <w:basedOn w:val="a"/>
    <w:next w:val="af"/>
    <w:link w:val="a5"/>
    <w:qFormat/>
    <w:rsid w:val="00C8500B"/>
    <w:pPr>
      <w:suppressAutoHyphens/>
      <w:spacing w:after="0" w:line="240" w:lineRule="auto"/>
      <w:jc w:val="center"/>
    </w:pPr>
    <w:rPr>
      <w:sz w:val="28"/>
    </w:rPr>
  </w:style>
  <w:style w:type="character" w:customStyle="1" w:styleId="18">
    <w:name w:val="Название Знак1"/>
    <w:basedOn w:val="a1"/>
    <w:uiPriority w:val="10"/>
    <w:rsid w:val="00C850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a">
    <w:name w:val="Body Text Indent"/>
    <w:basedOn w:val="a"/>
    <w:link w:val="afb"/>
    <w:unhideWhenUsed/>
    <w:rsid w:val="00C8500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b">
    <w:name w:val="Основной текст с отступом Знак"/>
    <w:basedOn w:val="a1"/>
    <w:link w:val="afa"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1"/>
    <w:link w:val="35"/>
    <w:semiHidden/>
    <w:rsid w:val="00C8500B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unhideWhenUsed/>
    <w:rsid w:val="00C8500B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C8500B"/>
    <w:rPr>
      <w:sz w:val="16"/>
      <w:szCs w:val="16"/>
    </w:rPr>
  </w:style>
  <w:style w:type="paragraph" w:customStyle="1" w:styleId="Standard">
    <w:name w:val="Standard"/>
    <w:rsid w:val="00C8500B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c">
    <w:name w:val="ыы"/>
    <w:basedOn w:val="a"/>
    <w:rsid w:val="00C8500B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d">
    <w:name w:val="footnote reference"/>
    <w:unhideWhenUsed/>
    <w:rsid w:val="00C8500B"/>
    <w:rPr>
      <w:vertAlign w:val="superscript"/>
    </w:rPr>
  </w:style>
  <w:style w:type="character" w:customStyle="1" w:styleId="blk">
    <w:name w:val="blk"/>
    <w:basedOn w:val="a1"/>
    <w:rsid w:val="00C8500B"/>
  </w:style>
  <w:style w:type="paragraph" w:customStyle="1" w:styleId="afe">
    <w:name w:val="Сборник: ТЕКСТ Знак Знак Знак Знак Знак Знак"/>
    <w:rsid w:val="00C8500B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C8500B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">
    <w:name w:val="Table Grid"/>
    <w:basedOn w:val="a2"/>
    <w:rsid w:val="00C850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niiaiieoaeno21">
    <w:name w:val="iniiaiieoaeno21"/>
    <w:basedOn w:val="a"/>
    <w:rsid w:val="00C8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C8500B"/>
    <w:rPr>
      <w:rFonts w:ascii="Symbol" w:hAnsi="Symbol" w:cs="Symbol"/>
    </w:rPr>
  </w:style>
  <w:style w:type="character" w:customStyle="1" w:styleId="WW8Num41z1">
    <w:name w:val="WW8Num41z1"/>
    <w:rsid w:val="00C8500B"/>
    <w:rPr>
      <w:rFonts w:ascii="Courier New" w:hAnsi="Courier New" w:cs="Courier New"/>
    </w:rPr>
  </w:style>
  <w:style w:type="character" w:customStyle="1" w:styleId="WW8Num41z2">
    <w:name w:val="WW8Num41z2"/>
    <w:rsid w:val="00C8500B"/>
    <w:rPr>
      <w:rFonts w:ascii="Wingdings" w:hAnsi="Wingdings" w:cs="Wingdings"/>
    </w:rPr>
  </w:style>
  <w:style w:type="character" w:customStyle="1" w:styleId="WW8Num44z0">
    <w:name w:val="WW8Num44z0"/>
    <w:rsid w:val="00C8500B"/>
    <w:rPr>
      <w:rFonts w:ascii="Symbol" w:hAnsi="Symbol" w:cs="Symbol"/>
    </w:rPr>
  </w:style>
  <w:style w:type="character" w:customStyle="1" w:styleId="WW8Num44z1">
    <w:name w:val="WW8Num44z1"/>
    <w:rsid w:val="00C8500B"/>
    <w:rPr>
      <w:rFonts w:ascii="Courier New" w:hAnsi="Courier New" w:cs="Courier New"/>
    </w:rPr>
  </w:style>
  <w:style w:type="character" w:customStyle="1" w:styleId="WW8Num44z2">
    <w:name w:val="WW8Num44z2"/>
    <w:rsid w:val="00C8500B"/>
    <w:rPr>
      <w:rFonts w:ascii="Wingdings" w:hAnsi="Wingdings" w:cs="Wingdings"/>
    </w:rPr>
  </w:style>
  <w:style w:type="character" w:customStyle="1" w:styleId="WW8Num46z0">
    <w:name w:val="WW8Num46z0"/>
    <w:rsid w:val="00C8500B"/>
    <w:rPr>
      <w:rFonts w:ascii="Symbol" w:hAnsi="Symbol" w:cs="Symbol"/>
    </w:rPr>
  </w:style>
  <w:style w:type="character" w:customStyle="1" w:styleId="WW8Num46z1">
    <w:name w:val="WW8Num46z1"/>
    <w:rsid w:val="00C8500B"/>
    <w:rPr>
      <w:rFonts w:ascii="Courier New" w:hAnsi="Courier New" w:cs="Courier New"/>
    </w:rPr>
  </w:style>
  <w:style w:type="character" w:customStyle="1" w:styleId="WW8Num46z2">
    <w:name w:val="WW8Num46z2"/>
    <w:rsid w:val="00C8500B"/>
    <w:rPr>
      <w:rFonts w:ascii="Wingdings" w:hAnsi="Wingdings" w:cs="Wingdings"/>
    </w:rPr>
  </w:style>
  <w:style w:type="character" w:customStyle="1" w:styleId="WW8Num47z0">
    <w:name w:val="WW8Num47z0"/>
    <w:rsid w:val="00C8500B"/>
    <w:rPr>
      <w:rFonts w:ascii="Symbol" w:hAnsi="Symbol" w:cs="Symbol"/>
    </w:rPr>
  </w:style>
  <w:style w:type="character" w:customStyle="1" w:styleId="WW8Num47z1">
    <w:name w:val="WW8Num47z1"/>
    <w:rsid w:val="00C8500B"/>
    <w:rPr>
      <w:rFonts w:ascii="Courier New" w:hAnsi="Courier New" w:cs="Courier New"/>
    </w:rPr>
  </w:style>
  <w:style w:type="character" w:customStyle="1" w:styleId="WW8Num47z2">
    <w:name w:val="WW8Num47z2"/>
    <w:rsid w:val="00C8500B"/>
    <w:rPr>
      <w:rFonts w:ascii="Wingdings" w:hAnsi="Wingdings" w:cs="Wingdings"/>
    </w:rPr>
  </w:style>
  <w:style w:type="character" w:customStyle="1" w:styleId="WW8Num48z0">
    <w:name w:val="WW8Num48z0"/>
    <w:rsid w:val="00C8500B"/>
    <w:rPr>
      <w:rFonts w:ascii="Symbol" w:hAnsi="Symbol" w:cs="Symbol"/>
    </w:rPr>
  </w:style>
  <w:style w:type="character" w:customStyle="1" w:styleId="WW8Num48z1">
    <w:name w:val="WW8Num48z1"/>
    <w:rsid w:val="00C8500B"/>
    <w:rPr>
      <w:rFonts w:ascii="Courier New" w:hAnsi="Courier New" w:cs="Courier New"/>
    </w:rPr>
  </w:style>
  <w:style w:type="character" w:customStyle="1" w:styleId="WW8Num48z2">
    <w:name w:val="WW8Num48z2"/>
    <w:rsid w:val="00C8500B"/>
    <w:rPr>
      <w:rFonts w:ascii="Wingdings" w:hAnsi="Wingdings" w:cs="Wingdings"/>
    </w:rPr>
  </w:style>
  <w:style w:type="character" w:customStyle="1" w:styleId="aff0">
    <w:name w:val="Сборник: ТЕКСТ Знак Знак Знак Знак Знак Знак Знак"/>
    <w:basedOn w:val="12"/>
    <w:rsid w:val="00C8500B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1">
    <w:name w:val="Нижний колонтитул Знак"/>
    <w:basedOn w:val="12"/>
    <w:rsid w:val="00C8500B"/>
    <w:rPr>
      <w:rFonts w:eastAsia="Times New Roman" w:cs="Times New Roman"/>
      <w:sz w:val="24"/>
      <w:szCs w:val="24"/>
    </w:rPr>
  </w:style>
  <w:style w:type="paragraph" w:customStyle="1" w:styleId="19">
    <w:name w:val="Название1"/>
    <w:basedOn w:val="a"/>
    <w:rsid w:val="00C8500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Абзац списка1"/>
    <w:basedOn w:val="a"/>
    <w:rsid w:val="00C8500B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b">
    <w:name w:val="Подзаголовок Знак1"/>
    <w:basedOn w:val="a1"/>
    <w:rsid w:val="00C8500B"/>
    <w:rPr>
      <w:rFonts w:eastAsia="Lucida Sans Unicode" w:cs="Tahoma"/>
      <w:i/>
      <w:iCs/>
      <w:sz w:val="28"/>
      <w:szCs w:val="28"/>
      <w:lang w:eastAsia="ar-SA"/>
    </w:rPr>
  </w:style>
  <w:style w:type="paragraph" w:styleId="aff2">
    <w:name w:val="footer"/>
    <w:basedOn w:val="a"/>
    <w:link w:val="1c"/>
    <w:semiHidden/>
    <w:rsid w:val="00C8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1"/>
    <w:link w:val="aff2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d">
    <w:name w:val=".......1"/>
    <w:basedOn w:val="a"/>
    <w:next w:val="a"/>
    <w:rsid w:val="00C8500B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C8500B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3">
    <w:name w:val="Верхний колонтитул Знак"/>
    <w:basedOn w:val="a1"/>
    <w:link w:val="aff4"/>
    <w:semiHidden/>
    <w:rsid w:val="00C850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header"/>
    <w:basedOn w:val="a"/>
    <w:link w:val="aff3"/>
    <w:semiHidden/>
    <w:rsid w:val="00C8500B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e">
    <w:name w:val="Верхний колонтитул Знак1"/>
    <w:basedOn w:val="a1"/>
    <w:uiPriority w:val="99"/>
    <w:semiHidden/>
    <w:rsid w:val="00C8500B"/>
  </w:style>
  <w:style w:type="numbering" w:customStyle="1" w:styleId="WWNum2">
    <w:name w:val="WWNum2"/>
    <w:basedOn w:val="a3"/>
    <w:rsid w:val="00E53782"/>
    <w:pPr>
      <w:numPr>
        <w:numId w:val="26"/>
      </w:numPr>
    </w:pPr>
  </w:style>
  <w:style w:type="paragraph" w:styleId="27">
    <w:name w:val="Body Text 2"/>
    <w:basedOn w:val="a"/>
    <w:link w:val="28"/>
    <w:semiHidden/>
    <w:unhideWhenUsed/>
    <w:rsid w:val="001A7758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semiHidden/>
    <w:rsid w:val="001A7758"/>
  </w:style>
  <w:style w:type="character" w:customStyle="1" w:styleId="70">
    <w:name w:val="Заголовок 7 Знак"/>
    <w:basedOn w:val="a1"/>
    <w:link w:val="7"/>
    <w:uiPriority w:val="9"/>
    <w:semiHidden/>
    <w:rsid w:val="00C30E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C30E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C30E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40">
    <w:name w:val="Заголовок 4 Знак"/>
    <w:basedOn w:val="a1"/>
    <w:link w:val="4"/>
    <w:rsid w:val="00C30E2B"/>
    <w:rPr>
      <w:rFonts w:ascii="Times New Roman" w:eastAsia="Times New Roman" w:hAnsi="Times New Roman" w:cs="Times New Roman"/>
      <w:sz w:val="32"/>
      <w:szCs w:val="20"/>
    </w:rPr>
  </w:style>
  <w:style w:type="character" w:customStyle="1" w:styleId="50">
    <w:name w:val="Заголовок 5 Знак"/>
    <w:basedOn w:val="a1"/>
    <w:link w:val="5"/>
    <w:rsid w:val="00C30E2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60">
    <w:name w:val="Заголовок 6 Знак"/>
    <w:basedOn w:val="a1"/>
    <w:link w:val="6"/>
    <w:rsid w:val="00C30E2B"/>
    <w:rPr>
      <w:rFonts w:ascii="Times New Roman" w:eastAsia="Times New Roman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Num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9A156-2F8E-45C6-8761-EC7DBB18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68</Pages>
  <Words>17652</Words>
  <Characters>100621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90</cp:revision>
  <dcterms:created xsi:type="dcterms:W3CDTF">2018-04-11T01:55:00Z</dcterms:created>
  <dcterms:modified xsi:type="dcterms:W3CDTF">2022-04-22T07:16:00Z</dcterms:modified>
</cp:coreProperties>
</file>