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158" w:rsidRDefault="00BE7158" w:rsidP="00BE7158">
      <w:pPr>
        <w:jc w:val="center"/>
        <w:rPr>
          <w:b/>
          <w:bCs/>
          <w:sz w:val="28"/>
          <w:szCs w:val="28"/>
        </w:rPr>
      </w:pPr>
      <w:r>
        <w:rPr>
          <w:b/>
          <w:bCs/>
          <w:sz w:val="28"/>
          <w:szCs w:val="28"/>
        </w:rPr>
        <w:t xml:space="preserve">МИНИСТЕРСТВО </w:t>
      </w:r>
      <w:r w:rsidR="00A1235F">
        <w:rPr>
          <w:b/>
          <w:bCs/>
          <w:sz w:val="28"/>
          <w:szCs w:val="28"/>
        </w:rPr>
        <w:t xml:space="preserve">ПРОСВЕЩЕНИЯ </w:t>
      </w:r>
      <w:r>
        <w:rPr>
          <w:b/>
          <w:bCs/>
          <w:sz w:val="28"/>
          <w:szCs w:val="28"/>
        </w:rPr>
        <w:t>РОССИЙСКОЙ ФЕДЕРАЦИИ</w:t>
      </w:r>
    </w:p>
    <w:p w:rsidR="00BE7158" w:rsidRDefault="00BE7158" w:rsidP="00BE7158">
      <w:pPr>
        <w:jc w:val="center"/>
        <w:rPr>
          <w:sz w:val="28"/>
          <w:szCs w:val="28"/>
        </w:rPr>
      </w:pPr>
      <w:r>
        <w:rPr>
          <w:sz w:val="28"/>
          <w:szCs w:val="28"/>
        </w:rPr>
        <w:t>федеральное государственное бюджетное образовательное учреждение высшего образования</w:t>
      </w:r>
    </w:p>
    <w:p w:rsidR="00BE7158" w:rsidRPr="00CF720F" w:rsidRDefault="00BE7158" w:rsidP="00BE7158">
      <w:pPr>
        <w:jc w:val="center"/>
        <w:rPr>
          <w:sz w:val="28"/>
          <w:szCs w:val="28"/>
        </w:rPr>
      </w:pPr>
      <w:r>
        <w:rPr>
          <w:b/>
          <w:bCs/>
          <w:sz w:val="28"/>
          <w:szCs w:val="28"/>
        </w:rPr>
        <w:t>КРАСНОЯРСКИЙ ГОСУДАРСТВЕННЫЙ ПЕДАГОГИЧЕСКИЙ УНИВЕРСИТЕТ им. В.П. Астафьева</w:t>
      </w:r>
    </w:p>
    <w:p w:rsidR="00BE7158" w:rsidRPr="00CF720F" w:rsidRDefault="00BE7158" w:rsidP="00BE7158">
      <w:pPr>
        <w:jc w:val="center"/>
        <w:rPr>
          <w:sz w:val="28"/>
          <w:szCs w:val="28"/>
        </w:rPr>
      </w:pPr>
    </w:p>
    <w:p w:rsidR="00BE7158" w:rsidRPr="00CF720F" w:rsidRDefault="00BE7158" w:rsidP="00BE7158">
      <w:pPr>
        <w:jc w:val="center"/>
        <w:rPr>
          <w:sz w:val="28"/>
          <w:szCs w:val="28"/>
        </w:rPr>
      </w:pPr>
      <w:r>
        <w:rPr>
          <w:sz w:val="28"/>
          <w:szCs w:val="28"/>
        </w:rPr>
        <w:t>Кафедра педагогики и</w:t>
      </w:r>
      <w:r w:rsidRPr="00CF720F">
        <w:rPr>
          <w:sz w:val="28"/>
          <w:szCs w:val="28"/>
        </w:rPr>
        <w:t xml:space="preserve"> психологии</w:t>
      </w:r>
      <w:r>
        <w:rPr>
          <w:sz w:val="28"/>
          <w:szCs w:val="28"/>
        </w:rPr>
        <w:t xml:space="preserve"> начального образования</w:t>
      </w:r>
    </w:p>
    <w:p w:rsidR="00BE7158" w:rsidRDefault="00BE7158" w:rsidP="00BE7158">
      <w:pPr>
        <w:pStyle w:val="2"/>
        <w:rPr>
          <w:b w:val="0"/>
          <w:bCs w:val="0"/>
          <w:sz w:val="24"/>
          <w:szCs w:val="24"/>
        </w:rPr>
      </w:pPr>
    </w:p>
    <w:p w:rsidR="00BE7158" w:rsidRDefault="00BE7158" w:rsidP="00BE7158">
      <w:pPr>
        <w:pStyle w:val="af7"/>
        <w:rPr>
          <w:sz w:val="24"/>
          <w:szCs w:val="24"/>
        </w:rPr>
      </w:pPr>
    </w:p>
    <w:p w:rsidR="00BE7158" w:rsidRPr="003D6E82" w:rsidRDefault="00BE7158" w:rsidP="00BE7158">
      <w:pPr>
        <w:pStyle w:val="af7"/>
        <w:rPr>
          <w:rFonts w:ascii="Arial" w:hAnsi="Arial" w:cs="Arial"/>
          <w:szCs w:val="28"/>
        </w:rPr>
      </w:pPr>
      <w:r w:rsidRPr="003D6E82">
        <w:rPr>
          <w:szCs w:val="28"/>
        </w:rPr>
        <w:t>РАБОЧАЯ ПРОГРАММА ДИСЦИПЛИНЫ</w:t>
      </w:r>
    </w:p>
    <w:p w:rsidR="00C274E6" w:rsidRPr="00C274E6" w:rsidRDefault="00C274E6" w:rsidP="00C274E6"/>
    <w:p w:rsidR="000453D9" w:rsidRPr="00562B7B" w:rsidRDefault="00B130AF" w:rsidP="00C274E6">
      <w:pPr>
        <w:jc w:val="center"/>
        <w:rPr>
          <w:caps/>
          <w:sz w:val="32"/>
          <w:szCs w:val="32"/>
        </w:rPr>
      </w:pPr>
      <w:r w:rsidRPr="00562B7B">
        <w:rPr>
          <w:b/>
          <w:bCs/>
          <w:caps/>
          <w:sz w:val="32"/>
          <w:szCs w:val="32"/>
        </w:rPr>
        <w:t xml:space="preserve">Теория </w:t>
      </w:r>
      <w:r w:rsidR="0058185E">
        <w:rPr>
          <w:b/>
          <w:bCs/>
          <w:caps/>
          <w:sz w:val="32"/>
          <w:szCs w:val="32"/>
        </w:rPr>
        <w:t>обучения и</w:t>
      </w:r>
      <w:r w:rsidR="006B5719" w:rsidRPr="00562B7B">
        <w:rPr>
          <w:b/>
          <w:bCs/>
          <w:caps/>
          <w:sz w:val="32"/>
          <w:szCs w:val="32"/>
        </w:rPr>
        <w:t xml:space="preserve"> </w:t>
      </w:r>
      <w:r w:rsidRPr="00562B7B">
        <w:rPr>
          <w:b/>
          <w:bCs/>
          <w:caps/>
          <w:sz w:val="32"/>
          <w:szCs w:val="32"/>
        </w:rPr>
        <w:t>воспитания</w:t>
      </w:r>
    </w:p>
    <w:p w:rsidR="000453D9" w:rsidRPr="00562B7B" w:rsidRDefault="000453D9" w:rsidP="00C274E6">
      <w:pPr>
        <w:pStyle w:val="a5"/>
        <w:rPr>
          <w:sz w:val="32"/>
          <w:szCs w:val="32"/>
        </w:rPr>
      </w:pPr>
    </w:p>
    <w:p w:rsidR="000453D9" w:rsidRDefault="000453D9" w:rsidP="000453D9">
      <w:pPr>
        <w:pStyle w:val="a5"/>
      </w:pPr>
    </w:p>
    <w:p w:rsidR="000453D9" w:rsidRDefault="000453D9" w:rsidP="000453D9">
      <w:pPr>
        <w:pStyle w:val="a5"/>
      </w:pPr>
    </w:p>
    <w:p w:rsidR="000453D9" w:rsidRDefault="000453D9" w:rsidP="000453D9">
      <w:pPr>
        <w:rPr>
          <w:sz w:val="16"/>
        </w:rPr>
      </w:pPr>
    </w:p>
    <w:p w:rsidR="000453D9" w:rsidRDefault="000453D9" w:rsidP="000453D9">
      <w:pPr>
        <w:jc w:val="center"/>
        <w:rPr>
          <w:i/>
        </w:rPr>
      </w:pPr>
    </w:p>
    <w:p w:rsidR="000453D9" w:rsidRDefault="000453D9" w:rsidP="000453D9">
      <w:pPr>
        <w:jc w:val="center"/>
        <w:rPr>
          <w:i/>
        </w:rPr>
      </w:pPr>
    </w:p>
    <w:p w:rsidR="00B130AF" w:rsidRDefault="00B130AF" w:rsidP="00B130AF">
      <w:pPr>
        <w:pStyle w:val="aa"/>
        <w:jc w:val="center"/>
      </w:pPr>
      <w:r>
        <w:t xml:space="preserve">Направление подготовки: </w:t>
      </w:r>
    </w:p>
    <w:p w:rsidR="00B130AF" w:rsidRDefault="005C3F27" w:rsidP="00B130AF">
      <w:pPr>
        <w:pStyle w:val="aa"/>
        <w:jc w:val="center"/>
      </w:pPr>
      <w:r>
        <w:t>44.03.01</w:t>
      </w:r>
      <w:r w:rsidR="00C274E6">
        <w:t xml:space="preserve"> «П</w:t>
      </w:r>
      <w:r w:rsidR="00B130AF">
        <w:t xml:space="preserve">едагогическое образование» </w:t>
      </w:r>
    </w:p>
    <w:p w:rsidR="00B130AF" w:rsidRDefault="00B130AF" w:rsidP="00B130AF">
      <w:pPr>
        <w:pStyle w:val="aa"/>
        <w:jc w:val="center"/>
      </w:pPr>
    </w:p>
    <w:p w:rsidR="00B130AF" w:rsidRDefault="00B130AF" w:rsidP="00B130AF">
      <w:pPr>
        <w:pStyle w:val="aa"/>
        <w:spacing w:before="120"/>
      </w:pPr>
    </w:p>
    <w:p w:rsidR="00B130AF" w:rsidRDefault="00411FEE" w:rsidP="00B130AF">
      <w:pPr>
        <w:pStyle w:val="aa"/>
        <w:spacing w:before="120"/>
        <w:jc w:val="center"/>
      </w:pPr>
      <w:r>
        <w:t>Профиль</w:t>
      </w:r>
      <w:r w:rsidR="00B130AF">
        <w:t>:</w:t>
      </w:r>
    </w:p>
    <w:p w:rsidR="00BE7158" w:rsidRDefault="00411FEE" w:rsidP="00B130AF">
      <w:pPr>
        <w:pStyle w:val="aa"/>
        <w:spacing w:before="120"/>
        <w:jc w:val="center"/>
      </w:pPr>
      <w:r>
        <w:t>Изобразительное искусство</w:t>
      </w:r>
    </w:p>
    <w:p w:rsidR="00BE7158" w:rsidRDefault="00BE7158" w:rsidP="00B130AF">
      <w:pPr>
        <w:pStyle w:val="aa"/>
        <w:spacing w:before="120"/>
        <w:jc w:val="center"/>
      </w:pPr>
    </w:p>
    <w:p w:rsidR="00B130AF" w:rsidRPr="00B130AF" w:rsidRDefault="00B130AF" w:rsidP="00B130AF">
      <w:pPr>
        <w:pStyle w:val="aa"/>
        <w:spacing w:before="120"/>
        <w:jc w:val="center"/>
      </w:pPr>
      <w:r w:rsidRPr="00B130AF">
        <w:t>квалификация:</w:t>
      </w:r>
    </w:p>
    <w:p w:rsidR="00B130AF" w:rsidRPr="00B130AF" w:rsidRDefault="00B130AF" w:rsidP="00B130AF">
      <w:pPr>
        <w:pStyle w:val="aa"/>
        <w:spacing w:before="120"/>
        <w:jc w:val="center"/>
      </w:pPr>
      <w:r w:rsidRPr="00B130AF">
        <w:t>БАКАЛАВР</w:t>
      </w:r>
    </w:p>
    <w:p w:rsidR="00B130AF" w:rsidRPr="00B130AF" w:rsidRDefault="00411FEE" w:rsidP="00B130AF">
      <w:pPr>
        <w:jc w:val="center"/>
      </w:pPr>
      <w:r>
        <w:t>Зао</w:t>
      </w:r>
      <w:r w:rsidR="00B130AF" w:rsidRPr="00B130AF">
        <w:t>чная форма обучения</w:t>
      </w:r>
    </w:p>
    <w:p w:rsidR="000453D9" w:rsidRPr="00B130AF" w:rsidRDefault="00B130AF" w:rsidP="000453D9">
      <w:pPr>
        <w:jc w:val="center"/>
        <w:rPr>
          <w:i/>
        </w:rPr>
      </w:pPr>
      <w:r w:rsidRPr="00B130AF">
        <w:t xml:space="preserve">Срок обучения – </w:t>
      </w:r>
      <w:r w:rsidR="00C274E6">
        <w:t>5</w:t>
      </w:r>
      <w:r w:rsidR="0080158D">
        <w:t xml:space="preserve"> лет</w:t>
      </w:r>
    </w:p>
    <w:p w:rsidR="000453D9" w:rsidRDefault="000453D9" w:rsidP="000453D9">
      <w:pPr>
        <w:jc w:val="center"/>
        <w:rPr>
          <w:i/>
        </w:rPr>
      </w:pPr>
    </w:p>
    <w:p w:rsidR="000453D9" w:rsidRDefault="000453D9" w:rsidP="000453D9">
      <w:pPr>
        <w:jc w:val="center"/>
        <w:rPr>
          <w:i/>
        </w:rPr>
      </w:pPr>
    </w:p>
    <w:p w:rsidR="000453D9" w:rsidRDefault="000453D9" w:rsidP="000453D9">
      <w:pPr>
        <w:jc w:val="center"/>
        <w:rPr>
          <w:i/>
        </w:rPr>
      </w:pPr>
    </w:p>
    <w:p w:rsidR="000453D9" w:rsidRDefault="000453D9" w:rsidP="000453D9">
      <w:pPr>
        <w:rPr>
          <w:i/>
        </w:rPr>
      </w:pPr>
    </w:p>
    <w:p w:rsidR="000453D9" w:rsidRDefault="000453D9" w:rsidP="000453D9">
      <w:pPr>
        <w:rPr>
          <w:i/>
        </w:rPr>
      </w:pPr>
    </w:p>
    <w:p w:rsidR="000453D9" w:rsidRDefault="000453D9" w:rsidP="000453D9">
      <w:pPr>
        <w:rPr>
          <w:i/>
        </w:rPr>
      </w:pPr>
    </w:p>
    <w:p w:rsidR="000453D9" w:rsidRDefault="000453D9" w:rsidP="000453D9">
      <w:pPr>
        <w:rPr>
          <w:i/>
        </w:rPr>
      </w:pPr>
    </w:p>
    <w:p w:rsidR="000453D9" w:rsidRDefault="000453D9" w:rsidP="000453D9">
      <w:pPr>
        <w:rPr>
          <w:i/>
        </w:rPr>
      </w:pPr>
    </w:p>
    <w:p w:rsidR="000453D9" w:rsidRDefault="00C86CC4" w:rsidP="000453D9">
      <w:pPr>
        <w:jc w:val="center"/>
        <w:rPr>
          <w:sz w:val="28"/>
          <w:szCs w:val="28"/>
        </w:rPr>
      </w:pPr>
      <w:r>
        <w:rPr>
          <w:sz w:val="28"/>
          <w:szCs w:val="28"/>
        </w:rPr>
        <w:t>Красноярск,  2021</w:t>
      </w:r>
    </w:p>
    <w:p w:rsidR="001F1F15" w:rsidRDefault="001F1F15" w:rsidP="000453D9">
      <w:pPr>
        <w:jc w:val="center"/>
        <w:rPr>
          <w:sz w:val="28"/>
          <w:szCs w:val="28"/>
        </w:rPr>
      </w:pPr>
    </w:p>
    <w:p w:rsidR="001F1F15" w:rsidRDefault="001F1F15" w:rsidP="000453D9">
      <w:pPr>
        <w:jc w:val="center"/>
        <w:rPr>
          <w:sz w:val="28"/>
          <w:szCs w:val="28"/>
        </w:rPr>
      </w:pPr>
    </w:p>
    <w:p w:rsidR="001F1F15" w:rsidRDefault="001F1F15" w:rsidP="000453D9">
      <w:pPr>
        <w:jc w:val="center"/>
        <w:rPr>
          <w:sz w:val="28"/>
          <w:szCs w:val="28"/>
        </w:rPr>
      </w:pPr>
    </w:p>
    <w:p w:rsidR="0058185E" w:rsidRDefault="0058185E" w:rsidP="000453D9">
      <w:pPr>
        <w:jc w:val="center"/>
        <w:rPr>
          <w:sz w:val="28"/>
          <w:szCs w:val="28"/>
        </w:rPr>
      </w:pPr>
    </w:p>
    <w:p w:rsidR="00C274E6" w:rsidRDefault="00C274E6" w:rsidP="000453D9">
      <w:pPr>
        <w:jc w:val="center"/>
        <w:rPr>
          <w:sz w:val="28"/>
          <w:szCs w:val="28"/>
        </w:rPr>
      </w:pPr>
    </w:p>
    <w:p w:rsidR="00B130AF" w:rsidRDefault="00B130AF" w:rsidP="000453D9">
      <w:pPr>
        <w:pStyle w:val="12"/>
        <w:tabs>
          <w:tab w:val="left" w:pos="4820"/>
          <w:tab w:val="right" w:leader="underscore" w:pos="9072"/>
        </w:tabs>
        <w:spacing w:after="240" w:line="360" w:lineRule="auto"/>
        <w:rPr>
          <w:sz w:val="24"/>
          <w:szCs w:val="24"/>
        </w:rPr>
      </w:pPr>
    </w:p>
    <w:p w:rsidR="000453D9" w:rsidRDefault="000453D9" w:rsidP="000453D9">
      <w:pPr>
        <w:pStyle w:val="12"/>
        <w:tabs>
          <w:tab w:val="left" w:pos="4820"/>
          <w:tab w:val="right" w:leader="underscore" w:pos="9072"/>
        </w:tabs>
        <w:spacing w:after="240" w:line="360" w:lineRule="auto"/>
        <w:rPr>
          <w:sz w:val="24"/>
          <w:szCs w:val="24"/>
        </w:rPr>
      </w:pPr>
      <w:r>
        <w:rPr>
          <w:sz w:val="24"/>
          <w:szCs w:val="24"/>
        </w:rPr>
        <w:lastRenderedPageBreak/>
        <w:t>Рабочая программа дисциплины «</w:t>
      </w:r>
      <w:r w:rsidR="00B130AF">
        <w:rPr>
          <w:sz w:val="24"/>
          <w:szCs w:val="24"/>
        </w:rPr>
        <w:t xml:space="preserve">Теория </w:t>
      </w:r>
      <w:r w:rsidR="0058185E">
        <w:rPr>
          <w:sz w:val="24"/>
          <w:szCs w:val="24"/>
        </w:rPr>
        <w:t xml:space="preserve">обучения и </w:t>
      </w:r>
      <w:r w:rsidR="006B5719">
        <w:rPr>
          <w:sz w:val="24"/>
          <w:szCs w:val="24"/>
        </w:rPr>
        <w:t xml:space="preserve"> </w:t>
      </w:r>
      <w:r w:rsidR="00B130AF">
        <w:rPr>
          <w:sz w:val="24"/>
          <w:szCs w:val="24"/>
        </w:rPr>
        <w:t>воспитания</w:t>
      </w:r>
      <w:r>
        <w:rPr>
          <w:sz w:val="24"/>
          <w:szCs w:val="24"/>
        </w:rPr>
        <w:t>»</w:t>
      </w:r>
    </w:p>
    <w:p w:rsidR="000453D9" w:rsidRDefault="000453D9" w:rsidP="000453D9">
      <w:pPr>
        <w:pStyle w:val="12"/>
        <w:tabs>
          <w:tab w:val="left" w:pos="4820"/>
          <w:tab w:val="right" w:leader="underscore" w:pos="9072"/>
        </w:tabs>
        <w:rPr>
          <w:sz w:val="24"/>
          <w:szCs w:val="24"/>
        </w:rPr>
      </w:pPr>
      <w:r>
        <w:rPr>
          <w:sz w:val="24"/>
          <w:szCs w:val="24"/>
        </w:rPr>
        <w:t xml:space="preserve">составлена </w:t>
      </w:r>
      <w:proofErr w:type="spellStart"/>
      <w:r>
        <w:rPr>
          <w:sz w:val="24"/>
          <w:szCs w:val="24"/>
        </w:rPr>
        <w:t>____</w:t>
      </w:r>
      <w:r>
        <w:rPr>
          <w:sz w:val="24"/>
          <w:szCs w:val="24"/>
          <w:u w:val="single"/>
        </w:rPr>
        <w:t>доцентом</w:t>
      </w:r>
      <w:proofErr w:type="spellEnd"/>
      <w:r>
        <w:rPr>
          <w:sz w:val="24"/>
          <w:szCs w:val="24"/>
          <w:u w:val="single"/>
        </w:rPr>
        <w:t xml:space="preserve"> кафедры педагогики и психологии начального образования__ </w:t>
      </w:r>
      <w:r w:rsidR="00B130AF">
        <w:rPr>
          <w:sz w:val="24"/>
          <w:szCs w:val="24"/>
          <w:u w:val="single"/>
        </w:rPr>
        <w:t>Дуда</w:t>
      </w:r>
      <w:r w:rsidR="00B130AF">
        <w:rPr>
          <w:sz w:val="24"/>
          <w:szCs w:val="24"/>
        </w:rPr>
        <w:t xml:space="preserve"> Ириной Викторовной</w:t>
      </w:r>
    </w:p>
    <w:p w:rsidR="000453D9" w:rsidRDefault="000453D9" w:rsidP="000453D9">
      <w:pPr>
        <w:pStyle w:val="12"/>
        <w:tabs>
          <w:tab w:val="right" w:leader="underscore" w:pos="9072"/>
        </w:tabs>
        <w:jc w:val="center"/>
        <w:rPr>
          <w:sz w:val="16"/>
          <w:szCs w:val="16"/>
        </w:rPr>
      </w:pPr>
      <w:proofErr w:type="gramStart"/>
      <w:r>
        <w:rPr>
          <w:sz w:val="16"/>
          <w:szCs w:val="16"/>
        </w:rPr>
        <w:t>(должность и ФИО преподавателя</w:t>
      </w:r>
      <w:proofErr w:type="gramEnd"/>
    </w:p>
    <w:p w:rsidR="007A4E34" w:rsidRDefault="007A4E34" w:rsidP="007A4E34">
      <w:pPr>
        <w:pStyle w:val="12"/>
        <w:tabs>
          <w:tab w:val="left" w:pos="4820"/>
          <w:tab w:val="right" w:leader="underscore" w:pos="9072"/>
        </w:tabs>
        <w:rPr>
          <w:sz w:val="24"/>
          <w:szCs w:val="24"/>
        </w:rPr>
      </w:pPr>
    </w:p>
    <w:p w:rsidR="007A4E34" w:rsidRDefault="007A4E34" w:rsidP="007A4E34">
      <w:pPr>
        <w:pStyle w:val="12"/>
        <w:tabs>
          <w:tab w:val="left" w:pos="5670"/>
          <w:tab w:val="right" w:leader="underscore" w:pos="10206"/>
        </w:tabs>
        <w:ind w:right="-1"/>
        <w:rPr>
          <w:sz w:val="24"/>
          <w:szCs w:val="24"/>
        </w:rPr>
      </w:pPr>
    </w:p>
    <w:p w:rsidR="007A4E34" w:rsidRDefault="007A4E34" w:rsidP="007A4E34">
      <w:pPr>
        <w:pStyle w:val="12"/>
        <w:tabs>
          <w:tab w:val="left" w:pos="4820"/>
          <w:tab w:val="right" w:leader="underscore" w:pos="9072"/>
        </w:tabs>
        <w:ind w:right="-1"/>
        <w:jc w:val="center"/>
        <w:rPr>
          <w:b/>
        </w:rPr>
      </w:pPr>
    </w:p>
    <w:p w:rsidR="007A4E34" w:rsidRDefault="007A4E34" w:rsidP="007A4E34">
      <w:pPr>
        <w:pStyle w:val="12"/>
        <w:tabs>
          <w:tab w:val="right" w:leader="underscore" w:pos="9072"/>
        </w:tabs>
        <w:spacing w:before="120"/>
        <w:rPr>
          <w:sz w:val="24"/>
          <w:szCs w:val="24"/>
        </w:rPr>
      </w:pPr>
      <w:r>
        <w:rPr>
          <w:sz w:val="24"/>
          <w:szCs w:val="24"/>
        </w:rPr>
        <w:t xml:space="preserve">Рабочая программа дисциплины обсуждена на заседании кафедры </w:t>
      </w:r>
    </w:p>
    <w:p w:rsidR="007A4E34" w:rsidRDefault="007A4E34" w:rsidP="007A4E34">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7A4E34" w:rsidRDefault="007A4E34" w:rsidP="007A4E34">
      <w:pPr>
        <w:pStyle w:val="12"/>
        <w:tabs>
          <w:tab w:val="right" w:leader="underscore" w:pos="9072"/>
        </w:tabs>
        <w:rPr>
          <w:sz w:val="24"/>
          <w:szCs w:val="24"/>
        </w:rPr>
      </w:pPr>
    </w:p>
    <w:p w:rsidR="007A4E34" w:rsidRDefault="007A4E34" w:rsidP="007A4E34">
      <w:pPr>
        <w:pStyle w:val="12"/>
        <w:tabs>
          <w:tab w:val="right" w:leader="underscore" w:pos="9072"/>
        </w:tabs>
        <w:rPr>
          <w:sz w:val="24"/>
          <w:szCs w:val="24"/>
        </w:rPr>
      </w:pPr>
      <w:r>
        <w:rPr>
          <w:sz w:val="24"/>
          <w:szCs w:val="24"/>
        </w:rPr>
        <w:t>протокол № 5 от «8» мая 2019г.</w:t>
      </w:r>
    </w:p>
    <w:p w:rsidR="007A4E34" w:rsidRDefault="007A4E34" w:rsidP="007A4E34">
      <w:pPr>
        <w:pStyle w:val="12"/>
        <w:tabs>
          <w:tab w:val="right" w:leader="underscore" w:pos="9072"/>
        </w:tabs>
        <w:ind w:right="-1"/>
        <w:rPr>
          <w:sz w:val="24"/>
          <w:szCs w:val="24"/>
        </w:rPr>
      </w:pPr>
    </w:p>
    <w:p w:rsidR="007A4E34" w:rsidRDefault="007A4E34" w:rsidP="007A4E34">
      <w:pPr>
        <w:pStyle w:val="12"/>
        <w:tabs>
          <w:tab w:val="left" w:pos="4253"/>
          <w:tab w:val="right" w:leader="underscore" w:pos="9072"/>
        </w:tabs>
        <w:rPr>
          <w:sz w:val="24"/>
          <w:szCs w:val="24"/>
        </w:rPr>
      </w:pPr>
      <w:r>
        <w:rPr>
          <w:sz w:val="24"/>
          <w:szCs w:val="24"/>
        </w:rPr>
        <w:t xml:space="preserve">Заведующий </w:t>
      </w:r>
      <w:r w:rsidRPr="004D7520">
        <w:rPr>
          <w:sz w:val="24"/>
          <w:szCs w:val="24"/>
        </w:rPr>
        <w:t xml:space="preserve">кафедрой                                  </w:t>
      </w:r>
      <w:r>
        <w:rPr>
          <w:noProof/>
        </w:rPr>
        <w:drawing>
          <wp:inline distT="0" distB="0" distL="0" distR="0">
            <wp:extent cx="1334710" cy="44074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335036" cy="440853"/>
                    </a:xfrm>
                    <a:prstGeom prst="rect">
                      <a:avLst/>
                    </a:prstGeom>
                    <a:noFill/>
                    <a:ln w="9525">
                      <a:noFill/>
                      <a:miter lim="800000"/>
                      <a:headEnd/>
                      <a:tailEnd/>
                    </a:ln>
                  </pic:spPr>
                </pic:pic>
              </a:graphicData>
            </a:graphic>
          </wp:inline>
        </w:drawing>
      </w:r>
      <w:r>
        <w:rPr>
          <w:sz w:val="24"/>
          <w:szCs w:val="24"/>
        </w:rPr>
        <w:t xml:space="preserve">          </w:t>
      </w:r>
      <w:r w:rsidRPr="004D7520">
        <w:rPr>
          <w:sz w:val="24"/>
          <w:szCs w:val="24"/>
        </w:rPr>
        <w:t xml:space="preserve"> Н.А. </w:t>
      </w:r>
      <w:proofErr w:type="spellStart"/>
      <w:r w:rsidRPr="004D7520">
        <w:rPr>
          <w:sz w:val="24"/>
          <w:szCs w:val="24"/>
        </w:rPr>
        <w:t>Мосина</w:t>
      </w:r>
      <w:proofErr w:type="spellEnd"/>
      <w:r>
        <w:rPr>
          <w:sz w:val="24"/>
          <w:szCs w:val="24"/>
        </w:rPr>
        <w:t xml:space="preserve"> </w:t>
      </w:r>
    </w:p>
    <w:p w:rsidR="007A4E34" w:rsidRDefault="007A4E34" w:rsidP="007A4E34">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7A4E34" w:rsidRDefault="007A4E34" w:rsidP="007A4E34">
      <w:pPr>
        <w:pStyle w:val="12"/>
        <w:tabs>
          <w:tab w:val="left" w:pos="5670"/>
          <w:tab w:val="right" w:leader="underscore" w:pos="9072"/>
        </w:tabs>
        <w:rPr>
          <w:sz w:val="24"/>
          <w:szCs w:val="24"/>
        </w:rPr>
      </w:pPr>
    </w:p>
    <w:p w:rsidR="007A4E34" w:rsidRDefault="007A4E34" w:rsidP="007A4E34">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7A4E34" w:rsidRDefault="007A4E34" w:rsidP="007A4E34">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7A4E34" w:rsidRDefault="007A4E34" w:rsidP="007A4E34">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7A4E34" w:rsidRDefault="007A4E34" w:rsidP="007A4E34">
      <w:pPr>
        <w:pStyle w:val="12"/>
        <w:tabs>
          <w:tab w:val="left" w:pos="5670"/>
          <w:tab w:val="right" w:leader="underscore" w:pos="10206"/>
        </w:tabs>
        <w:ind w:right="-1"/>
        <w:rPr>
          <w:sz w:val="24"/>
          <w:szCs w:val="24"/>
        </w:rPr>
      </w:pPr>
    </w:p>
    <w:p w:rsidR="007A4E34" w:rsidRPr="004D7520" w:rsidRDefault="007A4E34" w:rsidP="007A4E34">
      <w:pPr>
        <w:pStyle w:val="12"/>
        <w:tabs>
          <w:tab w:val="left" w:pos="5670"/>
          <w:tab w:val="right" w:leader="underscore" w:pos="10206"/>
        </w:tabs>
        <w:ind w:right="-1"/>
        <w:jc w:val="both"/>
        <w:rPr>
          <w:sz w:val="24"/>
          <w:szCs w:val="24"/>
        </w:rPr>
      </w:pPr>
      <w:r>
        <w:rPr>
          <w:noProof/>
          <w:sz w:val="24"/>
          <w:szCs w:val="24"/>
        </w:rPr>
        <w:drawing>
          <wp:anchor distT="0" distB="0" distL="0" distR="0" simplePos="0" relativeHeight="251659264"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a:ln w="9525">
                      <a:noFill/>
                      <a:miter lim="800000"/>
                      <a:headEnd/>
                      <a:tailEnd/>
                    </a:ln>
                  </pic:spPr>
                </pic:pic>
              </a:graphicData>
            </a:graphic>
          </wp:anchor>
        </w:drawing>
      </w:r>
      <w:r>
        <w:rPr>
          <w:sz w:val="24"/>
          <w:szCs w:val="24"/>
        </w:rPr>
        <w:t xml:space="preserve">Протокол № 6 «23 »   </w:t>
      </w:r>
      <w:r w:rsidRPr="004D7520">
        <w:rPr>
          <w:sz w:val="24"/>
          <w:szCs w:val="24"/>
        </w:rPr>
        <w:t xml:space="preserve">мая  </w:t>
      </w:r>
      <w:r>
        <w:rPr>
          <w:sz w:val="24"/>
          <w:szCs w:val="24"/>
        </w:rPr>
        <w:t>2019</w:t>
      </w:r>
      <w:r w:rsidRPr="004D7520">
        <w:rPr>
          <w:sz w:val="24"/>
          <w:szCs w:val="24"/>
        </w:rPr>
        <w:t xml:space="preserve"> г.</w:t>
      </w:r>
    </w:p>
    <w:p w:rsidR="007A4E34" w:rsidRDefault="007A4E34" w:rsidP="007A4E34">
      <w:pPr>
        <w:pStyle w:val="12"/>
        <w:tabs>
          <w:tab w:val="left" w:pos="5670"/>
          <w:tab w:val="right" w:leader="underscore" w:pos="10206"/>
        </w:tabs>
        <w:ind w:right="-1"/>
        <w:rPr>
          <w:sz w:val="24"/>
          <w:szCs w:val="24"/>
        </w:rPr>
      </w:pPr>
    </w:p>
    <w:p w:rsidR="007A4E34" w:rsidRDefault="007A4E34" w:rsidP="007A4E34">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7A4E34" w:rsidRDefault="007A4E34" w:rsidP="007A4E34">
      <w:pPr>
        <w:pStyle w:val="12"/>
        <w:tabs>
          <w:tab w:val="left" w:pos="4820"/>
          <w:tab w:val="right" w:leader="underscore" w:pos="9072"/>
        </w:tabs>
        <w:ind w:right="-1"/>
        <w:jc w:val="center"/>
        <w:rPr>
          <w:b/>
        </w:rPr>
      </w:pPr>
    </w:p>
    <w:p w:rsidR="007A4E34" w:rsidRDefault="007A4E34" w:rsidP="007A4E34">
      <w:pPr>
        <w:pStyle w:val="12"/>
        <w:tabs>
          <w:tab w:val="left" w:pos="4253"/>
          <w:tab w:val="right" w:leader="underscore" w:pos="9072"/>
        </w:tabs>
        <w:ind w:right="-1"/>
        <w:rPr>
          <w:sz w:val="24"/>
          <w:szCs w:val="24"/>
        </w:rPr>
      </w:pPr>
      <w:r>
        <w:rPr>
          <w:sz w:val="24"/>
          <w:szCs w:val="24"/>
        </w:rPr>
        <w:t xml:space="preserve">                                                                                                                  И.В. Дуда</w:t>
      </w:r>
    </w:p>
    <w:p w:rsidR="007A4E34" w:rsidRDefault="007A4E34" w:rsidP="007A4E34">
      <w:pPr>
        <w:pStyle w:val="12"/>
        <w:tabs>
          <w:tab w:val="left" w:pos="4820"/>
          <w:tab w:val="right" w:leader="underscore" w:pos="9072"/>
        </w:tabs>
        <w:ind w:right="-1"/>
        <w:jc w:val="center"/>
        <w:rPr>
          <w:b/>
        </w:rPr>
      </w:pPr>
    </w:p>
    <w:p w:rsidR="007A4E34" w:rsidRDefault="007A4E34" w:rsidP="007A4E34">
      <w:pPr>
        <w:pStyle w:val="12"/>
        <w:tabs>
          <w:tab w:val="left" w:pos="4820"/>
          <w:tab w:val="right" w:leader="underscore" w:pos="9072"/>
        </w:tabs>
        <w:ind w:right="-1"/>
        <w:jc w:val="center"/>
        <w:rPr>
          <w:b/>
        </w:rPr>
      </w:pPr>
    </w:p>
    <w:p w:rsidR="007A4E34" w:rsidRDefault="007A4E34"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A1235F" w:rsidRDefault="00A1235F" w:rsidP="007A4E34">
      <w:pPr>
        <w:pStyle w:val="12"/>
        <w:tabs>
          <w:tab w:val="left" w:pos="4820"/>
          <w:tab w:val="right" w:leader="underscore" w:pos="9072"/>
        </w:tabs>
        <w:ind w:right="-1"/>
        <w:jc w:val="center"/>
        <w:rPr>
          <w:b/>
        </w:rPr>
      </w:pPr>
    </w:p>
    <w:p w:rsidR="007A4E34" w:rsidRDefault="007A4E34" w:rsidP="007A4E34">
      <w:pPr>
        <w:pStyle w:val="12"/>
        <w:tabs>
          <w:tab w:val="left" w:pos="4820"/>
          <w:tab w:val="right" w:leader="underscore" w:pos="9072"/>
        </w:tabs>
        <w:ind w:right="-1"/>
        <w:jc w:val="center"/>
        <w:rPr>
          <w:b/>
        </w:rPr>
      </w:pPr>
    </w:p>
    <w:p w:rsidR="00A1235F" w:rsidRDefault="00A1235F" w:rsidP="00A1235F">
      <w:pPr>
        <w:pStyle w:val="12"/>
        <w:tabs>
          <w:tab w:val="right" w:leader="underscore" w:pos="9072"/>
        </w:tabs>
        <w:spacing w:before="120"/>
        <w:rPr>
          <w:sz w:val="24"/>
          <w:szCs w:val="24"/>
        </w:rPr>
      </w:pPr>
      <w:r>
        <w:rPr>
          <w:sz w:val="24"/>
          <w:szCs w:val="24"/>
        </w:rPr>
        <w:lastRenderedPageBreak/>
        <w:t xml:space="preserve">Рабочая программа дисциплины обсуждена на заседании кафедры </w:t>
      </w:r>
    </w:p>
    <w:p w:rsidR="00A1235F" w:rsidRDefault="00A1235F" w:rsidP="00A1235F">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A1235F" w:rsidRDefault="00A1235F" w:rsidP="00A1235F">
      <w:pPr>
        <w:pStyle w:val="12"/>
        <w:tabs>
          <w:tab w:val="right" w:leader="underscore" w:pos="9072"/>
        </w:tabs>
        <w:rPr>
          <w:sz w:val="24"/>
          <w:szCs w:val="24"/>
        </w:rPr>
      </w:pPr>
    </w:p>
    <w:p w:rsidR="00A1235F" w:rsidRDefault="00A1235F" w:rsidP="00A1235F">
      <w:pPr>
        <w:pStyle w:val="12"/>
        <w:tabs>
          <w:tab w:val="right" w:leader="underscore" w:pos="9072"/>
        </w:tabs>
        <w:rPr>
          <w:sz w:val="24"/>
          <w:szCs w:val="24"/>
        </w:rPr>
      </w:pPr>
      <w:r>
        <w:rPr>
          <w:sz w:val="24"/>
          <w:szCs w:val="24"/>
        </w:rPr>
        <w:t>протокол № 4 от «14» мая 2020г.</w:t>
      </w:r>
    </w:p>
    <w:p w:rsidR="00A1235F" w:rsidRDefault="00A1235F" w:rsidP="00A1235F">
      <w:pPr>
        <w:pStyle w:val="12"/>
        <w:tabs>
          <w:tab w:val="right" w:leader="underscore" w:pos="9072"/>
        </w:tabs>
        <w:ind w:right="-1"/>
        <w:rPr>
          <w:sz w:val="24"/>
          <w:szCs w:val="24"/>
        </w:rPr>
      </w:pPr>
    </w:p>
    <w:p w:rsidR="00A1235F" w:rsidRDefault="00A1235F" w:rsidP="00A1235F">
      <w:pPr>
        <w:pStyle w:val="12"/>
        <w:tabs>
          <w:tab w:val="left" w:pos="4253"/>
          <w:tab w:val="right" w:leader="underscore" w:pos="9072"/>
        </w:tabs>
        <w:rPr>
          <w:sz w:val="24"/>
          <w:szCs w:val="24"/>
        </w:rPr>
      </w:pPr>
      <w:r>
        <w:rPr>
          <w:sz w:val="24"/>
          <w:szCs w:val="24"/>
        </w:rPr>
        <w:t xml:space="preserve">Заведующий кафедрой                                  </w:t>
      </w:r>
      <w:r>
        <w:rPr>
          <w:noProof/>
        </w:rPr>
        <w:drawing>
          <wp:inline distT="0" distB="0" distL="0" distR="0">
            <wp:extent cx="1330325" cy="443230"/>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srcRect/>
                    <a:stretch>
                      <a:fillRect/>
                    </a:stretch>
                  </pic:blipFill>
                  <pic:spPr bwMode="auto">
                    <a:xfrm>
                      <a:off x="0" y="0"/>
                      <a:ext cx="1330325" cy="443230"/>
                    </a:xfrm>
                    <a:prstGeom prst="rect">
                      <a:avLst/>
                    </a:prstGeom>
                    <a:noFill/>
                    <a:ln w="9525">
                      <a:noFill/>
                      <a:miter lim="800000"/>
                      <a:headEnd/>
                      <a:tailEnd/>
                    </a:ln>
                  </pic:spPr>
                </pic:pic>
              </a:graphicData>
            </a:graphic>
          </wp:inline>
        </w:drawing>
      </w:r>
      <w:r>
        <w:rPr>
          <w:sz w:val="24"/>
          <w:szCs w:val="24"/>
        </w:rPr>
        <w:t xml:space="preserve">           Н.А. </w:t>
      </w:r>
      <w:proofErr w:type="spellStart"/>
      <w:r>
        <w:rPr>
          <w:sz w:val="24"/>
          <w:szCs w:val="24"/>
        </w:rPr>
        <w:t>Мосина</w:t>
      </w:r>
      <w:proofErr w:type="spellEnd"/>
      <w:r>
        <w:rPr>
          <w:sz w:val="24"/>
          <w:szCs w:val="24"/>
        </w:rPr>
        <w:t xml:space="preserve"> </w:t>
      </w:r>
    </w:p>
    <w:p w:rsidR="00A1235F" w:rsidRDefault="00A1235F" w:rsidP="00A1235F">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A1235F" w:rsidRDefault="00A1235F" w:rsidP="00A1235F">
      <w:pPr>
        <w:pStyle w:val="12"/>
        <w:tabs>
          <w:tab w:val="left" w:pos="5670"/>
          <w:tab w:val="right" w:leader="underscore" w:pos="9072"/>
        </w:tabs>
        <w:rPr>
          <w:sz w:val="24"/>
          <w:szCs w:val="24"/>
        </w:rPr>
      </w:pPr>
    </w:p>
    <w:p w:rsidR="00A1235F" w:rsidRDefault="00A1235F" w:rsidP="00A1235F">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A1235F" w:rsidRDefault="00A1235F" w:rsidP="00A1235F">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A1235F" w:rsidRDefault="00A1235F" w:rsidP="00A1235F">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A1235F" w:rsidRDefault="00A1235F" w:rsidP="00A1235F">
      <w:pPr>
        <w:pStyle w:val="12"/>
        <w:tabs>
          <w:tab w:val="left" w:pos="5670"/>
          <w:tab w:val="right" w:leader="underscore" w:pos="10206"/>
        </w:tabs>
        <w:ind w:right="-1"/>
        <w:rPr>
          <w:sz w:val="24"/>
          <w:szCs w:val="24"/>
        </w:rPr>
      </w:pPr>
    </w:p>
    <w:p w:rsidR="00A1235F" w:rsidRDefault="00A1235F" w:rsidP="00A1235F">
      <w:pPr>
        <w:pStyle w:val="12"/>
        <w:tabs>
          <w:tab w:val="left" w:pos="5670"/>
          <w:tab w:val="right" w:leader="underscore" w:pos="10206"/>
        </w:tabs>
        <w:ind w:right="-1"/>
        <w:jc w:val="both"/>
        <w:rPr>
          <w:sz w:val="24"/>
          <w:szCs w:val="24"/>
        </w:rPr>
      </w:pPr>
      <w:r>
        <w:rPr>
          <w:noProof/>
        </w:rPr>
        <w:drawing>
          <wp:anchor distT="0" distB="0" distL="0" distR="0" simplePos="0" relativeHeight="251665408"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4"/>
          <w:szCs w:val="24"/>
        </w:rPr>
        <w:t>Протокол № 6 «14 »   мая  2020 г.</w:t>
      </w:r>
    </w:p>
    <w:p w:rsidR="00A1235F" w:rsidRDefault="00A1235F" w:rsidP="00A1235F">
      <w:pPr>
        <w:pStyle w:val="12"/>
        <w:tabs>
          <w:tab w:val="left" w:pos="5670"/>
          <w:tab w:val="right" w:leader="underscore" w:pos="10206"/>
        </w:tabs>
        <w:ind w:right="-1"/>
        <w:rPr>
          <w:sz w:val="24"/>
          <w:szCs w:val="24"/>
        </w:rPr>
      </w:pPr>
    </w:p>
    <w:p w:rsidR="00A1235F" w:rsidRDefault="00A1235F" w:rsidP="00A1235F">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A1235F" w:rsidRDefault="00A1235F" w:rsidP="00A1235F">
      <w:pPr>
        <w:pStyle w:val="12"/>
        <w:tabs>
          <w:tab w:val="left" w:pos="4820"/>
          <w:tab w:val="right" w:leader="underscore" w:pos="9072"/>
        </w:tabs>
        <w:ind w:right="-1"/>
        <w:jc w:val="center"/>
        <w:rPr>
          <w:b/>
        </w:rPr>
      </w:pPr>
    </w:p>
    <w:p w:rsidR="00A1235F" w:rsidRDefault="00A1235F" w:rsidP="00A1235F">
      <w:pPr>
        <w:pStyle w:val="12"/>
        <w:tabs>
          <w:tab w:val="left" w:pos="4253"/>
          <w:tab w:val="right" w:leader="underscore" w:pos="9072"/>
        </w:tabs>
        <w:ind w:right="-1"/>
        <w:rPr>
          <w:sz w:val="24"/>
          <w:szCs w:val="24"/>
        </w:rPr>
      </w:pPr>
      <w:r>
        <w:rPr>
          <w:sz w:val="24"/>
          <w:szCs w:val="24"/>
        </w:rPr>
        <w:t xml:space="preserve">                                                                                                                  И.В. Дуда</w:t>
      </w:r>
    </w:p>
    <w:p w:rsidR="00A1235F" w:rsidRDefault="00A1235F" w:rsidP="00A1235F">
      <w:pPr>
        <w:pStyle w:val="12"/>
        <w:tabs>
          <w:tab w:val="left" w:pos="4820"/>
          <w:tab w:val="right" w:leader="underscore" w:pos="9072"/>
        </w:tabs>
        <w:ind w:right="-1"/>
        <w:jc w:val="center"/>
        <w:rPr>
          <w:b/>
        </w:rPr>
      </w:pPr>
    </w:p>
    <w:p w:rsidR="00A1235F" w:rsidRDefault="00A1235F" w:rsidP="00A1235F">
      <w:pPr>
        <w:pStyle w:val="12"/>
        <w:tabs>
          <w:tab w:val="left" w:pos="4820"/>
          <w:tab w:val="right" w:leader="underscore" w:pos="9072"/>
        </w:tabs>
        <w:ind w:right="-1"/>
        <w:jc w:val="center"/>
        <w:rPr>
          <w:b/>
        </w:rPr>
      </w:pPr>
    </w:p>
    <w:p w:rsidR="00A1235F" w:rsidRDefault="00A1235F" w:rsidP="00A1235F">
      <w:pPr>
        <w:pStyle w:val="12"/>
        <w:tabs>
          <w:tab w:val="left" w:pos="4820"/>
          <w:tab w:val="right" w:leader="underscore" w:pos="9072"/>
        </w:tabs>
        <w:ind w:right="-1"/>
        <w:jc w:val="center"/>
        <w:rPr>
          <w:b/>
          <w:caps/>
          <w:sz w:val="28"/>
          <w:szCs w:val="28"/>
        </w:rPr>
      </w:pPr>
    </w:p>
    <w:p w:rsidR="00A1235F" w:rsidRDefault="00A1235F" w:rsidP="00A1235F">
      <w:pPr>
        <w:pStyle w:val="12"/>
        <w:tabs>
          <w:tab w:val="left" w:pos="4820"/>
          <w:tab w:val="right" w:leader="underscore" w:pos="9072"/>
        </w:tabs>
        <w:ind w:right="-1"/>
        <w:jc w:val="center"/>
        <w:rPr>
          <w:b/>
          <w:caps/>
          <w:sz w:val="28"/>
          <w:szCs w:val="28"/>
        </w:rPr>
      </w:pPr>
    </w:p>
    <w:p w:rsidR="00A1235F" w:rsidRDefault="00A1235F" w:rsidP="00A1235F">
      <w:pPr>
        <w:pStyle w:val="12"/>
        <w:tabs>
          <w:tab w:val="left" w:pos="4820"/>
          <w:tab w:val="right" w:leader="underscore" w:pos="9072"/>
        </w:tabs>
        <w:ind w:right="-1"/>
        <w:jc w:val="center"/>
        <w:rPr>
          <w:b/>
          <w:caps/>
          <w:sz w:val="28"/>
          <w:szCs w:val="28"/>
        </w:rPr>
      </w:pPr>
    </w:p>
    <w:p w:rsidR="00A1235F" w:rsidRDefault="00A1235F" w:rsidP="00A1235F">
      <w:pPr>
        <w:pStyle w:val="12"/>
        <w:tabs>
          <w:tab w:val="left" w:pos="4820"/>
          <w:tab w:val="right" w:leader="underscore" w:pos="9072"/>
        </w:tabs>
        <w:ind w:right="-1"/>
        <w:jc w:val="center"/>
        <w:rPr>
          <w:b/>
          <w:caps/>
          <w:sz w:val="28"/>
          <w:szCs w:val="28"/>
        </w:rPr>
      </w:pPr>
    </w:p>
    <w:p w:rsidR="00A1235F" w:rsidRDefault="00A1235F" w:rsidP="00A1235F">
      <w:pPr>
        <w:pStyle w:val="12"/>
        <w:tabs>
          <w:tab w:val="left" w:pos="4820"/>
          <w:tab w:val="right" w:leader="underscore" w:pos="9072"/>
        </w:tabs>
        <w:ind w:right="-1"/>
        <w:jc w:val="center"/>
        <w:rPr>
          <w:b/>
          <w:caps/>
          <w:sz w:val="28"/>
          <w:szCs w:val="28"/>
        </w:rPr>
      </w:pPr>
    </w:p>
    <w:p w:rsidR="00C86CC4" w:rsidRDefault="000453D9" w:rsidP="000453D9">
      <w:pPr>
        <w:pStyle w:val="12"/>
        <w:tabs>
          <w:tab w:val="left" w:pos="4820"/>
          <w:tab w:val="right" w:leader="underscore" w:pos="9072"/>
        </w:tabs>
        <w:ind w:right="-1"/>
        <w:jc w:val="center"/>
        <w:rPr>
          <w:b/>
        </w:rPr>
      </w:pPr>
      <w:r>
        <w:rPr>
          <w:b/>
        </w:rPr>
        <w:br w:type="page"/>
      </w:r>
    </w:p>
    <w:p w:rsidR="00C86CC4" w:rsidRDefault="00C86CC4" w:rsidP="000453D9">
      <w:pPr>
        <w:pStyle w:val="12"/>
        <w:tabs>
          <w:tab w:val="left" w:pos="4820"/>
          <w:tab w:val="right" w:leader="underscore" w:pos="9072"/>
        </w:tabs>
        <w:ind w:right="-1"/>
        <w:jc w:val="center"/>
        <w:rPr>
          <w:b/>
        </w:rPr>
      </w:pPr>
    </w:p>
    <w:p w:rsidR="00C86CC4" w:rsidRDefault="00C86CC4" w:rsidP="00C86CC4">
      <w:pPr>
        <w:pStyle w:val="12"/>
        <w:tabs>
          <w:tab w:val="right" w:leader="underscore" w:pos="9072"/>
        </w:tabs>
        <w:spacing w:before="120"/>
        <w:rPr>
          <w:sz w:val="24"/>
          <w:szCs w:val="24"/>
        </w:rPr>
      </w:pPr>
      <w:r>
        <w:rPr>
          <w:sz w:val="24"/>
          <w:szCs w:val="24"/>
        </w:rPr>
        <w:t xml:space="preserve">Рабочая программа дисциплины обсуждена на заседании кафедры </w:t>
      </w:r>
    </w:p>
    <w:p w:rsidR="00C86CC4" w:rsidRDefault="00C86CC4" w:rsidP="00C86CC4">
      <w:pPr>
        <w:pStyle w:val="12"/>
        <w:tabs>
          <w:tab w:val="right" w:leader="underscore" w:pos="9072"/>
        </w:tabs>
        <w:spacing w:before="120"/>
        <w:rPr>
          <w:sz w:val="24"/>
          <w:szCs w:val="24"/>
        </w:rPr>
      </w:pPr>
      <w:r>
        <w:rPr>
          <w:sz w:val="24"/>
          <w:szCs w:val="24"/>
          <w:u w:val="single"/>
        </w:rPr>
        <w:t>Педагогики и психологии начального образования</w:t>
      </w:r>
      <w:r>
        <w:rPr>
          <w:sz w:val="24"/>
          <w:szCs w:val="24"/>
        </w:rPr>
        <w:t>______________________________</w:t>
      </w:r>
    </w:p>
    <w:p w:rsidR="00C86CC4" w:rsidRDefault="00C86CC4" w:rsidP="00C86CC4">
      <w:pPr>
        <w:pStyle w:val="12"/>
        <w:tabs>
          <w:tab w:val="right" w:leader="underscore" w:pos="9072"/>
        </w:tabs>
        <w:rPr>
          <w:sz w:val="24"/>
          <w:szCs w:val="24"/>
        </w:rPr>
      </w:pPr>
    </w:p>
    <w:p w:rsidR="00C86CC4" w:rsidRDefault="00C86CC4" w:rsidP="00C86CC4">
      <w:pPr>
        <w:pStyle w:val="12"/>
        <w:tabs>
          <w:tab w:val="right" w:leader="underscore" w:pos="9072"/>
        </w:tabs>
        <w:rPr>
          <w:sz w:val="24"/>
          <w:szCs w:val="24"/>
        </w:rPr>
      </w:pPr>
      <w:r>
        <w:rPr>
          <w:sz w:val="24"/>
          <w:szCs w:val="24"/>
        </w:rPr>
        <w:t>протокол № 4 от «12» мая 2021г.</w:t>
      </w:r>
    </w:p>
    <w:p w:rsidR="00C86CC4" w:rsidRDefault="00C86CC4" w:rsidP="00C86CC4">
      <w:pPr>
        <w:pStyle w:val="12"/>
        <w:tabs>
          <w:tab w:val="right" w:leader="underscore" w:pos="9072"/>
        </w:tabs>
        <w:ind w:right="-1"/>
        <w:rPr>
          <w:sz w:val="24"/>
          <w:szCs w:val="24"/>
        </w:rPr>
      </w:pPr>
    </w:p>
    <w:p w:rsidR="00C86CC4" w:rsidRDefault="00C86CC4" w:rsidP="00C86CC4">
      <w:pPr>
        <w:pStyle w:val="12"/>
        <w:tabs>
          <w:tab w:val="left" w:pos="4253"/>
          <w:tab w:val="right" w:leader="underscore" w:pos="9072"/>
        </w:tabs>
        <w:rPr>
          <w:sz w:val="24"/>
          <w:szCs w:val="24"/>
        </w:rPr>
      </w:pPr>
      <w:r>
        <w:rPr>
          <w:sz w:val="24"/>
          <w:szCs w:val="24"/>
        </w:rPr>
        <w:t xml:space="preserve">Заведующий кафедрой                                  </w:t>
      </w:r>
      <w:r>
        <w:rPr>
          <w:noProof/>
        </w:rPr>
        <w:drawing>
          <wp:inline distT="0" distB="0" distL="0" distR="0">
            <wp:extent cx="1330325" cy="443230"/>
            <wp:effectExtent l="19050" t="0" r="317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srcRect/>
                    <a:stretch>
                      <a:fillRect/>
                    </a:stretch>
                  </pic:blipFill>
                  <pic:spPr bwMode="auto">
                    <a:xfrm>
                      <a:off x="0" y="0"/>
                      <a:ext cx="1330325" cy="443230"/>
                    </a:xfrm>
                    <a:prstGeom prst="rect">
                      <a:avLst/>
                    </a:prstGeom>
                    <a:noFill/>
                    <a:ln w="9525">
                      <a:noFill/>
                      <a:miter lim="800000"/>
                      <a:headEnd/>
                      <a:tailEnd/>
                    </a:ln>
                  </pic:spPr>
                </pic:pic>
              </a:graphicData>
            </a:graphic>
          </wp:inline>
        </w:drawing>
      </w:r>
      <w:r>
        <w:rPr>
          <w:sz w:val="24"/>
          <w:szCs w:val="24"/>
        </w:rPr>
        <w:t xml:space="preserve">           Н.А. </w:t>
      </w:r>
      <w:proofErr w:type="spellStart"/>
      <w:r>
        <w:rPr>
          <w:sz w:val="24"/>
          <w:szCs w:val="24"/>
        </w:rPr>
        <w:t>Мосина</w:t>
      </w:r>
      <w:proofErr w:type="spellEnd"/>
      <w:r>
        <w:rPr>
          <w:sz w:val="24"/>
          <w:szCs w:val="24"/>
        </w:rPr>
        <w:t xml:space="preserve"> </w:t>
      </w:r>
    </w:p>
    <w:p w:rsidR="00C86CC4" w:rsidRDefault="00C86CC4" w:rsidP="00C86CC4">
      <w:pPr>
        <w:pStyle w:val="12"/>
        <w:tabs>
          <w:tab w:val="left" w:pos="4253"/>
          <w:tab w:val="right" w:leader="underscore" w:pos="9072"/>
        </w:tabs>
        <w:rPr>
          <w:sz w:val="24"/>
          <w:szCs w:val="24"/>
        </w:rPr>
      </w:pPr>
      <w:r>
        <w:rPr>
          <w:sz w:val="24"/>
          <w:szCs w:val="24"/>
        </w:rPr>
        <w:t xml:space="preserve">                                          </w:t>
      </w:r>
      <w:r>
        <w:rPr>
          <w:sz w:val="24"/>
          <w:szCs w:val="24"/>
        </w:rPr>
        <w:tab/>
        <w:t xml:space="preserve">                    </w:t>
      </w:r>
    </w:p>
    <w:p w:rsidR="00C86CC4" w:rsidRDefault="00C86CC4" w:rsidP="00C86CC4">
      <w:pPr>
        <w:pStyle w:val="12"/>
        <w:tabs>
          <w:tab w:val="left" w:pos="5670"/>
          <w:tab w:val="right" w:leader="underscore" w:pos="9072"/>
        </w:tabs>
        <w:rPr>
          <w:sz w:val="24"/>
          <w:szCs w:val="24"/>
        </w:rPr>
      </w:pPr>
    </w:p>
    <w:p w:rsidR="00C86CC4" w:rsidRDefault="00C86CC4" w:rsidP="00C86CC4">
      <w:pPr>
        <w:pStyle w:val="12"/>
        <w:tabs>
          <w:tab w:val="left" w:pos="5670"/>
          <w:tab w:val="right" w:leader="underscore" w:pos="9072"/>
        </w:tabs>
        <w:rPr>
          <w:sz w:val="24"/>
          <w:szCs w:val="24"/>
        </w:rPr>
      </w:pPr>
      <w:r>
        <w:rPr>
          <w:sz w:val="24"/>
          <w:szCs w:val="24"/>
        </w:rPr>
        <w:t>Одобрено учебно-методическим советом</w:t>
      </w:r>
      <w:r>
        <w:rPr>
          <w:sz w:val="24"/>
          <w:szCs w:val="24"/>
        </w:rPr>
        <w:tab/>
      </w:r>
    </w:p>
    <w:p w:rsidR="00C86CC4" w:rsidRDefault="00C86CC4" w:rsidP="00C86CC4">
      <w:pPr>
        <w:pStyle w:val="12"/>
        <w:tabs>
          <w:tab w:val="right" w:leader="underscore" w:pos="9072"/>
        </w:tabs>
        <w:ind w:right="-1"/>
        <w:rPr>
          <w:sz w:val="24"/>
          <w:szCs w:val="24"/>
          <w:u w:val="single"/>
        </w:rPr>
      </w:pPr>
      <w:r>
        <w:rPr>
          <w:sz w:val="24"/>
          <w:szCs w:val="24"/>
        </w:rPr>
        <w:t xml:space="preserve"> </w:t>
      </w:r>
      <w:r>
        <w:rPr>
          <w:sz w:val="24"/>
          <w:szCs w:val="24"/>
          <w:u w:val="single"/>
        </w:rPr>
        <w:t>НМСС «Педагогика и методика начального образования»</w:t>
      </w:r>
      <w:r>
        <w:rPr>
          <w:sz w:val="24"/>
          <w:szCs w:val="24"/>
          <w:u w:val="single"/>
        </w:rPr>
        <w:tab/>
        <w:t xml:space="preserve"> </w:t>
      </w:r>
    </w:p>
    <w:p w:rsidR="00C86CC4" w:rsidRDefault="00C86CC4" w:rsidP="00C86CC4">
      <w:pPr>
        <w:pStyle w:val="12"/>
        <w:tabs>
          <w:tab w:val="left" w:pos="5670"/>
          <w:tab w:val="right" w:leader="underscore" w:pos="10206"/>
        </w:tabs>
        <w:ind w:left="3686" w:right="-1"/>
        <w:rPr>
          <w:sz w:val="16"/>
          <w:szCs w:val="16"/>
        </w:rPr>
      </w:pPr>
      <w:r>
        <w:rPr>
          <w:sz w:val="16"/>
          <w:szCs w:val="16"/>
        </w:rPr>
        <w:t>(указать наименование совета и направление)</w:t>
      </w:r>
    </w:p>
    <w:p w:rsidR="00C86CC4" w:rsidRDefault="00C86CC4" w:rsidP="00C86CC4">
      <w:pPr>
        <w:pStyle w:val="12"/>
        <w:tabs>
          <w:tab w:val="left" w:pos="5670"/>
          <w:tab w:val="right" w:leader="underscore" w:pos="10206"/>
        </w:tabs>
        <w:ind w:right="-1"/>
        <w:rPr>
          <w:sz w:val="24"/>
          <w:szCs w:val="24"/>
        </w:rPr>
      </w:pPr>
    </w:p>
    <w:p w:rsidR="00C86CC4" w:rsidRDefault="00C86CC4" w:rsidP="00C86CC4">
      <w:pPr>
        <w:pStyle w:val="12"/>
        <w:tabs>
          <w:tab w:val="left" w:pos="5670"/>
          <w:tab w:val="right" w:leader="underscore" w:pos="10206"/>
        </w:tabs>
        <w:ind w:right="-1"/>
        <w:jc w:val="both"/>
        <w:rPr>
          <w:sz w:val="24"/>
          <w:szCs w:val="24"/>
        </w:rPr>
      </w:pPr>
      <w:r>
        <w:rPr>
          <w:noProof/>
        </w:rPr>
        <w:drawing>
          <wp:anchor distT="0" distB="0" distL="0" distR="0" simplePos="0" relativeHeight="251671552" behindDoc="0" locked="0" layoutInCell="1" allowOverlap="1">
            <wp:simplePos x="0" y="0"/>
            <wp:positionH relativeFrom="column">
              <wp:posOffset>2762250</wp:posOffset>
            </wp:positionH>
            <wp:positionV relativeFrom="paragraph">
              <wp:posOffset>143510</wp:posOffset>
            </wp:positionV>
            <wp:extent cx="728980" cy="415290"/>
            <wp:effectExtent l="19050" t="0" r="0" b="0"/>
            <wp:wrapSquare wrapText="largest"/>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4"/>
          <w:szCs w:val="24"/>
        </w:rPr>
        <w:t>Протокол № 5 «21 »   мая  2021 г.</w:t>
      </w:r>
    </w:p>
    <w:p w:rsidR="00C86CC4" w:rsidRDefault="00C86CC4" w:rsidP="00C86CC4">
      <w:pPr>
        <w:pStyle w:val="12"/>
        <w:tabs>
          <w:tab w:val="left" w:pos="5670"/>
          <w:tab w:val="right" w:leader="underscore" w:pos="10206"/>
        </w:tabs>
        <w:ind w:right="-1"/>
        <w:rPr>
          <w:sz w:val="24"/>
          <w:szCs w:val="24"/>
        </w:rPr>
      </w:pPr>
    </w:p>
    <w:p w:rsidR="00C86CC4" w:rsidRDefault="00C86CC4" w:rsidP="00C86CC4">
      <w:pPr>
        <w:pStyle w:val="12"/>
        <w:tabs>
          <w:tab w:val="left" w:pos="4253"/>
          <w:tab w:val="right" w:leader="underscore" w:pos="9072"/>
        </w:tabs>
        <w:ind w:right="-1"/>
        <w:rPr>
          <w:sz w:val="24"/>
          <w:szCs w:val="24"/>
        </w:rPr>
      </w:pPr>
      <w:r>
        <w:rPr>
          <w:sz w:val="24"/>
          <w:szCs w:val="24"/>
        </w:rPr>
        <w:t>Председатель   НМС</w:t>
      </w:r>
      <w:proofErr w:type="gramStart"/>
      <w:r>
        <w:rPr>
          <w:sz w:val="24"/>
          <w:szCs w:val="24"/>
        </w:rPr>
        <w:t>С(</w:t>
      </w:r>
      <w:proofErr w:type="gramEnd"/>
      <w:r>
        <w:rPr>
          <w:sz w:val="24"/>
          <w:szCs w:val="24"/>
        </w:rPr>
        <w:t xml:space="preserve">Н)                                     </w:t>
      </w:r>
    </w:p>
    <w:p w:rsidR="00C86CC4" w:rsidRDefault="00C86CC4" w:rsidP="00C86CC4">
      <w:pPr>
        <w:pStyle w:val="12"/>
        <w:tabs>
          <w:tab w:val="left" w:pos="4820"/>
          <w:tab w:val="right" w:leader="underscore" w:pos="9072"/>
        </w:tabs>
        <w:ind w:right="-1"/>
        <w:jc w:val="center"/>
        <w:rPr>
          <w:b/>
        </w:rPr>
      </w:pPr>
    </w:p>
    <w:p w:rsidR="00C86CC4" w:rsidRDefault="00C86CC4" w:rsidP="00C86CC4">
      <w:pPr>
        <w:pStyle w:val="12"/>
        <w:tabs>
          <w:tab w:val="left" w:pos="4253"/>
          <w:tab w:val="right" w:leader="underscore" w:pos="9072"/>
        </w:tabs>
        <w:ind w:right="-1"/>
        <w:rPr>
          <w:sz w:val="24"/>
          <w:szCs w:val="24"/>
        </w:rPr>
      </w:pPr>
      <w:r>
        <w:rPr>
          <w:sz w:val="24"/>
          <w:szCs w:val="24"/>
        </w:rPr>
        <w:t xml:space="preserve">                                                                                                                  И.В. Дуда</w:t>
      </w:r>
    </w:p>
    <w:p w:rsidR="00C86CC4" w:rsidRDefault="00C86CC4" w:rsidP="00C86CC4">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C86CC4" w:rsidRDefault="00C86CC4" w:rsidP="000453D9">
      <w:pPr>
        <w:pStyle w:val="12"/>
        <w:tabs>
          <w:tab w:val="left" w:pos="4820"/>
          <w:tab w:val="right" w:leader="underscore" w:pos="9072"/>
        </w:tabs>
        <w:ind w:right="-1"/>
        <w:jc w:val="center"/>
        <w:rPr>
          <w:b/>
        </w:rPr>
      </w:pPr>
    </w:p>
    <w:p w:rsidR="000453D9" w:rsidRDefault="000453D9" w:rsidP="000453D9">
      <w:pPr>
        <w:pStyle w:val="12"/>
        <w:tabs>
          <w:tab w:val="left" w:pos="4820"/>
          <w:tab w:val="right" w:leader="underscore" w:pos="9072"/>
        </w:tabs>
        <w:ind w:right="-1"/>
        <w:jc w:val="center"/>
        <w:rPr>
          <w:b/>
          <w:caps/>
          <w:sz w:val="28"/>
          <w:szCs w:val="28"/>
        </w:rPr>
      </w:pPr>
      <w:r>
        <w:rPr>
          <w:b/>
          <w:caps/>
          <w:sz w:val="28"/>
          <w:szCs w:val="28"/>
        </w:rPr>
        <w:lastRenderedPageBreak/>
        <w:t>ПОЯСНИТЕЛЬНАЯ ЗАПИСКА</w:t>
      </w:r>
    </w:p>
    <w:p w:rsidR="000453D9" w:rsidRDefault="000453D9" w:rsidP="000453D9">
      <w:pPr>
        <w:pStyle w:val="a3"/>
        <w:widowControl w:val="0"/>
        <w:spacing w:line="360" w:lineRule="auto"/>
        <w:ind w:firstLine="708"/>
        <w:jc w:val="center"/>
        <w:rPr>
          <w:b/>
          <w:caps/>
          <w:sz w:val="28"/>
          <w:szCs w:val="28"/>
        </w:rPr>
      </w:pPr>
    </w:p>
    <w:p w:rsidR="00024DFD" w:rsidRDefault="00BE7158" w:rsidP="000453D9">
      <w:pPr>
        <w:ind w:firstLine="624"/>
        <w:jc w:val="both"/>
        <w:rPr>
          <w:sz w:val="28"/>
          <w:szCs w:val="28"/>
        </w:rPr>
      </w:pPr>
      <w:r w:rsidRPr="005A3B34">
        <w:rPr>
          <w:b/>
          <w:sz w:val="28"/>
          <w:szCs w:val="28"/>
        </w:rPr>
        <w:t>1.1. Место дисциплины в структуре образовательной программы.</w:t>
      </w:r>
      <w:r w:rsidRPr="00953C52">
        <w:rPr>
          <w:sz w:val="28"/>
          <w:szCs w:val="28"/>
        </w:rPr>
        <w:t xml:space="preserve"> </w:t>
      </w:r>
      <w:r w:rsidR="00F5185A">
        <w:rPr>
          <w:sz w:val="28"/>
          <w:szCs w:val="28"/>
        </w:rPr>
        <w:t xml:space="preserve">Дисциплина «Теория </w:t>
      </w:r>
      <w:r w:rsidR="0058185E">
        <w:rPr>
          <w:sz w:val="28"/>
          <w:szCs w:val="28"/>
        </w:rPr>
        <w:t xml:space="preserve">обучения и </w:t>
      </w:r>
      <w:r w:rsidR="00F5185A">
        <w:rPr>
          <w:sz w:val="28"/>
          <w:szCs w:val="28"/>
        </w:rPr>
        <w:t>воспитан</w:t>
      </w:r>
      <w:r w:rsidR="000453D9">
        <w:rPr>
          <w:sz w:val="28"/>
          <w:szCs w:val="28"/>
        </w:rPr>
        <w:t>ия» является одной из баз</w:t>
      </w:r>
      <w:r>
        <w:rPr>
          <w:sz w:val="28"/>
          <w:szCs w:val="28"/>
        </w:rPr>
        <w:t xml:space="preserve">овых при подготовке педагогов. </w:t>
      </w:r>
    </w:p>
    <w:p w:rsidR="00024DFD" w:rsidRDefault="00024DFD" w:rsidP="000453D9">
      <w:pPr>
        <w:ind w:firstLine="624"/>
        <w:jc w:val="both"/>
        <w:rPr>
          <w:sz w:val="28"/>
          <w:szCs w:val="28"/>
        </w:rPr>
      </w:pPr>
      <w:r>
        <w:rPr>
          <w:sz w:val="28"/>
          <w:szCs w:val="28"/>
        </w:rPr>
        <w:t>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w:t>
      </w:r>
      <w:r w:rsidR="005C3F27">
        <w:rPr>
          <w:sz w:val="28"/>
          <w:szCs w:val="28"/>
        </w:rPr>
        <w:t xml:space="preserve"> 44.03.01</w:t>
      </w:r>
      <w:r>
        <w:rPr>
          <w:sz w:val="28"/>
          <w:szCs w:val="28"/>
        </w:rPr>
        <w:t xml:space="preserve"> Педагогическое образование</w:t>
      </w:r>
      <w:r w:rsidR="00495C0B">
        <w:rPr>
          <w:sz w:val="28"/>
          <w:szCs w:val="28"/>
        </w:rPr>
        <w:t xml:space="preserve"> </w:t>
      </w:r>
      <w:r>
        <w:rPr>
          <w:sz w:val="28"/>
          <w:szCs w:val="28"/>
        </w:rPr>
        <w:t xml:space="preserve">(уровень </w:t>
      </w:r>
      <w:proofErr w:type="spellStart"/>
      <w:r>
        <w:rPr>
          <w:sz w:val="28"/>
          <w:szCs w:val="28"/>
        </w:rPr>
        <w:t>бакалавриата</w:t>
      </w:r>
      <w:proofErr w:type="spellEnd"/>
      <w:r>
        <w:rPr>
          <w:sz w:val="28"/>
          <w:szCs w:val="28"/>
        </w:rPr>
        <w:t xml:space="preserve">), утвержденным приказом Министерством </w:t>
      </w:r>
      <w:r w:rsidR="00495C0B">
        <w:rPr>
          <w:sz w:val="28"/>
          <w:szCs w:val="28"/>
        </w:rPr>
        <w:t>образования и науки Российской Ф</w:t>
      </w:r>
      <w:r>
        <w:rPr>
          <w:sz w:val="28"/>
          <w:szCs w:val="28"/>
        </w:rPr>
        <w:t>едерации</w:t>
      </w:r>
      <w:r w:rsidR="00495C0B">
        <w:rPr>
          <w:sz w:val="28"/>
          <w:szCs w:val="28"/>
        </w:rPr>
        <w:t xml:space="preserve"> </w:t>
      </w:r>
      <w:r>
        <w:rPr>
          <w:sz w:val="28"/>
          <w:szCs w:val="28"/>
        </w:rPr>
        <w:t>от 9февраля 2016г. № 91; Федеральным законом «Об образовании в РФ» от 29.12.2012 № 273-ФЗ; 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w:t>
      </w:r>
    </w:p>
    <w:p w:rsidR="000453D9" w:rsidRPr="002C43FB" w:rsidRDefault="00024DFD" w:rsidP="000453D9">
      <w:pPr>
        <w:jc w:val="both"/>
        <w:rPr>
          <w:iCs/>
          <w:sz w:val="28"/>
          <w:szCs w:val="28"/>
        </w:rPr>
      </w:pPr>
      <w:r>
        <w:rPr>
          <w:sz w:val="28"/>
          <w:szCs w:val="28"/>
        </w:rPr>
        <w:t xml:space="preserve">       </w:t>
      </w:r>
      <w:r w:rsidR="000453D9">
        <w:rPr>
          <w:sz w:val="28"/>
          <w:szCs w:val="28"/>
        </w:rPr>
        <w:t>Дисциплина относится к обязательным дисциплинам вариативной част</w:t>
      </w:r>
      <w:r w:rsidR="00BB5357">
        <w:rPr>
          <w:sz w:val="28"/>
          <w:szCs w:val="28"/>
        </w:rPr>
        <w:t>и учебного пла</w:t>
      </w:r>
      <w:r w:rsidR="00310B7C">
        <w:rPr>
          <w:sz w:val="28"/>
          <w:szCs w:val="28"/>
        </w:rPr>
        <w:t xml:space="preserve">на, </w:t>
      </w:r>
      <w:r w:rsidR="002C43FB" w:rsidRPr="002C43FB">
        <w:rPr>
          <w:sz w:val="28"/>
          <w:szCs w:val="28"/>
        </w:rPr>
        <w:t>изучается на 1</w:t>
      </w:r>
      <w:r w:rsidR="00310B7C" w:rsidRPr="002C43FB">
        <w:rPr>
          <w:sz w:val="28"/>
          <w:szCs w:val="28"/>
        </w:rPr>
        <w:t xml:space="preserve"> курсе в</w:t>
      </w:r>
      <w:r w:rsidR="002C43FB" w:rsidRPr="002C43FB">
        <w:rPr>
          <w:sz w:val="28"/>
          <w:szCs w:val="28"/>
        </w:rPr>
        <w:t xml:space="preserve">о 2 </w:t>
      </w:r>
      <w:r w:rsidR="00236948" w:rsidRPr="002C43FB">
        <w:rPr>
          <w:sz w:val="28"/>
          <w:szCs w:val="28"/>
        </w:rPr>
        <w:t>семестре</w:t>
      </w:r>
      <w:r w:rsidR="000453D9" w:rsidRPr="002C43FB">
        <w:rPr>
          <w:sz w:val="28"/>
          <w:szCs w:val="28"/>
        </w:rPr>
        <w:t xml:space="preserve">, индекс дисциплины в учебном плане – </w:t>
      </w:r>
      <w:r w:rsidR="006B5719" w:rsidRPr="002C43FB">
        <w:t xml:space="preserve"> </w:t>
      </w:r>
      <w:r w:rsidR="00411FEE">
        <w:rPr>
          <w:iCs/>
          <w:sz w:val="28"/>
          <w:szCs w:val="28"/>
        </w:rPr>
        <w:t>Б</w:t>
      </w:r>
      <w:proofErr w:type="gramStart"/>
      <w:r w:rsidR="00411FEE">
        <w:rPr>
          <w:iCs/>
          <w:sz w:val="28"/>
          <w:szCs w:val="28"/>
        </w:rPr>
        <w:t>1</w:t>
      </w:r>
      <w:proofErr w:type="gramEnd"/>
      <w:r w:rsidR="00411FEE">
        <w:rPr>
          <w:iCs/>
          <w:sz w:val="28"/>
          <w:szCs w:val="28"/>
        </w:rPr>
        <w:t>.ОДП.03</w:t>
      </w:r>
      <w:r w:rsidR="00401B48" w:rsidRPr="002C43FB">
        <w:rPr>
          <w:iCs/>
          <w:sz w:val="28"/>
          <w:szCs w:val="28"/>
        </w:rPr>
        <w:t>.</w:t>
      </w:r>
      <w:r w:rsidR="002C43FB" w:rsidRPr="002C43FB">
        <w:rPr>
          <w:iCs/>
          <w:sz w:val="28"/>
          <w:szCs w:val="28"/>
        </w:rPr>
        <w:t>02.</w:t>
      </w:r>
    </w:p>
    <w:p w:rsidR="000453D9" w:rsidRDefault="00BE7158" w:rsidP="000453D9">
      <w:pPr>
        <w:pStyle w:val="23"/>
        <w:spacing w:after="0" w:line="240" w:lineRule="auto"/>
        <w:ind w:firstLine="709"/>
        <w:jc w:val="both"/>
        <w:rPr>
          <w:rFonts w:ascii="Times New Roman" w:hAnsi="Times New Roman" w:cs="Times New Roman"/>
          <w:sz w:val="28"/>
          <w:szCs w:val="28"/>
        </w:rPr>
      </w:pPr>
      <w:r w:rsidRPr="00BE7158">
        <w:rPr>
          <w:rFonts w:ascii="Times New Roman" w:hAnsi="Times New Roman" w:cs="Times New Roman"/>
          <w:b/>
          <w:sz w:val="28"/>
          <w:szCs w:val="28"/>
        </w:rPr>
        <w:t>1.2.</w:t>
      </w:r>
      <w:r w:rsidR="000453D9" w:rsidRPr="00BE7158">
        <w:rPr>
          <w:rFonts w:ascii="Times New Roman" w:hAnsi="Times New Roman" w:cs="Times New Roman"/>
          <w:b/>
          <w:sz w:val="28"/>
          <w:szCs w:val="28"/>
        </w:rPr>
        <w:t>Трудоемкость дисциплины</w:t>
      </w:r>
      <w:r w:rsidR="000453D9">
        <w:rPr>
          <w:rFonts w:ascii="Times New Roman" w:hAnsi="Times New Roman" w:cs="Times New Roman"/>
          <w:sz w:val="28"/>
          <w:szCs w:val="28"/>
        </w:rPr>
        <w:t xml:space="preserve"> (общий объем времени, отведенного на изучение дисциплины) составляет</w:t>
      </w:r>
      <w:r w:rsidR="00BB5357">
        <w:rPr>
          <w:rFonts w:ascii="Times New Roman" w:hAnsi="Times New Roman" w:cs="Times New Roman"/>
          <w:sz w:val="28"/>
          <w:szCs w:val="28"/>
        </w:rPr>
        <w:t xml:space="preserve"> </w:t>
      </w:r>
      <w:r w:rsidR="002C43FB">
        <w:rPr>
          <w:rFonts w:ascii="Times New Roman" w:hAnsi="Times New Roman" w:cs="Times New Roman"/>
          <w:sz w:val="28"/>
          <w:szCs w:val="28"/>
        </w:rPr>
        <w:t>во 2</w:t>
      </w:r>
      <w:r w:rsidR="008A7BD7" w:rsidRPr="002C43FB">
        <w:rPr>
          <w:rFonts w:ascii="Times New Roman" w:hAnsi="Times New Roman" w:cs="Times New Roman"/>
          <w:sz w:val="28"/>
          <w:szCs w:val="28"/>
        </w:rPr>
        <w:t xml:space="preserve"> семестре</w:t>
      </w:r>
      <w:r w:rsidR="008A7BD7">
        <w:rPr>
          <w:rFonts w:ascii="Times New Roman" w:hAnsi="Times New Roman" w:cs="Times New Roman"/>
          <w:sz w:val="28"/>
          <w:szCs w:val="28"/>
        </w:rPr>
        <w:t xml:space="preserve"> </w:t>
      </w:r>
      <w:r w:rsidR="0058185E">
        <w:rPr>
          <w:rFonts w:ascii="Times New Roman" w:hAnsi="Times New Roman" w:cs="Times New Roman"/>
          <w:sz w:val="28"/>
          <w:szCs w:val="28"/>
        </w:rPr>
        <w:t xml:space="preserve">2 </w:t>
      </w:r>
      <w:proofErr w:type="spellStart"/>
      <w:r w:rsidR="0058185E">
        <w:rPr>
          <w:rFonts w:ascii="Times New Roman" w:hAnsi="Times New Roman" w:cs="Times New Roman"/>
          <w:sz w:val="28"/>
          <w:szCs w:val="28"/>
        </w:rPr>
        <w:t>з.е</w:t>
      </w:r>
      <w:proofErr w:type="spellEnd"/>
      <w:r w:rsidR="0058185E">
        <w:rPr>
          <w:rFonts w:ascii="Times New Roman" w:hAnsi="Times New Roman" w:cs="Times New Roman"/>
          <w:sz w:val="28"/>
          <w:szCs w:val="28"/>
        </w:rPr>
        <w:t>. или 72</w:t>
      </w:r>
      <w:r w:rsidR="00401B48">
        <w:rPr>
          <w:rFonts w:ascii="Times New Roman" w:hAnsi="Times New Roman" w:cs="Times New Roman"/>
          <w:sz w:val="28"/>
          <w:szCs w:val="28"/>
        </w:rPr>
        <w:t xml:space="preserve"> </w:t>
      </w:r>
      <w:r w:rsidR="0058185E">
        <w:rPr>
          <w:rFonts w:ascii="Times New Roman" w:hAnsi="Times New Roman" w:cs="Times New Roman"/>
          <w:sz w:val="28"/>
          <w:szCs w:val="28"/>
        </w:rPr>
        <w:t>часа</w:t>
      </w:r>
      <w:r w:rsidR="005C3F27">
        <w:rPr>
          <w:rFonts w:ascii="Times New Roman" w:hAnsi="Times New Roman" w:cs="Times New Roman"/>
          <w:sz w:val="28"/>
          <w:szCs w:val="28"/>
        </w:rPr>
        <w:t>, из них 4 часа лекционных занятий, 4 часа практических занятий и 60</w:t>
      </w:r>
      <w:r w:rsidR="00BB5357">
        <w:rPr>
          <w:rFonts w:ascii="Times New Roman" w:hAnsi="Times New Roman" w:cs="Times New Roman"/>
          <w:sz w:val="28"/>
          <w:szCs w:val="28"/>
        </w:rPr>
        <w:t xml:space="preserve"> часов</w:t>
      </w:r>
      <w:r w:rsidR="000453D9">
        <w:rPr>
          <w:rFonts w:ascii="Times New Roman" w:hAnsi="Times New Roman" w:cs="Times New Roman"/>
          <w:sz w:val="28"/>
          <w:szCs w:val="28"/>
        </w:rPr>
        <w:t xml:space="preserve"> самостоятельной работы для </w:t>
      </w:r>
      <w:r w:rsidR="008A7BD7">
        <w:rPr>
          <w:rFonts w:ascii="Times New Roman" w:hAnsi="Times New Roman" w:cs="Times New Roman"/>
          <w:sz w:val="28"/>
          <w:szCs w:val="28"/>
        </w:rPr>
        <w:t>б</w:t>
      </w:r>
      <w:r w:rsidR="00401B48">
        <w:rPr>
          <w:rFonts w:ascii="Times New Roman" w:hAnsi="Times New Roman" w:cs="Times New Roman"/>
          <w:sz w:val="28"/>
          <w:szCs w:val="28"/>
        </w:rPr>
        <w:t xml:space="preserve">акалавров </w:t>
      </w:r>
      <w:r w:rsidR="005C3F27">
        <w:rPr>
          <w:rFonts w:ascii="Times New Roman" w:hAnsi="Times New Roman" w:cs="Times New Roman"/>
          <w:sz w:val="28"/>
          <w:szCs w:val="28"/>
        </w:rPr>
        <w:t>за</w:t>
      </w:r>
      <w:r w:rsidR="00401B48">
        <w:rPr>
          <w:rFonts w:ascii="Times New Roman" w:hAnsi="Times New Roman" w:cs="Times New Roman"/>
          <w:sz w:val="28"/>
          <w:szCs w:val="28"/>
        </w:rPr>
        <w:t>очной формы обучения.</w:t>
      </w:r>
    </w:p>
    <w:p w:rsidR="000453D9" w:rsidRDefault="00BE7158" w:rsidP="000453D9">
      <w:pPr>
        <w:pStyle w:val="a7"/>
        <w:ind w:firstLine="709"/>
        <w:jc w:val="both"/>
        <w:rPr>
          <w:rFonts w:ascii="Times New Roman" w:hAnsi="Times New Roman"/>
          <w:sz w:val="28"/>
        </w:rPr>
      </w:pPr>
      <w:r>
        <w:rPr>
          <w:rFonts w:ascii="Times New Roman" w:hAnsi="Times New Roman"/>
          <w:b/>
          <w:iCs/>
          <w:sz w:val="28"/>
          <w:szCs w:val="28"/>
        </w:rPr>
        <w:t>1.3. Цель и задачи осво</w:t>
      </w:r>
      <w:r w:rsidR="000453D9">
        <w:rPr>
          <w:rFonts w:ascii="Times New Roman" w:hAnsi="Times New Roman"/>
          <w:b/>
          <w:iCs/>
          <w:sz w:val="28"/>
          <w:szCs w:val="28"/>
        </w:rPr>
        <w:t xml:space="preserve">ения дисциплины: </w:t>
      </w:r>
      <w:r w:rsidR="000F1390">
        <w:rPr>
          <w:rFonts w:ascii="Times New Roman" w:hAnsi="Times New Roman"/>
          <w:iCs/>
          <w:sz w:val="28"/>
          <w:szCs w:val="28"/>
        </w:rPr>
        <w:t>с</w:t>
      </w:r>
      <w:r w:rsidR="000F1390">
        <w:rPr>
          <w:rFonts w:ascii="Times New Roman" w:hAnsi="Times New Roman"/>
          <w:sz w:val="28"/>
          <w:szCs w:val="28"/>
        </w:rPr>
        <w:t>формировать у бакалавров</w:t>
      </w:r>
      <w:r w:rsidR="000F1390">
        <w:rPr>
          <w:rFonts w:ascii="Times New Roman" w:hAnsi="Times New Roman"/>
          <w:sz w:val="28"/>
        </w:rPr>
        <w:t xml:space="preserve"> знания о процессе </w:t>
      </w:r>
      <w:r w:rsidR="0058185E">
        <w:rPr>
          <w:rFonts w:ascii="Times New Roman" w:hAnsi="Times New Roman"/>
          <w:sz w:val="28"/>
        </w:rPr>
        <w:t>обучения и воспитания, их</w:t>
      </w:r>
      <w:r w:rsidR="000F1390">
        <w:rPr>
          <w:rFonts w:ascii="Times New Roman" w:hAnsi="Times New Roman"/>
          <w:sz w:val="28"/>
        </w:rPr>
        <w:t xml:space="preserve"> особенностях, способность их анализировать, выбирать оптим</w:t>
      </w:r>
      <w:r w:rsidR="0058185E">
        <w:rPr>
          <w:rFonts w:ascii="Times New Roman" w:hAnsi="Times New Roman"/>
          <w:sz w:val="28"/>
        </w:rPr>
        <w:t>альные формы организации образова</w:t>
      </w:r>
      <w:r w:rsidR="000F1390">
        <w:rPr>
          <w:rFonts w:ascii="Times New Roman" w:hAnsi="Times New Roman"/>
          <w:sz w:val="28"/>
        </w:rPr>
        <w:t>тельного процесса.</w:t>
      </w:r>
    </w:p>
    <w:p w:rsidR="00E91B33" w:rsidRPr="00E91B33" w:rsidRDefault="00E91B33" w:rsidP="000453D9">
      <w:pPr>
        <w:pStyle w:val="a7"/>
        <w:ind w:firstLine="709"/>
        <w:jc w:val="both"/>
        <w:rPr>
          <w:rFonts w:ascii="Times New Roman" w:hAnsi="Times New Roman"/>
          <w:sz w:val="28"/>
          <w:szCs w:val="28"/>
        </w:rPr>
      </w:pPr>
      <w:r w:rsidRPr="00E91B33">
        <w:rPr>
          <w:rFonts w:ascii="Times New Roman" w:hAnsi="Times New Roman"/>
          <w:sz w:val="28"/>
          <w:szCs w:val="28"/>
        </w:rPr>
        <w:t>Задачи:</w:t>
      </w:r>
    </w:p>
    <w:p w:rsidR="007E5A26" w:rsidRPr="00E65161" w:rsidRDefault="007E5A26" w:rsidP="007E5A26">
      <w:pPr>
        <w:pStyle w:val="a7"/>
        <w:numPr>
          <w:ilvl w:val="0"/>
          <w:numId w:val="70"/>
        </w:numPr>
        <w:jc w:val="both"/>
        <w:rPr>
          <w:rFonts w:ascii="Times New Roman" w:hAnsi="Times New Roman"/>
          <w:sz w:val="28"/>
          <w:szCs w:val="28"/>
        </w:rPr>
      </w:pPr>
      <w:r w:rsidRPr="00E65161">
        <w:rPr>
          <w:rFonts w:ascii="Times New Roman" w:hAnsi="Times New Roman"/>
          <w:sz w:val="28"/>
          <w:szCs w:val="28"/>
        </w:rPr>
        <w:t>Познакомить студентов с различными педагогическими явлениями и теориями воспитания и обучения.</w:t>
      </w:r>
    </w:p>
    <w:p w:rsidR="007E5A26" w:rsidRPr="00E65161" w:rsidRDefault="007E5A26" w:rsidP="007E5A26">
      <w:pPr>
        <w:pStyle w:val="a7"/>
        <w:numPr>
          <w:ilvl w:val="0"/>
          <w:numId w:val="70"/>
        </w:numPr>
        <w:jc w:val="both"/>
        <w:rPr>
          <w:rFonts w:ascii="Times New Roman" w:hAnsi="Times New Roman"/>
          <w:sz w:val="28"/>
          <w:szCs w:val="28"/>
        </w:rPr>
      </w:pPr>
      <w:r w:rsidRPr="00E65161">
        <w:rPr>
          <w:rFonts w:ascii="Times New Roman" w:hAnsi="Times New Roman"/>
          <w:sz w:val="28"/>
          <w:szCs w:val="28"/>
        </w:rPr>
        <w:t xml:space="preserve">Формировать педагогическую компетентность студентов: понимать, интерпретировать и прогнозировать учебную деятельность учащихся, и на этой основе осуществлять </w:t>
      </w:r>
      <w:r w:rsidRPr="00E65161">
        <w:rPr>
          <w:rFonts w:ascii="Times New Roman" w:eastAsia="Calibri" w:hAnsi="Times New Roman"/>
          <w:sz w:val="28"/>
          <w:szCs w:val="28"/>
        </w:rPr>
        <w:t>эффективное взаимодействие с образовательного процесса по вопросам воспитания, обучения и развития учащихся.</w:t>
      </w:r>
    </w:p>
    <w:p w:rsidR="007E5A26" w:rsidRPr="00E65161" w:rsidRDefault="007E5A26" w:rsidP="007E5A26">
      <w:pPr>
        <w:pStyle w:val="a7"/>
        <w:numPr>
          <w:ilvl w:val="0"/>
          <w:numId w:val="70"/>
        </w:numPr>
        <w:jc w:val="both"/>
        <w:rPr>
          <w:rFonts w:ascii="Times New Roman" w:hAnsi="Times New Roman"/>
          <w:sz w:val="28"/>
          <w:szCs w:val="28"/>
        </w:rPr>
      </w:pPr>
      <w:r w:rsidRPr="00E65161">
        <w:rPr>
          <w:rFonts w:ascii="Times New Roman" w:hAnsi="Times New Roman"/>
          <w:sz w:val="28"/>
          <w:szCs w:val="28"/>
        </w:rPr>
        <w:t>Развить у студентов педагогические способности, готовность к решению педагогических задач профессиональной деятельности.</w:t>
      </w:r>
    </w:p>
    <w:p w:rsidR="007E5A26" w:rsidRPr="00E65161" w:rsidRDefault="007E5A26" w:rsidP="007E5A26">
      <w:pPr>
        <w:pStyle w:val="ad"/>
        <w:numPr>
          <w:ilvl w:val="0"/>
          <w:numId w:val="70"/>
        </w:numPr>
        <w:tabs>
          <w:tab w:val="left" w:pos="1134"/>
        </w:tabs>
        <w:autoSpaceDE w:val="0"/>
        <w:autoSpaceDN w:val="0"/>
        <w:adjustRightInd w:val="0"/>
        <w:jc w:val="both"/>
        <w:rPr>
          <w:color w:val="000000"/>
          <w:sz w:val="28"/>
          <w:szCs w:val="28"/>
        </w:rPr>
      </w:pPr>
      <w:r w:rsidRPr="00E65161">
        <w:rPr>
          <w:color w:val="000000"/>
          <w:sz w:val="28"/>
          <w:szCs w:val="28"/>
        </w:rPr>
        <w:t xml:space="preserve"> </w:t>
      </w:r>
      <w:r>
        <w:rPr>
          <w:color w:val="000000"/>
          <w:sz w:val="28"/>
          <w:szCs w:val="28"/>
        </w:rPr>
        <w:t>Р</w:t>
      </w:r>
      <w:r w:rsidRPr="00E65161">
        <w:rPr>
          <w:color w:val="000000"/>
          <w:sz w:val="28"/>
          <w:szCs w:val="28"/>
        </w:rPr>
        <w:t>азвитие компетенций сотрудничества со сверстниками, детьми, взрослыми в различных видах деятельности.</w:t>
      </w:r>
    </w:p>
    <w:p w:rsidR="007E5A26" w:rsidRPr="00E65161" w:rsidRDefault="007E5A26" w:rsidP="007E5A26">
      <w:pPr>
        <w:pStyle w:val="af"/>
        <w:numPr>
          <w:ilvl w:val="0"/>
          <w:numId w:val="70"/>
        </w:numPr>
        <w:tabs>
          <w:tab w:val="left" w:pos="1134"/>
        </w:tabs>
        <w:spacing w:before="0" w:beforeAutospacing="0" w:after="0" w:afterAutospacing="0"/>
        <w:ind w:right="-5"/>
        <w:jc w:val="both"/>
        <w:rPr>
          <w:sz w:val="28"/>
          <w:szCs w:val="28"/>
        </w:rPr>
      </w:pPr>
      <w:r>
        <w:rPr>
          <w:sz w:val="28"/>
          <w:szCs w:val="28"/>
        </w:rPr>
        <w:t>Ф</w:t>
      </w:r>
      <w:r w:rsidRPr="00E65161">
        <w:rPr>
          <w:sz w:val="28"/>
          <w:szCs w:val="28"/>
        </w:rPr>
        <w:t xml:space="preserve">ормирование у </w:t>
      </w:r>
      <w:proofErr w:type="gramStart"/>
      <w:r w:rsidRPr="00E65161">
        <w:rPr>
          <w:sz w:val="28"/>
          <w:szCs w:val="28"/>
        </w:rPr>
        <w:t>обучающихся</w:t>
      </w:r>
      <w:proofErr w:type="gramEnd"/>
      <w:r w:rsidRPr="00E65161">
        <w:rPr>
          <w:sz w:val="28"/>
          <w:szCs w:val="28"/>
        </w:rPr>
        <w:t xml:space="preserve"> понимания профессиональной чести, долга, сознательного отношения и интереса к избранной профессии;</w:t>
      </w:r>
    </w:p>
    <w:p w:rsidR="007E5A26" w:rsidRPr="00E65161" w:rsidRDefault="007E5A26" w:rsidP="007E5A26">
      <w:pPr>
        <w:pStyle w:val="af"/>
        <w:numPr>
          <w:ilvl w:val="0"/>
          <w:numId w:val="70"/>
        </w:numPr>
        <w:tabs>
          <w:tab w:val="left" w:pos="1134"/>
        </w:tabs>
        <w:spacing w:before="0" w:beforeAutospacing="0" w:after="0" w:afterAutospacing="0"/>
        <w:ind w:right="-5"/>
        <w:jc w:val="both"/>
        <w:rPr>
          <w:color w:val="000000"/>
          <w:sz w:val="28"/>
          <w:szCs w:val="28"/>
        </w:rPr>
      </w:pPr>
      <w:r>
        <w:rPr>
          <w:color w:val="000000"/>
          <w:sz w:val="28"/>
          <w:szCs w:val="28"/>
        </w:rPr>
        <w:t>Ф</w:t>
      </w:r>
      <w:r w:rsidRPr="00E65161">
        <w:rPr>
          <w:color w:val="000000"/>
          <w:sz w:val="28"/>
          <w:szCs w:val="28"/>
        </w:rPr>
        <w:t>ормирование профессиональных и социально значимых личностных качеств обучающихся посредством включения их в профессионально-исследовательскую деятельность;</w:t>
      </w:r>
    </w:p>
    <w:p w:rsidR="007E5A26" w:rsidRPr="00E65161" w:rsidRDefault="007E5A26" w:rsidP="007E5A26">
      <w:pPr>
        <w:pStyle w:val="af"/>
        <w:numPr>
          <w:ilvl w:val="0"/>
          <w:numId w:val="70"/>
        </w:numPr>
        <w:tabs>
          <w:tab w:val="left" w:pos="1134"/>
        </w:tabs>
        <w:spacing w:before="0" w:beforeAutospacing="0" w:after="0" w:afterAutospacing="0"/>
        <w:ind w:right="-5"/>
        <w:jc w:val="both"/>
        <w:rPr>
          <w:color w:val="000000"/>
          <w:sz w:val="28"/>
          <w:szCs w:val="28"/>
        </w:rPr>
      </w:pPr>
      <w:r>
        <w:rPr>
          <w:color w:val="000000"/>
          <w:sz w:val="28"/>
          <w:szCs w:val="28"/>
        </w:rPr>
        <w:lastRenderedPageBreak/>
        <w:t>Ф</w:t>
      </w:r>
      <w:r w:rsidRPr="00E65161">
        <w:rPr>
          <w:color w:val="000000"/>
          <w:sz w:val="28"/>
          <w:szCs w:val="28"/>
        </w:rPr>
        <w:t>ормирование осознания профессиональной идентичности (осознание своей принадлежности к определенной профессии и профессиональному сообществу);</w:t>
      </w:r>
    </w:p>
    <w:p w:rsidR="007E5A26" w:rsidRPr="00E65161" w:rsidRDefault="007E5A26" w:rsidP="007E5A26">
      <w:pPr>
        <w:pStyle w:val="a7"/>
        <w:numPr>
          <w:ilvl w:val="0"/>
          <w:numId w:val="70"/>
        </w:numPr>
        <w:jc w:val="both"/>
        <w:rPr>
          <w:rFonts w:ascii="Times New Roman" w:hAnsi="Times New Roman"/>
          <w:sz w:val="28"/>
          <w:szCs w:val="28"/>
        </w:rPr>
      </w:pPr>
      <w:r>
        <w:rPr>
          <w:rFonts w:ascii="Times New Roman" w:hAnsi="Times New Roman"/>
          <w:color w:val="000000"/>
          <w:sz w:val="28"/>
          <w:szCs w:val="28"/>
        </w:rPr>
        <w:t>Ф</w:t>
      </w:r>
      <w:r w:rsidRPr="00E65161">
        <w:rPr>
          <w:rFonts w:ascii="Times New Roman" w:hAnsi="Times New Roman"/>
          <w:color w:val="000000"/>
          <w:sz w:val="28"/>
          <w:szCs w:val="28"/>
        </w:rPr>
        <w:t>ормирование чувства социально-профессиональной ответственности, усвоение профессионально-этических норм.</w:t>
      </w:r>
    </w:p>
    <w:p w:rsidR="00BE7158" w:rsidRPr="00BE7158" w:rsidRDefault="00BE7158" w:rsidP="00BE7158">
      <w:pPr>
        <w:pStyle w:val="a9"/>
        <w:ind w:left="624" w:firstLine="0"/>
        <w:rPr>
          <w:b/>
        </w:rPr>
      </w:pPr>
    </w:p>
    <w:p w:rsidR="00BE7158" w:rsidRDefault="00BE7158" w:rsidP="00BE7158">
      <w:pPr>
        <w:pStyle w:val="a7"/>
        <w:ind w:firstLine="709"/>
        <w:jc w:val="both"/>
        <w:rPr>
          <w:rFonts w:ascii="Times New Roman" w:hAnsi="Times New Roman"/>
          <w:b/>
          <w:sz w:val="28"/>
          <w:szCs w:val="28"/>
        </w:rPr>
      </w:pPr>
      <w:r w:rsidRPr="00BE7158">
        <w:rPr>
          <w:rFonts w:ascii="Times New Roman" w:hAnsi="Times New Roman"/>
          <w:b/>
          <w:sz w:val="28"/>
          <w:szCs w:val="28"/>
        </w:rPr>
        <w:t>1.4. Основные разделы содержания</w:t>
      </w:r>
      <w:r>
        <w:rPr>
          <w:rFonts w:ascii="Times New Roman" w:hAnsi="Times New Roman"/>
          <w:b/>
          <w:sz w:val="28"/>
          <w:szCs w:val="28"/>
        </w:rPr>
        <w:t>.</w:t>
      </w:r>
    </w:p>
    <w:p w:rsidR="009D61DF" w:rsidRPr="009D61DF" w:rsidRDefault="009D61DF" w:rsidP="009D61DF">
      <w:pPr>
        <w:pStyle w:val="a7"/>
        <w:rPr>
          <w:rFonts w:ascii="Times New Roman" w:hAnsi="Times New Roman"/>
          <w:bCs/>
          <w:color w:val="363636"/>
          <w:sz w:val="28"/>
          <w:szCs w:val="28"/>
          <w:shd w:val="clear" w:color="auto" w:fill="FFFFFF"/>
        </w:rPr>
      </w:pPr>
      <w:r w:rsidRPr="009D61DF">
        <w:rPr>
          <w:rFonts w:ascii="Times New Roman" w:hAnsi="Times New Roman"/>
          <w:sz w:val="28"/>
          <w:szCs w:val="28"/>
        </w:rPr>
        <w:t>1. С</w:t>
      </w:r>
      <w:r w:rsidRPr="009D61DF">
        <w:rPr>
          <w:rFonts w:ascii="Times New Roman" w:hAnsi="Times New Roman"/>
          <w:bCs/>
          <w:color w:val="363636"/>
          <w:sz w:val="28"/>
          <w:szCs w:val="28"/>
          <w:shd w:val="clear" w:color="auto" w:fill="FFFFFF"/>
        </w:rPr>
        <w:t>овременные  дидактические концепции.</w:t>
      </w:r>
    </w:p>
    <w:p w:rsidR="009D61DF" w:rsidRPr="009D61DF" w:rsidRDefault="009D61DF" w:rsidP="009D61DF">
      <w:pPr>
        <w:ind w:left="1049" w:hanging="1080"/>
        <w:rPr>
          <w:bCs/>
          <w:sz w:val="28"/>
          <w:szCs w:val="28"/>
        </w:rPr>
      </w:pPr>
      <w:r w:rsidRPr="009D61DF">
        <w:rPr>
          <w:bCs/>
          <w:color w:val="363636"/>
          <w:sz w:val="28"/>
          <w:szCs w:val="28"/>
          <w:shd w:val="clear" w:color="auto" w:fill="FFFFFF"/>
        </w:rPr>
        <w:t>2.</w:t>
      </w:r>
      <w:r w:rsidRPr="009D61DF">
        <w:rPr>
          <w:sz w:val="28"/>
          <w:szCs w:val="28"/>
        </w:rPr>
        <w:t xml:space="preserve"> Теоретико-методологические основы </w:t>
      </w:r>
      <w:r w:rsidRPr="009D61DF">
        <w:rPr>
          <w:bCs/>
          <w:sz w:val="28"/>
          <w:szCs w:val="28"/>
        </w:rPr>
        <w:t>воспитания.</w:t>
      </w:r>
    </w:p>
    <w:p w:rsidR="00E91B33" w:rsidRDefault="009D61DF" w:rsidP="009D61DF">
      <w:pPr>
        <w:rPr>
          <w:sz w:val="28"/>
          <w:szCs w:val="28"/>
        </w:rPr>
      </w:pPr>
      <w:r w:rsidRPr="009D61DF">
        <w:rPr>
          <w:bCs/>
          <w:color w:val="363636"/>
          <w:sz w:val="28"/>
          <w:szCs w:val="28"/>
          <w:shd w:val="clear" w:color="auto" w:fill="FFFFFF"/>
        </w:rPr>
        <w:t>3.</w:t>
      </w:r>
      <w:r w:rsidRPr="009D61DF">
        <w:rPr>
          <w:sz w:val="28"/>
          <w:szCs w:val="28"/>
        </w:rPr>
        <w:t xml:space="preserve"> Взаимодействие субъектов педагогического процесса.</w:t>
      </w:r>
    </w:p>
    <w:p w:rsidR="00E91B33" w:rsidRPr="00BE7158" w:rsidRDefault="00E91B33" w:rsidP="00BE7158">
      <w:pPr>
        <w:pStyle w:val="a7"/>
        <w:ind w:firstLine="709"/>
        <w:jc w:val="both"/>
        <w:rPr>
          <w:rFonts w:ascii="Times New Roman" w:hAnsi="Times New Roman"/>
          <w:sz w:val="28"/>
          <w:szCs w:val="28"/>
        </w:rPr>
      </w:pPr>
    </w:p>
    <w:p w:rsidR="00D97257" w:rsidRDefault="00BE7158" w:rsidP="000453D9">
      <w:pPr>
        <w:ind w:firstLine="624"/>
        <w:jc w:val="both"/>
        <w:rPr>
          <w:sz w:val="28"/>
          <w:szCs w:val="28"/>
          <w:lang w:eastAsia="ar-SA"/>
        </w:rPr>
      </w:pPr>
      <w:r>
        <w:rPr>
          <w:b/>
          <w:sz w:val="28"/>
          <w:szCs w:val="28"/>
        </w:rPr>
        <w:t xml:space="preserve">1.5. </w:t>
      </w:r>
      <w:r w:rsidR="000453D9" w:rsidRPr="00BE7158">
        <w:rPr>
          <w:b/>
          <w:sz w:val="28"/>
          <w:szCs w:val="28"/>
        </w:rPr>
        <w:t>Планируемые результаты обучения.</w:t>
      </w:r>
      <w:r w:rsidR="000453D9">
        <w:rPr>
          <w:sz w:val="28"/>
          <w:szCs w:val="28"/>
        </w:rPr>
        <w:t xml:space="preserve"> </w:t>
      </w:r>
      <w:r w:rsidR="000453D9">
        <w:rPr>
          <w:sz w:val="28"/>
          <w:szCs w:val="28"/>
          <w:lang w:eastAsia="ar-SA"/>
        </w:rPr>
        <w:t>В результате изучения дисциплины бакалавр должен об</w:t>
      </w:r>
      <w:r w:rsidR="00D97257">
        <w:rPr>
          <w:sz w:val="28"/>
          <w:szCs w:val="28"/>
          <w:lang w:eastAsia="ar-SA"/>
        </w:rPr>
        <w:t>ладать следующими компетенциями:</w:t>
      </w:r>
    </w:p>
    <w:p w:rsidR="00D97257" w:rsidRDefault="00D97257" w:rsidP="00D97257">
      <w:pPr>
        <w:jc w:val="both"/>
        <w:rPr>
          <w:rFonts w:eastAsia="Calibri"/>
        </w:rPr>
      </w:pPr>
      <w:r w:rsidRPr="00401B48">
        <w:rPr>
          <w:rFonts w:eastAsia="Calibri"/>
        </w:rPr>
        <w:t xml:space="preserve"> </w:t>
      </w:r>
      <w:r>
        <w:rPr>
          <w:rFonts w:eastAsia="Calibri"/>
        </w:rPr>
        <w:t xml:space="preserve">УК – 1 </w:t>
      </w:r>
      <w:r w:rsidRPr="00D97257">
        <w:rPr>
          <w:rFonts w:eastAsia="Calibri"/>
        </w:rPr>
        <w:t xml:space="preserve"> </w:t>
      </w:r>
      <w:r>
        <w:rPr>
          <w:rFonts w:eastAsia="Calibri"/>
        </w:rPr>
        <w:t>способен осуществлять поиск, критический анализ и синтез информации, применять системный подход для поставленных задач;</w:t>
      </w:r>
    </w:p>
    <w:p w:rsidR="00D97257" w:rsidRDefault="00D97257" w:rsidP="00D97257">
      <w:pPr>
        <w:jc w:val="both"/>
        <w:rPr>
          <w:rFonts w:eastAsia="Calibri"/>
        </w:rPr>
      </w:pPr>
    </w:p>
    <w:p w:rsidR="00D97257" w:rsidRDefault="00D97257" w:rsidP="00D97257">
      <w:pPr>
        <w:jc w:val="both"/>
        <w:rPr>
          <w:rFonts w:eastAsia="Calibri"/>
        </w:rPr>
      </w:pPr>
      <w:r>
        <w:rPr>
          <w:rFonts w:eastAsia="Calibri"/>
        </w:rPr>
        <w:t xml:space="preserve">ОПК-4 </w:t>
      </w:r>
      <w:r w:rsidRPr="00D97257">
        <w:rPr>
          <w:rFonts w:eastAsia="Calibri"/>
        </w:rPr>
        <w:t xml:space="preserve"> </w:t>
      </w:r>
      <w:proofErr w:type="gramStart"/>
      <w:r>
        <w:rPr>
          <w:rFonts w:eastAsia="Calibri"/>
        </w:rPr>
        <w:t>способен</w:t>
      </w:r>
      <w:proofErr w:type="gramEnd"/>
      <w:r>
        <w:rPr>
          <w:rFonts w:eastAsia="Calibri"/>
        </w:rPr>
        <w:t xml:space="preserve"> осуществлять духовно-нравственное воспитание </w:t>
      </w:r>
      <w:r w:rsidRPr="002870A0">
        <w:rPr>
          <w:rFonts w:eastAsia="Calibri"/>
        </w:rPr>
        <w:t xml:space="preserve"> обучающихся </w:t>
      </w:r>
      <w:r>
        <w:rPr>
          <w:rFonts w:eastAsia="Calibri"/>
        </w:rPr>
        <w:t>на основе базовых национальных ценностей;</w:t>
      </w:r>
    </w:p>
    <w:p w:rsidR="00D97257" w:rsidRDefault="00D97257" w:rsidP="00D97257">
      <w:pPr>
        <w:jc w:val="both"/>
        <w:rPr>
          <w:rFonts w:eastAsia="Calibri"/>
        </w:rPr>
      </w:pPr>
    </w:p>
    <w:p w:rsidR="00D97257" w:rsidRDefault="00D97257" w:rsidP="00D97257">
      <w:pPr>
        <w:jc w:val="both"/>
        <w:rPr>
          <w:rFonts w:eastAsia="Calibri"/>
        </w:rPr>
      </w:pPr>
      <w:r>
        <w:rPr>
          <w:rFonts w:eastAsia="Calibri"/>
        </w:rPr>
        <w:t>ОПК-8</w:t>
      </w:r>
      <w:r w:rsidRPr="00D97257">
        <w:rPr>
          <w:rFonts w:eastAsia="Calibri"/>
        </w:rPr>
        <w:t xml:space="preserve"> </w:t>
      </w:r>
      <w:proofErr w:type="gramStart"/>
      <w:r>
        <w:rPr>
          <w:rFonts w:eastAsia="Calibri"/>
        </w:rPr>
        <w:t>способен</w:t>
      </w:r>
      <w:proofErr w:type="gramEnd"/>
      <w:r>
        <w:rPr>
          <w:rFonts w:eastAsia="Calibri"/>
        </w:rPr>
        <w:t xml:space="preserve"> осуществлять педагогическую деятельность на основе специальных научных знаний;</w:t>
      </w:r>
    </w:p>
    <w:p w:rsidR="00D97257" w:rsidRDefault="00D97257" w:rsidP="00D97257">
      <w:pPr>
        <w:jc w:val="both"/>
        <w:rPr>
          <w:rFonts w:eastAsia="Calibri"/>
        </w:rPr>
      </w:pPr>
    </w:p>
    <w:p w:rsidR="000453D9" w:rsidRDefault="00D97257" w:rsidP="00D97257">
      <w:pPr>
        <w:jc w:val="both"/>
        <w:rPr>
          <w:sz w:val="28"/>
          <w:szCs w:val="28"/>
        </w:rPr>
      </w:pPr>
      <w:r>
        <w:rPr>
          <w:rFonts w:eastAsia="Calibri"/>
        </w:rPr>
        <w:t>ПК-1</w:t>
      </w:r>
      <w:r w:rsidRPr="00D97257">
        <w:rPr>
          <w:rFonts w:eastAsia="Calibri"/>
        </w:rPr>
        <w:t xml:space="preserve"> </w:t>
      </w:r>
      <w:proofErr w:type="gramStart"/>
      <w:r>
        <w:rPr>
          <w:rFonts w:eastAsia="Calibri"/>
        </w:rPr>
        <w:t>способен</w:t>
      </w:r>
      <w:proofErr w:type="gramEnd"/>
      <w:r>
        <w:rPr>
          <w:rFonts w:eastAsia="Calibri"/>
        </w:rPr>
        <w:t xml:space="preserve"> организовывать индивидуальную и совместную учебно-проектную деятельность обучающихся в соответствующей предметной области.</w:t>
      </w:r>
      <w:r w:rsidR="000453D9">
        <w:rPr>
          <w:sz w:val="28"/>
          <w:szCs w:val="28"/>
          <w:lang w:eastAsia="ar-SA"/>
        </w:rPr>
        <w:t xml:space="preserve"> </w:t>
      </w:r>
    </w:p>
    <w:p w:rsidR="000453D9" w:rsidRDefault="000453D9" w:rsidP="000453D9">
      <w:pPr>
        <w:jc w:val="right"/>
        <w:rPr>
          <w:sz w:val="28"/>
          <w:szCs w:val="28"/>
        </w:rPr>
      </w:pPr>
    </w:p>
    <w:p w:rsidR="000453D9" w:rsidRDefault="000453D9" w:rsidP="000453D9">
      <w:pPr>
        <w:jc w:val="right"/>
        <w:rPr>
          <w:sz w:val="28"/>
          <w:szCs w:val="28"/>
        </w:rPr>
      </w:pPr>
      <w:r>
        <w:rPr>
          <w:sz w:val="28"/>
          <w:szCs w:val="28"/>
        </w:rPr>
        <w:t>Таблица 1</w:t>
      </w:r>
    </w:p>
    <w:p w:rsidR="000453D9" w:rsidRDefault="000453D9" w:rsidP="000453D9">
      <w:pPr>
        <w:spacing w:line="360" w:lineRule="auto"/>
        <w:jc w:val="center"/>
        <w:rPr>
          <w:sz w:val="28"/>
          <w:szCs w:val="28"/>
        </w:rPr>
      </w:pPr>
      <w:r>
        <w:rPr>
          <w:sz w:val="28"/>
          <w:szCs w:val="28"/>
        </w:rPr>
        <w:t>Планируемые результаты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750"/>
        <w:gridCol w:w="3019"/>
      </w:tblGrid>
      <w:tr w:rsidR="000453D9" w:rsidTr="000453D9">
        <w:tc>
          <w:tcPr>
            <w:tcW w:w="2802"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color w:val="000000"/>
              </w:rPr>
            </w:pPr>
            <w:r>
              <w:rPr>
                <w:rFonts w:eastAsia="Calibri"/>
                <w:color w:val="000000"/>
              </w:rPr>
              <w:t>Задачи освоения дисциплины</w:t>
            </w:r>
          </w:p>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color w:val="000000"/>
              </w:rPr>
            </w:pPr>
            <w:r>
              <w:rPr>
                <w:rFonts w:eastAsia="Calibri"/>
                <w:color w:val="000000"/>
              </w:rPr>
              <w:t xml:space="preserve">Планируемые результаты </w:t>
            </w:r>
            <w:proofErr w:type="gramStart"/>
            <w:r>
              <w:rPr>
                <w:rFonts w:eastAsia="Calibri"/>
                <w:color w:val="000000"/>
              </w:rPr>
              <w:t>обучения по дисциплине</w:t>
            </w:r>
            <w:proofErr w:type="gramEnd"/>
            <w:r>
              <w:rPr>
                <w:rFonts w:eastAsia="Calibri"/>
                <w:color w:val="000000"/>
              </w:rPr>
              <w:t xml:space="preserve"> (дескрипторы)</w:t>
            </w:r>
          </w:p>
        </w:tc>
        <w:tc>
          <w:tcPr>
            <w:tcW w:w="3019"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rPr>
            </w:pPr>
            <w:r>
              <w:rPr>
                <w:rFonts w:eastAsia="Calibri"/>
              </w:rPr>
              <w:t>Код результата обучения (компетенция)</w:t>
            </w:r>
          </w:p>
        </w:tc>
      </w:tr>
      <w:tr w:rsidR="000453D9" w:rsidTr="000453D9">
        <w:tc>
          <w:tcPr>
            <w:tcW w:w="2802" w:type="dxa"/>
            <w:vMerge w:val="restart"/>
            <w:tcBorders>
              <w:top w:val="single" w:sz="4" w:space="0" w:color="auto"/>
              <w:left w:val="single" w:sz="4" w:space="0" w:color="auto"/>
              <w:bottom w:val="single" w:sz="4" w:space="0" w:color="auto"/>
              <w:right w:val="single" w:sz="4" w:space="0" w:color="auto"/>
            </w:tcBorders>
            <w:hideMark/>
          </w:tcPr>
          <w:p w:rsidR="000453D9" w:rsidRDefault="000453D9" w:rsidP="00077205">
            <w:pPr>
              <w:pStyle w:val="a7"/>
              <w:numPr>
                <w:ilvl w:val="0"/>
                <w:numId w:val="1"/>
              </w:numPr>
              <w:tabs>
                <w:tab w:val="left" w:pos="426"/>
              </w:tabs>
              <w:ind w:left="0" w:firstLine="142"/>
              <w:jc w:val="both"/>
              <w:rPr>
                <w:rFonts w:ascii="Times New Roman" w:hAnsi="Times New Roman"/>
                <w:sz w:val="24"/>
                <w:szCs w:val="24"/>
              </w:rPr>
            </w:pPr>
            <w:r>
              <w:rPr>
                <w:rFonts w:ascii="Times New Roman" w:hAnsi="Times New Roman"/>
                <w:sz w:val="24"/>
                <w:szCs w:val="24"/>
              </w:rPr>
              <w:t xml:space="preserve">Познакомить студентов с различными </w:t>
            </w:r>
            <w:r w:rsidR="00552320">
              <w:rPr>
                <w:rFonts w:ascii="Times New Roman" w:hAnsi="Times New Roman"/>
                <w:sz w:val="24"/>
                <w:szCs w:val="24"/>
              </w:rPr>
              <w:t xml:space="preserve">педагогическими </w:t>
            </w:r>
            <w:r>
              <w:rPr>
                <w:rFonts w:ascii="Times New Roman" w:hAnsi="Times New Roman"/>
                <w:sz w:val="24"/>
                <w:szCs w:val="24"/>
              </w:rPr>
              <w:t xml:space="preserve">явлениями и </w:t>
            </w:r>
            <w:r w:rsidR="00552320">
              <w:rPr>
                <w:rFonts w:ascii="Times New Roman" w:hAnsi="Times New Roman"/>
                <w:sz w:val="24"/>
                <w:szCs w:val="24"/>
              </w:rPr>
              <w:t xml:space="preserve">теориями </w:t>
            </w:r>
            <w:r w:rsidR="000F1390">
              <w:rPr>
                <w:rFonts w:ascii="Times New Roman" w:hAnsi="Times New Roman"/>
                <w:sz w:val="24"/>
                <w:szCs w:val="24"/>
              </w:rPr>
              <w:t xml:space="preserve">воспитания и </w:t>
            </w:r>
            <w:r w:rsidR="00552320">
              <w:rPr>
                <w:rFonts w:ascii="Times New Roman" w:hAnsi="Times New Roman"/>
                <w:sz w:val="24"/>
                <w:szCs w:val="24"/>
              </w:rPr>
              <w:t xml:space="preserve">обучения. </w:t>
            </w:r>
          </w:p>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pStyle w:val="a9"/>
              <w:ind w:firstLine="0"/>
              <w:rPr>
                <w:sz w:val="24"/>
                <w:szCs w:val="24"/>
              </w:rPr>
            </w:pPr>
            <w:r>
              <w:rPr>
                <w:rFonts w:eastAsia="Calibri"/>
                <w:color w:val="000000"/>
                <w:sz w:val="24"/>
                <w:szCs w:val="24"/>
              </w:rPr>
              <w:t>Знать</w:t>
            </w:r>
            <w:r>
              <w:rPr>
                <w:sz w:val="24"/>
                <w:szCs w:val="24"/>
              </w:rPr>
              <w:t xml:space="preserve">: </w:t>
            </w:r>
          </w:p>
          <w:p w:rsidR="000453D9" w:rsidRDefault="000453D9">
            <w:pPr>
              <w:pStyle w:val="a9"/>
              <w:ind w:firstLine="0"/>
              <w:rPr>
                <w:sz w:val="24"/>
                <w:szCs w:val="24"/>
              </w:rPr>
            </w:pPr>
            <w:r>
              <w:rPr>
                <w:sz w:val="24"/>
                <w:szCs w:val="24"/>
              </w:rPr>
              <w:t xml:space="preserve">- категории и понятия </w:t>
            </w:r>
            <w:r w:rsidR="00552320">
              <w:rPr>
                <w:sz w:val="24"/>
                <w:szCs w:val="24"/>
              </w:rPr>
              <w:t>научной педагогики,</w:t>
            </w:r>
          </w:p>
          <w:p w:rsidR="000453D9" w:rsidRDefault="000453D9" w:rsidP="00552320">
            <w:pPr>
              <w:jc w:val="both"/>
              <w:rPr>
                <w:b/>
              </w:rPr>
            </w:pPr>
            <w:r>
              <w:t xml:space="preserve">- принципы </w:t>
            </w:r>
            <w:r w:rsidR="00552320">
              <w:t xml:space="preserve">организации учебной деятельности учащихся, </w:t>
            </w:r>
          </w:p>
        </w:tc>
        <w:tc>
          <w:tcPr>
            <w:tcW w:w="3019" w:type="dxa"/>
            <w:vMerge w:val="restart"/>
            <w:tcBorders>
              <w:top w:val="single" w:sz="4" w:space="0" w:color="auto"/>
              <w:left w:val="single" w:sz="4" w:space="0" w:color="auto"/>
              <w:bottom w:val="single" w:sz="4" w:space="0" w:color="auto"/>
              <w:right w:val="single" w:sz="4" w:space="0" w:color="auto"/>
            </w:tcBorders>
          </w:tcPr>
          <w:p w:rsidR="000453D9" w:rsidRDefault="002C43FB">
            <w:pPr>
              <w:jc w:val="both"/>
              <w:rPr>
                <w:rFonts w:eastAsia="Calibri"/>
              </w:rPr>
            </w:pPr>
            <w:r>
              <w:rPr>
                <w:rFonts w:eastAsia="Calibri"/>
              </w:rPr>
              <w:t>УК-1</w:t>
            </w:r>
          </w:p>
          <w:p w:rsidR="0074614A" w:rsidRDefault="0074614A">
            <w:pPr>
              <w:jc w:val="both"/>
              <w:rPr>
                <w:rFonts w:eastAsia="Calibri"/>
              </w:rPr>
            </w:pPr>
          </w:p>
          <w:p w:rsidR="0074614A" w:rsidRDefault="0074614A">
            <w:pPr>
              <w:jc w:val="both"/>
              <w:rPr>
                <w:rFonts w:eastAsia="Calibri"/>
              </w:rPr>
            </w:pPr>
          </w:p>
        </w:tc>
      </w:tr>
      <w:tr w:rsidR="000453D9" w:rsidTr="000453D9">
        <w:trPr>
          <w:trHeight w:val="1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rsidP="00552320">
            <w:pPr>
              <w:jc w:val="both"/>
              <w:rPr>
                <w:rFonts w:eastAsia="Calibri"/>
                <w:color w:val="000000"/>
              </w:rPr>
            </w:pPr>
            <w:r>
              <w:rPr>
                <w:rFonts w:eastAsia="Calibri"/>
                <w:color w:val="000000"/>
              </w:rPr>
              <w:t xml:space="preserve">Уметь </w:t>
            </w:r>
            <w:r>
              <w:t xml:space="preserve">ориентироваться в основных </w:t>
            </w:r>
            <w:r w:rsidR="00552320">
              <w:t xml:space="preserve">дидактических </w:t>
            </w:r>
            <w:r>
              <w:t xml:space="preserve">концепциях отечественной и зарубежной </w:t>
            </w:r>
            <w:r w:rsidR="00552320">
              <w:t xml:space="preserve">педагогики,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rPr>
            </w:pPr>
          </w:p>
        </w:tc>
      </w:tr>
      <w:tr w:rsidR="000453D9" w:rsidTr="000453D9">
        <w:trPr>
          <w:trHeight w:val="1265"/>
        </w:trPr>
        <w:tc>
          <w:tcPr>
            <w:tcW w:w="2802" w:type="dxa"/>
            <w:tcBorders>
              <w:top w:val="single" w:sz="4" w:space="0" w:color="auto"/>
              <w:left w:val="single" w:sz="4" w:space="0" w:color="auto"/>
              <w:bottom w:val="single" w:sz="4" w:space="0" w:color="auto"/>
              <w:right w:val="single" w:sz="4" w:space="0" w:color="auto"/>
            </w:tcBorders>
          </w:tcPr>
          <w:p w:rsidR="000453D9" w:rsidRDefault="000453D9">
            <w:pPr>
              <w:tabs>
                <w:tab w:val="left" w:pos="426"/>
              </w:tabs>
              <w:ind w:left="142"/>
              <w:jc w:val="both"/>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color w:val="000000"/>
              </w:rPr>
            </w:pPr>
            <w:r>
              <w:rPr>
                <w:rFonts w:eastAsia="Calibri"/>
                <w:color w:val="000000"/>
              </w:rPr>
              <w:t>Владеть навыками:</w:t>
            </w:r>
          </w:p>
          <w:p w:rsidR="00552320" w:rsidRDefault="000453D9" w:rsidP="00552320">
            <w:pPr>
              <w:jc w:val="both"/>
            </w:pPr>
            <w:r>
              <w:t xml:space="preserve">- критического анализа теоретических подходов к изучению </w:t>
            </w:r>
            <w:r w:rsidR="00552320">
              <w:t>дидактических феноменов,</w:t>
            </w:r>
          </w:p>
          <w:p w:rsidR="000453D9" w:rsidRDefault="00552320" w:rsidP="00552320">
            <w:pPr>
              <w:jc w:val="both"/>
              <w:rPr>
                <w:rFonts w:eastAsia="Calibri"/>
                <w:color w:val="000000"/>
              </w:rPr>
            </w:pPr>
            <w:proofErr w:type="gramStart"/>
            <w:r>
              <w:rPr>
                <w:rFonts w:eastAsia="Calibri"/>
                <w:color w:val="000000"/>
              </w:rPr>
              <w:t>- организации</w:t>
            </w:r>
            <w:r w:rsidRPr="0074614A">
              <w:rPr>
                <w:rFonts w:eastAsia="Calibri"/>
              </w:rPr>
              <w:t xml:space="preserve"> </w:t>
            </w:r>
            <w:r>
              <w:rPr>
                <w:rFonts w:eastAsia="Calibri"/>
              </w:rPr>
              <w:t>индивидуальной и совместной учебной  деятельности обучающихся, основанной</w:t>
            </w:r>
            <w:r w:rsidRPr="0074614A">
              <w:rPr>
                <w:rFonts w:eastAsia="Calibri"/>
              </w:rPr>
              <w:t xml:space="preserve"> на применении </w:t>
            </w:r>
            <w:r w:rsidRPr="0074614A">
              <w:rPr>
                <w:rFonts w:eastAsia="Calibri"/>
              </w:rPr>
              <w:lastRenderedPageBreak/>
              <w:t>развивающих образовательных программ</w:t>
            </w:r>
            <w:r>
              <w:rPr>
                <w:rFonts w:eastAsia="Calibri"/>
              </w:rPr>
              <w:t>.</w:t>
            </w:r>
            <w:proofErr w:type="gramEnd"/>
          </w:p>
        </w:tc>
        <w:tc>
          <w:tcPr>
            <w:tcW w:w="3019" w:type="dxa"/>
            <w:tcBorders>
              <w:top w:val="single" w:sz="4" w:space="0" w:color="auto"/>
              <w:left w:val="single" w:sz="4" w:space="0" w:color="auto"/>
              <w:bottom w:val="single" w:sz="4" w:space="0" w:color="auto"/>
              <w:right w:val="single" w:sz="4" w:space="0" w:color="auto"/>
            </w:tcBorders>
          </w:tcPr>
          <w:p w:rsidR="000453D9" w:rsidRDefault="000453D9" w:rsidP="00593DEC">
            <w:pPr>
              <w:jc w:val="both"/>
              <w:rPr>
                <w:rFonts w:eastAsia="Calibri"/>
              </w:rPr>
            </w:pPr>
          </w:p>
        </w:tc>
      </w:tr>
      <w:tr w:rsidR="000453D9" w:rsidTr="000453D9">
        <w:tc>
          <w:tcPr>
            <w:tcW w:w="2802" w:type="dxa"/>
            <w:vMerge w:val="restart"/>
            <w:tcBorders>
              <w:top w:val="single" w:sz="4" w:space="0" w:color="auto"/>
              <w:left w:val="single" w:sz="4" w:space="0" w:color="auto"/>
              <w:bottom w:val="single" w:sz="4" w:space="0" w:color="auto"/>
              <w:right w:val="single" w:sz="4" w:space="0" w:color="auto"/>
            </w:tcBorders>
          </w:tcPr>
          <w:p w:rsidR="0004121B" w:rsidRPr="002870A0" w:rsidRDefault="000453D9" w:rsidP="00077205">
            <w:pPr>
              <w:pStyle w:val="a7"/>
              <w:numPr>
                <w:ilvl w:val="0"/>
                <w:numId w:val="1"/>
              </w:numPr>
              <w:tabs>
                <w:tab w:val="left" w:pos="426"/>
              </w:tabs>
              <w:ind w:left="0" w:firstLine="142"/>
              <w:jc w:val="both"/>
              <w:rPr>
                <w:rFonts w:ascii="Times New Roman" w:hAnsi="Times New Roman"/>
                <w:sz w:val="24"/>
                <w:szCs w:val="24"/>
              </w:rPr>
            </w:pPr>
            <w:r>
              <w:rPr>
                <w:rFonts w:ascii="Times New Roman" w:hAnsi="Times New Roman"/>
                <w:sz w:val="24"/>
                <w:szCs w:val="24"/>
              </w:rPr>
              <w:lastRenderedPageBreak/>
              <w:t xml:space="preserve">Формировать </w:t>
            </w:r>
            <w:r w:rsidR="005933DD">
              <w:rPr>
                <w:rFonts w:ascii="Times New Roman" w:hAnsi="Times New Roman"/>
                <w:sz w:val="24"/>
                <w:szCs w:val="24"/>
              </w:rPr>
              <w:t xml:space="preserve">педагогическую </w:t>
            </w:r>
            <w:r>
              <w:rPr>
                <w:rFonts w:ascii="Times New Roman" w:hAnsi="Times New Roman"/>
                <w:sz w:val="24"/>
                <w:szCs w:val="24"/>
              </w:rPr>
              <w:t xml:space="preserve">компетентность студентов: понимать, интерпретировать и прогнозировать </w:t>
            </w:r>
            <w:r w:rsidR="005933DD">
              <w:rPr>
                <w:rFonts w:ascii="Times New Roman" w:hAnsi="Times New Roman"/>
                <w:sz w:val="24"/>
                <w:szCs w:val="24"/>
              </w:rPr>
              <w:t xml:space="preserve">учебную деятельность учащихся, </w:t>
            </w:r>
            <w:r w:rsidR="0004121B">
              <w:rPr>
                <w:rFonts w:ascii="Times New Roman" w:hAnsi="Times New Roman"/>
                <w:sz w:val="24"/>
                <w:szCs w:val="24"/>
              </w:rPr>
              <w:t xml:space="preserve">и на этой основе осуществлять </w:t>
            </w:r>
            <w:r w:rsidR="0004121B" w:rsidRPr="0004121B">
              <w:rPr>
                <w:rFonts w:ascii="Times New Roman" w:eastAsia="Calibri" w:hAnsi="Times New Roman"/>
                <w:sz w:val="24"/>
                <w:szCs w:val="24"/>
              </w:rPr>
              <w:t>эффективно</w:t>
            </w:r>
            <w:r w:rsidR="0004121B">
              <w:rPr>
                <w:rFonts w:ascii="Times New Roman" w:eastAsia="Calibri" w:hAnsi="Times New Roman"/>
                <w:sz w:val="24"/>
                <w:szCs w:val="24"/>
              </w:rPr>
              <w:t xml:space="preserve">е </w:t>
            </w:r>
            <w:r w:rsidR="0004121B" w:rsidRPr="002870A0">
              <w:rPr>
                <w:rFonts w:ascii="Times New Roman" w:eastAsia="Calibri" w:hAnsi="Times New Roman"/>
                <w:sz w:val="24"/>
                <w:szCs w:val="24"/>
              </w:rPr>
              <w:t>взаимодействие с</w:t>
            </w:r>
            <w:r w:rsidR="002870A0" w:rsidRPr="002870A0">
              <w:rPr>
                <w:rFonts w:ascii="Times New Roman" w:eastAsia="Calibri" w:hAnsi="Times New Roman"/>
                <w:sz w:val="24"/>
                <w:szCs w:val="24"/>
              </w:rPr>
              <w:t xml:space="preserve"> образовательного процесса</w:t>
            </w:r>
            <w:r w:rsidR="0004121B" w:rsidRPr="002870A0">
              <w:rPr>
                <w:rFonts w:ascii="Times New Roman" w:eastAsia="Calibri" w:hAnsi="Times New Roman"/>
                <w:sz w:val="24"/>
                <w:szCs w:val="24"/>
              </w:rPr>
              <w:t xml:space="preserve"> по вопросам воспитан</w:t>
            </w:r>
            <w:r w:rsidR="00593DEC">
              <w:rPr>
                <w:rFonts w:ascii="Times New Roman" w:eastAsia="Calibri" w:hAnsi="Times New Roman"/>
                <w:sz w:val="24"/>
                <w:szCs w:val="24"/>
              </w:rPr>
              <w:t>ия, обучения и развития учащихся</w:t>
            </w:r>
            <w:r w:rsidR="0004121B" w:rsidRPr="002870A0">
              <w:rPr>
                <w:rFonts w:ascii="Times New Roman" w:eastAsia="Calibri" w:hAnsi="Times New Roman"/>
                <w:sz w:val="24"/>
                <w:szCs w:val="24"/>
              </w:rPr>
              <w:t>.</w:t>
            </w:r>
          </w:p>
          <w:p w:rsidR="000453D9" w:rsidRDefault="000453D9" w:rsidP="0004121B">
            <w:pPr>
              <w:pStyle w:val="a7"/>
              <w:tabs>
                <w:tab w:val="left" w:pos="426"/>
              </w:tabs>
              <w:jc w:val="both"/>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jc w:val="both"/>
            </w:pPr>
            <w:r>
              <w:t>Знать:</w:t>
            </w:r>
          </w:p>
          <w:p w:rsidR="0004121B" w:rsidRDefault="000453D9">
            <w:pPr>
              <w:jc w:val="both"/>
            </w:pPr>
            <w:r>
              <w:t xml:space="preserve">- основные факторы формирования и развития личности </w:t>
            </w:r>
            <w:r w:rsidR="0004121B">
              <w:t xml:space="preserve">как субъекта учебной деятельности, </w:t>
            </w:r>
          </w:p>
          <w:p w:rsidR="000453D9" w:rsidRDefault="000453D9">
            <w:pPr>
              <w:jc w:val="both"/>
            </w:pPr>
            <w:r>
              <w:t>- закономерности и структуру процесса общения, межличностных отношений, уметь выбирать адекватные способы общения и психологического воздействия и реализовывать их в процессе взаимодействия.</w:t>
            </w:r>
          </w:p>
          <w:p w:rsidR="000453D9" w:rsidRDefault="000453D9" w:rsidP="0004121B">
            <w:pPr>
              <w:jc w:val="both"/>
            </w:pPr>
          </w:p>
        </w:tc>
        <w:tc>
          <w:tcPr>
            <w:tcW w:w="3019" w:type="dxa"/>
            <w:vMerge w:val="restart"/>
            <w:tcBorders>
              <w:top w:val="single" w:sz="4" w:space="0" w:color="auto"/>
              <w:left w:val="single" w:sz="4" w:space="0" w:color="auto"/>
              <w:bottom w:val="single" w:sz="4" w:space="0" w:color="auto"/>
              <w:right w:val="single" w:sz="4" w:space="0" w:color="auto"/>
            </w:tcBorders>
            <w:hideMark/>
          </w:tcPr>
          <w:p w:rsidR="002870A0" w:rsidRPr="00A57C01" w:rsidRDefault="00593DEC" w:rsidP="00733A40">
            <w:pPr>
              <w:jc w:val="both"/>
              <w:rPr>
                <w:rFonts w:eastAsia="Calibri"/>
              </w:rPr>
            </w:pPr>
            <w:r>
              <w:rPr>
                <w:rFonts w:eastAsia="Calibri"/>
              </w:rPr>
              <w:t>ОПК-8</w:t>
            </w:r>
          </w:p>
        </w:tc>
      </w:tr>
      <w:tr w:rsidR="000453D9" w:rsidTr="000453D9">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04121B" w:rsidRDefault="000453D9" w:rsidP="0004121B">
            <w:pPr>
              <w:jc w:val="both"/>
            </w:pPr>
            <w:r>
              <w:t xml:space="preserve">Уметь применять на практике полученные знания об основных закономерностях </w:t>
            </w:r>
            <w:r w:rsidR="0004121B">
              <w:t xml:space="preserve">формирования учебной деятельности, и умения </w:t>
            </w:r>
          </w:p>
          <w:p w:rsidR="0004121B" w:rsidRDefault="0004121B">
            <w:pPr>
              <w:jc w:val="both"/>
            </w:pPr>
            <w:r>
              <w:t xml:space="preserve">на этой основе осуществлять </w:t>
            </w:r>
            <w:r w:rsidRPr="0004121B">
              <w:rPr>
                <w:rFonts w:eastAsia="Calibri"/>
              </w:rPr>
              <w:t>эффективно</w:t>
            </w:r>
            <w:r>
              <w:rPr>
                <w:rFonts w:eastAsia="Calibri"/>
              </w:rPr>
              <w:t>е взаимодействие</w:t>
            </w:r>
            <w:r w:rsidRPr="0004121B">
              <w:rPr>
                <w:rFonts w:eastAsia="Calibri"/>
              </w:rPr>
              <w:t xml:space="preserve"> с родителями (законными представителями), педагогическими работниками, в том числе</w:t>
            </w:r>
            <w:r>
              <w:rPr>
                <w:rFonts w:eastAsia="Calibri"/>
              </w:rPr>
              <w:t>,</w:t>
            </w:r>
            <w:r w:rsidRPr="0004121B">
              <w:rPr>
                <w:rFonts w:eastAsia="Calibri"/>
              </w:rPr>
              <w:t xml:space="preserve"> с педагогом-психологом</w:t>
            </w:r>
            <w:r>
              <w:rPr>
                <w:rFonts w:eastAsia="Calibri"/>
              </w:rPr>
              <w:t>.</w:t>
            </w:r>
          </w:p>
          <w:p w:rsidR="000453D9" w:rsidRDefault="000453D9">
            <w:pPr>
              <w:jc w:val="both"/>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rPr>
            </w:pPr>
          </w:p>
        </w:tc>
      </w:tr>
      <w:tr w:rsidR="000453D9" w:rsidTr="000453D9">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color w:val="000000"/>
              </w:rPr>
            </w:pPr>
          </w:p>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color w:val="000000"/>
              </w:rPr>
            </w:pPr>
            <w:r>
              <w:rPr>
                <w:rFonts w:eastAsia="Calibri"/>
                <w:color w:val="000000"/>
              </w:rPr>
              <w:t>Владеть навыками:</w:t>
            </w:r>
          </w:p>
          <w:p w:rsidR="000453D9" w:rsidRDefault="000453D9">
            <w:pPr>
              <w:jc w:val="both"/>
            </w:pPr>
            <w:r>
              <w:t>- целенаправленног</w:t>
            </w:r>
            <w:r w:rsidR="0004121B">
              <w:t>о осуществления межличностного педагогического общения</w:t>
            </w:r>
            <w:r>
              <w:t>.</w:t>
            </w:r>
          </w:p>
          <w:p w:rsidR="000453D9" w:rsidRDefault="000453D9">
            <w:pPr>
              <w:jc w:val="both"/>
              <w:rPr>
                <w:rFonts w:eastAsia="Calibri"/>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rPr>
            </w:pPr>
          </w:p>
        </w:tc>
      </w:tr>
      <w:tr w:rsidR="000453D9" w:rsidTr="000453D9">
        <w:tc>
          <w:tcPr>
            <w:tcW w:w="2802" w:type="dxa"/>
            <w:vMerge w:val="restart"/>
            <w:tcBorders>
              <w:top w:val="single" w:sz="4" w:space="0" w:color="auto"/>
              <w:left w:val="single" w:sz="4" w:space="0" w:color="auto"/>
              <w:bottom w:val="single" w:sz="4" w:space="0" w:color="auto"/>
              <w:right w:val="single" w:sz="4" w:space="0" w:color="auto"/>
            </w:tcBorders>
            <w:hideMark/>
          </w:tcPr>
          <w:p w:rsidR="000453D9" w:rsidRDefault="000453D9" w:rsidP="00077205">
            <w:pPr>
              <w:pStyle w:val="a7"/>
              <w:numPr>
                <w:ilvl w:val="0"/>
                <w:numId w:val="1"/>
              </w:numPr>
              <w:tabs>
                <w:tab w:val="left" w:pos="426"/>
              </w:tabs>
              <w:ind w:left="0" w:firstLine="142"/>
              <w:jc w:val="both"/>
              <w:rPr>
                <w:rFonts w:ascii="Times New Roman" w:hAnsi="Times New Roman"/>
                <w:sz w:val="24"/>
                <w:szCs w:val="24"/>
              </w:rPr>
            </w:pPr>
            <w:r>
              <w:rPr>
                <w:rFonts w:ascii="Times New Roman" w:hAnsi="Times New Roman"/>
                <w:sz w:val="24"/>
                <w:szCs w:val="24"/>
              </w:rPr>
              <w:t xml:space="preserve">Развить у студентов </w:t>
            </w:r>
            <w:r w:rsidR="0015387A">
              <w:rPr>
                <w:rFonts w:ascii="Times New Roman" w:hAnsi="Times New Roman"/>
                <w:sz w:val="24"/>
                <w:szCs w:val="24"/>
              </w:rPr>
              <w:t xml:space="preserve">педагогические </w:t>
            </w:r>
            <w:r>
              <w:rPr>
                <w:rFonts w:ascii="Times New Roman" w:hAnsi="Times New Roman"/>
                <w:sz w:val="24"/>
                <w:szCs w:val="24"/>
              </w:rPr>
              <w:t xml:space="preserve">способности, готовность к решению </w:t>
            </w:r>
            <w:r w:rsidR="0015387A">
              <w:rPr>
                <w:rFonts w:ascii="Times New Roman" w:hAnsi="Times New Roman"/>
                <w:sz w:val="24"/>
                <w:szCs w:val="24"/>
              </w:rPr>
              <w:t xml:space="preserve">педагогических </w:t>
            </w:r>
            <w:r>
              <w:rPr>
                <w:rFonts w:ascii="Times New Roman" w:hAnsi="Times New Roman"/>
                <w:sz w:val="24"/>
                <w:szCs w:val="24"/>
              </w:rPr>
              <w:t>задач профессиональной деятельности</w:t>
            </w:r>
            <w:r w:rsidR="002870A0">
              <w:rPr>
                <w:rFonts w:ascii="Times New Roman" w:hAnsi="Times New Roman"/>
                <w:sz w:val="24"/>
                <w:szCs w:val="24"/>
              </w:rPr>
              <w:t>.</w:t>
            </w:r>
          </w:p>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color w:val="000000"/>
              </w:rPr>
            </w:pPr>
            <w:r>
              <w:rPr>
                <w:rFonts w:eastAsia="Calibri"/>
                <w:color w:val="000000"/>
              </w:rPr>
              <w:t>Знать:</w:t>
            </w:r>
          </w:p>
          <w:p w:rsidR="00583795" w:rsidRDefault="000453D9">
            <w:pPr>
              <w:jc w:val="both"/>
            </w:pPr>
            <w:r>
              <w:t xml:space="preserve">- закономерности и структуру процесса </w:t>
            </w:r>
            <w:r w:rsidR="00583795">
              <w:t xml:space="preserve">педагогического </w:t>
            </w:r>
            <w:r>
              <w:t>об</w:t>
            </w:r>
            <w:r w:rsidR="00583795">
              <w:t>щения, межличностных отношений,</w:t>
            </w:r>
          </w:p>
          <w:p w:rsidR="00583795" w:rsidRDefault="00583795">
            <w:pPr>
              <w:jc w:val="both"/>
            </w:pPr>
            <w:r>
              <w:t xml:space="preserve">- </w:t>
            </w:r>
            <w:r w:rsidR="000453D9">
              <w:t xml:space="preserve"> адекватные способы общения и </w:t>
            </w:r>
          </w:p>
          <w:p w:rsidR="000453D9" w:rsidRDefault="00583795" w:rsidP="00583795">
            <w:pPr>
              <w:jc w:val="both"/>
              <w:rPr>
                <w:rFonts w:eastAsia="Calibri"/>
                <w:color w:val="000000"/>
              </w:rPr>
            </w:pPr>
            <w:r>
              <w:t xml:space="preserve">Эффективного регулирования отношений </w:t>
            </w:r>
            <w:r w:rsidRPr="0074614A">
              <w:rPr>
                <w:rFonts w:eastAsia="Calibri"/>
              </w:rPr>
              <w:t xml:space="preserve">между </w:t>
            </w:r>
            <w:proofErr w:type="gramStart"/>
            <w:r w:rsidRPr="0074614A">
              <w:rPr>
                <w:rFonts w:eastAsia="Calibri"/>
              </w:rPr>
              <w:t>обучающимся</w:t>
            </w:r>
            <w:proofErr w:type="gramEnd"/>
            <w:r w:rsidRPr="0074614A">
              <w:rPr>
                <w:rFonts w:eastAsia="Calibri"/>
              </w:rPr>
              <w:t xml:space="preserve"> и различными социальными институтами</w:t>
            </w:r>
            <w:r>
              <w:rPr>
                <w:rFonts w:eastAsia="Calibri"/>
              </w:rPr>
              <w:t>.</w:t>
            </w:r>
          </w:p>
        </w:tc>
        <w:tc>
          <w:tcPr>
            <w:tcW w:w="3019" w:type="dxa"/>
            <w:vMerge w:val="restart"/>
            <w:tcBorders>
              <w:top w:val="single" w:sz="4" w:space="0" w:color="auto"/>
              <w:left w:val="single" w:sz="4" w:space="0" w:color="auto"/>
              <w:bottom w:val="single" w:sz="4" w:space="0" w:color="auto"/>
              <w:right w:val="single" w:sz="4" w:space="0" w:color="auto"/>
            </w:tcBorders>
            <w:hideMark/>
          </w:tcPr>
          <w:p w:rsidR="005E78E4" w:rsidRDefault="005E78E4">
            <w:pPr>
              <w:jc w:val="both"/>
              <w:rPr>
                <w:rFonts w:eastAsia="Calibri"/>
              </w:rPr>
            </w:pPr>
          </w:p>
          <w:p w:rsidR="005E78E4" w:rsidRDefault="00713765">
            <w:pPr>
              <w:jc w:val="both"/>
              <w:rPr>
                <w:rFonts w:eastAsia="Calibri"/>
              </w:rPr>
            </w:pPr>
            <w:r>
              <w:rPr>
                <w:rFonts w:eastAsia="Calibri"/>
              </w:rPr>
              <w:t>ОПК-4</w:t>
            </w:r>
            <w:r w:rsidR="00733A40">
              <w:rPr>
                <w:rFonts w:eastAsia="Calibri"/>
              </w:rPr>
              <w:t>, ПК-1</w:t>
            </w:r>
          </w:p>
          <w:p w:rsidR="005E78E4" w:rsidRDefault="005E78E4">
            <w:pPr>
              <w:jc w:val="both"/>
              <w:rPr>
                <w:rFonts w:eastAsia="Calibri"/>
              </w:rPr>
            </w:pPr>
          </w:p>
          <w:p w:rsidR="005E78E4" w:rsidRDefault="005E78E4">
            <w:pPr>
              <w:jc w:val="both"/>
              <w:rPr>
                <w:rFonts w:eastAsia="Calibri"/>
              </w:rPr>
            </w:pPr>
          </w:p>
          <w:p w:rsidR="005E78E4" w:rsidRDefault="005E78E4">
            <w:pPr>
              <w:jc w:val="both"/>
              <w:rPr>
                <w:rFonts w:eastAsia="Calibri"/>
              </w:rPr>
            </w:pPr>
          </w:p>
        </w:tc>
      </w:tr>
      <w:tr w:rsidR="000453D9" w:rsidTr="000453D9">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rsidP="001317C6">
            <w:pPr>
              <w:jc w:val="both"/>
              <w:rPr>
                <w:b/>
                <w:sz w:val="28"/>
                <w:szCs w:val="28"/>
              </w:rPr>
            </w:pPr>
            <w:r>
              <w:rPr>
                <w:rFonts w:eastAsia="Calibri"/>
                <w:color w:val="000000"/>
              </w:rPr>
              <w:t xml:space="preserve">Уметь </w:t>
            </w:r>
            <w:r>
              <w:t xml:space="preserve">применять на практике полученные знания об основных закономерностях </w:t>
            </w:r>
            <w:r w:rsidR="001317C6">
              <w:t xml:space="preserve">педагогических </w:t>
            </w:r>
            <w:r>
              <w:t>явлений и феноменов.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rPr>
            </w:pPr>
          </w:p>
        </w:tc>
      </w:tr>
      <w:tr w:rsidR="000453D9" w:rsidTr="000453D9">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tc>
        <w:tc>
          <w:tcPr>
            <w:tcW w:w="3750" w:type="dxa"/>
            <w:tcBorders>
              <w:top w:val="single" w:sz="4" w:space="0" w:color="auto"/>
              <w:left w:val="single" w:sz="4" w:space="0" w:color="auto"/>
              <w:bottom w:val="single" w:sz="4" w:space="0" w:color="auto"/>
              <w:right w:val="single" w:sz="4" w:space="0" w:color="auto"/>
            </w:tcBorders>
            <w:hideMark/>
          </w:tcPr>
          <w:p w:rsidR="000453D9" w:rsidRDefault="000453D9">
            <w:pPr>
              <w:jc w:val="both"/>
              <w:rPr>
                <w:rFonts w:eastAsia="Calibri"/>
                <w:color w:val="000000"/>
              </w:rPr>
            </w:pPr>
            <w:r>
              <w:rPr>
                <w:rFonts w:eastAsia="Calibri"/>
                <w:color w:val="000000"/>
              </w:rPr>
              <w:t>Владеть навыками:</w:t>
            </w:r>
          </w:p>
          <w:p w:rsidR="000453D9" w:rsidRDefault="000453D9">
            <w:pPr>
              <w:jc w:val="both"/>
            </w:pPr>
            <w:r>
              <w:t xml:space="preserve">- целенаправленного </w:t>
            </w:r>
            <w:r>
              <w:lastRenderedPageBreak/>
              <w:t>осуществления межличностного и социального взаимодействия.</w:t>
            </w:r>
          </w:p>
          <w:p w:rsidR="000453D9" w:rsidRDefault="000453D9" w:rsidP="001317C6">
            <w:pPr>
              <w:jc w:val="both"/>
            </w:pPr>
            <w:r>
              <w:t>- регулир</w:t>
            </w:r>
            <w:r w:rsidR="001317C6">
              <w:t>ования педагогических отношений</w:t>
            </w:r>
            <w:r>
              <w:t xml:space="preserve"> </w:t>
            </w:r>
            <w:r w:rsidR="001317C6" w:rsidRPr="0074614A">
              <w:rPr>
                <w:rFonts w:eastAsia="Calibri"/>
              </w:rPr>
              <w:t>между обучающимся и различными социальными институтами</w:t>
            </w:r>
            <w:proofErr w:type="gramStart"/>
            <w:r w:rsidR="001317C6">
              <w:rPr>
                <w:rFonts w:eastAsia="Calibri"/>
              </w:rPr>
              <w:t xml:space="preserve"> .</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53D9" w:rsidRDefault="000453D9">
            <w:pPr>
              <w:rPr>
                <w:rFonts w:eastAsia="Calibri"/>
              </w:rPr>
            </w:pPr>
          </w:p>
        </w:tc>
      </w:tr>
    </w:tbl>
    <w:p w:rsidR="000453D9" w:rsidRDefault="000453D9" w:rsidP="000453D9">
      <w:pPr>
        <w:spacing w:line="360" w:lineRule="auto"/>
        <w:jc w:val="both"/>
      </w:pPr>
    </w:p>
    <w:p w:rsidR="000453D9" w:rsidRDefault="00D97257" w:rsidP="000453D9">
      <w:pPr>
        <w:pStyle w:val="23"/>
        <w:spacing w:after="0" w:line="240" w:lineRule="auto"/>
        <w:ind w:firstLine="709"/>
        <w:jc w:val="both"/>
        <w:rPr>
          <w:rFonts w:ascii="Times New Roman" w:hAnsi="Times New Roman" w:cs="Times New Roman"/>
          <w:sz w:val="28"/>
          <w:szCs w:val="28"/>
        </w:rPr>
      </w:pPr>
      <w:r w:rsidRPr="00D97257">
        <w:rPr>
          <w:rFonts w:ascii="Times New Roman" w:hAnsi="Times New Roman" w:cs="Times New Roman"/>
          <w:b/>
          <w:sz w:val="28"/>
          <w:szCs w:val="28"/>
        </w:rPr>
        <w:t xml:space="preserve">1.6. </w:t>
      </w:r>
      <w:r w:rsidR="000453D9" w:rsidRPr="00D97257">
        <w:rPr>
          <w:rFonts w:ascii="Times New Roman" w:hAnsi="Times New Roman" w:cs="Times New Roman"/>
          <w:b/>
          <w:sz w:val="28"/>
          <w:szCs w:val="28"/>
        </w:rPr>
        <w:t>Контроль результатов освоения дисциплины.</w:t>
      </w:r>
      <w:r w:rsidR="000453D9">
        <w:rPr>
          <w:rFonts w:ascii="Times New Roman" w:hAnsi="Times New Roman" w:cs="Times New Roman"/>
          <w:sz w:val="28"/>
          <w:szCs w:val="28"/>
        </w:rPr>
        <w:t xml:space="preserve"> В ходе изучения дисциплины используются такие методы текущего контроля успеваемости как выполнение заданий в рабочей тетради, подготовка к семинарским занятиям, презентаций по выбранной проблеме, представление индивидуальных проектных работ (мини-исследование). 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000453D9">
        <w:rPr>
          <w:rFonts w:ascii="Times New Roman" w:hAnsi="Times New Roman" w:cs="Times New Roman"/>
          <w:sz w:val="28"/>
          <w:szCs w:val="28"/>
        </w:rPr>
        <w:t>дств дл</w:t>
      </w:r>
      <w:proofErr w:type="gramEnd"/>
      <w:r w:rsidR="000453D9">
        <w:rPr>
          <w:rFonts w:ascii="Times New Roman" w:hAnsi="Times New Roman" w:cs="Times New Roman"/>
          <w:sz w:val="28"/>
          <w:szCs w:val="28"/>
        </w:rPr>
        <w:t xml:space="preserve">я проведения промежуточной аттестации». Итоговая форма контроля – </w:t>
      </w:r>
      <w:r w:rsidR="0058185E">
        <w:rPr>
          <w:rFonts w:ascii="Times New Roman" w:hAnsi="Times New Roman" w:cs="Times New Roman"/>
          <w:sz w:val="28"/>
          <w:szCs w:val="28"/>
        </w:rPr>
        <w:t>зачет</w:t>
      </w:r>
      <w:r w:rsidR="00873354">
        <w:rPr>
          <w:rFonts w:ascii="Times New Roman" w:hAnsi="Times New Roman" w:cs="Times New Roman"/>
          <w:sz w:val="28"/>
          <w:szCs w:val="28"/>
        </w:rPr>
        <w:t>.</w:t>
      </w:r>
    </w:p>
    <w:p w:rsidR="000453D9" w:rsidRDefault="000453D9" w:rsidP="000453D9">
      <w:pPr>
        <w:jc w:val="both"/>
        <w:rPr>
          <w:b/>
          <w:i/>
          <w:sz w:val="28"/>
          <w:szCs w:val="28"/>
        </w:rPr>
      </w:pPr>
    </w:p>
    <w:p w:rsidR="000453D9" w:rsidRPr="00D97257" w:rsidRDefault="00D97257" w:rsidP="000453D9">
      <w:pPr>
        <w:ind w:firstLine="708"/>
        <w:jc w:val="both"/>
        <w:rPr>
          <w:b/>
          <w:sz w:val="28"/>
          <w:szCs w:val="28"/>
        </w:rPr>
      </w:pPr>
      <w:r w:rsidRPr="00D97257">
        <w:rPr>
          <w:b/>
          <w:sz w:val="28"/>
          <w:szCs w:val="28"/>
        </w:rPr>
        <w:t xml:space="preserve">1.7. </w:t>
      </w:r>
      <w:r w:rsidR="000453D9" w:rsidRPr="00D97257">
        <w:rPr>
          <w:b/>
          <w:sz w:val="28"/>
          <w:szCs w:val="28"/>
        </w:rPr>
        <w:t>Перечень образовательных технологий, используемых при освоении дисциплины:</w:t>
      </w:r>
    </w:p>
    <w:p w:rsidR="000453D9" w:rsidRDefault="000453D9" w:rsidP="00077205">
      <w:pPr>
        <w:numPr>
          <w:ilvl w:val="0"/>
          <w:numId w:val="2"/>
        </w:numPr>
        <w:jc w:val="both"/>
        <w:rPr>
          <w:sz w:val="28"/>
          <w:szCs w:val="28"/>
        </w:rPr>
      </w:pPr>
      <w:r>
        <w:rPr>
          <w:sz w:val="28"/>
          <w:szCs w:val="28"/>
        </w:rPr>
        <w:t>Современное традиционное обучение (</w:t>
      </w:r>
      <w:proofErr w:type="spellStart"/>
      <w:r>
        <w:rPr>
          <w:sz w:val="28"/>
          <w:szCs w:val="28"/>
        </w:rPr>
        <w:t>лекционно-семинарская-зачетная</w:t>
      </w:r>
      <w:proofErr w:type="spellEnd"/>
      <w:r>
        <w:rPr>
          <w:sz w:val="28"/>
          <w:szCs w:val="28"/>
        </w:rPr>
        <w:t xml:space="preserve"> система).</w:t>
      </w:r>
    </w:p>
    <w:p w:rsidR="000453D9" w:rsidRDefault="000453D9" w:rsidP="00077205">
      <w:pPr>
        <w:numPr>
          <w:ilvl w:val="0"/>
          <w:numId w:val="2"/>
        </w:numPr>
        <w:jc w:val="both"/>
        <w:rPr>
          <w:sz w:val="28"/>
          <w:szCs w:val="28"/>
        </w:rPr>
      </w:pPr>
      <w:r>
        <w:rPr>
          <w:sz w:val="28"/>
          <w:szCs w:val="28"/>
        </w:rPr>
        <w:t>Педагогические технологии на основе активизации и интенсификации деятельности учащихся (активные методы обучения):</w:t>
      </w:r>
    </w:p>
    <w:p w:rsidR="000453D9" w:rsidRDefault="000453D9" w:rsidP="000453D9">
      <w:pPr>
        <w:ind w:left="360"/>
        <w:jc w:val="both"/>
        <w:rPr>
          <w:sz w:val="28"/>
          <w:szCs w:val="28"/>
        </w:rPr>
      </w:pPr>
      <w:r>
        <w:rPr>
          <w:sz w:val="28"/>
          <w:szCs w:val="28"/>
        </w:rPr>
        <w:t>а) игровые технологии;</w:t>
      </w:r>
    </w:p>
    <w:p w:rsidR="000453D9" w:rsidRDefault="000453D9" w:rsidP="000453D9">
      <w:pPr>
        <w:ind w:left="360"/>
        <w:jc w:val="both"/>
        <w:rPr>
          <w:sz w:val="28"/>
          <w:szCs w:val="28"/>
        </w:rPr>
      </w:pPr>
      <w:r>
        <w:rPr>
          <w:sz w:val="28"/>
          <w:szCs w:val="28"/>
        </w:rPr>
        <w:t>б) технология проектного обучения;</w:t>
      </w:r>
    </w:p>
    <w:p w:rsidR="000453D9" w:rsidRDefault="000453D9" w:rsidP="000453D9">
      <w:pPr>
        <w:ind w:left="360"/>
        <w:jc w:val="both"/>
        <w:rPr>
          <w:sz w:val="28"/>
          <w:szCs w:val="28"/>
        </w:rPr>
      </w:pPr>
      <w:r>
        <w:rPr>
          <w:sz w:val="28"/>
          <w:szCs w:val="28"/>
        </w:rPr>
        <w:t>в) интерактивные технологии (дискуссия, диспут);</w:t>
      </w:r>
    </w:p>
    <w:p w:rsidR="000453D9" w:rsidRDefault="000453D9" w:rsidP="000453D9">
      <w:pPr>
        <w:ind w:left="360"/>
        <w:jc w:val="both"/>
        <w:rPr>
          <w:sz w:val="28"/>
          <w:szCs w:val="28"/>
        </w:rPr>
      </w:pPr>
      <w:r>
        <w:rPr>
          <w:sz w:val="28"/>
          <w:szCs w:val="28"/>
        </w:rPr>
        <w:t>3. Педагогические технологии на основе эффективности управления и организации учебного процесса:</w:t>
      </w:r>
    </w:p>
    <w:p w:rsidR="000453D9" w:rsidRDefault="000453D9" w:rsidP="000453D9">
      <w:pPr>
        <w:ind w:left="360"/>
        <w:jc w:val="both"/>
        <w:rPr>
          <w:sz w:val="28"/>
          <w:szCs w:val="28"/>
        </w:rPr>
      </w:pPr>
      <w:r>
        <w:rPr>
          <w:sz w:val="28"/>
          <w:szCs w:val="28"/>
        </w:rPr>
        <w:t>а) технологии индивидуализации обучения;</w:t>
      </w:r>
    </w:p>
    <w:p w:rsidR="000453D9" w:rsidRDefault="000453D9" w:rsidP="000453D9">
      <w:pPr>
        <w:ind w:left="360"/>
        <w:jc w:val="both"/>
        <w:rPr>
          <w:sz w:val="28"/>
          <w:szCs w:val="28"/>
        </w:rPr>
      </w:pPr>
      <w:r>
        <w:rPr>
          <w:sz w:val="28"/>
          <w:szCs w:val="28"/>
        </w:rPr>
        <w:t>б) коллективный способ обучения.</w:t>
      </w:r>
    </w:p>
    <w:p w:rsidR="00F2652A" w:rsidRDefault="00F2652A" w:rsidP="000453D9">
      <w:pPr>
        <w:ind w:left="360"/>
        <w:jc w:val="both"/>
        <w:rPr>
          <w:sz w:val="28"/>
          <w:szCs w:val="28"/>
        </w:rPr>
      </w:pPr>
    </w:p>
    <w:p w:rsidR="00F2652A" w:rsidRDefault="00F2652A" w:rsidP="000453D9">
      <w:pPr>
        <w:ind w:left="360"/>
        <w:jc w:val="both"/>
        <w:rPr>
          <w:sz w:val="28"/>
          <w:szCs w:val="28"/>
        </w:rPr>
      </w:pPr>
    </w:p>
    <w:p w:rsidR="00024DFD" w:rsidRDefault="00024DFD" w:rsidP="00024DFD">
      <w:pPr>
        <w:jc w:val="center"/>
        <w:rPr>
          <w:b/>
          <w:sz w:val="28"/>
          <w:szCs w:val="28"/>
        </w:rPr>
      </w:pPr>
      <w:r>
        <w:rPr>
          <w:b/>
          <w:sz w:val="28"/>
          <w:szCs w:val="28"/>
        </w:rPr>
        <w:t xml:space="preserve">2. </w:t>
      </w:r>
      <w:r w:rsidRPr="00C2459A">
        <w:rPr>
          <w:b/>
          <w:sz w:val="28"/>
          <w:szCs w:val="28"/>
        </w:rPr>
        <w:t>ОРГАНИЗАЦИОННО-МЕТОДИЧЕСКИЕ ДОКУМЕНТЫ</w:t>
      </w:r>
    </w:p>
    <w:p w:rsidR="00F2652A" w:rsidRPr="00004B8D" w:rsidRDefault="00024DFD" w:rsidP="00F2652A">
      <w:pPr>
        <w:jc w:val="center"/>
        <w:rPr>
          <w:b/>
          <w:bCs/>
          <w:sz w:val="28"/>
          <w:szCs w:val="28"/>
        </w:rPr>
      </w:pPr>
      <w:r>
        <w:rPr>
          <w:b/>
          <w:bCs/>
          <w:sz w:val="28"/>
          <w:szCs w:val="28"/>
        </w:rPr>
        <w:t xml:space="preserve">2.1. </w:t>
      </w:r>
      <w:r w:rsidR="00F2652A">
        <w:rPr>
          <w:b/>
          <w:bCs/>
          <w:sz w:val="28"/>
          <w:szCs w:val="28"/>
        </w:rPr>
        <w:t>Технологическая карта обучения дисциплине</w:t>
      </w:r>
    </w:p>
    <w:p w:rsidR="0021441C" w:rsidRDefault="0021441C" w:rsidP="0021441C">
      <w:pPr>
        <w:pStyle w:val="a5"/>
        <w:rPr>
          <w:szCs w:val="28"/>
        </w:rPr>
      </w:pPr>
      <w:r w:rsidRPr="007D0350">
        <w:rPr>
          <w:szCs w:val="28"/>
        </w:rPr>
        <w:t xml:space="preserve"> «</w:t>
      </w:r>
      <w:r w:rsidR="005C3F27">
        <w:rPr>
          <w:szCs w:val="28"/>
        </w:rPr>
        <w:t>Теория обучения и воспитания</w:t>
      </w:r>
      <w:r w:rsidRPr="007D0350">
        <w:rPr>
          <w:szCs w:val="28"/>
        </w:rPr>
        <w:t>»</w:t>
      </w:r>
    </w:p>
    <w:p w:rsidR="00EA6F41" w:rsidRDefault="00EA6F41" w:rsidP="00EA6F41">
      <w:pPr>
        <w:pStyle w:val="a5"/>
      </w:pPr>
      <w:r w:rsidRPr="007D0350">
        <w:rPr>
          <w:szCs w:val="28"/>
        </w:rPr>
        <w:t>по направлению</w:t>
      </w:r>
      <w:r w:rsidRPr="00880F9D">
        <w:t xml:space="preserve"> подготовки: </w:t>
      </w:r>
      <w:r w:rsidR="005C3F27">
        <w:t>44.03.01</w:t>
      </w:r>
      <w:r>
        <w:t>.</w:t>
      </w:r>
      <w:r w:rsidRPr="00880F9D">
        <w:rPr>
          <w:b/>
          <w:i/>
        </w:rPr>
        <w:t xml:space="preserve"> </w:t>
      </w:r>
      <w:r>
        <w:t xml:space="preserve">Педагогическое образование </w:t>
      </w:r>
    </w:p>
    <w:p w:rsidR="00EA6F41" w:rsidRDefault="005C3F27" w:rsidP="00EA6F41">
      <w:pPr>
        <w:pStyle w:val="aa"/>
        <w:spacing w:before="120"/>
        <w:jc w:val="center"/>
      </w:pPr>
      <w:r>
        <w:t>Профиль</w:t>
      </w:r>
      <w:r w:rsidR="00EA6F41">
        <w:t xml:space="preserve">: </w:t>
      </w:r>
    </w:p>
    <w:p w:rsidR="00EA6F41" w:rsidRDefault="00EA6F41" w:rsidP="00EA6F41">
      <w:pPr>
        <w:pStyle w:val="a7"/>
        <w:jc w:val="center"/>
        <w:rPr>
          <w:rFonts w:ascii="Times New Roman" w:hAnsi="Times New Roman"/>
          <w:caps/>
        </w:rPr>
      </w:pPr>
      <w:r>
        <w:rPr>
          <w:rFonts w:ascii="Times New Roman" w:hAnsi="Times New Roman"/>
          <w:caps/>
        </w:rPr>
        <w:t xml:space="preserve">начальное образование </w:t>
      </w:r>
    </w:p>
    <w:p w:rsidR="00EA6F41" w:rsidRDefault="00EA6F41" w:rsidP="00EA6F41">
      <w:pPr>
        <w:pStyle w:val="a7"/>
        <w:jc w:val="center"/>
        <w:rPr>
          <w:rFonts w:ascii="Times New Roman" w:hAnsi="Times New Roman"/>
          <w:caps/>
        </w:rPr>
      </w:pPr>
      <w:r>
        <w:rPr>
          <w:rFonts w:ascii="Times New Roman" w:hAnsi="Times New Roman"/>
          <w:caps/>
        </w:rPr>
        <w:t xml:space="preserve">по </w:t>
      </w:r>
      <w:r w:rsidR="005C3F27">
        <w:rPr>
          <w:rFonts w:ascii="Times New Roman" w:hAnsi="Times New Roman"/>
          <w:caps/>
        </w:rPr>
        <w:t>ЗА</w:t>
      </w:r>
      <w:r w:rsidRPr="00355895">
        <w:rPr>
          <w:rFonts w:ascii="Times New Roman" w:hAnsi="Times New Roman"/>
          <w:caps/>
        </w:rPr>
        <w:t>Очн</w:t>
      </w:r>
      <w:r>
        <w:rPr>
          <w:rFonts w:ascii="Times New Roman" w:hAnsi="Times New Roman"/>
          <w:caps/>
        </w:rPr>
        <w:t>ой ФОРМе</w:t>
      </w:r>
      <w:r w:rsidRPr="00355895">
        <w:rPr>
          <w:rFonts w:ascii="Times New Roman" w:hAnsi="Times New Roman"/>
          <w:caps/>
        </w:rPr>
        <w:t xml:space="preserve"> ОБУЧЕНИЯ</w:t>
      </w:r>
    </w:p>
    <w:p w:rsidR="00EA6F41" w:rsidRDefault="00EA6F41" w:rsidP="0021441C">
      <w:pPr>
        <w:pStyle w:val="a5"/>
        <w:rPr>
          <w:szCs w:val="28"/>
        </w:rPr>
      </w:pPr>
    </w:p>
    <w:p w:rsidR="00F2652A" w:rsidRPr="00355895" w:rsidRDefault="00F2652A" w:rsidP="00F2652A">
      <w:pPr>
        <w:jc w:val="center"/>
        <w:rPr>
          <w:bCs/>
          <w:sz w:val="20"/>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67"/>
        <w:gridCol w:w="567"/>
        <w:gridCol w:w="851"/>
        <w:gridCol w:w="709"/>
        <w:gridCol w:w="567"/>
        <w:gridCol w:w="992"/>
        <w:gridCol w:w="1701"/>
        <w:gridCol w:w="3402"/>
      </w:tblGrid>
      <w:tr w:rsidR="00F2652A" w:rsidRPr="00F2652A" w:rsidTr="00F2652A">
        <w:tc>
          <w:tcPr>
            <w:tcW w:w="1560" w:type="dxa"/>
            <w:vMerge w:val="restart"/>
          </w:tcPr>
          <w:p w:rsidR="00F2652A" w:rsidRPr="00F2652A" w:rsidRDefault="00F2652A" w:rsidP="00E61380">
            <w:pPr>
              <w:jc w:val="center"/>
              <w:rPr>
                <w:bCs/>
                <w:sz w:val="16"/>
                <w:szCs w:val="16"/>
              </w:rPr>
            </w:pPr>
            <w:r w:rsidRPr="00F2652A">
              <w:rPr>
                <w:bCs/>
                <w:sz w:val="16"/>
                <w:szCs w:val="16"/>
              </w:rPr>
              <w:t>Модули. Наименование разделов и тем</w:t>
            </w:r>
          </w:p>
        </w:tc>
        <w:tc>
          <w:tcPr>
            <w:tcW w:w="567" w:type="dxa"/>
            <w:vMerge w:val="restart"/>
          </w:tcPr>
          <w:p w:rsidR="00F2652A" w:rsidRPr="00F2652A" w:rsidRDefault="00F2652A" w:rsidP="00E61380">
            <w:pPr>
              <w:jc w:val="center"/>
              <w:rPr>
                <w:bCs/>
                <w:sz w:val="16"/>
                <w:szCs w:val="16"/>
              </w:rPr>
            </w:pPr>
            <w:r w:rsidRPr="00F2652A">
              <w:rPr>
                <w:bCs/>
                <w:sz w:val="16"/>
                <w:szCs w:val="16"/>
              </w:rPr>
              <w:t>Всего часов</w:t>
            </w:r>
          </w:p>
        </w:tc>
        <w:tc>
          <w:tcPr>
            <w:tcW w:w="2694" w:type="dxa"/>
            <w:gridSpan w:val="4"/>
          </w:tcPr>
          <w:p w:rsidR="00F2652A" w:rsidRPr="00F2652A" w:rsidRDefault="00F2652A" w:rsidP="00E61380">
            <w:pPr>
              <w:jc w:val="center"/>
              <w:rPr>
                <w:bCs/>
                <w:sz w:val="16"/>
                <w:szCs w:val="16"/>
              </w:rPr>
            </w:pPr>
            <w:r w:rsidRPr="00F2652A">
              <w:rPr>
                <w:bCs/>
                <w:sz w:val="16"/>
                <w:szCs w:val="16"/>
              </w:rPr>
              <w:t>Аудиторных часов</w:t>
            </w:r>
          </w:p>
        </w:tc>
        <w:tc>
          <w:tcPr>
            <w:tcW w:w="992" w:type="dxa"/>
            <w:vMerge w:val="restart"/>
          </w:tcPr>
          <w:p w:rsidR="00F2652A" w:rsidRPr="00F2652A" w:rsidRDefault="00F2652A" w:rsidP="00E61380">
            <w:pPr>
              <w:jc w:val="center"/>
              <w:rPr>
                <w:bCs/>
                <w:sz w:val="16"/>
                <w:szCs w:val="16"/>
              </w:rPr>
            </w:pPr>
            <w:proofErr w:type="spellStart"/>
            <w:r w:rsidRPr="00F2652A">
              <w:rPr>
                <w:bCs/>
                <w:sz w:val="16"/>
                <w:szCs w:val="16"/>
              </w:rPr>
              <w:t>Внеауди</w:t>
            </w:r>
            <w:proofErr w:type="spellEnd"/>
            <w:r w:rsidRPr="00F2652A">
              <w:rPr>
                <w:bCs/>
                <w:sz w:val="16"/>
                <w:szCs w:val="16"/>
              </w:rPr>
              <w:t>-</w:t>
            </w:r>
          </w:p>
          <w:p w:rsidR="00F2652A" w:rsidRPr="00F2652A" w:rsidRDefault="00F2652A" w:rsidP="00E61380">
            <w:pPr>
              <w:jc w:val="center"/>
              <w:rPr>
                <w:bCs/>
                <w:sz w:val="16"/>
                <w:szCs w:val="16"/>
              </w:rPr>
            </w:pPr>
            <w:r w:rsidRPr="00F2652A">
              <w:rPr>
                <w:bCs/>
                <w:sz w:val="16"/>
                <w:szCs w:val="16"/>
              </w:rPr>
              <w:t>торных</w:t>
            </w:r>
          </w:p>
          <w:p w:rsidR="00F2652A" w:rsidRPr="00F2652A" w:rsidRDefault="00F2652A" w:rsidP="00E61380">
            <w:pPr>
              <w:jc w:val="center"/>
              <w:rPr>
                <w:bCs/>
                <w:sz w:val="16"/>
                <w:szCs w:val="16"/>
              </w:rPr>
            </w:pPr>
            <w:r w:rsidRPr="00F2652A">
              <w:rPr>
                <w:bCs/>
                <w:sz w:val="16"/>
                <w:szCs w:val="16"/>
              </w:rPr>
              <w:t>часов</w:t>
            </w:r>
          </w:p>
        </w:tc>
        <w:tc>
          <w:tcPr>
            <w:tcW w:w="1701" w:type="dxa"/>
            <w:vMerge w:val="restart"/>
          </w:tcPr>
          <w:p w:rsidR="00F2652A" w:rsidRPr="00F2652A" w:rsidRDefault="00F2652A" w:rsidP="004C0608">
            <w:pPr>
              <w:ind w:right="317"/>
              <w:jc w:val="center"/>
              <w:rPr>
                <w:bCs/>
                <w:sz w:val="16"/>
                <w:szCs w:val="16"/>
              </w:rPr>
            </w:pPr>
            <w:r w:rsidRPr="00F2652A">
              <w:rPr>
                <w:bCs/>
                <w:sz w:val="16"/>
                <w:szCs w:val="16"/>
              </w:rPr>
              <w:t>Содержание внеаудиторной работы</w:t>
            </w:r>
          </w:p>
        </w:tc>
        <w:tc>
          <w:tcPr>
            <w:tcW w:w="3402" w:type="dxa"/>
            <w:vMerge w:val="restart"/>
          </w:tcPr>
          <w:p w:rsidR="00F2652A" w:rsidRPr="00F2652A" w:rsidRDefault="00F2652A" w:rsidP="004C0608">
            <w:pPr>
              <w:ind w:left="-108" w:firstLine="108"/>
              <w:jc w:val="center"/>
              <w:rPr>
                <w:bCs/>
                <w:sz w:val="16"/>
                <w:szCs w:val="16"/>
              </w:rPr>
            </w:pPr>
            <w:r w:rsidRPr="00F2652A">
              <w:rPr>
                <w:bCs/>
                <w:sz w:val="16"/>
                <w:szCs w:val="16"/>
              </w:rPr>
              <w:t>Формы контроля</w:t>
            </w:r>
          </w:p>
        </w:tc>
      </w:tr>
      <w:tr w:rsidR="00F2652A" w:rsidRPr="00F2652A" w:rsidTr="00F2652A">
        <w:tc>
          <w:tcPr>
            <w:tcW w:w="1560" w:type="dxa"/>
            <w:vMerge/>
          </w:tcPr>
          <w:p w:rsidR="00F2652A" w:rsidRPr="00F2652A" w:rsidRDefault="00F2652A" w:rsidP="00E61380">
            <w:pPr>
              <w:jc w:val="center"/>
              <w:rPr>
                <w:bCs/>
                <w:sz w:val="16"/>
                <w:szCs w:val="16"/>
              </w:rPr>
            </w:pPr>
          </w:p>
        </w:tc>
        <w:tc>
          <w:tcPr>
            <w:tcW w:w="567" w:type="dxa"/>
            <w:vMerge/>
          </w:tcPr>
          <w:p w:rsidR="00F2652A" w:rsidRPr="00F2652A" w:rsidRDefault="00F2652A" w:rsidP="00E61380">
            <w:pPr>
              <w:jc w:val="center"/>
              <w:rPr>
                <w:bCs/>
                <w:sz w:val="16"/>
                <w:szCs w:val="16"/>
              </w:rPr>
            </w:pPr>
          </w:p>
        </w:tc>
        <w:tc>
          <w:tcPr>
            <w:tcW w:w="567" w:type="dxa"/>
          </w:tcPr>
          <w:p w:rsidR="00F2652A" w:rsidRPr="00F2652A" w:rsidRDefault="00F2652A" w:rsidP="00E61380">
            <w:pPr>
              <w:jc w:val="center"/>
              <w:rPr>
                <w:bCs/>
                <w:sz w:val="16"/>
                <w:szCs w:val="16"/>
              </w:rPr>
            </w:pPr>
            <w:r w:rsidRPr="00F2652A">
              <w:rPr>
                <w:bCs/>
                <w:sz w:val="16"/>
                <w:szCs w:val="16"/>
              </w:rPr>
              <w:t>всего</w:t>
            </w:r>
          </w:p>
        </w:tc>
        <w:tc>
          <w:tcPr>
            <w:tcW w:w="851" w:type="dxa"/>
          </w:tcPr>
          <w:p w:rsidR="00F2652A" w:rsidRPr="00F2652A" w:rsidRDefault="00F2652A" w:rsidP="00E61380">
            <w:pPr>
              <w:jc w:val="center"/>
              <w:rPr>
                <w:bCs/>
                <w:sz w:val="16"/>
                <w:szCs w:val="16"/>
              </w:rPr>
            </w:pPr>
            <w:r w:rsidRPr="00F2652A">
              <w:rPr>
                <w:bCs/>
                <w:sz w:val="16"/>
                <w:szCs w:val="16"/>
              </w:rPr>
              <w:t>лекций</w:t>
            </w:r>
          </w:p>
        </w:tc>
        <w:tc>
          <w:tcPr>
            <w:tcW w:w="709" w:type="dxa"/>
          </w:tcPr>
          <w:p w:rsidR="00F2652A" w:rsidRPr="00F2652A" w:rsidRDefault="00F2652A" w:rsidP="00E61380">
            <w:pPr>
              <w:jc w:val="center"/>
              <w:rPr>
                <w:bCs/>
                <w:sz w:val="16"/>
                <w:szCs w:val="16"/>
              </w:rPr>
            </w:pPr>
            <w:proofErr w:type="spellStart"/>
            <w:proofErr w:type="gramStart"/>
            <w:r w:rsidRPr="00F2652A">
              <w:rPr>
                <w:bCs/>
                <w:sz w:val="16"/>
                <w:szCs w:val="16"/>
              </w:rPr>
              <w:t>семина-ров</w:t>
            </w:r>
            <w:proofErr w:type="spellEnd"/>
            <w:proofErr w:type="gramEnd"/>
          </w:p>
        </w:tc>
        <w:tc>
          <w:tcPr>
            <w:tcW w:w="567" w:type="dxa"/>
          </w:tcPr>
          <w:p w:rsidR="00F2652A" w:rsidRPr="00F2652A" w:rsidRDefault="00F2652A" w:rsidP="00E61380">
            <w:pPr>
              <w:jc w:val="center"/>
              <w:rPr>
                <w:bCs/>
                <w:sz w:val="16"/>
                <w:szCs w:val="16"/>
              </w:rPr>
            </w:pPr>
            <w:proofErr w:type="spellStart"/>
            <w:r w:rsidRPr="00F2652A">
              <w:rPr>
                <w:bCs/>
                <w:sz w:val="16"/>
                <w:szCs w:val="16"/>
              </w:rPr>
              <w:t>лаборат</w:t>
            </w:r>
            <w:proofErr w:type="spellEnd"/>
            <w:r w:rsidRPr="00F2652A">
              <w:rPr>
                <w:bCs/>
                <w:sz w:val="16"/>
                <w:szCs w:val="16"/>
              </w:rPr>
              <w:t>.</w:t>
            </w:r>
          </w:p>
          <w:p w:rsidR="00F2652A" w:rsidRPr="00F2652A" w:rsidRDefault="00F2652A" w:rsidP="00E61380">
            <w:pPr>
              <w:jc w:val="center"/>
              <w:rPr>
                <w:bCs/>
                <w:sz w:val="16"/>
                <w:szCs w:val="16"/>
              </w:rPr>
            </w:pPr>
            <w:r w:rsidRPr="00F2652A">
              <w:rPr>
                <w:bCs/>
                <w:sz w:val="16"/>
                <w:szCs w:val="16"/>
              </w:rPr>
              <w:t>работ</w:t>
            </w:r>
          </w:p>
        </w:tc>
        <w:tc>
          <w:tcPr>
            <w:tcW w:w="992" w:type="dxa"/>
            <w:vMerge/>
          </w:tcPr>
          <w:p w:rsidR="00F2652A" w:rsidRPr="00F2652A" w:rsidRDefault="00F2652A" w:rsidP="00E61380">
            <w:pPr>
              <w:jc w:val="center"/>
              <w:rPr>
                <w:bCs/>
                <w:sz w:val="16"/>
                <w:szCs w:val="16"/>
              </w:rPr>
            </w:pPr>
          </w:p>
        </w:tc>
        <w:tc>
          <w:tcPr>
            <w:tcW w:w="1701" w:type="dxa"/>
            <w:vMerge/>
          </w:tcPr>
          <w:p w:rsidR="00F2652A" w:rsidRPr="00F2652A" w:rsidRDefault="00F2652A" w:rsidP="00E61380">
            <w:pPr>
              <w:jc w:val="center"/>
              <w:rPr>
                <w:bCs/>
                <w:sz w:val="16"/>
                <w:szCs w:val="16"/>
              </w:rPr>
            </w:pPr>
          </w:p>
        </w:tc>
        <w:tc>
          <w:tcPr>
            <w:tcW w:w="3402" w:type="dxa"/>
            <w:vMerge/>
          </w:tcPr>
          <w:p w:rsidR="00F2652A" w:rsidRPr="00F2652A" w:rsidRDefault="00F2652A" w:rsidP="00E61380">
            <w:pPr>
              <w:jc w:val="center"/>
              <w:rPr>
                <w:bCs/>
                <w:sz w:val="16"/>
                <w:szCs w:val="16"/>
              </w:rPr>
            </w:pPr>
          </w:p>
        </w:tc>
      </w:tr>
      <w:tr w:rsidR="00E96F43" w:rsidRPr="00F2652A" w:rsidTr="00F2652A">
        <w:tc>
          <w:tcPr>
            <w:tcW w:w="1560" w:type="dxa"/>
          </w:tcPr>
          <w:p w:rsidR="00BD72F6" w:rsidRDefault="00BD72F6" w:rsidP="00646134">
            <w:pPr>
              <w:rPr>
                <w:b/>
                <w:sz w:val="16"/>
                <w:szCs w:val="16"/>
              </w:rPr>
            </w:pPr>
            <w:r w:rsidRPr="00F2652A">
              <w:rPr>
                <w:b/>
                <w:sz w:val="16"/>
                <w:szCs w:val="16"/>
              </w:rPr>
              <w:t>Базовый модуль 1</w:t>
            </w:r>
            <w:r>
              <w:rPr>
                <w:b/>
                <w:sz w:val="16"/>
                <w:szCs w:val="16"/>
              </w:rPr>
              <w:t xml:space="preserve">. </w:t>
            </w:r>
          </w:p>
          <w:p w:rsidR="00EF4369" w:rsidRPr="00EF4369" w:rsidRDefault="00EF4369" w:rsidP="00EF4369">
            <w:pPr>
              <w:pStyle w:val="a7"/>
              <w:jc w:val="center"/>
              <w:rPr>
                <w:rFonts w:ascii="Times New Roman" w:hAnsi="Times New Roman"/>
                <w:b/>
                <w:sz w:val="16"/>
                <w:szCs w:val="16"/>
              </w:rPr>
            </w:pPr>
            <w:r w:rsidRPr="00EF4369">
              <w:rPr>
                <w:rFonts w:ascii="Times New Roman" w:hAnsi="Times New Roman"/>
                <w:b/>
                <w:sz w:val="16"/>
                <w:szCs w:val="16"/>
              </w:rPr>
              <w:t>С</w:t>
            </w:r>
            <w:r w:rsidRPr="00EF4369">
              <w:rPr>
                <w:rFonts w:ascii="Times New Roman" w:hAnsi="Times New Roman"/>
                <w:b/>
                <w:bCs/>
                <w:color w:val="363636"/>
                <w:sz w:val="16"/>
                <w:szCs w:val="16"/>
                <w:shd w:val="clear" w:color="auto" w:fill="FFFFFF"/>
              </w:rPr>
              <w:t>овременные  дидактические концепции</w:t>
            </w:r>
          </w:p>
          <w:p w:rsidR="00E96F43" w:rsidRPr="006C176D" w:rsidRDefault="00E96F43" w:rsidP="00EF4369">
            <w:pPr>
              <w:rPr>
                <w:b/>
                <w:sz w:val="16"/>
                <w:szCs w:val="16"/>
              </w:rPr>
            </w:pPr>
            <w:r w:rsidRPr="006C176D">
              <w:rPr>
                <w:rFonts w:eastAsia="Arial"/>
                <w:b/>
                <w:sz w:val="16"/>
                <w:szCs w:val="16"/>
              </w:rPr>
              <w:lastRenderedPageBreak/>
              <w:t xml:space="preserve">Тема 1. Сущность </w:t>
            </w:r>
            <w:r w:rsidR="00EF4369" w:rsidRPr="006C176D">
              <w:rPr>
                <w:rFonts w:eastAsia="Arial"/>
                <w:b/>
                <w:sz w:val="16"/>
                <w:szCs w:val="16"/>
              </w:rPr>
              <w:t>процесса обучения</w:t>
            </w:r>
          </w:p>
        </w:tc>
        <w:tc>
          <w:tcPr>
            <w:tcW w:w="567" w:type="dxa"/>
            <w:vAlign w:val="center"/>
          </w:tcPr>
          <w:p w:rsidR="00E96F43" w:rsidRPr="00F2652A" w:rsidRDefault="008A44ED" w:rsidP="00E61380">
            <w:pPr>
              <w:jc w:val="center"/>
              <w:rPr>
                <w:sz w:val="16"/>
                <w:szCs w:val="16"/>
              </w:rPr>
            </w:pPr>
            <w:r>
              <w:rPr>
                <w:sz w:val="16"/>
                <w:szCs w:val="16"/>
              </w:rPr>
              <w:lastRenderedPageBreak/>
              <w:t>8</w:t>
            </w:r>
          </w:p>
        </w:tc>
        <w:tc>
          <w:tcPr>
            <w:tcW w:w="567" w:type="dxa"/>
            <w:vAlign w:val="center"/>
          </w:tcPr>
          <w:p w:rsidR="00E96F43" w:rsidRPr="00F2652A" w:rsidRDefault="008A44ED" w:rsidP="00E61380">
            <w:pPr>
              <w:jc w:val="center"/>
              <w:rPr>
                <w:sz w:val="16"/>
                <w:szCs w:val="16"/>
              </w:rPr>
            </w:pPr>
            <w:r>
              <w:rPr>
                <w:sz w:val="16"/>
                <w:szCs w:val="16"/>
              </w:rPr>
              <w:t>-</w:t>
            </w:r>
          </w:p>
        </w:tc>
        <w:tc>
          <w:tcPr>
            <w:tcW w:w="851" w:type="dxa"/>
            <w:vAlign w:val="center"/>
          </w:tcPr>
          <w:p w:rsidR="00E96F43" w:rsidRPr="00F2652A" w:rsidRDefault="008A44ED" w:rsidP="00E61380">
            <w:pPr>
              <w:jc w:val="center"/>
              <w:rPr>
                <w:sz w:val="16"/>
                <w:szCs w:val="16"/>
              </w:rPr>
            </w:pPr>
            <w:r>
              <w:rPr>
                <w:sz w:val="16"/>
                <w:szCs w:val="16"/>
              </w:rPr>
              <w:t>-</w:t>
            </w:r>
          </w:p>
        </w:tc>
        <w:tc>
          <w:tcPr>
            <w:tcW w:w="709" w:type="dxa"/>
            <w:vAlign w:val="center"/>
          </w:tcPr>
          <w:p w:rsidR="00E96F43" w:rsidRPr="00F2652A" w:rsidRDefault="008A44ED" w:rsidP="00E61380">
            <w:pPr>
              <w:jc w:val="center"/>
              <w:rPr>
                <w:sz w:val="16"/>
                <w:szCs w:val="16"/>
              </w:rPr>
            </w:pPr>
            <w:r>
              <w:rPr>
                <w:sz w:val="16"/>
                <w:szCs w:val="16"/>
              </w:rPr>
              <w:t>-</w:t>
            </w:r>
          </w:p>
        </w:tc>
        <w:tc>
          <w:tcPr>
            <w:tcW w:w="567" w:type="dxa"/>
            <w:vAlign w:val="center"/>
          </w:tcPr>
          <w:p w:rsidR="00E96F43" w:rsidRPr="00F2652A" w:rsidRDefault="00E96F43" w:rsidP="00E61380">
            <w:pPr>
              <w:jc w:val="center"/>
              <w:rPr>
                <w:sz w:val="16"/>
                <w:szCs w:val="16"/>
              </w:rPr>
            </w:pPr>
            <w:r w:rsidRPr="00F2652A">
              <w:rPr>
                <w:sz w:val="16"/>
                <w:szCs w:val="16"/>
              </w:rPr>
              <w:t>-</w:t>
            </w:r>
          </w:p>
        </w:tc>
        <w:tc>
          <w:tcPr>
            <w:tcW w:w="992" w:type="dxa"/>
            <w:vAlign w:val="center"/>
          </w:tcPr>
          <w:p w:rsidR="00E96F43" w:rsidRPr="00F2652A" w:rsidRDefault="008A44ED" w:rsidP="00E61380">
            <w:pPr>
              <w:jc w:val="center"/>
              <w:rPr>
                <w:sz w:val="16"/>
                <w:szCs w:val="16"/>
              </w:rPr>
            </w:pPr>
            <w:r>
              <w:rPr>
                <w:sz w:val="16"/>
                <w:szCs w:val="16"/>
              </w:rPr>
              <w:t>8</w:t>
            </w:r>
          </w:p>
        </w:tc>
        <w:tc>
          <w:tcPr>
            <w:tcW w:w="1701" w:type="dxa"/>
          </w:tcPr>
          <w:p w:rsidR="00E96F43" w:rsidRPr="00F2652A" w:rsidRDefault="00E96F43" w:rsidP="00E61380">
            <w:pPr>
              <w:pStyle w:val="12"/>
              <w:rPr>
                <w:sz w:val="16"/>
                <w:szCs w:val="16"/>
              </w:rPr>
            </w:pPr>
            <w:r w:rsidRPr="00F2652A">
              <w:rPr>
                <w:sz w:val="16"/>
                <w:szCs w:val="16"/>
              </w:rPr>
              <w:t>1. Заполнить «Рабочую тетрадь».</w:t>
            </w:r>
          </w:p>
          <w:p w:rsidR="00E96F43" w:rsidRPr="00F2652A" w:rsidRDefault="00E96F43" w:rsidP="00355895">
            <w:pPr>
              <w:pStyle w:val="12"/>
              <w:rPr>
                <w:sz w:val="16"/>
                <w:szCs w:val="16"/>
              </w:rPr>
            </w:pPr>
            <w:r w:rsidRPr="00F2652A">
              <w:rPr>
                <w:sz w:val="16"/>
                <w:szCs w:val="16"/>
              </w:rPr>
              <w:t>2</w:t>
            </w:r>
            <w:r w:rsidR="00355895">
              <w:rPr>
                <w:sz w:val="16"/>
                <w:szCs w:val="16"/>
              </w:rPr>
              <w:t>.</w:t>
            </w:r>
            <w:r w:rsidRPr="00F2652A">
              <w:rPr>
                <w:sz w:val="16"/>
                <w:szCs w:val="16"/>
              </w:rPr>
              <w:t xml:space="preserve">Составить таблицу, отражающую основные </w:t>
            </w:r>
            <w:r w:rsidR="002351FF">
              <w:rPr>
                <w:sz w:val="16"/>
                <w:szCs w:val="16"/>
              </w:rPr>
              <w:lastRenderedPageBreak/>
              <w:t>особенности процесса  обучения</w:t>
            </w:r>
            <w:r w:rsidR="00355895">
              <w:rPr>
                <w:sz w:val="16"/>
                <w:szCs w:val="16"/>
              </w:rPr>
              <w:t>.</w:t>
            </w:r>
          </w:p>
        </w:tc>
        <w:tc>
          <w:tcPr>
            <w:tcW w:w="3402" w:type="dxa"/>
          </w:tcPr>
          <w:p w:rsidR="00E96F43" w:rsidRPr="00F2652A" w:rsidRDefault="00E96F43" w:rsidP="00077205">
            <w:pPr>
              <w:pStyle w:val="12"/>
              <w:numPr>
                <w:ilvl w:val="0"/>
                <w:numId w:val="5"/>
              </w:numPr>
              <w:tabs>
                <w:tab w:val="clear" w:pos="720"/>
                <w:tab w:val="num" w:pos="252"/>
              </w:tabs>
              <w:ind w:left="252" w:hanging="252"/>
              <w:rPr>
                <w:sz w:val="16"/>
                <w:szCs w:val="16"/>
              </w:rPr>
            </w:pPr>
            <w:r w:rsidRPr="00F2652A">
              <w:rPr>
                <w:sz w:val="16"/>
                <w:szCs w:val="16"/>
              </w:rPr>
              <w:lastRenderedPageBreak/>
              <w:t xml:space="preserve">Рецензирование  заданий для СРМ преподавателем. </w:t>
            </w:r>
          </w:p>
          <w:p w:rsidR="00E96F43" w:rsidRPr="00F2652A" w:rsidRDefault="00E96F43" w:rsidP="00077205">
            <w:pPr>
              <w:pStyle w:val="12"/>
              <w:numPr>
                <w:ilvl w:val="0"/>
                <w:numId w:val="5"/>
              </w:numPr>
              <w:tabs>
                <w:tab w:val="clear" w:pos="720"/>
                <w:tab w:val="num" w:pos="252"/>
              </w:tabs>
              <w:ind w:left="252" w:hanging="252"/>
              <w:rPr>
                <w:sz w:val="16"/>
                <w:szCs w:val="16"/>
              </w:rPr>
            </w:pPr>
            <w:r w:rsidRPr="00F2652A">
              <w:rPr>
                <w:sz w:val="16"/>
                <w:szCs w:val="16"/>
              </w:rPr>
              <w:t>Терминологический диктант.</w:t>
            </w:r>
          </w:p>
          <w:p w:rsidR="00E96F43" w:rsidRPr="00F2652A" w:rsidRDefault="00E96F43" w:rsidP="00E61380">
            <w:pPr>
              <w:pStyle w:val="12"/>
              <w:jc w:val="both"/>
              <w:rPr>
                <w:sz w:val="16"/>
                <w:szCs w:val="16"/>
              </w:rPr>
            </w:pPr>
            <w:r w:rsidRPr="00F2652A">
              <w:rPr>
                <w:sz w:val="16"/>
                <w:szCs w:val="16"/>
              </w:rPr>
              <w:t>3. Тестирование.</w:t>
            </w:r>
          </w:p>
          <w:p w:rsidR="00E96F43" w:rsidRPr="00F2652A" w:rsidRDefault="00E96F43" w:rsidP="00E61380">
            <w:pPr>
              <w:pStyle w:val="12"/>
              <w:rPr>
                <w:sz w:val="16"/>
                <w:szCs w:val="16"/>
              </w:rPr>
            </w:pPr>
            <w:r w:rsidRPr="00F2652A">
              <w:rPr>
                <w:sz w:val="16"/>
                <w:szCs w:val="16"/>
              </w:rPr>
              <w:t xml:space="preserve"> </w:t>
            </w:r>
          </w:p>
        </w:tc>
      </w:tr>
      <w:tr w:rsidR="00E96F43" w:rsidRPr="00F2652A" w:rsidTr="00F2652A">
        <w:tc>
          <w:tcPr>
            <w:tcW w:w="1560" w:type="dxa"/>
          </w:tcPr>
          <w:p w:rsidR="00E96F43" w:rsidRPr="006C176D" w:rsidRDefault="006C176D" w:rsidP="00646134">
            <w:pPr>
              <w:rPr>
                <w:sz w:val="16"/>
                <w:szCs w:val="16"/>
              </w:rPr>
            </w:pPr>
            <w:r w:rsidRPr="006C176D">
              <w:rPr>
                <w:rFonts w:eastAsia="Arial"/>
                <w:b/>
                <w:sz w:val="16"/>
                <w:szCs w:val="16"/>
              </w:rPr>
              <w:lastRenderedPageBreak/>
              <w:t xml:space="preserve">Тема 2. </w:t>
            </w:r>
            <w:r w:rsidRPr="006C176D">
              <w:rPr>
                <w:b/>
                <w:sz w:val="16"/>
                <w:szCs w:val="16"/>
              </w:rPr>
              <w:t>Методы, формы и средства организации процесса обучения</w:t>
            </w:r>
          </w:p>
        </w:tc>
        <w:tc>
          <w:tcPr>
            <w:tcW w:w="567" w:type="dxa"/>
            <w:vAlign w:val="center"/>
          </w:tcPr>
          <w:p w:rsidR="00E96F43" w:rsidRPr="00F2652A" w:rsidRDefault="00E45641" w:rsidP="00E61380">
            <w:pPr>
              <w:jc w:val="center"/>
              <w:rPr>
                <w:sz w:val="16"/>
                <w:szCs w:val="16"/>
              </w:rPr>
            </w:pPr>
            <w:r>
              <w:rPr>
                <w:sz w:val="16"/>
                <w:szCs w:val="16"/>
              </w:rPr>
              <w:t>1</w:t>
            </w:r>
            <w:r w:rsidR="008F69D3">
              <w:rPr>
                <w:sz w:val="16"/>
                <w:szCs w:val="16"/>
              </w:rPr>
              <w:t>0</w:t>
            </w:r>
          </w:p>
        </w:tc>
        <w:tc>
          <w:tcPr>
            <w:tcW w:w="567" w:type="dxa"/>
            <w:vAlign w:val="center"/>
          </w:tcPr>
          <w:p w:rsidR="00E96F43" w:rsidRPr="00F2652A" w:rsidRDefault="008A44ED" w:rsidP="00E61380">
            <w:pPr>
              <w:jc w:val="center"/>
              <w:rPr>
                <w:sz w:val="16"/>
                <w:szCs w:val="16"/>
              </w:rPr>
            </w:pPr>
            <w:r>
              <w:rPr>
                <w:sz w:val="16"/>
                <w:szCs w:val="16"/>
              </w:rPr>
              <w:t>2</w:t>
            </w:r>
          </w:p>
        </w:tc>
        <w:tc>
          <w:tcPr>
            <w:tcW w:w="851" w:type="dxa"/>
            <w:vAlign w:val="center"/>
          </w:tcPr>
          <w:p w:rsidR="00E96F43" w:rsidRPr="00F2652A" w:rsidRDefault="00E45641" w:rsidP="00E61380">
            <w:pPr>
              <w:jc w:val="center"/>
              <w:rPr>
                <w:sz w:val="16"/>
                <w:szCs w:val="16"/>
              </w:rPr>
            </w:pPr>
            <w:r>
              <w:rPr>
                <w:sz w:val="16"/>
                <w:szCs w:val="16"/>
              </w:rPr>
              <w:t>2</w:t>
            </w:r>
          </w:p>
        </w:tc>
        <w:tc>
          <w:tcPr>
            <w:tcW w:w="709" w:type="dxa"/>
            <w:vAlign w:val="center"/>
          </w:tcPr>
          <w:p w:rsidR="00E96F43" w:rsidRPr="00F2652A" w:rsidRDefault="008A44ED" w:rsidP="00E61380">
            <w:pPr>
              <w:jc w:val="center"/>
              <w:rPr>
                <w:sz w:val="16"/>
                <w:szCs w:val="16"/>
              </w:rPr>
            </w:pPr>
            <w:r>
              <w:rPr>
                <w:sz w:val="16"/>
                <w:szCs w:val="16"/>
              </w:rPr>
              <w:t>-</w:t>
            </w:r>
          </w:p>
        </w:tc>
        <w:tc>
          <w:tcPr>
            <w:tcW w:w="567" w:type="dxa"/>
            <w:vAlign w:val="center"/>
          </w:tcPr>
          <w:p w:rsidR="00E96F43" w:rsidRPr="00F2652A" w:rsidRDefault="0088427C" w:rsidP="00E61380">
            <w:pPr>
              <w:jc w:val="center"/>
              <w:rPr>
                <w:sz w:val="16"/>
                <w:szCs w:val="16"/>
              </w:rPr>
            </w:pPr>
            <w:r>
              <w:rPr>
                <w:sz w:val="16"/>
                <w:szCs w:val="16"/>
              </w:rPr>
              <w:t>-</w:t>
            </w:r>
          </w:p>
        </w:tc>
        <w:tc>
          <w:tcPr>
            <w:tcW w:w="992" w:type="dxa"/>
            <w:vAlign w:val="center"/>
          </w:tcPr>
          <w:p w:rsidR="00E96F43" w:rsidRPr="00F2652A" w:rsidRDefault="008A44ED" w:rsidP="00E61380">
            <w:pPr>
              <w:jc w:val="center"/>
              <w:rPr>
                <w:sz w:val="16"/>
                <w:szCs w:val="16"/>
              </w:rPr>
            </w:pPr>
            <w:r>
              <w:rPr>
                <w:sz w:val="16"/>
                <w:szCs w:val="16"/>
              </w:rPr>
              <w:t>8</w:t>
            </w:r>
          </w:p>
        </w:tc>
        <w:tc>
          <w:tcPr>
            <w:tcW w:w="1701" w:type="dxa"/>
          </w:tcPr>
          <w:p w:rsidR="00E96F43" w:rsidRPr="00F2652A" w:rsidRDefault="00E96F43" w:rsidP="00F2652A">
            <w:pPr>
              <w:pStyle w:val="12"/>
              <w:ind w:right="-817" w:firstLine="34"/>
              <w:jc w:val="both"/>
              <w:rPr>
                <w:sz w:val="16"/>
                <w:szCs w:val="16"/>
              </w:rPr>
            </w:pPr>
            <w:r w:rsidRPr="00F2652A">
              <w:rPr>
                <w:sz w:val="16"/>
                <w:szCs w:val="16"/>
              </w:rPr>
              <w:t>1. Заполнить «Рабочую тетрадь».</w:t>
            </w:r>
          </w:p>
          <w:p w:rsidR="00E96F43" w:rsidRPr="00F2652A" w:rsidRDefault="00E96F43" w:rsidP="00E61380">
            <w:pPr>
              <w:pStyle w:val="12"/>
              <w:jc w:val="both"/>
              <w:rPr>
                <w:sz w:val="16"/>
                <w:szCs w:val="16"/>
              </w:rPr>
            </w:pPr>
            <w:r w:rsidRPr="00F2652A">
              <w:rPr>
                <w:sz w:val="16"/>
                <w:szCs w:val="16"/>
              </w:rPr>
              <w:t>Составить конспект основного содержан</w:t>
            </w:r>
            <w:r w:rsidR="002351FF">
              <w:rPr>
                <w:sz w:val="16"/>
                <w:szCs w:val="16"/>
              </w:rPr>
              <w:t xml:space="preserve">ия методов </w:t>
            </w:r>
            <w:proofErr w:type="gramStart"/>
            <w:r w:rsidR="002351FF">
              <w:rPr>
                <w:sz w:val="16"/>
                <w:szCs w:val="16"/>
              </w:rPr>
              <w:t>обуче</w:t>
            </w:r>
            <w:r w:rsidR="00D86C1B">
              <w:rPr>
                <w:sz w:val="16"/>
                <w:szCs w:val="16"/>
              </w:rPr>
              <w:t>ния</w:t>
            </w:r>
            <w:r w:rsidRPr="00F2652A">
              <w:rPr>
                <w:sz w:val="16"/>
                <w:szCs w:val="16"/>
              </w:rPr>
              <w:t xml:space="preserve"> по</w:t>
            </w:r>
            <w:proofErr w:type="gramEnd"/>
            <w:r w:rsidRPr="00F2652A">
              <w:rPr>
                <w:sz w:val="16"/>
                <w:szCs w:val="16"/>
              </w:rPr>
              <w:t xml:space="preserve"> предлагаемой схеме.</w:t>
            </w:r>
          </w:p>
          <w:p w:rsidR="00E96F43" w:rsidRPr="00F2652A" w:rsidRDefault="00E96F43" w:rsidP="00355895">
            <w:pPr>
              <w:pStyle w:val="12"/>
              <w:ind w:right="317"/>
              <w:rPr>
                <w:sz w:val="16"/>
                <w:szCs w:val="16"/>
              </w:rPr>
            </w:pPr>
            <w:r w:rsidRPr="00F2652A">
              <w:rPr>
                <w:sz w:val="16"/>
                <w:szCs w:val="16"/>
              </w:rPr>
              <w:t xml:space="preserve">2. Составить </w:t>
            </w:r>
            <w:r w:rsidR="00355895">
              <w:rPr>
                <w:sz w:val="16"/>
                <w:szCs w:val="16"/>
              </w:rPr>
              <w:t xml:space="preserve">схему, </w:t>
            </w:r>
            <w:r w:rsidR="002351FF">
              <w:rPr>
                <w:sz w:val="16"/>
                <w:szCs w:val="16"/>
              </w:rPr>
              <w:t>отражающую структуру образовательног</w:t>
            </w:r>
            <w:r w:rsidR="00355895">
              <w:rPr>
                <w:sz w:val="16"/>
                <w:szCs w:val="16"/>
              </w:rPr>
              <w:t xml:space="preserve">о процесса. </w:t>
            </w:r>
          </w:p>
        </w:tc>
        <w:tc>
          <w:tcPr>
            <w:tcW w:w="3402" w:type="dxa"/>
          </w:tcPr>
          <w:p w:rsidR="00E96F43" w:rsidRPr="00F2652A" w:rsidRDefault="00E96F43" w:rsidP="00E61380">
            <w:pPr>
              <w:pStyle w:val="12"/>
              <w:rPr>
                <w:sz w:val="16"/>
                <w:szCs w:val="16"/>
              </w:rPr>
            </w:pPr>
            <w:r w:rsidRPr="00F2652A">
              <w:rPr>
                <w:sz w:val="16"/>
                <w:szCs w:val="16"/>
              </w:rPr>
              <w:t xml:space="preserve">1. Рецензирование  заданий для СРМ преподавателем. </w:t>
            </w:r>
          </w:p>
          <w:p w:rsidR="00E96F43" w:rsidRPr="00F2652A" w:rsidRDefault="00E96F43" w:rsidP="00077205">
            <w:pPr>
              <w:pStyle w:val="12"/>
              <w:numPr>
                <w:ilvl w:val="0"/>
                <w:numId w:val="6"/>
              </w:numPr>
              <w:tabs>
                <w:tab w:val="clear" w:pos="720"/>
                <w:tab w:val="num" w:pos="252"/>
              </w:tabs>
              <w:ind w:left="252" w:hanging="252"/>
              <w:rPr>
                <w:sz w:val="16"/>
                <w:szCs w:val="16"/>
              </w:rPr>
            </w:pPr>
            <w:r w:rsidRPr="00F2652A">
              <w:rPr>
                <w:sz w:val="16"/>
                <w:szCs w:val="16"/>
              </w:rPr>
              <w:t>Терминологический диктант.</w:t>
            </w:r>
          </w:p>
          <w:p w:rsidR="00E96F43" w:rsidRPr="00F2652A" w:rsidRDefault="00E96F43" w:rsidP="00E61380">
            <w:pPr>
              <w:pStyle w:val="12"/>
              <w:jc w:val="both"/>
              <w:rPr>
                <w:sz w:val="16"/>
                <w:szCs w:val="16"/>
              </w:rPr>
            </w:pPr>
            <w:r w:rsidRPr="00F2652A">
              <w:rPr>
                <w:sz w:val="16"/>
                <w:szCs w:val="16"/>
              </w:rPr>
              <w:t>3. Тестирование.</w:t>
            </w:r>
          </w:p>
          <w:p w:rsidR="00E96F43" w:rsidRPr="00F2652A" w:rsidRDefault="00E96F43" w:rsidP="00E61380">
            <w:pPr>
              <w:pStyle w:val="12"/>
              <w:rPr>
                <w:sz w:val="16"/>
                <w:szCs w:val="16"/>
              </w:rPr>
            </w:pPr>
            <w:r w:rsidRPr="00F2652A">
              <w:rPr>
                <w:sz w:val="16"/>
                <w:szCs w:val="16"/>
              </w:rPr>
              <w:t xml:space="preserve"> </w:t>
            </w:r>
          </w:p>
        </w:tc>
      </w:tr>
      <w:tr w:rsidR="00BD72F6" w:rsidRPr="00F2652A" w:rsidTr="00F2652A">
        <w:tc>
          <w:tcPr>
            <w:tcW w:w="1560" w:type="dxa"/>
          </w:tcPr>
          <w:p w:rsidR="00BD72F6" w:rsidRPr="00EF4369" w:rsidRDefault="00BD72F6" w:rsidP="00BD72F6">
            <w:pPr>
              <w:rPr>
                <w:b/>
                <w:sz w:val="16"/>
                <w:szCs w:val="16"/>
              </w:rPr>
            </w:pPr>
            <w:r w:rsidRPr="00EF4369">
              <w:rPr>
                <w:b/>
                <w:sz w:val="16"/>
                <w:szCs w:val="16"/>
              </w:rPr>
              <w:t xml:space="preserve">Базовый модуль 2. </w:t>
            </w:r>
            <w:r w:rsidR="00EF4369">
              <w:rPr>
                <w:b/>
                <w:sz w:val="16"/>
                <w:szCs w:val="16"/>
              </w:rPr>
              <w:t xml:space="preserve">Теоретико-методологические основы воспитания </w:t>
            </w:r>
          </w:p>
          <w:p w:rsidR="00BD72F6" w:rsidRPr="00BD72F6" w:rsidRDefault="00EF4369" w:rsidP="00EF4369">
            <w:pPr>
              <w:rPr>
                <w:sz w:val="16"/>
                <w:szCs w:val="16"/>
              </w:rPr>
            </w:pPr>
            <w:r w:rsidRPr="00EF4369">
              <w:rPr>
                <w:rFonts w:eastAsia="Arial"/>
                <w:b/>
                <w:sz w:val="16"/>
                <w:szCs w:val="16"/>
              </w:rPr>
              <w:t>Тема 1. Сущность воспитания и его место в целостной структуре образовательного процесса</w:t>
            </w:r>
          </w:p>
        </w:tc>
        <w:tc>
          <w:tcPr>
            <w:tcW w:w="567" w:type="dxa"/>
            <w:vAlign w:val="center"/>
          </w:tcPr>
          <w:p w:rsidR="00BD72F6" w:rsidRPr="00F2652A" w:rsidRDefault="00E45641" w:rsidP="00E61380">
            <w:pPr>
              <w:jc w:val="center"/>
              <w:rPr>
                <w:sz w:val="16"/>
                <w:szCs w:val="16"/>
              </w:rPr>
            </w:pPr>
            <w:r>
              <w:rPr>
                <w:sz w:val="16"/>
                <w:szCs w:val="16"/>
              </w:rPr>
              <w:t>10</w:t>
            </w:r>
          </w:p>
        </w:tc>
        <w:tc>
          <w:tcPr>
            <w:tcW w:w="567" w:type="dxa"/>
            <w:vAlign w:val="center"/>
          </w:tcPr>
          <w:p w:rsidR="00BD72F6" w:rsidRPr="00F2652A" w:rsidRDefault="008A44ED" w:rsidP="00E61380">
            <w:pPr>
              <w:jc w:val="center"/>
              <w:rPr>
                <w:sz w:val="16"/>
                <w:szCs w:val="16"/>
              </w:rPr>
            </w:pPr>
            <w:r>
              <w:rPr>
                <w:sz w:val="16"/>
                <w:szCs w:val="16"/>
              </w:rPr>
              <w:t>2</w:t>
            </w:r>
          </w:p>
        </w:tc>
        <w:tc>
          <w:tcPr>
            <w:tcW w:w="851" w:type="dxa"/>
            <w:vAlign w:val="center"/>
          </w:tcPr>
          <w:p w:rsidR="00BD72F6" w:rsidRPr="00F2652A" w:rsidRDefault="008A44ED" w:rsidP="00E61380">
            <w:pPr>
              <w:jc w:val="center"/>
              <w:rPr>
                <w:sz w:val="16"/>
                <w:szCs w:val="16"/>
              </w:rPr>
            </w:pPr>
            <w:r>
              <w:rPr>
                <w:sz w:val="16"/>
                <w:szCs w:val="16"/>
              </w:rPr>
              <w:t>-</w:t>
            </w:r>
          </w:p>
        </w:tc>
        <w:tc>
          <w:tcPr>
            <w:tcW w:w="709" w:type="dxa"/>
            <w:vAlign w:val="center"/>
          </w:tcPr>
          <w:p w:rsidR="00BD72F6" w:rsidRPr="00F2652A" w:rsidRDefault="00534200" w:rsidP="00E61380">
            <w:pPr>
              <w:jc w:val="center"/>
              <w:rPr>
                <w:sz w:val="16"/>
                <w:szCs w:val="16"/>
              </w:rPr>
            </w:pPr>
            <w:r>
              <w:rPr>
                <w:sz w:val="16"/>
                <w:szCs w:val="16"/>
              </w:rPr>
              <w:t>-</w:t>
            </w:r>
          </w:p>
        </w:tc>
        <w:tc>
          <w:tcPr>
            <w:tcW w:w="567" w:type="dxa"/>
            <w:vAlign w:val="center"/>
          </w:tcPr>
          <w:p w:rsidR="00BD72F6" w:rsidRPr="00F2652A" w:rsidRDefault="00BD72F6" w:rsidP="00E61380">
            <w:pPr>
              <w:jc w:val="center"/>
              <w:rPr>
                <w:sz w:val="16"/>
                <w:szCs w:val="16"/>
              </w:rPr>
            </w:pPr>
            <w:r w:rsidRPr="00F2652A">
              <w:rPr>
                <w:sz w:val="16"/>
                <w:szCs w:val="16"/>
              </w:rPr>
              <w:t>-</w:t>
            </w:r>
          </w:p>
        </w:tc>
        <w:tc>
          <w:tcPr>
            <w:tcW w:w="992" w:type="dxa"/>
            <w:vAlign w:val="center"/>
          </w:tcPr>
          <w:p w:rsidR="00BD72F6" w:rsidRPr="00F2652A" w:rsidRDefault="008A44ED" w:rsidP="00E61380">
            <w:pPr>
              <w:jc w:val="center"/>
              <w:rPr>
                <w:sz w:val="16"/>
                <w:szCs w:val="16"/>
              </w:rPr>
            </w:pPr>
            <w:r>
              <w:rPr>
                <w:sz w:val="16"/>
                <w:szCs w:val="16"/>
              </w:rPr>
              <w:t>8</w:t>
            </w:r>
          </w:p>
        </w:tc>
        <w:tc>
          <w:tcPr>
            <w:tcW w:w="1701" w:type="dxa"/>
          </w:tcPr>
          <w:p w:rsidR="00BD72F6" w:rsidRPr="00F2652A" w:rsidRDefault="00BD72F6" w:rsidP="00355895">
            <w:pPr>
              <w:pStyle w:val="12"/>
              <w:ind w:left="72" w:hanging="72"/>
              <w:jc w:val="both"/>
              <w:rPr>
                <w:sz w:val="16"/>
                <w:szCs w:val="16"/>
              </w:rPr>
            </w:pPr>
            <w:r w:rsidRPr="00F2652A">
              <w:rPr>
                <w:sz w:val="16"/>
                <w:szCs w:val="16"/>
              </w:rPr>
              <w:t>1. Выполнить практическое задание по изучению и сравнительному анализу «</w:t>
            </w:r>
            <w:r w:rsidR="00355895">
              <w:rPr>
                <w:sz w:val="16"/>
                <w:szCs w:val="16"/>
              </w:rPr>
              <w:t>Личность как субъект воспитания»</w:t>
            </w:r>
            <w:r w:rsidRPr="00F2652A">
              <w:rPr>
                <w:sz w:val="16"/>
                <w:szCs w:val="16"/>
              </w:rPr>
              <w:t>. Заполнить рабочую тетрадь.</w:t>
            </w:r>
          </w:p>
        </w:tc>
        <w:tc>
          <w:tcPr>
            <w:tcW w:w="3402" w:type="dxa"/>
          </w:tcPr>
          <w:p w:rsidR="00BD72F6" w:rsidRPr="00F2652A" w:rsidRDefault="00BD72F6" w:rsidP="00077205">
            <w:pPr>
              <w:pStyle w:val="12"/>
              <w:numPr>
                <w:ilvl w:val="0"/>
                <w:numId w:val="7"/>
              </w:numPr>
              <w:tabs>
                <w:tab w:val="clear" w:pos="720"/>
              </w:tabs>
              <w:ind w:left="252" w:hanging="180"/>
              <w:rPr>
                <w:sz w:val="16"/>
                <w:szCs w:val="16"/>
              </w:rPr>
            </w:pPr>
            <w:r w:rsidRPr="00F2652A">
              <w:rPr>
                <w:sz w:val="16"/>
                <w:szCs w:val="16"/>
              </w:rPr>
              <w:t xml:space="preserve">Рецензирование  заданий для СРМ преподавателем. </w:t>
            </w:r>
          </w:p>
          <w:p w:rsidR="00BD72F6" w:rsidRPr="00F2652A" w:rsidRDefault="00BD72F6" w:rsidP="00077205">
            <w:pPr>
              <w:pStyle w:val="12"/>
              <w:numPr>
                <w:ilvl w:val="0"/>
                <w:numId w:val="7"/>
              </w:numPr>
              <w:tabs>
                <w:tab w:val="clear" w:pos="720"/>
              </w:tabs>
              <w:ind w:left="252" w:hanging="180"/>
              <w:rPr>
                <w:sz w:val="16"/>
                <w:szCs w:val="16"/>
              </w:rPr>
            </w:pPr>
            <w:r w:rsidRPr="00F2652A">
              <w:rPr>
                <w:sz w:val="16"/>
                <w:szCs w:val="16"/>
              </w:rPr>
              <w:t>Терминологический диктант.</w:t>
            </w:r>
          </w:p>
          <w:p w:rsidR="00BD72F6" w:rsidRPr="00F2652A" w:rsidRDefault="00BD72F6" w:rsidP="00E61380">
            <w:pPr>
              <w:pStyle w:val="12"/>
              <w:jc w:val="both"/>
              <w:rPr>
                <w:sz w:val="16"/>
                <w:szCs w:val="16"/>
              </w:rPr>
            </w:pPr>
            <w:r w:rsidRPr="00F2652A">
              <w:rPr>
                <w:sz w:val="16"/>
                <w:szCs w:val="16"/>
              </w:rPr>
              <w:t>3. Тестирование.</w:t>
            </w:r>
          </w:p>
        </w:tc>
      </w:tr>
      <w:tr w:rsidR="00BD72F6" w:rsidRPr="00F2652A" w:rsidTr="00F2652A">
        <w:tc>
          <w:tcPr>
            <w:tcW w:w="1560" w:type="dxa"/>
          </w:tcPr>
          <w:p w:rsidR="00BD72F6" w:rsidRPr="00BD72F6" w:rsidRDefault="00BD72F6" w:rsidP="00646134">
            <w:pPr>
              <w:rPr>
                <w:sz w:val="16"/>
                <w:szCs w:val="16"/>
              </w:rPr>
            </w:pPr>
            <w:r>
              <w:rPr>
                <w:b/>
                <w:sz w:val="16"/>
                <w:szCs w:val="16"/>
              </w:rPr>
              <w:t xml:space="preserve">Тема 2. </w:t>
            </w:r>
            <w:r w:rsidRPr="00BD72F6">
              <w:rPr>
                <w:b/>
                <w:sz w:val="16"/>
                <w:szCs w:val="16"/>
              </w:rPr>
              <w:t>Современные концепции воспитания</w:t>
            </w:r>
          </w:p>
        </w:tc>
        <w:tc>
          <w:tcPr>
            <w:tcW w:w="567" w:type="dxa"/>
            <w:vAlign w:val="center"/>
          </w:tcPr>
          <w:p w:rsidR="00BD72F6" w:rsidRPr="00F2652A" w:rsidRDefault="00E45641" w:rsidP="00E61380">
            <w:pPr>
              <w:jc w:val="center"/>
              <w:rPr>
                <w:sz w:val="16"/>
                <w:szCs w:val="16"/>
              </w:rPr>
            </w:pPr>
            <w:r>
              <w:rPr>
                <w:sz w:val="16"/>
                <w:szCs w:val="16"/>
              </w:rPr>
              <w:t>10</w:t>
            </w:r>
          </w:p>
        </w:tc>
        <w:tc>
          <w:tcPr>
            <w:tcW w:w="567" w:type="dxa"/>
            <w:vAlign w:val="center"/>
          </w:tcPr>
          <w:p w:rsidR="00BD72F6" w:rsidRPr="00F2652A" w:rsidRDefault="008A44ED" w:rsidP="00E61380">
            <w:pPr>
              <w:jc w:val="center"/>
              <w:rPr>
                <w:sz w:val="16"/>
                <w:szCs w:val="16"/>
              </w:rPr>
            </w:pPr>
            <w:r>
              <w:rPr>
                <w:sz w:val="16"/>
                <w:szCs w:val="16"/>
              </w:rPr>
              <w:t>2</w:t>
            </w:r>
          </w:p>
        </w:tc>
        <w:tc>
          <w:tcPr>
            <w:tcW w:w="851" w:type="dxa"/>
            <w:vAlign w:val="center"/>
          </w:tcPr>
          <w:p w:rsidR="00BD72F6" w:rsidRPr="00F2652A" w:rsidRDefault="008A44ED" w:rsidP="00E61380">
            <w:pPr>
              <w:jc w:val="center"/>
              <w:rPr>
                <w:sz w:val="16"/>
                <w:szCs w:val="16"/>
              </w:rPr>
            </w:pPr>
            <w:r>
              <w:rPr>
                <w:sz w:val="16"/>
                <w:szCs w:val="16"/>
              </w:rPr>
              <w:t>-</w:t>
            </w:r>
          </w:p>
        </w:tc>
        <w:tc>
          <w:tcPr>
            <w:tcW w:w="709" w:type="dxa"/>
            <w:vAlign w:val="center"/>
          </w:tcPr>
          <w:p w:rsidR="00BD72F6" w:rsidRPr="00F2652A" w:rsidRDefault="00E45641" w:rsidP="00E61380">
            <w:pPr>
              <w:jc w:val="center"/>
              <w:rPr>
                <w:sz w:val="16"/>
                <w:szCs w:val="16"/>
              </w:rPr>
            </w:pPr>
            <w:r>
              <w:rPr>
                <w:sz w:val="16"/>
                <w:szCs w:val="16"/>
              </w:rPr>
              <w:t>2</w:t>
            </w:r>
          </w:p>
        </w:tc>
        <w:tc>
          <w:tcPr>
            <w:tcW w:w="567" w:type="dxa"/>
            <w:vAlign w:val="center"/>
          </w:tcPr>
          <w:p w:rsidR="00BD72F6" w:rsidRPr="00F2652A" w:rsidRDefault="00BD72F6" w:rsidP="00E61380">
            <w:pPr>
              <w:jc w:val="center"/>
              <w:rPr>
                <w:sz w:val="16"/>
                <w:szCs w:val="16"/>
              </w:rPr>
            </w:pPr>
            <w:r w:rsidRPr="00F2652A">
              <w:rPr>
                <w:sz w:val="16"/>
                <w:szCs w:val="16"/>
              </w:rPr>
              <w:t>-</w:t>
            </w:r>
          </w:p>
        </w:tc>
        <w:tc>
          <w:tcPr>
            <w:tcW w:w="992" w:type="dxa"/>
            <w:vAlign w:val="center"/>
          </w:tcPr>
          <w:p w:rsidR="00BD72F6" w:rsidRPr="00F2652A" w:rsidRDefault="008A44ED" w:rsidP="00E61380">
            <w:pPr>
              <w:jc w:val="center"/>
              <w:rPr>
                <w:sz w:val="16"/>
                <w:szCs w:val="16"/>
              </w:rPr>
            </w:pPr>
            <w:r>
              <w:rPr>
                <w:sz w:val="16"/>
                <w:szCs w:val="16"/>
              </w:rPr>
              <w:t>8</w:t>
            </w:r>
          </w:p>
        </w:tc>
        <w:tc>
          <w:tcPr>
            <w:tcW w:w="1701" w:type="dxa"/>
          </w:tcPr>
          <w:p w:rsidR="00EF4369" w:rsidRDefault="00BD72F6" w:rsidP="00355895">
            <w:pPr>
              <w:jc w:val="both"/>
              <w:rPr>
                <w:sz w:val="16"/>
                <w:szCs w:val="16"/>
              </w:rPr>
            </w:pPr>
            <w:r w:rsidRPr="00F2652A">
              <w:rPr>
                <w:sz w:val="16"/>
                <w:szCs w:val="16"/>
              </w:rPr>
              <w:t>1</w:t>
            </w:r>
            <w:r w:rsidR="00355895">
              <w:rPr>
                <w:sz w:val="16"/>
                <w:szCs w:val="16"/>
              </w:rPr>
              <w:t xml:space="preserve">. </w:t>
            </w:r>
            <w:r w:rsidRPr="00F2652A">
              <w:rPr>
                <w:sz w:val="16"/>
                <w:szCs w:val="16"/>
              </w:rPr>
              <w:t>Выписать</w:t>
            </w:r>
            <w:r w:rsidR="00355895">
              <w:rPr>
                <w:sz w:val="16"/>
                <w:szCs w:val="16"/>
              </w:rPr>
              <w:t xml:space="preserve"> из предлагаемых источников </w:t>
            </w:r>
            <w:r w:rsidRPr="00F2652A">
              <w:rPr>
                <w:sz w:val="16"/>
                <w:szCs w:val="16"/>
              </w:rPr>
              <w:t xml:space="preserve"> 3-5 </w:t>
            </w:r>
            <w:r w:rsidR="00355895">
              <w:rPr>
                <w:sz w:val="16"/>
                <w:szCs w:val="16"/>
              </w:rPr>
              <w:t>современных концепций воспитания и провести сравнительный анализ</w:t>
            </w:r>
            <w:proofErr w:type="gramStart"/>
            <w:r w:rsidR="00355895">
              <w:rPr>
                <w:sz w:val="16"/>
                <w:szCs w:val="16"/>
              </w:rPr>
              <w:t>.</w:t>
            </w:r>
            <w:proofErr w:type="gramEnd"/>
            <w:r w:rsidR="00355895">
              <w:rPr>
                <w:sz w:val="16"/>
                <w:szCs w:val="16"/>
              </w:rPr>
              <w:t xml:space="preserve"> </w:t>
            </w:r>
            <w:proofErr w:type="gramStart"/>
            <w:r w:rsidRPr="00F2652A">
              <w:rPr>
                <w:sz w:val="16"/>
                <w:szCs w:val="16"/>
              </w:rPr>
              <w:t>р</w:t>
            </w:r>
            <w:proofErr w:type="gramEnd"/>
            <w:r w:rsidRPr="00F2652A">
              <w:rPr>
                <w:sz w:val="16"/>
                <w:szCs w:val="16"/>
              </w:rPr>
              <w:t xml:space="preserve">азличных точек </w:t>
            </w:r>
          </w:p>
          <w:p w:rsidR="00BD72F6" w:rsidRPr="00F2652A" w:rsidRDefault="00EF4369" w:rsidP="00355895">
            <w:pPr>
              <w:jc w:val="both"/>
              <w:rPr>
                <w:sz w:val="16"/>
                <w:szCs w:val="16"/>
              </w:rPr>
            </w:pPr>
            <w:r>
              <w:rPr>
                <w:sz w:val="16"/>
                <w:szCs w:val="16"/>
              </w:rPr>
              <w:t>2</w:t>
            </w:r>
            <w:r w:rsidR="00BD72F6" w:rsidRPr="00F2652A">
              <w:rPr>
                <w:sz w:val="16"/>
                <w:szCs w:val="16"/>
              </w:rPr>
              <w:t>. Заполнить рабочую тетрадь.</w:t>
            </w:r>
          </w:p>
        </w:tc>
        <w:tc>
          <w:tcPr>
            <w:tcW w:w="3402" w:type="dxa"/>
          </w:tcPr>
          <w:p w:rsidR="00BD72F6" w:rsidRPr="00F2652A" w:rsidRDefault="00BD72F6" w:rsidP="00077205">
            <w:pPr>
              <w:pStyle w:val="12"/>
              <w:numPr>
                <w:ilvl w:val="0"/>
                <w:numId w:val="3"/>
              </w:numPr>
              <w:tabs>
                <w:tab w:val="clear" w:pos="720"/>
                <w:tab w:val="num" w:pos="432"/>
                <w:tab w:val="num" w:pos="648"/>
              </w:tabs>
              <w:ind w:left="252" w:hanging="180"/>
              <w:rPr>
                <w:sz w:val="16"/>
                <w:szCs w:val="16"/>
              </w:rPr>
            </w:pPr>
            <w:r w:rsidRPr="00F2652A">
              <w:rPr>
                <w:sz w:val="16"/>
                <w:szCs w:val="16"/>
              </w:rPr>
              <w:t xml:space="preserve"> Рецензирование заданий для СРМ преподавателем.</w:t>
            </w:r>
          </w:p>
          <w:p w:rsidR="00BD72F6" w:rsidRPr="00F2652A" w:rsidRDefault="00BD72F6" w:rsidP="00077205">
            <w:pPr>
              <w:pStyle w:val="12"/>
              <w:numPr>
                <w:ilvl w:val="0"/>
                <w:numId w:val="3"/>
              </w:numPr>
              <w:tabs>
                <w:tab w:val="clear" w:pos="720"/>
                <w:tab w:val="num" w:pos="432"/>
                <w:tab w:val="num" w:pos="648"/>
              </w:tabs>
              <w:ind w:left="252" w:hanging="180"/>
              <w:rPr>
                <w:sz w:val="16"/>
                <w:szCs w:val="16"/>
              </w:rPr>
            </w:pPr>
            <w:r w:rsidRPr="00F2652A">
              <w:rPr>
                <w:sz w:val="16"/>
                <w:szCs w:val="16"/>
              </w:rPr>
              <w:t xml:space="preserve"> Работа на семинаре.</w:t>
            </w:r>
          </w:p>
          <w:p w:rsidR="00BD72F6" w:rsidRPr="00F2652A" w:rsidRDefault="00BD72F6" w:rsidP="00077205">
            <w:pPr>
              <w:pStyle w:val="12"/>
              <w:numPr>
                <w:ilvl w:val="0"/>
                <w:numId w:val="3"/>
              </w:numPr>
              <w:tabs>
                <w:tab w:val="clear" w:pos="720"/>
                <w:tab w:val="num" w:pos="432"/>
                <w:tab w:val="num" w:pos="648"/>
              </w:tabs>
              <w:ind w:left="252" w:hanging="180"/>
              <w:rPr>
                <w:sz w:val="16"/>
                <w:szCs w:val="16"/>
              </w:rPr>
            </w:pPr>
            <w:r w:rsidRPr="00F2652A">
              <w:rPr>
                <w:sz w:val="16"/>
                <w:szCs w:val="16"/>
              </w:rPr>
              <w:t>Тестирование.</w:t>
            </w:r>
          </w:p>
        </w:tc>
      </w:tr>
      <w:tr w:rsidR="00BD72F6" w:rsidRPr="00F2652A" w:rsidTr="00F2652A">
        <w:tc>
          <w:tcPr>
            <w:tcW w:w="1560" w:type="dxa"/>
          </w:tcPr>
          <w:p w:rsidR="00BD72F6" w:rsidRDefault="00BD72F6" w:rsidP="00BD72F6">
            <w:pPr>
              <w:rPr>
                <w:b/>
                <w:sz w:val="16"/>
                <w:szCs w:val="16"/>
              </w:rPr>
            </w:pPr>
            <w:r w:rsidRPr="00F2652A">
              <w:rPr>
                <w:b/>
                <w:sz w:val="16"/>
                <w:szCs w:val="16"/>
              </w:rPr>
              <w:t>Ба</w:t>
            </w:r>
            <w:r>
              <w:rPr>
                <w:b/>
                <w:sz w:val="16"/>
                <w:szCs w:val="16"/>
              </w:rPr>
              <w:t xml:space="preserve">зовый модуль 3. </w:t>
            </w:r>
          </w:p>
          <w:p w:rsidR="00BD72F6" w:rsidRPr="00BD72F6" w:rsidRDefault="00BD72F6" w:rsidP="00BD72F6">
            <w:pPr>
              <w:rPr>
                <w:b/>
                <w:sz w:val="16"/>
                <w:szCs w:val="16"/>
              </w:rPr>
            </w:pPr>
            <w:r w:rsidRPr="00BD72F6">
              <w:rPr>
                <w:b/>
                <w:sz w:val="16"/>
                <w:szCs w:val="16"/>
              </w:rPr>
              <w:t>Взаимодействие субъектов педагогического процесса.</w:t>
            </w:r>
          </w:p>
          <w:p w:rsidR="00BD72F6" w:rsidRPr="00BD72F6" w:rsidRDefault="00BD72F6" w:rsidP="00BD72F6">
            <w:pPr>
              <w:rPr>
                <w:sz w:val="16"/>
                <w:szCs w:val="16"/>
              </w:rPr>
            </w:pPr>
            <w:r>
              <w:rPr>
                <w:b/>
                <w:sz w:val="16"/>
                <w:szCs w:val="16"/>
              </w:rPr>
              <w:t xml:space="preserve">Тема 1. </w:t>
            </w:r>
            <w:r w:rsidRPr="00BD72F6">
              <w:rPr>
                <w:b/>
                <w:sz w:val="16"/>
                <w:szCs w:val="16"/>
              </w:rPr>
              <w:t>Профессионально-педагогическое общение учителя</w:t>
            </w:r>
          </w:p>
        </w:tc>
        <w:tc>
          <w:tcPr>
            <w:tcW w:w="567" w:type="dxa"/>
            <w:vAlign w:val="center"/>
          </w:tcPr>
          <w:p w:rsidR="00BD72F6" w:rsidRPr="00F2652A" w:rsidRDefault="00E45641" w:rsidP="00E61380">
            <w:pPr>
              <w:jc w:val="center"/>
              <w:rPr>
                <w:sz w:val="16"/>
                <w:szCs w:val="16"/>
              </w:rPr>
            </w:pPr>
            <w:r>
              <w:rPr>
                <w:sz w:val="16"/>
                <w:szCs w:val="16"/>
              </w:rPr>
              <w:t>10</w:t>
            </w:r>
          </w:p>
        </w:tc>
        <w:tc>
          <w:tcPr>
            <w:tcW w:w="567" w:type="dxa"/>
            <w:vAlign w:val="center"/>
          </w:tcPr>
          <w:p w:rsidR="00BD72F6" w:rsidRPr="00F2652A" w:rsidRDefault="008A44ED" w:rsidP="00E61380">
            <w:pPr>
              <w:jc w:val="center"/>
              <w:rPr>
                <w:sz w:val="16"/>
                <w:szCs w:val="16"/>
              </w:rPr>
            </w:pPr>
            <w:r>
              <w:rPr>
                <w:sz w:val="16"/>
                <w:szCs w:val="16"/>
              </w:rPr>
              <w:t>2</w:t>
            </w:r>
          </w:p>
        </w:tc>
        <w:tc>
          <w:tcPr>
            <w:tcW w:w="851" w:type="dxa"/>
            <w:vAlign w:val="center"/>
          </w:tcPr>
          <w:p w:rsidR="00BD72F6" w:rsidRPr="00F2652A" w:rsidRDefault="00B87F16" w:rsidP="00E61380">
            <w:pPr>
              <w:jc w:val="center"/>
              <w:rPr>
                <w:sz w:val="16"/>
                <w:szCs w:val="16"/>
              </w:rPr>
            </w:pPr>
            <w:r>
              <w:rPr>
                <w:sz w:val="16"/>
                <w:szCs w:val="16"/>
              </w:rPr>
              <w:t>2</w:t>
            </w:r>
          </w:p>
        </w:tc>
        <w:tc>
          <w:tcPr>
            <w:tcW w:w="709" w:type="dxa"/>
            <w:vAlign w:val="center"/>
          </w:tcPr>
          <w:p w:rsidR="00BD72F6" w:rsidRPr="00F2652A" w:rsidRDefault="008A44ED" w:rsidP="00E61380">
            <w:pPr>
              <w:jc w:val="center"/>
              <w:rPr>
                <w:sz w:val="16"/>
                <w:szCs w:val="16"/>
              </w:rPr>
            </w:pPr>
            <w:r>
              <w:rPr>
                <w:sz w:val="16"/>
                <w:szCs w:val="16"/>
              </w:rPr>
              <w:t>-</w:t>
            </w:r>
          </w:p>
        </w:tc>
        <w:tc>
          <w:tcPr>
            <w:tcW w:w="567" w:type="dxa"/>
            <w:vAlign w:val="center"/>
          </w:tcPr>
          <w:p w:rsidR="00BD72F6" w:rsidRPr="00F2652A" w:rsidRDefault="00BD72F6" w:rsidP="00E61380">
            <w:pPr>
              <w:jc w:val="center"/>
              <w:rPr>
                <w:sz w:val="16"/>
                <w:szCs w:val="16"/>
              </w:rPr>
            </w:pPr>
            <w:r w:rsidRPr="00F2652A">
              <w:rPr>
                <w:sz w:val="16"/>
                <w:szCs w:val="16"/>
              </w:rPr>
              <w:t>-</w:t>
            </w:r>
          </w:p>
        </w:tc>
        <w:tc>
          <w:tcPr>
            <w:tcW w:w="992" w:type="dxa"/>
            <w:vAlign w:val="center"/>
          </w:tcPr>
          <w:p w:rsidR="00BD72F6" w:rsidRPr="00F2652A" w:rsidRDefault="008A44ED" w:rsidP="00E61380">
            <w:pPr>
              <w:jc w:val="center"/>
              <w:rPr>
                <w:sz w:val="16"/>
                <w:szCs w:val="16"/>
              </w:rPr>
            </w:pPr>
            <w:r>
              <w:rPr>
                <w:sz w:val="16"/>
                <w:szCs w:val="16"/>
              </w:rPr>
              <w:t>8</w:t>
            </w:r>
          </w:p>
        </w:tc>
        <w:tc>
          <w:tcPr>
            <w:tcW w:w="1701" w:type="dxa"/>
          </w:tcPr>
          <w:p w:rsidR="00BD72F6" w:rsidRPr="00F2652A" w:rsidRDefault="00355895" w:rsidP="00E61380">
            <w:pPr>
              <w:pStyle w:val="12"/>
              <w:jc w:val="both"/>
              <w:rPr>
                <w:sz w:val="16"/>
                <w:szCs w:val="16"/>
              </w:rPr>
            </w:pPr>
            <w:r>
              <w:rPr>
                <w:sz w:val="16"/>
                <w:szCs w:val="16"/>
              </w:rPr>
              <w:t xml:space="preserve">1. Составить схему и провести </w:t>
            </w:r>
            <w:r w:rsidR="00B633FB">
              <w:rPr>
                <w:sz w:val="16"/>
                <w:szCs w:val="16"/>
              </w:rPr>
              <w:t xml:space="preserve"> </w:t>
            </w:r>
            <w:r>
              <w:rPr>
                <w:sz w:val="16"/>
                <w:szCs w:val="16"/>
              </w:rPr>
              <w:t>сравнитель</w:t>
            </w:r>
            <w:r w:rsidR="00B633FB">
              <w:rPr>
                <w:sz w:val="16"/>
                <w:szCs w:val="16"/>
              </w:rPr>
              <w:t>ный анализ стилей педагогического общения (воспользоваться классификацией на выбор).</w:t>
            </w:r>
          </w:p>
          <w:p w:rsidR="00BD72F6" w:rsidRPr="00F2652A" w:rsidRDefault="00BD72F6" w:rsidP="00E61380">
            <w:pPr>
              <w:pStyle w:val="a7"/>
              <w:jc w:val="both"/>
              <w:rPr>
                <w:rFonts w:ascii="Times New Roman" w:hAnsi="Times New Roman"/>
                <w:sz w:val="16"/>
                <w:szCs w:val="16"/>
              </w:rPr>
            </w:pPr>
            <w:r w:rsidRPr="00F2652A">
              <w:rPr>
                <w:rFonts w:ascii="Times New Roman" w:hAnsi="Times New Roman"/>
                <w:sz w:val="16"/>
                <w:szCs w:val="16"/>
              </w:rPr>
              <w:t>2. Дать рефлексивную характеристику индивидуальному</w:t>
            </w:r>
            <w:r w:rsidR="002351FF">
              <w:rPr>
                <w:rFonts w:ascii="Times New Roman" w:hAnsi="Times New Roman"/>
                <w:sz w:val="16"/>
                <w:szCs w:val="16"/>
              </w:rPr>
              <w:t xml:space="preserve"> стилю профессиональн</w:t>
            </w:r>
            <w:r w:rsidR="00B633FB">
              <w:rPr>
                <w:rFonts w:ascii="Times New Roman" w:hAnsi="Times New Roman"/>
                <w:sz w:val="16"/>
                <w:szCs w:val="16"/>
              </w:rPr>
              <w:t>о-педагогического общения.</w:t>
            </w:r>
            <w:r w:rsidRPr="00F2652A">
              <w:rPr>
                <w:rFonts w:ascii="Times New Roman" w:hAnsi="Times New Roman"/>
                <w:sz w:val="16"/>
                <w:szCs w:val="16"/>
              </w:rPr>
              <w:t>.</w:t>
            </w:r>
          </w:p>
          <w:p w:rsidR="00BD72F6" w:rsidRPr="00F2652A" w:rsidRDefault="00BD72F6" w:rsidP="00E61380">
            <w:pPr>
              <w:pStyle w:val="a7"/>
              <w:jc w:val="both"/>
              <w:rPr>
                <w:rFonts w:ascii="Times New Roman" w:hAnsi="Times New Roman"/>
                <w:sz w:val="16"/>
                <w:szCs w:val="16"/>
              </w:rPr>
            </w:pPr>
            <w:r w:rsidRPr="00F2652A">
              <w:rPr>
                <w:rFonts w:ascii="Times New Roman" w:hAnsi="Times New Roman"/>
                <w:sz w:val="16"/>
                <w:szCs w:val="16"/>
              </w:rPr>
              <w:t xml:space="preserve">3. Подготовить подборку примеров </w:t>
            </w:r>
            <w:r w:rsidR="00B633FB">
              <w:rPr>
                <w:rFonts w:ascii="Times New Roman" w:hAnsi="Times New Roman"/>
                <w:sz w:val="16"/>
                <w:szCs w:val="16"/>
              </w:rPr>
              <w:t>из литературных источников на стили ППО.</w:t>
            </w:r>
          </w:p>
          <w:p w:rsidR="00B633FB" w:rsidRDefault="00BD72F6" w:rsidP="00B633FB">
            <w:pPr>
              <w:pStyle w:val="12"/>
              <w:ind w:left="72" w:hanging="72"/>
              <w:jc w:val="both"/>
              <w:rPr>
                <w:sz w:val="16"/>
                <w:szCs w:val="16"/>
              </w:rPr>
            </w:pPr>
            <w:r w:rsidRPr="00F2652A">
              <w:rPr>
                <w:sz w:val="16"/>
                <w:szCs w:val="16"/>
              </w:rPr>
              <w:t xml:space="preserve">4. Используя примеры реальных жизненных ситуаций или литературных произведений, показать, какие последствия для личности </w:t>
            </w:r>
            <w:r w:rsidR="00B633FB">
              <w:rPr>
                <w:sz w:val="16"/>
                <w:szCs w:val="16"/>
              </w:rPr>
              <w:t xml:space="preserve"> школьника </w:t>
            </w:r>
            <w:r w:rsidRPr="00F2652A">
              <w:rPr>
                <w:sz w:val="16"/>
                <w:szCs w:val="16"/>
              </w:rPr>
              <w:t xml:space="preserve">и </w:t>
            </w:r>
            <w:r w:rsidR="00B633FB">
              <w:rPr>
                <w:sz w:val="16"/>
                <w:szCs w:val="16"/>
              </w:rPr>
              <w:t xml:space="preserve">выстраивания </w:t>
            </w:r>
            <w:r w:rsidRPr="00F2652A">
              <w:rPr>
                <w:sz w:val="16"/>
                <w:szCs w:val="16"/>
              </w:rPr>
              <w:t xml:space="preserve">взаимодействия </w:t>
            </w:r>
            <w:r w:rsidR="00B633FB">
              <w:rPr>
                <w:sz w:val="16"/>
                <w:szCs w:val="16"/>
              </w:rPr>
              <w:t xml:space="preserve">с ним </w:t>
            </w:r>
            <w:r w:rsidRPr="00F2652A">
              <w:rPr>
                <w:sz w:val="16"/>
                <w:szCs w:val="16"/>
              </w:rPr>
              <w:t xml:space="preserve">имеет </w:t>
            </w:r>
            <w:r w:rsidR="00B633FB">
              <w:rPr>
                <w:sz w:val="16"/>
                <w:szCs w:val="16"/>
              </w:rPr>
              <w:t xml:space="preserve">продуктивный и непродуктивный стили ППО. </w:t>
            </w:r>
          </w:p>
          <w:p w:rsidR="00BD72F6" w:rsidRPr="00F2652A" w:rsidRDefault="00BD72F6" w:rsidP="00B633FB">
            <w:pPr>
              <w:pStyle w:val="12"/>
              <w:ind w:left="72" w:hanging="72"/>
              <w:jc w:val="both"/>
              <w:rPr>
                <w:sz w:val="16"/>
                <w:szCs w:val="16"/>
              </w:rPr>
            </w:pPr>
            <w:r w:rsidRPr="00F2652A">
              <w:rPr>
                <w:sz w:val="16"/>
                <w:szCs w:val="16"/>
              </w:rPr>
              <w:t xml:space="preserve">5. Заполнить </w:t>
            </w:r>
            <w:r w:rsidRPr="00F2652A">
              <w:rPr>
                <w:sz w:val="16"/>
                <w:szCs w:val="16"/>
              </w:rPr>
              <w:lastRenderedPageBreak/>
              <w:t>рабочую тетрадь.</w:t>
            </w:r>
          </w:p>
        </w:tc>
        <w:tc>
          <w:tcPr>
            <w:tcW w:w="3402" w:type="dxa"/>
          </w:tcPr>
          <w:p w:rsidR="00BD72F6" w:rsidRPr="00F2652A" w:rsidRDefault="00BD72F6" w:rsidP="00077205">
            <w:pPr>
              <w:pStyle w:val="12"/>
              <w:numPr>
                <w:ilvl w:val="0"/>
                <w:numId w:val="4"/>
              </w:numPr>
              <w:tabs>
                <w:tab w:val="clear" w:pos="720"/>
                <w:tab w:val="num" w:pos="252"/>
              </w:tabs>
              <w:ind w:left="252" w:hanging="252"/>
              <w:rPr>
                <w:sz w:val="16"/>
                <w:szCs w:val="16"/>
              </w:rPr>
            </w:pPr>
            <w:r w:rsidRPr="00F2652A">
              <w:rPr>
                <w:sz w:val="16"/>
                <w:szCs w:val="16"/>
              </w:rPr>
              <w:lastRenderedPageBreak/>
              <w:t>Рецензирование заданий для СРМ преподавателем.</w:t>
            </w:r>
          </w:p>
          <w:p w:rsidR="00BD72F6" w:rsidRPr="00F2652A" w:rsidRDefault="00BD72F6" w:rsidP="00077205">
            <w:pPr>
              <w:pStyle w:val="12"/>
              <w:numPr>
                <w:ilvl w:val="0"/>
                <w:numId w:val="4"/>
              </w:numPr>
              <w:tabs>
                <w:tab w:val="clear" w:pos="720"/>
                <w:tab w:val="num" w:pos="252"/>
              </w:tabs>
              <w:ind w:left="252" w:hanging="252"/>
              <w:rPr>
                <w:sz w:val="16"/>
                <w:szCs w:val="16"/>
              </w:rPr>
            </w:pPr>
            <w:r w:rsidRPr="00F2652A">
              <w:rPr>
                <w:sz w:val="16"/>
                <w:szCs w:val="16"/>
              </w:rPr>
              <w:t>Работа на семинаре.</w:t>
            </w:r>
          </w:p>
          <w:p w:rsidR="00BD72F6" w:rsidRPr="00F2652A" w:rsidRDefault="00BD72F6" w:rsidP="00077205">
            <w:pPr>
              <w:pStyle w:val="12"/>
              <w:numPr>
                <w:ilvl w:val="0"/>
                <w:numId w:val="4"/>
              </w:numPr>
              <w:tabs>
                <w:tab w:val="clear" w:pos="720"/>
                <w:tab w:val="num" w:pos="252"/>
              </w:tabs>
              <w:ind w:left="252" w:hanging="252"/>
              <w:rPr>
                <w:sz w:val="16"/>
                <w:szCs w:val="16"/>
              </w:rPr>
            </w:pPr>
            <w:r w:rsidRPr="00F2652A">
              <w:rPr>
                <w:sz w:val="16"/>
                <w:szCs w:val="16"/>
              </w:rPr>
              <w:t>Терминологический диктант.</w:t>
            </w:r>
          </w:p>
          <w:p w:rsidR="00BD72F6" w:rsidRPr="00F2652A" w:rsidRDefault="00BD72F6" w:rsidP="00077205">
            <w:pPr>
              <w:pStyle w:val="12"/>
              <w:numPr>
                <w:ilvl w:val="0"/>
                <w:numId w:val="4"/>
              </w:numPr>
              <w:tabs>
                <w:tab w:val="clear" w:pos="720"/>
                <w:tab w:val="num" w:pos="252"/>
              </w:tabs>
              <w:ind w:left="252" w:hanging="252"/>
              <w:rPr>
                <w:sz w:val="16"/>
                <w:szCs w:val="16"/>
              </w:rPr>
            </w:pPr>
            <w:r w:rsidRPr="00F2652A">
              <w:rPr>
                <w:sz w:val="16"/>
                <w:szCs w:val="16"/>
              </w:rPr>
              <w:t xml:space="preserve"> Тестирование.</w:t>
            </w:r>
          </w:p>
        </w:tc>
      </w:tr>
      <w:tr w:rsidR="00BD72F6" w:rsidRPr="00F2652A" w:rsidTr="00F2652A">
        <w:tc>
          <w:tcPr>
            <w:tcW w:w="1560" w:type="dxa"/>
          </w:tcPr>
          <w:p w:rsidR="00BD72F6" w:rsidRPr="00BD72F6" w:rsidRDefault="00BD72F6" w:rsidP="00646134">
            <w:pPr>
              <w:rPr>
                <w:sz w:val="16"/>
                <w:szCs w:val="16"/>
              </w:rPr>
            </w:pPr>
            <w:r>
              <w:rPr>
                <w:b/>
                <w:sz w:val="16"/>
                <w:szCs w:val="16"/>
              </w:rPr>
              <w:lastRenderedPageBreak/>
              <w:t>Тема 2.</w:t>
            </w:r>
            <w:r w:rsidRPr="00BD72F6">
              <w:rPr>
                <w:b/>
                <w:sz w:val="16"/>
                <w:szCs w:val="16"/>
              </w:rPr>
              <w:t>Методы, формы и средства  воспитания</w:t>
            </w:r>
            <w:r w:rsidRPr="00BD72F6">
              <w:rPr>
                <w:sz w:val="16"/>
                <w:szCs w:val="16"/>
              </w:rPr>
              <w:t>.</w:t>
            </w:r>
          </w:p>
        </w:tc>
        <w:tc>
          <w:tcPr>
            <w:tcW w:w="567" w:type="dxa"/>
            <w:vAlign w:val="center"/>
          </w:tcPr>
          <w:p w:rsidR="00BD72F6" w:rsidRPr="00F2652A" w:rsidRDefault="00E45641" w:rsidP="00E61380">
            <w:pPr>
              <w:jc w:val="center"/>
              <w:rPr>
                <w:sz w:val="16"/>
                <w:szCs w:val="16"/>
              </w:rPr>
            </w:pPr>
            <w:r>
              <w:rPr>
                <w:sz w:val="16"/>
                <w:szCs w:val="16"/>
              </w:rPr>
              <w:t>12</w:t>
            </w:r>
          </w:p>
        </w:tc>
        <w:tc>
          <w:tcPr>
            <w:tcW w:w="567" w:type="dxa"/>
            <w:vAlign w:val="center"/>
          </w:tcPr>
          <w:p w:rsidR="00BD72F6" w:rsidRPr="00F2652A" w:rsidRDefault="008A44ED" w:rsidP="00E61380">
            <w:pPr>
              <w:jc w:val="center"/>
              <w:rPr>
                <w:sz w:val="16"/>
                <w:szCs w:val="16"/>
              </w:rPr>
            </w:pPr>
            <w:r>
              <w:rPr>
                <w:sz w:val="16"/>
                <w:szCs w:val="16"/>
              </w:rPr>
              <w:t>2</w:t>
            </w:r>
          </w:p>
        </w:tc>
        <w:tc>
          <w:tcPr>
            <w:tcW w:w="851" w:type="dxa"/>
            <w:vAlign w:val="center"/>
          </w:tcPr>
          <w:p w:rsidR="00BD72F6" w:rsidRPr="00F2652A" w:rsidRDefault="008A44ED" w:rsidP="00E61380">
            <w:pPr>
              <w:jc w:val="center"/>
              <w:rPr>
                <w:sz w:val="16"/>
                <w:szCs w:val="16"/>
              </w:rPr>
            </w:pPr>
            <w:r>
              <w:rPr>
                <w:sz w:val="16"/>
                <w:szCs w:val="16"/>
              </w:rPr>
              <w:t>-</w:t>
            </w:r>
          </w:p>
        </w:tc>
        <w:tc>
          <w:tcPr>
            <w:tcW w:w="709" w:type="dxa"/>
            <w:vAlign w:val="center"/>
          </w:tcPr>
          <w:p w:rsidR="00BD72F6" w:rsidRPr="00F2652A" w:rsidRDefault="008A44ED" w:rsidP="00E61380">
            <w:pPr>
              <w:jc w:val="center"/>
              <w:rPr>
                <w:sz w:val="16"/>
                <w:szCs w:val="16"/>
              </w:rPr>
            </w:pPr>
            <w:r>
              <w:rPr>
                <w:sz w:val="16"/>
                <w:szCs w:val="16"/>
              </w:rPr>
              <w:t>2</w:t>
            </w:r>
          </w:p>
        </w:tc>
        <w:tc>
          <w:tcPr>
            <w:tcW w:w="567" w:type="dxa"/>
            <w:vAlign w:val="center"/>
          </w:tcPr>
          <w:p w:rsidR="00BD72F6" w:rsidRPr="00F2652A" w:rsidRDefault="00BD72F6" w:rsidP="00E61380">
            <w:pPr>
              <w:jc w:val="center"/>
              <w:rPr>
                <w:sz w:val="16"/>
                <w:szCs w:val="16"/>
              </w:rPr>
            </w:pPr>
            <w:r w:rsidRPr="00F2652A">
              <w:rPr>
                <w:sz w:val="16"/>
                <w:szCs w:val="16"/>
              </w:rPr>
              <w:t>-</w:t>
            </w:r>
          </w:p>
        </w:tc>
        <w:tc>
          <w:tcPr>
            <w:tcW w:w="992" w:type="dxa"/>
            <w:vAlign w:val="center"/>
          </w:tcPr>
          <w:p w:rsidR="00BD72F6" w:rsidRPr="00F2652A" w:rsidRDefault="008A44ED" w:rsidP="00E61380">
            <w:pPr>
              <w:jc w:val="center"/>
              <w:rPr>
                <w:sz w:val="16"/>
                <w:szCs w:val="16"/>
              </w:rPr>
            </w:pPr>
            <w:r>
              <w:rPr>
                <w:sz w:val="16"/>
                <w:szCs w:val="16"/>
              </w:rPr>
              <w:t>10</w:t>
            </w:r>
          </w:p>
        </w:tc>
        <w:tc>
          <w:tcPr>
            <w:tcW w:w="1701" w:type="dxa"/>
          </w:tcPr>
          <w:p w:rsidR="00BD72F6" w:rsidRPr="00F2652A" w:rsidRDefault="00BD72F6" w:rsidP="00E61380">
            <w:pPr>
              <w:jc w:val="both"/>
              <w:rPr>
                <w:sz w:val="16"/>
                <w:szCs w:val="16"/>
              </w:rPr>
            </w:pPr>
            <w:r w:rsidRPr="00F2652A">
              <w:rPr>
                <w:sz w:val="16"/>
                <w:szCs w:val="16"/>
              </w:rPr>
              <w:t>1. Заполнить рефлексивную таблицу «</w:t>
            </w:r>
            <w:r w:rsidR="00355895">
              <w:rPr>
                <w:sz w:val="16"/>
                <w:szCs w:val="16"/>
              </w:rPr>
              <w:t>Методы и приемы воспитания</w:t>
            </w:r>
            <w:r w:rsidRPr="00F2652A">
              <w:rPr>
                <w:sz w:val="16"/>
                <w:szCs w:val="16"/>
              </w:rPr>
              <w:t>».</w:t>
            </w:r>
          </w:p>
          <w:p w:rsidR="00BD72F6" w:rsidRPr="00F2652A" w:rsidRDefault="00BD72F6" w:rsidP="00E61380">
            <w:pPr>
              <w:jc w:val="both"/>
              <w:rPr>
                <w:sz w:val="16"/>
                <w:szCs w:val="16"/>
              </w:rPr>
            </w:pPr>
            <w:r w:rsidRPr="00F2652A">
              <w:rPr>
                <w:sz w:val="16"/>
                <w:szCs w:val="16"/>
              </w:rPr>
              <w:t>2.</w:t>
            </w:r>
            <w:r w:rsidR="00355895">
              <w:rPr>
                <w:sz w:val="16"/>
                <w:szCs w:val="16"/>
              </w:rPr>
              <w:t>Решить педагогические ситуации</w:t>
            </w:r>
            <w:r w:rsidRPr="00F2652A">
              <w:rPr>
                <w:sz w:val="16"/>
                <w:szCs w:val="16"/>
              </w:rPr>
              <w:t>.</w:t>
            </w:r>
          </w:p>
          <w:p w:rsidR="00BD72F6" w:rsidRPr="00F2652A" w:rsidRDefault="00BD72F6" w:rsidP="00E61380">
            <w:pPr>
              <w:jc w:val="both"/>
              <w:rPr>
                <w:sz w:val="16"/>
                <w:szCs w:val="16"/>
              </w:rPr>
            </w:pPr>
            <w:r w:rsidRPr="00F2652A">
              <w:rPr>
                <w:sz w:val="16"/>
                <w:szCs w:val="16"/>
              </w:rPr>
              <w:t>3. Заполнить рабочую тетрадь.</w:t>
            </w:r>
          </w:p>
        </w:tc>
        <w:tc>
          <w:tcPr>
            <w:tcW w:w="3402" w:type="dxa"/>
          </w:tcPr>
          <w:p w:rsidR="00BD72F6" w:rsidRPr="00F2652A" w:rsidRDefault="00BD72F6" w:rsidP="00E61380">
            <w:pPr>
              <w:pStyle w:val="12"/>
              <w:rPr>
                <w:sz w:val="16"/>
                <w:szCs w:val="16"/>
              </w:rPr>
            </w:pPr>
            <w:r w:rsidRPr="00F2652A">
              <w:rPr>
                <w:sz w:val="16"/>
                <w:szCs w:val="16"/>
              </w:rPr>
              <w:t>1. Рецензирование преподавателем заданий для СРМ, взаимное рецензирование.</w:t>
            </w:r>
          </w:p>
          <w:p w:rsidR="00BD72F6" w:rsidRPr="00F2652A" w:rsidRDefault="00BD72F6" w:rsidP="00E61380">
            <w:pPr>
              <w:pStyle w:val="12"/>
              <w:jc w:val="both"/>
              <w:rPr>
                <w:sz w:val="16"/>
                <w:szCs w:val="16"/>
              </w:rPr>
            </w:pPr>
            <w:r w:rsidRPr="00F2652A">
              <w:rPr>
                <w:sz w:val="16"/>
                <w:szCs w:val="16"/>
              </w:rPr>
              <w:t>2. Тестирование.</w:t>
            </w:r>
          </w:p>
          <w:p w:rsidR="00BD72F6" w:rsidRPr="00F2652A" w:rsidRDefault="00BD72F6" w:rsidP="00E61380">
            <w:pPr>
              <w:pStyle w:val="12"/>
              <w:rPr>
                <w:sz w:val="16"/>
                <w:szCs w:val="16"/>
              </w:rPr>
            </w:pPr>
            <w:r w:rsidRPr="00F2652A">
              <w:rPr>
                <w:sz w:val="16"/>
                <w:szCs w:val="16"/>
              </w:rPr>
              <w:t>3. Терминологический диктант.</w:t>
            </w:r>
          </w:p>
        </w:tc>
      </w:tr>
      <w:tr w:rsidR="00BD72F6" w:rsidRPr="00F2652A" w:rsidTr="00F2652A">
        <w:tc>
          <w:tcPr>
            <w:tcW w:w="1560" w:type="dxa"/>
          </w:tcPr>
          <w:p w:rsidR="00BD72F6" w:rsidRPr="00BD72F6" w:rsidRDefault="00BD72F6" w:rsidP="00646134">
            <w:pPr>
              <w:rPr>
                <w:sz w:val="16"/>
                <w:szCs w:val="16"/>
              </w:rPr>
            </w:pPr>
            <w:r>
              <w:rPr>
                <w:b/>
                <w:sz w:val="16"/>
                <w:szCs w:val="16"/>
              </w:rPr>
              <w:t xml:space="preserve">Тема 3. </w:t>
            </w:r>
            <w:r w:rsidRPr="00BD72F6">
              <w:rPr>
                <w:b/>
                <w:sz w:val="16"/>
                <w:szCs w:val="16"/>
              </w:rPr>
              <w:t>Коллектив и личность, их взаимодействие в процессе воспитания.</w:t>
            </w:r>
          </w:p>
        </w:tc>
        <w:tc>
          <w:tcPr>
            <w:tcW w:w="567" w:type="dxa"/>
            <w:vAlign w:val="center"/>
          </w:tcPr>
          <w:p w:rsidR="00BD72F6" w:rsidRPr="00F2652A" w:rsidRDefault="008A44ED" w:rsidP="00E61380">
            <w:pPr>
              <w:jc w:val="center"/>
              <w:rPr>
                <w:sz w:val="16"/>
                <w:szCs w:val="16"/>
              </w:rPr>
            </w:pPr>
            <w:r>
              <w:rPr>
                <w:sz w:val="16"/>
                <w:szCs w:val="16"/>
              </w:rPr>
              <w:t>16</w:t>
            </w:r>
          </w:p>
        </w:tc>
        <w:tc>
          <w:tcPr>
            <w:tcW w:w="567" w:type="dxa"/>
            <w:vAlign w:val="center"/>
          </w:tcPr>
          <w:p w:rsidR="00BD72F6" w:rsidRPr="00F2652A" w:rsidRDefault="00E45641" w:rsidP="00E61380">
            <w:pPr>
              <w:jc w:val="center"/>
              <w:rPr>
                <w:sz w:val="16"/>
                <w:szCs w:val="16"/>
              </w:rPr>
            </w:pPr>
            <w:r>
              <w:rPr>
                <w:sz w:val="16"/>
                <w:szCs w:val="16"/>
              </w:rPr>
              <w:t>6</w:t>
            </w:r>
          </w:p>
        </w:tc>
        <w:tc>
          <w:tcPr>
            <w:tcW w:w="851" w:type="dxa"/>
            <w:vAlign w:val="center"/>
          </w:tcPr>
          <w:p w:rsidR="00BD72F6" w:rsidRPr="00F2652A" w:rsidRDefault="008A44ED" w:rsidP="00E61380">
            <w:pPr>
              <w:jc w:val="center"/>
              <w:rPr>
                <w:sz w:val="16"/>
                <w:szCs w:val="16"/>
              </w:rPr>
            </w:pPr>
            <w:r>
              <w:rPr>
                <w:sz w:val="16"/>
                <w:szCs w:val="16"/>
              </w:rPr>
              <w:t>-</w:t>
            </w:r>
          </w:p>
        </w:tc>
        <w:tc>
          <w:tcPr>
            <w:tcW w:w="709" w:type="dxa"/>
            <w:vAlign w:val="center"/>
          </w:tcPr>
          <w:p w:rsidR="00BD72F6" w:rsidRPr="00F2652A" w:rsidRDefault="008A44ED" w:rsidP="00E61380">
            <w:pPr>
              <w:jc w:val="center"/>
              <w:rPr>
                <w:sz w:val="16"/>
                <w:szCs w:val="16"/>
              </w:rPr>
            </w:pPr>
            <w:r>
              <w:rPr>
                <w:sz w:val="16"/>
                <w:szCs w:val="16"/>
              </w:rPr>
              <w:t>-</w:t>
            </w:r>
          </w:p>
        </w:tc>
        <w:tc>
          <w:tcPr>
            <w:tcW w:w="567" w:type="dxa"/>
            <w:vAlign w:val="center"/>
          </w:tcPr>
          <w:p w:rsidR="00BD72F6" w:rsidRPr="00F2652A" w:rsidRDefault="00B87F16" w:rsidP="00E61380">
            <w:pPr>
              <w:jc w:val="center"/>
              <w:rPr>
                <w:sz w:val="16"/>
                <w:szCs w:val="16"/>
              </w:rPr>
            </w:pPr>
            <w:r>
              <w:rPr>
                <w:sz w:val="16"/>
                <w:szCs w:val="16"/>
              </w:rPr>
              <w:t>-</w:t>
            </w:r>
          </w:p>
        </w:tc>
        <w:tc>
          <w:tcPr>
            <w:tcW w:w="992" w:type="dxa"/>
            <w:vAlign w:val="center"/>
          </w:tcPr>
          <w:p w:rsidR="00BD72F6" w:rsidRPr="00F2652A" w:rsidRDefault="008A44ED" w:rsidP="00E61380">
            <w:pPr>
              <w:jc w:val="center"/>
              <w:rPr>
                <w:sz w:val="16"/>
                <w:szCs w:val="16"/>
              </w:rPr>
            </w:pPr>
            <w:r>
              <w:rPr>
                <w:sz w:val="16"/>
                <w:szCs w:val="16"/>
              </w:rPr>
              <w:t>10</w:t>
            </w:r>
          </w:p>
        </w:tc>
        <w:tc>
          <w:tcPr>
            <w:tcW w:w="1701" w:type="dxa"/>
          </w:tcPr>
          <w:p w:rsidR="00BD72F6" w:rsidRPr="00F2652A" w:rsidRDefault="00BD72F6" w:rsidP="00E61380">
            <w:pPr>
              <w:jc w:val="both"/>
              <w:rPr>
                <w:sz w:val="16"/>
                <w:szCs w:val="16"/>
              </w:rPr>
            </w:pPr>
            <w:r w:rsidRPr="00F2652A">
              <w:rPr>
                <w:sz w:val="16"/>
                <w:szCs w:val="16"/>
              </w:rPr>
              <w:t>1. Дать характеристику особенностям межличностного взаимодействия в работе педагога.</w:t>
            </w:r>
          </w:p>
          <w:p w:rsidR="00B633FB" w:rsidRDefault="00BD72F6" w:rsidP="00B633FB">
            <w:pPr>
              <w:jc w:val="both"/>
              <w:rPr>
                <w:sz w:val="16"/>
                <w:szCs w:val="16"/>
              </w:rPr>
            </w:pPr>
            <w:r w:rsidRPr="00F2652A">
              <w:rPr>
                <w:sz w:val="16"/>
                <w:szCs w:val="16"/>
              </w:rPr>
              <w:t xml:space="preserve">2. </w:t>
            </w:r>
            <w:r w:rsidR="00B633FB">
              <w:rPr>
                <w:sz w:val="16"/>
                <w:szCs w:val="16"/>
              </w:rPr>
              <w:t xml:space="preserve">Заполнить таблицу «Позитивное и негативное влияние коллектива на личность». </w:t>
            </w:r>
          </w:p>
          <w:p w:rsidR="00BD72F6" w:rsidRPr="00F2652A" w:rsidRDefault="00BD72F6" w:rsidP="00B633FB">
            <w:pPr>
              <w:jc w:val="both"/>
              <w:rPr>
                <w:sz w:val="16"/>
                <w:szCs w:val="16"/>
              </w:rPr>
            </w:pPr>
            <w:r w:rsidRPr="00F2652A">
              <w:rPr>
                <w:sz w:val="16"/>
                <w:szCs w:val="16"/>
              </w:rPr>
              <w:t>3. Заполнить рабочую тетрадь.</w:t>
            </w:r>
          </w:p>
        </w:tc>
        <w:tc>
          <w:tcPr>
            <w:tcW w:w="3402" w:type="dxa"/>
          </w:tcPr>
          <w:p w:rsidR="00BD72F6" w:rsidRPr="00F2652A" w:rsidRDefault="00BD72F6" w:rsidP="00E61380">
            <w:pPr>
              <w:pStyle w:val="12"/>
              <w:rPr>
                <w:sz w:val="16"/>
                <w:szCs w:val="16"/>
              </w:rPr>
            </w:pPr>
            <w:r w:rsidRPr="00F2652A">
              <w:rPr>
                <w:sz w:val="16"/>
                <w:szCs w:val="16"/>
              </w:rPr>
              <w:t>1. Рецензирование преподавателем заданий для СРМ, взаимное рецензирование.</w:t>
            </w:r>
          </w:p>
          <w:p w:rsidR="00BD72F6" w:rsidRPr="00F2652A" w:rsidRDefault="00BD72F6" w:rsidP="00E61380">
            <w:pPr>
              <w:pStyle w:val="12"/>
              <w:jc w:val="both"/>
              <w:rPr>
                <w:sz w:val="16"/>
                <w:szCs w:val="16"/>
              </w:rPr>
            </w:pPr>
            <w:r w:rsidRPr="00F2652A">
              <w:rPr>
                <w:sz w:val="16"/>
                <w:szCs w:val="16"/>
              </w:rPr>
              <w:t>2. Тестирование.</w:t>
            </w:r>
          </w:p>
          <w:p w:rsidR="00BD72F6" w:rsidRPr="00F2652A" w:rsidRDefault="00BD72F6" w:rsidP="00E61380">
            <w:pPr>
              <w:pStyle w:val="12"/>
              <w:rPr>
                <w:sz w:val="16"/>
                <w:szCs w:val="16"/>
              </w:rPr>
            </w:pPr>
            <w:r w:rsidRPr="00F2652A">
              <w:rPr>
                <w:sz w:val="16"/>
                <w:szCs w:val="16"/>
              </w:rPr>
              <w:t>3. Терминологический диктант.</w:t>
            </w:r>
          </w:p>
        </w:tc>
      </w:tr>
    </w:tbl>
    <w:p w:rsidR="00F2652A" w:rsidRPr="00F2652A" w:rsidRDefault="00F2652A" w:rsidP="00F2652A">
      <w:pPr>
        <w:rPr>
          <w:sz w:val="16"/>
          <w:szCs w:val="16"/>
        </w:rPr>
      </w:pPr>
    </w:p>
    <w:p w:rsidR="00F2652A" w:rsidRPr="00F2652A" w:rsidRDefault="00F2652A" w:rsidP="000453D9">
      <w:pPr>
        <w:ind w:left="360"/>
        <w:jc w:val="both"/>
        <w:rPr>
          <w:sz w:val="16"/>
          <w:szCs w:val="16"/>
        </w:rPr>
      </w:pPr>
    </w:p>
    <w:p w:rsidR="0021441C" w:rsidRDefault="0021441C" w:rsidP="004C0608">
      <w:pPr>
        <w:pStyle w:val="a7"/>
        <w:jc w:val="center"/>
        <w:rPr>
          <w:rFonts w:ascii="Times New Roman" w:hAnsi="Times New Roman"/>
          <w:b/>
          <w:bCs/>
          <w:sz w:val="24"/>
          <w:szCs w:val="24"/>
        </w:rPr>
      </w:pPr>
    </w:p>
    <w:p w:rsidR="004C0608" w:rsidRPr="00FF275C" w:rsidRDefault="004C0608" w:rsidP="00077205">
      <w:pPr>
        <w:pStyle w:val="a7"/>
        <w:numPr>
          <w:ilvl w:val="1"/>
          <w:numId w:val="7"/>
        </w:numPr>
        <w:jc w:val="center"/>
        <w:rPr>
          <w:rFonts w:ascii="Times New Roman" w:hAnsi="Times New Roman"/>
          <w:b/>
          <w:sz w:val="24"/>
          <w:szCs w:val="24"/>
        </w:rPr>
      </w:pPr>
      <w:r w:rsidRPr="00FF275C">
        <w:rPr>
          <w:rFonts w:ascii="Times New Roman" w:hAnsi="Times New Roman"/>
          <w:b/>
          <w:bCs/>
          <w:sz w:val="24"/>
          <w:szCs w:val="24"/>
        </w:rPr>
        <w:t>СОДЕРЖАНИЕ ОСНОВНЫХ РАЗДЕЛОВ И ТЕМ ДИСЦИПЛИНЫ</w:t>
      </w:r>
    </w:p>
    <w:p w:rsidR="004C0608" w:rsidRDefault="004C0608" w:rsidP="004C0608">
      <w:pPr>
        <w:pStyle w:val="a7"/>
        <w:jc w:val="center"/>
        <w:rPr>
          <w:rFonts w:ascii="Times New Roman" w:hAnsi="Times New Roman"/>
          <w:b/>
          <w:sz w:val="28"/>
          <w:szCs w:val="28"/>
        </w:rPr>
      </w:pPr>
    </w:p>
    <w:p w:rsidR="004C0608" w:rsidRDefault="004C0608" w:rsidP="004C0608">
      <w:pPr>
        <w:pStyle w:val="a7"/>
        <w:jc w:val="center"/>
        <w:rPr>
          <w:rFonts w:ascii="Times New Roman" w:hAnsi="Times New Roman"/>
          <w:b/>
          <w:sz w:val="28"/>
          <w:szCs w:val="28"/>
        </w:rPr>
      </w:pPr>
    </w:p>
    <w:p w:rsidR="004C0608" w:rsidRDefault="004C0608" w:rsidP="004C0608">
      <w:pPr>
        <w:ind w:firstLine="709"/>
        <w:jc w:val="center"/>
        <w:rPr>
          <w:rFonts w:cs="Calibri"/>
          <w:b/>
          <w:sz w:val="28"/>
          <w:szCs w:val="28"/>
          <w:lang w:eastAsia="ar-SA"/>
        </w:rPr>
      </w:pPr>
      <w:r>
        <w:rPr>
          <w:rFonts w:cs="Calibri"/>
          <w:b/>
          <w:sz w:val="28"/>
          <w:szCs w:val="28"/>
          <w:lang w:eastAsia="ar-SA"/>
        </w:rPr>
        <w:t>Введение</w:t>
      </w:r>
    </w:p>
    <w:p w:rsidR="004C0608" w:rsidRDefault="004C0608" w:rsidP="004C0608">
      <w:pPr>
        <w:pStyle w:val="a7"/>
        <w:spacing w:line="360" w:lineRule="auto"/>
        <w:jc w:val="both"/>
        <w:rPr>
          <w:rFonts w:ascii="Times New Roman" w:hAnsi="Times New Roman"/>
          <w:sz w:val="28"/>
          <w:szCs w:val="28"/>
        </w:rPr>
      </w:pPr>
    </w:p>
    <w:p w:rsidR="001E127F" w:rsidRDefault="004C0608" w:rsidP="004C0608">
      <w:pPr>
        <w:pStyle w:val="a7"/>
        <w:ind w:firstLine="708"/>
        <w:jc w:val="both"/>
        <w:rPr>
          <w:rFonts w:ascii="Times New Roman" w:hAnsi="Times New Roman"/>
          <w:sz w:val="28"/>
          <w:szCs w:val="28"/>
        </w:rPr>
      </w:pPr>
      <w:r w:rsidRPr="00C86DF3">
        <w:rPr>
          <w:rFonts w:ascii="Times New Roman" w:hAnsi="Times New Roman"/>
          <w:sz w:val="28"/>
          <w:szCs w:val="28"/>
        </w:rPr>
        <w:t>В рамках изучения дисциплины рассматр</w:t>
      </w:r>
      <w:r w:rsidR="001E127F">
        <w:rPr>
          <w:rFonts w:ascii="Times New Roman" w:hAnsi="Times New Roman"/>
          <w:sz w:val="28"/>
          <w:szCs w:val="28"/>
        </w:rPr>
        <w:t xml:space="preserve">иваются проблемы воспитания, социализации и </w:t>
      </w:r>
      <w:r w:rsidRPr="00C86DF3">
        <w:rPr>
          <w:rFonts w:ascii="Times New Roman" w:hAnsi="Times New Roman"/>
          <w:sz w:val="28"/>
          <w:szCs w:val="28"/>
        </w:rPr>
        <w:t xml:space="preserve">развития личности, особенности </w:t>
      </w:r>
      <w:r w:rsidR="001E127F">
        <w:rPr>
          <w:rFonts w:ascii="Times New Roman" w:hAnsi="Times New Roman"/>
          <w:sz w:val="28"/>
          <w:szCs w:val="28"/>
        </w:rPr>
        <w:t>воспита</w:t>
      </w:r>
      <w:r w:rsidR="00100822">
        <w:rPr>
          <w:rFonts w:ascii="Times New Roman" w:hAnsi="Times New Roman"/>
          <w:sz w:val="28"/>
          <w:szCs w:val="28"/>
        </w:rPr>
        <w:t xml:space="preserve">тельного воздействия на </w:t>
      </w:r>
      <w:r w:rsidR="001E127F">
        <w:rPr>
          <w:rFonts w:ascii="Times New Roman" w:hAnsi="Times New Roman"/>
          <w:sz w:val="28"/>
          <w:szCs w:val="28"/>
        </w:rPr>
        <w:t xml:space="preserve"> школьника, специфика построения </w:t>
      </w:r>
      <w:proofErr w:type="spellStart"/>
      <w:r w:rsidR="001E127F">
        <w:rPr>
          <w:rFonts w:ascii="Times New Roman" w:hAnsi="Times New Roman"/>
          <w:sz w:val="28"/>
          <w:szCs w:val="28"/>
        </w:rPr>
        <w:t>возрастосообразного</w:t>
      </w:r>
      <w:proofErr w:type="spellEnd"/>
      <w:r w:rsidR="001E127F">
        <w:rPr>
          <w:rFonts w:ascii="Times New Roman" w:hAnsi="Times New Roman"/>
          <w:sz w:val="28"/>
          <w:szCs w:val="28"/>
        </w:rPr>
        <w:t xml:space="preserve"> восп</w:t>
      </w:r>
      <w:r w:rsidR="00100822">
        <w:rPr>
          <w:rFonts w:ascii="Times New Roman" w:hAnsi="Times New Roman"/>
          <w:sz w:val="28"/>
          <w:szCs w:val="28"/>
        </w:rPr>
        <w:t xml:space="preserve">итательного процесса в </w:t>
      </w:r>
      <w:r w:rsidR="001E127F">
        <w:rPr>
          <w:rFonts w:ascii="Times New Roman" w:hAnsi="Times New Roman"/>
          <w:sz w:val="28"/>
          <w:szCs w:val="28"/>
        </w:rPr>
        <w:t xml:space="preserve"> школе.</w:t>
      </w:r>
    </w:p>
    <w:p w:rsidR="001E127F" w:rsidRPr="00C86DF3" w:rsidRDefault="001E127F" w:rsidP="001E127F">
      <w:pPr>
        <w:pStyle w:val="a3"/>
        <w:widowControl w:val="0"/>
        <w:ind w:firstLine="708"/>
        <w:jc w:val="both"/>
        <w:rPr>
          <w:sz w:val="28"/>
          <w:szCs w:val="28"/>
        </w:rPr>
      </w:pPr>
      <w:r w:rsidRPr="00C86DF3">
        <w:rPr>
          <w:sz w:val="28"/>
          <w:szCs w:val="28"/>
        </w:rPr>
        <w:t>Дисциплина реализ</w:t>
      </w:r>
      <w:r>
        <w:rPr>
          <w:sz w:val="28"/>
          <w:szCs w:val="28"/>
        </w:rPr>
        <w:t>ует следующие основные задачи ОО</w:t>
      </w:r>
      <w:r w:rsidRPr="00C86DF3">
        <w:rPr>
          <w:sz w:val="28"/>
          <w:szCs w:val="28"/>
        </w:rPr>
        <w:t xml:space="preserve">П:  </w:t>
      </w:r>
    </w:p>
    <w:p w:rsidR="000032CE" w:rsidRPr="001E127F" w:rsidRDefault="000032CE" w:rsidP="00077205">
      <w:pPr>
        <w:pStyle w:val="ad"/>
        <w:numPr>
          <w:ilvl w:val="0"/>
          <w:numId w:val="8"/>
        </w:numPr>
        <w:ind w:left="284"/>
        <w:rPr>
          <w:sz w:val="28"/>
          <w:szCs w:val="28"/>
        </w:rPr>
      </w:pPr>
      <w:r w:rsidRPr="001E127F">
        <w:rPr>
          <w:sz w:val="28"/>
          <w:szCs w:val="28"/>
        </w:rPr>
        <w:t>формирование интереса к педагогической науке и практической деятельности в области образования,</w:t>
      </w:r>
    </w:p>
    <w:p w:rsidR="000032CE" w:rsidRPr="001E127F" w:rsidRDefault="000032CE" w:rsidP="00077205">
      <w:pPr>
        <w:pStyle w:val="ad"/>
        <w:numPr>
          <w:ilvl w:val="0"/>
          <w:numId w:val="8"/>
        </w:numPr>
        <w:ind w:left="284"/>
        <w:rPr>
          <w:sz w:val="28"/>
          <w:szCs w:val="28"/>
        </w:rPr>
      </w:pPr>
      <w:r w:rsidRPr="001E127F">
        <w:rPr>
          <w:sz w:val="28"/>
          <w:szCs w:val="28"/>
        </w:rPr>
        <w:t>осмысление значения воспитания в практической педагогической деятельности,</w:t>
      </w:r>
    </w:p>
    <w:p w:rsidR="001E127F" w:rsidRDefault="000032CE" w:rsidP="00077205">
      <w:pPr>
        <w:pStyle w:val="a7"/>
        <w:widowControl w:val="0"/>
        <w:numPr>
          <w:ilvl w:val="2"/>
          <w:numId w:val="8"/>
        </w:numPr>
        <w:ind w:left="284"/>
        <w:rPr>
          <w:rFonts w:ascii="Times New Roman" w:hAnsi="Times New Roman"/>
          <w:sz w:val="28"/>
          <w:szCs w:val="28"/>
        </w:rPr>
      </w:pPr>
      <w:r w:rsidRPr="001E127F">
        <w:rPr>
          <w:rFonts w:ascii="Times New Roman" w:hAnsi="Times New Roman"/>
          <w:sz w:val="28"/>
          <w:szCs w:val="28"/>
        </w:rPr>
        <w:t>формирование готовности к организации воспитания учащихся с использованием технологий, соответствующих возрастным особенностям учащихся</w:t>
      </w:r>
      <w:r w:rsidR="001E127F" w:rsidRPr="001E127F">
        <w:rPr>
          <w:rFonts w:ascii="Times New Roman" w:hAnsi="Times New Roman"/>
          <w:sz w:val="28"/>
          <w:szCs w:val="28"/>
        </w:rPr>
        <w:t>,</w:t>
      </w:r>
    </w:p>
    <w:p w:rsidR="004C0608" w:rsidRPr="001E127F" w:rsidRDefault="004C0608" w:rsidP="00077205">
      <w:pPr>
        <w:pStyle w:val="a7"/>
        <w:widowControl w:val="0"/>
        <w:numPr>
          <w:ilvl w:val="2"/>
          <w:numId w:val="8"/>
        </w:numPr>
        <w:ind w:left="284"/>
        <w:rPr>
          <w:rFonts w:ascii="Times New Roman" w:hAnsi="Times New Roman"/>
          <w:sz w:val="28"/>
          <w:szCs w:val="28"/>
        </w:rPr>
      </w:pPr>
      <w:r w:rsidRPr="001E127F">
        <w:rPr>
          <w:rFonts w:ascii="Times New Roman" w:hAnsi="Times New Roman"/>
          <w:sz w:val="28"/>
          <w:szCs w:val="28"/>
        </w:rPr>
        <w:t>осуществляет подготовку к ведению профессионально-педагогической  деятельности на основе выбора адекв</w:t>
      </w:r>
      <w:r w:rsidR="001E127F" w:rsidRPr="001E127F">
        <w:rPr>
          <w:rFonts w:ascii="Times New Roman" w:hAnsi="Times New Roman"/>
          <w:sz w:val="28"/>
          <w:szCs w:val="28"/>
        </w:rPr>
        <w:t>атных способов общения и педаго</w:t>
      </w:r>
      <w:r w:rsidRPr="001E127F">
        <w:rPr>
          <w:rFonts w:ascii="Times New Roman" w:hAnsi="Times New Roman"/>
          <w:sz w:val="28"/>
          <w:szCs w:val="28"/>
        </w:rPr>
        <w:t xml:space="preserve">гического воздействия и реализации их в процессе </w:t>
      </w:r>
      <w:r w:rsidR="001E127F" w:rsidRPr="001E127F">
        <w:rPr>
          <w:rFonts w:ascii="Times New Roman" w:hAnsi="Times New Roman"/>
          <w:sz w:val="28"/>
          <w:szCs w:val="28"/>
        </w:rPr>
        <w:t xml:space="preserve">воспитательного </w:t>
      </w:r>
      <w:r w:rsidRPr="001E127F">
        <w:rPr>
          <w:rFonts w:ascii="Times New Roman" w:hAnsi="Times New Roman"/>
          <w:sz w:val="28"/>
          <w:szCs w:val="28"/>
        </w:rPr>
        <w:t xml:space="preserve">взаимодействия в образовательном процессе. </w:t>
      </w:r>
    </w:p>
    <w:p w:rsidR="004C0608" w:rsidRPr="00F81C70" w:rsidRDefault="004C0608" w:rsidP="004C0608">
      <w:pPr>
        <w:pStyle w:val="a3"/>
        <w:widowControl w:val="0"/>
        <w:ind w:firstLine="708"/>
        <w:jc w:val="both"/>
        <w:rPr>
          <w:sz w:val="28"/>
          <w:szCs w:val="28"/>
        </w:rPr>
      </w:pPr>
      <w:r>
        <w:rPr>
          <w:sz w:val="28"/>
          <w:szCs w:val="28"/>
        </w:rPr>
        <w:t xml:space="preserve">Дисциплина обеспечивает </w:t>
      </w:r>
      <w:r w:rsidRPr="00F81C70">
        <w:rPr>
          <w:sz w:val="28"/>
          <w:szCs w:val="28"/>
        </w:rPr>
        <w:t xml:space="preserve">образовательные </w:t>
      </w:r>
      <w:r>
        <w:rPr>
          <w:sz w:val="28"/>
          <w:szCs w:val="28"/>
        </w:rPr>
        <w:t xml:space="preserve">интересы </w:t>
      </w:r>
      <w:r w:rsidRPr="00F81C70">
        <w:rPr>
          <w:sz w:val="28"/>
          <w:szCs w:val="28"/>
        </w:rPr>
        <w:t>личности студента</w:t>
      </w:r>
      <w:r>
        <w:rPr>
          <w:sz w:val="28"/>
          <w:szCs w:val="28"/>
        </w:rPr>
        <w:t xml:space="preserve">, обучающегося </w:t>
      </w:r>
      <w:proofErr w:type="gramStart"/>
      <w:r>
        <w:rPr>
          <w:sz w:val="28"/>
          <w:szCs w:val="28"/>
        </w:rPr>
        <w:t>по</w:t>
      </w:r>
      <w:proofErr w:type="gramEnd"/>
      <w:r>
        <w:rPr>
          <w:sz w:val="28"/>
          <w:szCs w:val="28"/>
        </w:rPr>
        <w:t xml:space="preserve"> данной ОО</w:t>
      </w:r>
      <w:r w:rsidRPr="00F81C70">
        <w:rPr>
          <w:sz w:val="28"/>
          <w:szCs w:val="28"/>
        </w:rPr>
        <w:t xml:space="preserve">П, заключающиеся в:  </w:t>
      </w:r>
    </w:p>
    <w:p w:rsidR="004C0608" w:rsidRDefault="004C0608" w:rsidP="004C0608">
      <w:pPr>
        <w:pStyle w:val="a3"/>
        <w:widowControl w:val="0"/>
        <w:jc w:val="both"/>
        <w:rPr>
          <w:sz w:val="28"/>
        </w:rPr>
      </w:pPr>
      <w:r>
        <w:rPr>
          <w:sz w:val="28"/>
          <w:szCs w:val="28"/>
        </w:rPr>
        <w:t xml:space="preserve">1) </w:t>
      </w:r>
      <w:proofErr w:type="gramStart"/>
      <w:r>
        <w:rPr>
          <w:sz w:val="28"/>
          <w:szCs w:val="28"/>
        </w:rPr>
        <w:t>приобретении</w:t>
      </w:r>
      <w:proofErr w:type="gramEnd"/>
      <w:r>
        <w:rPr>
          <w:sz w:val="28"/>
          <w:szCs w:val="28"/>
        </w:rPr>
        <w:t xml:space="preserve"> представлений о</w:t>
      </w:r>
      <w:r>
        <w:rPr>
          <w:sz w:val="28"/>
        </w:rPr>
        <w:t xml:space="preserve"> </w:t>
      </w:r>
      <w:r w:rsidR="00FB6053">
        <w:rPr>
          <w:sz w:val="28"/>
        </w:rPr>
        <w:t xml:space="preserve">педагогических феноменах и </w:t>
      </w:r>
      <w:r>
        <w:rPr>
          <w:sz w:val="28"/>
        </w:rPr>
        <w:t>явлениях;</w:t>
      </w:r>
    </w:p>
    <w:p w:rsidR="004C0608" w:rsidRDefault="004C0608" w:rsidP="004C0608">
      <w:pPr>
        <w:pStyle w:val="a3"/>
        <w:widowControl w:val="0"/>
        <w:jc w:val="both"/>
        <w:rPr>
          <w:sz w:val="28"/>
        </w:rPr>
      </w:pPr>
      <w:r>
        <w:rPr>
          <w:sz w:val="28"/>
        </w:rPr>
        <w:t>2) развитие способности их анализировать, выбирать оптимальные формы поведения и педагогического воздействия в различных ситуациях;</w:t>
      </w:r>
    </w:p>
    <w:p w:rsidR="004C0608" w:rsidRPr="00F81C70" w:rsidRDefault="004C0608" w:rsidP="004C0608">
      <w:pPr>
        <w:pStyle w:val="a3"/>
        <w:widowControl w:val="0"/>
        <w:jc w:val="both"/>
        <w:rPr>
          <w:sz w:val="28"/>
          <w:szCs w:val="28"/>
        </w:rPr>
      </w:pPr>
      <w:r>
        <w:rPr>
          <w:sz w:val="28"/>
        </w:rPr>
        <w:t xml:space="preserve">3) </w:t>
      </w:r>
      <w:r w:rsidRPr="00C86DF3">
        <w:rPr>
          <w:sz w:val="28"/>
          <w:szCs w:val="28"/>
        </w:rPr>
        <w:t>повышени</w:t>
      </w:r>
      <w:r>
        <w:rPr>
          <w:sz w:val="28"/>
          <w:szCs w:val="28"/>
        </w:rPr>
        <w:t>е</w:t>
      </w:r>
      <w:r w:rsidRPr="00C86DF3">
        <w:rPr>
          <w:sz w:val="28"/>
          <w:szCs w:val="28"/>
        </w:rPr>
        <w:t xml:space="preserve"> </w:t>
      </w:r>
      <w:r w:rsidR="00FB6053">
        <w:rPr>
          <w:sz w:val="28"/>
          <w:szCs w:val="28"/>
        </w:rPr>
        <w:t xml:space="preserve">профессионально-педагогической </w:t>
      </w:r>
      <w:r w:rsidRPr="00C86DF3">
        <w:rPr>
          <w:sz w:val="28"/>
          <w:szCs w:val="28"/>
        </w:rPr>
        <w:t>компетентности</w:t>
      </w:r>
      <w:r>
        <w:rPr>
          <w:sz w:val="28"/>
          <w:szCs w:val="28"/>
        </w:rPr>
        <w:t>.</w:t>
      </w:r>
    </w:p>
    <w:p w:rsidR="004C0608" w:rsidRPr="00F81C70" w:rsidRDefault="004C0608" w:rsidP="004C0608">
      <w:pPr>
        <w:pStyle w:val="a3"/>
        <w:widowControl w:val="0"/>
        <w:ind w:firstLine="708"/>
        <w:jc w:val="both"/>
        <w:rPr>
          <w:sz w:val="28"/>
          <w:szCs w:val="28"/>
        </w:rPr>
      </w:pPr>
      <w:r>
        <w:rPr>
          <w:sz w:val="28"/>
          <w:szCs w:val="28"/>
        </w:rPr>
        <w:t xml:space="preserve">Дисциплина удовлетворяет требования заказчиков </w:t>
      </w:r>
      <w:r w:rsidRPr="00F81C70">
        <w:rPr>
          <w:sz w:val="28"/>
          <w:szCs w:val="28"/>
        </w:rPr>
        <w:t xml:space="preserve">выпускников </w:t>
      </w:r>
      <w:r>
        <w:rPr>
          <w:sz w:val="28"/>
          <w:szCs w:val="28"/>
        </w:rPr>
        <w:t xml:space="preserve">университета по данной ООП в их готовности к </w:t>
      </w:r>
      <w:r w:rsidRPr="00C86DF3">
        <w:rPr>
          <w:sz w:val="28"/>
          <w:szCs w:val="28"/>
        </w:rPr>
        <w:t xml:space="preserve"> ведению профессионально-</w:t>
      </w:r>
      <w:r>
        <w:rPr>
          <w:sz w:val="28"/>
          <w:szCs w:val="28"/>
        </w:rPr>
        <w:lastRenderedPageBreak/>
        <w:t xml:space="preserve">педагогической </w:t>
      </w:r>
      <w:r w:rsidRPr="00C86DF3">
        <w:rPr>
          <w:sz w:val="28"/>
          <w:szCs w:val="28"/>
        </w:rPr>
        <w:t xml:space="preserve">деятельности на основе выбора адекватных способов </w:t>
      </w:r>
      <w:r w:rsidR="00FB6053">
        <w:rPr>
          <w:sz w:val="28"/>
          <w:szCs w:val="28"/>
        </w:rPr>
        <w:t xml:space="preserve">педагогического </w:t>
      </w:r>
      <w:r w:rsidRPr="00C86DF3">
        <w:rPr>
          <w:sz w:val="28"/>
          <w:szCs w:val="28"/>
        </w:rPr>
        <w:t xml:space="preserve">общения и </w:t>
      </w:r>
      <w:r w:rsidR="00FB6053">
        <w:rPr>
          <w:sz w:val="28"/>
          <w:szCs w:val="28"/>
        </w:rPr>
        <w:t xml:space="preserve">воспитательного воздействия и реализации их </w:t>
      </w:r>
      <w:r w:rsidRPr="00C86DF3">
        <w:rPr>
          <w:sz w:val="28"/>
          <w:szCs w:val="28"/>
        </w:rPr>
        <w:t xml:space="preserve">в образовательном процессе. </w:t>
      </w:r>
    </w:p>
    <w:p w:rsidR="000578DD" w:rsidRDefault="000578DD" w:rsidP="004C0608">
      <w:pPr>
        <w:pStyle w:val="a7"/>
        <w:jc w:val="center"/>
        <w:rPr>
          <w:rFonts w:ascii="Times New Roman" w:hAnsi="Times New Roman"/>
          <w:b/>
          <w:sz w:val="28"/>
          <w:szCs w:val="28"/>
        </w:rPr>
      </w:pPr>
    </w:p>
    <w:p w:rsidR="004C0608" w:rsidRDefault="004C0608" w:rsidP="004C0608">
      <w:pPr>
        <w:pStyle w:val="a7"/>
        <w:jc w:val="center"/>
        <w:rPr>
          <w:rFonts w:ascii="Times New Roman" w:hAnsi="Times New Roman"/>
          <w:b/>
          <w:sz w:val="28"/>
          <w:szCs w:val="28"/>
        </w:rPr>
      </w:pPr>
      <w:r w:rsidRPr="00880F9D">
        <w:rPr>
          <w:rFonts w:ascii="Times New Roman" w:hAnsi="Times New Roman"/>
          <w:b/>
          <w:sz w:val="28"/>
          <w:szCs w:val="28"/>
        </w:rPr>
        <w:t>БАЗОВЫЙ МОДУЛЬ № 1</w:t>
      </w:r>
    </w:p>
    <w:p w:rsidR="001F1F15" w:rsidRPr="00964ACC" w:rsidRDefault="001F1F15" w:rsidP="001F1F15">
      <w:pPr>
        <w:pStyle w:val="a7"/>
        <w:jc w:val="center"/>
        <w:rPr>
          <w:rFonts w:ascii="Times New Roman" w:hAnsi="Times New Roman"/>
          <w:b/>
          <w:sz w:val="28"/>
          <w:szCs w:val="28"/>
        </w:rPr>
      </w:pPr>
      <w:r w:rsidRPr="00964ACC">
        <w:rPr>
          <w:rFonts w:ascii="Times New Roman" w:hAnsi="Times New Roman"/>
          <w:b/>
          <w:sz w:val="28"/>
          <w:szCs w:val="28"/>
        </w:rPr>
        <w:t>С</w:t>
      </w:r>
      <w:r w:rsidRPr="00964ACC">
        <w:rPr>
          <w:rFonts w:ascii="Times New Roman" w:hAnsi="Times New Roman"/>
          <w:b/>
          <w:bCs/>
          <w:color w:val="363636"/>
          <w:sz w:val="28"/>
          <w:szCs w:val="28"/>
          <w:shd w:val="clear" w:color="auto" w:fill="FFFFFF"/>
        </w:rPr>
        <w:t>овременные  дидактические концепции</w:t>
      </w:r>
    </w:p>
    <w:p w:rsidR="001F1F15" w:rsidRPr="00964ACC" w:rsidRDefault="001F1F15" w:rsidP="001F1F15">
      <w:pPr>
        <w:pStyle w:val="a7"/>
        <w:jc w:val="center"/>
        <w:rPr>
          <w:rFonts w:ascii="Times New Roman" w:hAnsi="Times New Roman"/>
          <w:b/>
          <w:sz w:val="24"/>
          <w:szCs w:val="24"/>
        </w:rPr>
      </w:pPr>
    </w:p>
    <w:p w:rsidR="001F1F15" w:rsidRPr="00212813" w:rsidRDefault="001F1F15" w:rsidP="001F1F15">
      <w:pPr>
        <w:pStyle w:val="Standard"/>
        <w:shd w:val="clear" w:color="auto" w:fill="FFFFFF"/>
        <w:jc w:val="center"/>
        <w:rPr>
          <w:rFonts w:cs="Times New Roman"/>
          <w:b/>
          <w:bCs/>
          <w:sz w:val="28"/>
          <w:szCs w:val="28"/>
          <w:lang w:val="ru-RU"/>
        </w:rPr>
      </w:pPr>
      <w:r>
        <w:rPr>
          <w:rFonts w:cs="Times New Roman"/>
          <w:b/>
          <w:bCs/>
          <w:sz w:val="28"/>
          <w:szCs w:val="28"/>
          <w:lang w:val="ru-RU"/>
        </w:rPr>
        <w:t>Тема 1.</w:t>
      </w:r>
      <w:r w:rsidRPr="00212813">
        <w:rPr>
          <w:rFonts w:cs="Times New Roman"/>
          <w:b/>
          <w:bCs/>
          <w:sz w:val="28"/>
          <w:szCs w:val="28"/>
          <w:lang w:val="ru-RU"/>
        </w:rPr>
        <w:t xml:space="preserve"> Сущность процесса обучения</w:t>
      </w:r>
    </w:p>
    <w:p w:rsidR="001F1F15" w:rsidRPr="00212813" w:rsidRDefault="001F1F15" w:rsidP="001F1F15">
      <w:pPr>
        <w:pStyle w:val="Standard"/>
        <w:shd w:val="clear" w:color="auto" w:fill="FFFFFF"/>
        <w:ind w:firstLine="743"/>
        <w:jc w:val="both"/>
        <w:rPr>
          <w:rFonts w:cs="Times New Roman"/>
          <w:sz w:val="28"/>
          <w:szCs w:val="28"/>
          <w:lang w:val="ru-RU"/>
        </w:rPr>
      </w:pPr>
      <w:r w:rsidRPr="00212813">
        <w:rPr>
          <w:rFonts w:cs="Times New Roman"/>
          <w:sz w:val="28"/>
          <w:szCs w:val="28"/>
          <w:lang w:val="ru-RU"/>
        </w:rPr>
        <w:t>Актуальные проблемы начального обучения на современном этапе развития общеобразовательной школы.</w:t>
      </w:r>
    </w:p>
    <w:p w:rsidR="001F1F15" w:rsidRPr="00212813" w:rsidRDefault="001F1F15" w:rsidP="001F1F15">
      <w:pPr>
        <w:pStyle w:val="Standard"/>
        <w:shd w:val="clear" w:color="auto" w:fill="FFFFFF"/>
        <w:ind w:firstLine="730"/>
        <w:jc w:val="both"/>
        <w:rPr>
          <w:rFonts w:cs="Times New Roman"/>
          <w:sz w:val="28"/>
          <w:szCs w:val="28"/>
          <w:lang w:val="ru-RU"/>
        </w:rPr>
      </w:pPr>
      <w:r w:rsidRPr="00212813">
        <w:rPr>
          <w:rFonts w:cs="Times New Roman"/>
          <w:sz w:val="28"/>
          <w:szCs w:val="28"/>
          <w:lang w:val="ru-RU"/>
        </w:rPr>
        <w:t xml:space="preserve">Понятие о процессе обучения, его двусторонний характер. </w:t>
      </w:r>
      <w:proofErr w:type="gramStart"/>
      <w:r w:rsidRPr="00212813">
        <w:rPr>
          <w:rFonts w:cs="Times New Roman"/>
          <w:sz w:val="28"/>
          <w:szCs w:val="28"/>
          <w:lang w:val="ru-RU"/>
        </w:rPr>
        <w:t>Основные компоненты процесса обучения: цель, задачи, содержание, принципы, методы, средства, формы организации обучения.</w:t>
      </w:r>
      <w:proofErr w:type="gramEnd"/>
    </w:p>
    <w:p w:rsidR="001F1F15" w:rsidRPr="00212813" w:rsidRDefault="001F1F15" w:rsidP="001F1F15">
      <w:pPr>
        <w:pStyle w:val="Standard"/>
        <w:shd w:val="clear" w:color="auto" w:fill="FFFFFF"/>
        <w:ind w:firstLine="703"/>
        <w:jc w:val="both"/>
        <w:rPr>
          <w:rFonts w:cs="Times New Roman"/>
          <w:sz w:val="28"/>
          <w:szCs w:val="28"/>
          <w:lang w:val="ru-RU"/>
        </w:rPr>
      </w:pPr>
      <w:r w:rsidRPr="00212813">
        <w:rPr>
          <w:rFonts w:cs="Times New Roman"/>
          <w:sz w:val="28"/>
          <w:szCs w:val="28"/>
          <w:lang w:val="ru-RU"/>
        </w:rPr>
        <w:t>Единство образовательной, воспитательной и развивающей функций процесса обучения.</w:t>
      </w:r>
    </w:p>
    <w:p w:rsidR="001F1F15" w:rsidRDefault="001F1F15" w:rsidP="001F1F15">
      <w:pPr>
        <w:pStyle w:val="Standard"/>
        <w:shd w:val="clear" w:color="auto" w:fill="FFFFFF"/>
        <w:ind w:firstLine="716"/>
        <w:jc w:val="both"/>
        <w:rPr>
          <w:rFonts w:cs="Times New Roman"/>
          <w:b/>
          <w:bCs/>
          <w:sz w:val="28"/>
          <w:szCs w:val="28"/>
          <w:lang w:val="ru-RU"/>
        </w:rPr>
      </w:pPr>
      <w:r w:rsidRPr="00212813">
        <w:rPr>
          <w:rFonts w:cs="Times New Roman"/>
          <w:sz w:val="28"/>
          <w:szCs w:val="28"/>
          <w:lang w:val="ru-RU"/>
        </w:rPr>
        <w:t>Теория познания — методическая основа дидактики. Движущие силы учебного процесса. Структура процесса усвоения (осознание цели, восприятие, осмысление, закрепление, применение, анализ результатов деятельности). Потребности и интересы как основа мотивации учения, эмоциональный фактор учения. Современные концепции педагогического процесса в начальной школе.</w:t>
      </w:r>
      <w:r w:rsidRPr="00212813">
        <w:rPr>
          <w:rFonts w:cs="Times New Roman"/>
          <w:b/>
          <w:bCs/>
          <w:sz w:val="28"/>
          <w:szCs w:val="28"/>
          <w:lang w:val="ru-RU"/>
        </w:rPr>
        <w:t xml:space="preserve"> </w:t>
      </w:r>
    </w:p>
    <w:p w:rsidR="001F1F15" w:rsidRDefault="001F1F15" w:rsidP="001F1F15">
      <w:pPr>
        <w:pStyle w:val="Standard"/>
        <w:shd w:val="clear" w:color="auto" w:fill="FFFFFF"/>
        <w:ind w:firstLine="716"/>
        <w:jc w:val="both"/>
        <w:rPr>
          <w:rFonts w:cs="Times New Roman"/>
          <w:sz w:val="28"/>
          <w:szCs w:val="28"/>
          <w:lang w:val="ru-RU"/>
        </w:rPr>
      </w:pPr>
      <w:r w:rsidRPr="008B0EB2">
        <w:rPr>
          <w:rFonts w:cs="Times New Roman"/>
          <w:bCs/>
          <w:sz w:val="28"/>
          <w:szCs w:val="28"/>
          <w:lang w:val="ru-RU"/>
        </w:rPr>
        <w:t>Основные принципы дидактики.</w:t>
      </w:r>
      <w:r>
        <w:rPr>
          <w:rFonts w:cs="Times New Roman"/>
          <w:b/>
          <w:bCs/>
          <w:sz w:val="28"/>
          <w:szCs w:val="28"/>
          <w:lang w:val="ru-RU"/>
        </w:rPr>
        <w:t xml:space="preserve"> </w:t>
      </w:r>
      <w:r w:rsidRPr="00212813">
        <w:rPr>
          <w:rFonts w:cs="Times New Roman"/>
          <w:sz w:val="28"/>
          <w:szCs w:val="28"/>
          <w:lang w:val="ru-RU"/>
        </w:rPr>
        <w:t xml:space="preserve">Характеристика принципов обучения, направленность обучения на решение задач образования, </w:t>
      </w:r>
      <w:proofErr w:type="gramStart"/>
      <w:r w:rsidRPr="00212813">
        <w:rPr>
          <w:rFonts w:cs="Times New Roman"/>
          <w:sz w:val="28"/>
          <w:szCs w:val="28"/>
          <w:lang w:val="ru-RU"/>
        </w:rPr>
        <w:t>воспитании</w:t>
      </w:r>
      <w:proofErr w:type="gramEnd"/>
      <w:r w:rsidRPr="00212813">
        <w:rPr>
          <w:rFonts w:cs="Times New Roman"/>
          <w:sz w:val="28"/>
          <w:szCs w:val="28"/>
          <w:lang w:val="ru-RU"/>
        </w:rPr>
        <w:t>, общего развития младших школьников. Научность обучения. Систематичность и последовательность в обучении. Доступность обучения. Связь с жизнью, с практикой.</w:t>
      </w:r>
      <w:r>
        <w:rPr>
          <w:rFonts w:cs="Times New Roman"/>
          <w:sz w:val="28"/>
          <w:szCs w:val="28"/>
          <w:lang w:val="ru-RU"/>
        </w:rPr>
        <w:t xml:space="preserve"> </w:t>
      </w:r>
      <w:r w:rsidRPr="00212813">
        <w:rPr>
          <w:rFonts w:cs="Times New Roman"/>
          <w:sz w:val="28"/>
          <w:szCs w:val="28"/>
          <w:lang w:val="ru-RU"/>
        </w:rPr>
        <w:tab/>
        <w:t>Сознательность и активность учащихся в обучении. Наглядность в обучении. Прочность усвоения знаний. Индиви</w:t>
      </w:r>
      <w:r>
        <w:rPr>
          <w:rFonts w:cs="Times New Roman"/>
          <w:sz w:val="28"/>
          <w:szCs w:val="28"/>
          <w:lang w:val="ru-RU"/>
        </w:rPr>
        <w:t xml:space="preserve">дуализация обучения. </w:t>
      </w:r>
      <w:proofErr w:type="spellStart"/>
      <w:r>
        <w:rPr>
          <w:rFonts w:cs="Times New Roman"/>
          <w:sz w:val="28"/>
          <w:szCs w:val="28"/>
          <w:lang w:val="ru-RU"/>
        </w:rPr>
        <w:t>Гуманизация</w:t>
      </w:r>
      <w:proofErr w:type="spellEnd"/>
      <w:r>
        <w:rPr>
          <w:rFonts w:cs="Times New Roman"/>
          <w:sz w:val="28"/>
          <w:szCs w:val="28"/>
          <w:lang w:val="ru-RU"/>
        </w:rPr>
        <w:t>, демократизация и положительный эмоциональный фон обучения</w:t>
      </w:r>
      <w:r w:rsidRPr="00212813">
        <w:rPr>
          <w:rFonts w:cs="Times New Roman"/>
          <w:sz w:val="28"/>
          <w:szCs w:val="28"/>
          <w:lang w:val="ru-RU"/>
        </w:rPr>
        <w:t>. Взаимосвязь принципов обуче</w:t>
      </w:r>
      <w:r>
        <w:rPr>
          <w:rFonts w:cs="Times New Roman"/>
          <w:sz w:val="28"/>
          <w:szCs w:val="28"/>
          <w:lang w:val="ru-RU"/>
        </w:rPr>
        <w:t xml:space="preserve">ния в образовательном  процессе </w:t>
      </w:r>
      <w:r w:rsidRPr="00212813">
        <w:rPr>
          <w:rFonts w:cs="Times New Roman"/>
          <w:sz w:val="28"/>
          <w:szCs w:val="28"/>
          <w:lang w:val="ru-RU"/>
        </w:rPr>
        <w:t xml:space="preserve"> школы.</w:t>
      </w:r>
    </w:p>
    <w:p w:rsidR="001F1F15" w:rsidRPr="00212813" w:rsidRDefault="001F1F15" w:rsidP="001F1F15">
      <w:pPr>
        <w:pStyle w:val="Standard"/>
        <w:jc w:val="both"/>
        <w:rPr>
          <w:rFonts w:cs="Times New Roman"/>
          <w:sz w:val="28"/>
          <w:szCs w:val="28"/>
          <w:lang w:val="ru-RU"/>
        </w:rPr>
      </w:pPr>
      <w:r w:rsidRPr="001F1F15">
        <w:rPr>
          <w:rFonts w:cs="Times New Roman"/>
          <w:bCs/>
          <w:sz w:val="28"/>
          <w:szCs w:val="28"/>
          <w:lang w:val="ru-RU"/>
        </w:rPr>
        <w:t>Различные подходы к конструированию содержания образования на разных ступенях обучения</w:t>
      </w:r>
      <w:r>
        <w:rPr>
          <w:rFonts w:cs="Times New Roman"/>
          <w:bCs/>
          <w:sz w:val="28"/>
          <w:szCs w:val="28"/>
          <w:lang w:val="ru-RU"/>
        </w:rPr>
        <w:t xml:space="preserve">. </w:t>
      </w:r>
      <w:r w:rsidRPr="00212813">
        <w:rPr>
          <w:rFonts w:cs="Times New Roman"/>
          <w:sz w:val="28"/>
          <w:szCs w:val="28"/>
          <w:lang w:val="ru-RU"/>
        </w:rPr>
        <w:tab/>
        <w:t xml:space="preserve">Педагогические технологии на основе дидактического усовершенствования и </w:t>
      </w:r>
      <w:proofErr w:type="spellStart"/>
      <w:r w:rsidRPr="00212813">
        <w:rPr>
          <w:rFonts w:cs="Times New Roman"/>
          <w:sz w:val="28"/>
          <w:szCs w:val="28"/>
          <w:lang w:val="ru-RU"/>
        </w:rPr>
        <w:t>реконструирования</w:t>
      </w:r>
      <w:proofErr w:type="spellEnd"/>
      <w:r w:rsidRPr="00212813">
        <w:rPr>
          <w:rFonts w:cs="Times New Roman"/>
          <w:sz w:val="28"/>
          <w:szCs w:val="28"/>
          <w:lang w:val="ru-RU"/>
        </w:rPr>
        <w:t xml:space="preserve"> материала: «Экология и диалектика», «Диалог культур», Укрупнение дидактических единиц.</w:t>
      </w:r>
    </w:p>
    <w:p w:rsidR="001F1F15" w:rsidRPr="00212813" w:rsidRDefault="001F1F15" w:rsidP="001F1F15">
      <w:pPr>
        <w:pStyle w:val="Standard"/>
        <w:jc w:val="both"/>
        <w:rPr>
          <w:rFonts w:cs="Times New Roman"/>
          <w:sz w:val="28"/>
          <w:szCs w:val="28"/>
          <w:lang w:val="ru-RU"/>
        </w:rPr>
      </w:pPr>
      <w:r w:rsidRPr="00212813">
        <w:rPr>
          <w:rFonts w:cs="Times New Roman"/>
          <w:sz w:val="28"/>
          <w:szCs w:val="28"/>
          <w:lang w:val="ru-RU"/>
        </w:rPr>
        <w:tab/>
        <w:t xml:space="preserve">Различные подходы к конструированию содержания образования по отдельным предметам: технология раннего и интенсивного обучения грамоте; технология обучения математике на основе решения задач; </w:t>
      </w:r>
      <w:proofErr w:type="spellStart"/>
      <w:r w:rsidRPr="00212813">
        <w:rPr>
          <w:rFonts w:cs="Times New Roman"/>
          <w:sz w:val="28"/>
          <w:szCs w:val="28"/>
          <w:lang w:val="ru-RU"/>
        </w:rPr>
        <w:t>природосообразное</w:t>
      </w:r>
      <w:proofErr w:type="spellEnd"/>
      <w:r w:rsidRPr="00212813">
        <w:rPr>
          <w:rFonts w:cs="Times New Roman"/>
          <w:sz w:val="28"/>
          <w:szCs w:val="28"/>
          <w:lang w:val="ru-RU"/>
        </w:rPr>
        <w:t xml:space="preserve"> воспитание грамотности.</w:t>
      </w:r>
      <w:r>
        <w:rPr>
          <w:rFonts w:cs="Times New Roman"/>
          <w:sz w:val="28"/>
          <w:szCs w:val="28"/>
          <w:lang w:val="ru-RU"/>
        </w:rPr>
        <w:t xml:space="preserve">  </w:t>
      </w:r>
      <w:r w:rsidRPr="008B0EB2">
        <w:rPr>
          <w:rFonts w:cs="Times New Roman"/>
          <w:bCs/>
          <w:sz w:val="28"/>
          <w:szCs w:val="28"/>
          <w:lang w:val="ru-RU"/>
        </w:rPr>
        <w:t>Многообразие образовательных программ</w:t>
      </w:r>
      <w:r>
        <w:rPr>
          <w:rFonts w:cs="Times New Roman"/>
          <w:bCs/>
          <w:sz w:val="28"/>
          <w:szCs w:val="28"/>
          <w:lang w:val="ru-RU"/>
        </w:rPr>
        <w:t xml:space="preserve">. </w:t>
      </w:r>
      <w:r w:rsidRPr="00212813">
        <w:rPr>
          <w:rFonts w:cs="Times New Roman"/>
          <w:sz w:val="28"/>
          <w:szCs w:val="28"/>
          <w:lang w:val="ru-RU"/>
        </w:rPr>
        <w:tab/>
        <w:t xml:space="preserve">Образовательные программы развивающего обучения Д.Б. </w:t>
      </w:r>
      <w:proofErr w:type="spellStart"/>
      <w:r w:rsidRPr="00212813">
        <w:rPr>
          <w:rFonts w:cs="Times New Roman"/>
          <w:sz w:val="28"/>
          <w:szCs w:val="28"/>
          <w:lang w:val="ru-RU"/>
        </w:rPr>
        <w:t>Эльконина</w:t>
      </w:r>
      <w:proofErr w:type="spellEnd"/>
      <w:r w:rsidRPr="00212813">
        <w:rPr>
          <w:rFonts w:cs="Times New Roman"/>
          <w:sz w:val="28"/>
          <w:szCs w:val="28"/>
          <w:lang w:val="ru-RU"/>
        </w:rPr>
        <w:t xml:space="preserve"> и В.В. Давыдова.</w:t>
      </w:r>
    </w:p>
    <w:p w:rsidR="001F1F15" w:rsidRPr="00212813" w:rsidRDefault="001F1F15" w:rsidP="001F1F15">
      <w:pPr>
        <w:pStyle w:val="Standard"/>
        <w:jc w:val="both"/>
        <w:rPr>
          <w:rFonts w:cs="Times New Roman"/>
          <w:sz w:val="28"/>
          <w:szCs w:val="28"/>
          <w:lang w:val="ru-RU"/>
        </w:rPr>
      </w:pPr>
      <w:r w:rsidRPr="00212813">
        <w:rPr>
          <w:rFonts w:cs="Times New Roman"/>
          <w:sz w:val="28"/>
          <w:szCs w:val="28"/>
          <w:lang w:val="ru-RU"/>
        </w:rPr>
        <w:tab/>
        <w:t xml:space="preserve">Многообразие образовательных программ в педагогических технологиях авторских школ: Школа адаптирующей педагогики, Модель «Русская школа», Агрошкола Н.А. </w:t>
      </w:r>
      <w:proofErr w:type="spellStart"/>
      <w:r w:rsidRPr="00212813">
        <w:rPr>
          <w:rFonts w:cs="Times New Roman"/>
          <w:sz w:val="28"/>
          <w:szCs w:val="28"/>
          <w:lang w:val="ru-RU"/>
        </w:rPr>
        <w:t>Католикова</w:t>
      </w:r>
      <w:proofErr w:type="spellEnd"/>
      <w:r w:rsidRPr="00212813">
        <w:rPr>
          <w:rFonts w:cs="Times New Roman"/>
          <w:sz w:val="28"/>
          <w:szCs w:val="28"/>
          <w:lang w:val="ru-RU"/>
        </w:rPr>
        <w:t>.</w:t>
      </w:r>
    </w:p>
    <w:p w:rsidR="001F1F15" w:rsidRPr="00212813" w:rsidRDefault="001F1F15" w:rsidP="001F1F15">
      <w:pPr>
        <w:pStyle w:val="Standard"/>
        <w:jc w:val="both"/>
        <w:rPr>
          <w:rFonts w:cs="Times New Roman"/>
          <w:sz w:val="28"/>
          <w:szCs w:val="28"/>
          <w:lang w:val="ru-RU"/>
        </w:rPr>
      </w:pPr>
      <w:r w:rsidRPr="00212813">
        <w:rPr>
          <w:rFonts w:cs="Times New Roman"/>
          <w:sz w:val="28"/>
          <w:szCs w:val="28"/>
          <w:lang w:val="ru-RU"/>
        </w:rPr>
        <w:tab/>
      </w:r>
      <w:proofErr w:type="spellStart"/>
      <w:r w:rsidRPr="00212813">
        <w:rPr>
          <w:rFonts w:cs="Times New Roman"/>
          <w:sz w:val="28"/>
          <w:szCs w:val="28"/>
          <w:lang w:val="ru-RU"/>
        </w:rPr>
        <w:t>Вальдорфская</w:t>
      </w:r>
      <w:proofErr w:type="spellEnd"/>
      <w:r w:rsidRPr="00212813">
        <w:rPr>
          <w:rFonts w:cs="Times New Roman"/>
          <w:sz w:val="28"/>
          <w:szCs w:val="28"/>
          <w:lang w:val="ru-RU"/>
        </w:rPr>
        <w:t xml:space="preserve"> школа и педагогика</w:t>
      </w:r>
      <w:r>
        <w:rPr>
          <w:rFonts w:cs="Times New Roman"/>
          <w:sz w:val="28"/>
          <w:szCs w:val="28"/>
          <w:lang w:val="ru-RU"/>
        </w:rPr>
        <w:t>.</w:t>
      </w:r>
    </w:p>
    <w:p w:rsidR="001F1F15" w:rsidRDefault="001F1F15" w:rsidP="001F1F15">
      <w:pPr>
        <w:pStyle w:val="Standard"/>
        <w:jc w:val="both"/>
        <w:rPr>
          <w:rFonts w:cs="Times New Roman"/>
          <w:sz w:val="28"/>
          <w:szCs w:val="28"/>
          <w:lang w:val="ru-RU"/>
        </w:rPr>
      </w:pPr>
      <w:r w:rsidRPr="00212813">
        <w:rPr>
          <w:rFonts w:cs="Times New Roman"/>
          <w:sz w:val="28"/>
          <w:szCs w:val="28"/>
          <w:lang w:val="ru-RU"/>
        </w:rPr>
        <w:tab/>
        <w:t xml:space="preserve">Технология саморазвития </w:t>
      </w:r>
      <w:proofErr w:type="spellStart"/>
      <w:r w:rsidRPr="00212813">
        <w:rPr>
          <w:rFonts w:cs="Times New Roman"/>
          <w:sz w:val="28"/>
          <w:szCs w:val="28"/>
          <w:lang w:val="ru-RU"/>
        </w:rPr>
        <w:t>М.Монтессори</w:t>
      </w:r>
      <w:proofErr w:type="spellEnd"/>
      <w:r w:rsidRPr="00212813">
        <w:rPr>
          <w:rFonts w:cs="Times New Roman"/>
          <w:sz w:val="28"/>
          <w:szCs w:val="28"/>
          <w:lang w:val="ru-RU"/>
        </w:rPr>
        <w:t>.</w:t>
      </w:r>
    </w:p>
    <w:p w:rsidR="001F1F15" w:rsidRDefault="001F1F15" w:rsidP="001F1F15">
      <w:pPr>
        <w:pStyle w:val="Standard"/>
        <w:jc w:val="both"/>
        <w:rPr>
          <w:rFonts w:cs="Times New Roman"/>
          <w:sz w:val="28"/>
          <w:szCs w:val="28"/>
          <w:lang w:val="ru-RU"/>
        </w:rPr>
      </w:pPr>
    </w:p>
    <w:p w:rsidR="001F1F15" w:rsidRPr="001F1F15" w:rsidRDefault="001F1F15" w:rsidP="001F1F15">
      <w:pPr>
        <w:pStyle w:val="Standard"/>
        <w:jc w:val="center"/>
        <w:rPr>
          <w:b/>
          <w:sz w:val="28"/>
          <w:szCs w:val="28"/>
          <w:lang w:val="ru-RU"/>
        </w:rPr>
      </w:pPr>
      <w:r>
        <w:rPr>
          <w:rFonts w:cs="Times New Roman"/>
          <w:b/>
          <w:bCs/>
          <w:sz w:val="28"/>
          <w:szCs w:val="28"/>
          <w:lang w:val="ru-RU"/>
        </w:rPr>
        <w:t>Тема 2</w:t>
      </w:r>
      <w:r w:rsidRPr="00212813">
        <w:rPr>
          <w:rFonts w:cs="Times New Roman"/>
          <w:b/>
          <w:bCs/>
          <w:sz w:val="28"/>
          <w:szCs w:val="28"/>
          <w:lang w:val="ru-RU"/>
        </w:rPr>
        <w:t xml:space="preserve">. </w:t>
      </w:r>
      <w:r w:rsidRPr="001F1F15">
        <w:rPr>
          <w:b/>
          <w:sz w:val="28"/>
          <w:szCs w:val="28"/>
          <w:lang w:val="ru-RU"/>
        </w:rPr>
        <w:t>Методы, формы и средства организации процесса обучения</w:t>
      </w:r>
    </w:p>
    <w:p w:rsidR="001F1F15" w:rsidRPr="00212813" w:rsidRDefault="001F1F15" w:rsidP="001F1F15">
      <w:pPr>
        <w:pStyle w:val="Standard"/>
        <w:shd w:val="clear" w:color="auto" w:fill="FFFFFF"/>
        <w:jc w:val="center"/>
        <w:rPr>
          <w:rFonts w:cs="Times New Roman"/>
          <w:b/>
          <w:bCs/>
          <w:sz w:val="28"/>
          <w:szCs w:val="28"/>
          <w:lang w:val="ru-RU"/>
        </w:rPr>
      </w:pPr>
    </w:p>
    <w:p w:rsidR="001F1F15" w:rsidRPr="00212813" w:rsidRDefault="001F1F15" w:rsidP="001F1F15">
      <w:pPr>
        <w:pStyle w:val="Standard"/>
        <w:ind w:firstLine="720"/>
        <w:jc w:val="both"/>
        <w:rPr>
          <w:sz w:val="28"/>
          <w:szCs w:val="28"/>
          <w:lang w:val="ru-RU"/>
        </w:rPr>
      </w:pPr>
      <w:r w:rsidRPr="00212813">
        <w:rPr>
          <w:sz w:val="28"/>
          <w:szCs w:val="28"/>
          <w:lang w:val="ru-RU"/>
        </w:rPr>
        <w:t xml:space="preserve">Понятие о методе обучения в педагогике. Реализация в методе образовательной, развивающей и воспитательной функций обучения. </w:t>
      </w:r>
      <w:proofErr w:type="gramStart"/>
      <w:r w:rsidRPr="00212813">
        <w:rPr>
          <w:sz w:val="28"/>
          <w:szCs w:val="28"/>
          <w:lang w:val="ru-RU"/>
        </w:rPr>
        <w:t>Требования к методам обучения в начальной</w:t>
      </w:r>
      <w:r>
        <w:rPr>
          <w:sz w:val="28"/>
          <w:szCs w:val="28"/>
          <w:lang w:val="ru-RU"/>
        </w:rPr>
        <w:t>, подростковой, старшей ступенях школы</w:t>
      </w:r>
      <w:r w:rsidRPr="00212813">
        <w:rPr>
          <w:sz w:val="28"/>
          <w:szCs w:val="28"/>
          <w:lang w:val="ru-RU"/>
        </w:rPr>
        <w:t>.</w:t>
      </w:r>
      <w:proofErr w:type="gramEnd"/>
    </w:p>
    <w:p w:rsidR="001F1F15" w:rsidRPr="00212813" w:rsidRDefault="001F1F15" w:rsidP="001F1F15">
      <w:pPr>
        <w:pStyle w:val="Standard"/>
        <w:ind w:firstLine="720"/>
        <w:jc w:val="both"/>
        <w:rPr>
          <w:sz w:val="28"/>
          <w:szCs w:val="28"/>
          <w:lang w:val="ru-RU"/>
        </w:rPr>
      </w:pPr>
      <w:r w:rsidRPr="00212813">
        <w:rPr>
          <w:sz w:val="28"/>
          <w:szCs w:val="28"/>
          <w:lang w:val="ru-RU"/>
        </w:rPr>
        <w:t xml:space="preserve">Различные основания классификации методов </w:t>
      </w:r>
      <w:proofErr w:type="gramStart"/>
      <w:r w:rsidRPr="00212813">
        <w:rPr>
          <w:sz w:val="28"/>
          <w:szCs w:val="28"/>
          <w:lang w:val="ru-RU"/>
        </w:rPr>
        <w:t>обучения: по источнику</w:t>
      </w:r>
      <w:proofErr w:type="gramEnd"/>
      <w:r w:rsidRPr="00212813">
        <w:rPr>
          <w:sz w:val="28"/>
          <w:szCs w:val="28"/>
          <w:lang w:val="ru-RU"/>
        </w:rPr>
        <w:t xml:space="preserve"> получения знаний; по характеру познавательной деятельности учащихся; по организации, контролю и мотивации учебно-познавательной деятельности.</w:t>
      </w:r>
    </w:p>
    <w:p w:rsidR="001F1F15" w:rsidRPr="00212813" w:rsidRDefault="001F1F15" w:rsidP="001F1F15">
      <w:pPr>
        <w:pStyle w:val="Standard"/>
        <w:ind w:firstLine="720"/>
        <w:jc w:val="both"/>
        <w:rPr>
          <w:sz w:val="28"/>
          <w:szCs w:val="28"/>
          <w:lang w:val="ru-RU"/>
        </w:rPr>
      </w:pPr>
      <w:proofErr w:type="gramStart"/>
      <w:r w:rsidRPr="00212813">
        <w:rPr>
          <w:sz w:val="28"/>
          <w:szCs w:val="28"/>
          <w:lang w:val="ru-RU"/>
        </w:rPr>
        <w:t>Методы организации учебно-познавательной деятельности: словесные, наглядные, практические; репродуктивные и проблемно-поисковые; индуктивные и дедуктивные и др.</w:t>
      </w:r>
      <w:r>
        <w:rPr>
          <w:sz w:val="28"/>
          <w:szCs w:val="28"/>
          <w:lang w:val="ru-RU"/>
        </w:rPr>
        <w:t xml:space="preserve"> </w:t>
      </w:r>
      <w:r w:rsidRPr="00212813">
        <w:rPr>
          <w:sz w:val="28"/>
          <w:szCs w:val="28"/>
          <w:lang w:val="ru-RU"/>
        </w:rPr>
        <w:t>Методы стимулирования учебно-познавательной деятельности: познавательные игры, учебные дискуссии, эмоциональные воздействия, поощрения и порицания и др</w:t>
      </w:r>
      <w:r>
        <w:rPr>
          <w:sz w:val="28"/>
          <w:szCs w:val="28"/>
          <w:lang w:val="ru-RU"/>
        </w:rPr>
        <w:t xml:space="preserve">. </w:t>
      </w:r>
      <w:r w:rsidRPr="00212813">
        <w:rPr>
          <w:sz w:val="28"/>
          <w:szCs w:val="28"/>
          <w:lang w:val="ru-RU"/>
        </w:rPr>
        <w:t>Методы контроля и самоконтроля: опрос, письменные работы, контрольные лабораторные работы, машинный контроль, самоконтроль.</w:t>
      </w:r>
      <w:proofErr w:type="gramEnd"/>
    </w:p>
    <w:p w:rsidR="001F1F15" w:rsidRPr="00212813" w:rsidRDefault="001F1F15" w:rsidP="001F1F15">
      <w:pPr>
        <w:pStyle w:val="Standard"/>
        <w:ind w:firstLine="720"/>
        <w:jc w:val="both"/>
        <w:rPr>
          <w:sz w:val="28"/>
          <w:szCs w:val="28"/>
          <w:lang w:val="ru-RU"/>
        </w:rPr>
      </w:pPr>
      <w:r w:rsidRPr="00212813">
        <w:rPr>
          <w:sz w:val="28"/>
          <w:szCs w:val="28"/>
          <w:lang w:val="ru-RU"/>
        </w:rPr>
        <w:t>Понятие о формах организации обучения. Урок – основная форма организации учебного процесса. Связь урока с другими формами обучения. Развитие классно-урочной системы обучения в истории школы.</w:t>
      </w:r>
      <w:r>
        <w:rPr>
          <w:sz w:val="28"/>
          <w:szCs w:val="28"/>
          <w:lang w:val="ru-RU"/>
        </w:rPr>
        <w:t xml:space="preserve"> </w:t>
      </w:r>
      <w:r w:rsidRPr="00212813">
        <w:rPr>
          <w:sz w:val="28"/>
          <w:szCs w:val="28"/>
          <w:lang w:val="ru-RU"/>
        </w:rPr>
        <w:t>Типология и структура уроков. Гибкость и подвижность структуры уроков в зависимости от его цели, содержания в учебном процессе.</w:t>
      </w:r>
    </w:p>
    <w:p w:rsidR="001F1F15" w:rsidRPr="00212813" w:rsidRDefault="001F1F15" w:rsidP="001F1F15">
      <w:pPr>
        <w:pStyle w:val="Standard"/>
        <w:ind w:firstLine="720"/>
        <w:jc w:val="both"/>
        <w:rPr>
          <w:sz w:val="28"/>
          <w:szCs w:val="28"/>
          <w:lang w:val="ru-RU"/>
        </w:rPr>
      </w:pPr>
      <w:r w:rsidRPr="00212813">
        <w:rPr>
          <w:sz w:val="28"/>
          <w:szCs w:val="28"/>
          <w:lang w:val="ru-RU"/>
        </w:rPr>
        <w:t>Особенности форм ор</w:t>
      </w:r>
      <w:r>
        <w:rPr>
          <w:sz w:val="28"/>
          <w:szCs w:val="28"/>
          <w:lang w:val="ru-RU"/>
        </w:rPr>
        <w:t>ганизации</w:t>
      </w:r>
      <w:r w:rsidRPr="00212813">
        <w:rPr>
          <w:sz w:val="28"/>
          <w:szCs w:val="28"/>
          <w:lang w:val="ru-RU"/>
        </w:rPr>
        <w:t xml:space="preserve"> обучения </w:t>
      </w:r>
      <w:r>
        <w:rPr>
          <w:sz w:val="28"/>
          <w:szCs w:val="28"/>
          <w:lang w:val="ru-RU"/>
        </w:rPr>
        <w:t xml:space="preserve">на разных ступенях школы. </w:t>
      </w:r>
      <w:r w:rsidRPr="00212813">
        <w:rPr>
          <w:sz w:val="28"/>
          <w:szCs w:val="28"/>
          <w:lang w:val="ru-RU"/>
        </w:rPr>
        <w:t xml:space="preserve">Фронтальная, групповая и индивидуальная форма организации учебной деятельности школьников на уроке. </w:t>
      </w:r>
      <w:proofErr w:type="spellStart"/>
      <w:r w:rsidRPr="00212813">
        <w:rPr>
          <w:sz w:val="28"/>
          <w:szCs w:val="28"/>
          <w:lang w:val="ru-RU"/>
        </w:rPr>
        <w:t>Взаимообучение</w:t>
      </w:r>
      <w:proofErr w:type="spellEnd"/>
      <w:r w:rsidRPr="00212813">
        <w:rPr>
          <w:sz w:val="28"/>
          <w:szCs w:val="28"/>
          <w:lang w:val="ru-RU"/>
        </w:rPr>
        <w:t xml:space="preserve"> учащихся. Дифференциация и интеграция в учебном процессе.</w:t>
      </w:r>
      <w:r w:rsidRPr="001F1F15">
        <w:rPr>
          <w:rFonts w:cs="Times New Roman"/>
          <w:sz w:val="28"/>
          <w:szCs w:val="28"/>
          <w:lang w:val="ru-RU"/>
        </w:rPr>
        <w:t xml:space="preserve"> </w:t>
      </w:r>
      <w:r>
        <w:rPr>
          <w:rFonts w:cs="Times New Roman"/>
          <w:sz w:val="28"/>
          <w:szCs w:val="28"/>
          <w:lang w:val="ru-RU"/>
        </w:rPr>
        <w:t xml:space="preserve">Погружение. </w:t>
      </w:r>
      <w:r w:rsidRPr="001716DC">
        <w:rPr>
          <w:rFonts w:cs="Times New Roman"/>
          <w:sz w:val="28"/>
          <w:szCs w:val="28"/>
          <w:lang w:val="ru-RU"/>
        </w:rPr>
        <w:t>Экскурсии. Домашняя учебная самостоятельная работа учащихся</w:t>
      </w:r>
      <w:r>
        <w:rPr>
          <w:rFonts w:cs="Times New Roman"/>
          <w:sz w:val="28"/>
          <w:szCs w:val="28"/>
          <w:lang w:val="ru-RU"/>
        </w:rPr>
        <w:t>.</w:t>
      </w:r>
    </w:p>
    <w:p w:rsidR="001F1F15" w:rsidRPr="001716DC" w:rsidRDefault="001F1F15" w:rsidP="001F1F15">
      <w:pPr>
        <w:pStyle w:val="Standard"/>
        <w:shd w:val="clear" w:color="auto" w:fill="FFFFFF"/>
        <w:ind w:firstLine="720"/>
        <w:jc w:val="both"/>
        <w:rPr>
          <w:rFonts w:cs="Times New Roman"/>
          <w:sz w:val="28"/>
          <w:szCs w:val="28"/>
          <w:lang w:val="ru-RU"/>
        </w:rPr>
      </w:pPr>
      <w:r w:rsidRPr="00212813">
        <w:rPr>
          <w:rFonts w:cs="Times New Roman"/>
          <w:sz w:val="28"/>
          <w:szCs w:val="28"/>
          <w:lang w:val="ru-RU"/>
        </w:rPr>
        <w:t xml:space="preserve">Подготовка учителя к уроку.  Тематическое и поурочное планирование, анализ урока. </w:t>
      </w:r>
      <w:r w:rsidRPr="001716DC">
        <w:rPr>
          <w:rFonts w:cs="Times New Roman"/>
          <w:sz w:val="28"/>
          <w:szCs w:val="28"/>
          <w:lang w:val="ru-RU"/>
        </w:rPr>
        <w:t>Пути повышения эффективности урока в современной школе</w:t>
      </w:r>
      <w:r>
        <w:rPr>
          <w:rFonts w:cs="Times New Roman"/>
          <w:sz w:val="28"/>
          <w:szCs w:val="28"/>
          <w:lang w:val="ru-RU"/>
        </w:rPr>
        <w:t xml:space="preserve"> в контексте требований ФГОС</w:t>
      </w:r>
      <w:r w:rsidRPr="001716DC">
        <w:rPr>
          <w:rFonts w:cs="Times New Roman"/>
          <w:sz w:val="28"/>
          <w:szCs w:val="28"/>
          <w:lang w:val="ru-RU"/>
        </w:rPr>
        <w:t>.</w:t>
      </w:r>
    </w:p>
    <w:p w:rsidR="001F1F15" w:rsidRPr="001F1F15" w:rsidRDefault="001F1F15" w:rsidP="001F1F15">
      <w:pPr>
        <w:pStyle w:val="af"/>
        <w:shd w:val="clear" w:color="auto" w:fill="FFFFFF"/>
        <w:spacing w:before="33" w:beforeAutospacing="0" w:after="33" w:afterAutospacing="0"/>
        <w:ind w:left="33" w:right="33" w:firstLine="480"/>
        <w:jc w:val="both"/>
        <w:outlineLvl w:val="1"/>
        <w:rPr>
          <w:b/>
          <w:sz w:val="28"/>
          <w:szCs w:val="28"/>
        </w:rPr>
      </w:pPr>
      <w:r w:rsidRPr="001F1F15">
        <w:rPr>
          <w:bCs/>
          <w:color w:val="363636"/>
          <w:kern w:val="36"/>
          <w:sz w:val="28"/>
          <w:szCs w:val="28"/>
        </w:rPr>
        <w:t xml:space="preserve">Успеваемость и методы ее оценки. </w:t>
      </w:r>
      <w:r>
        <w:rPr>
          <w:bCs/>
          <w:color w:val="363636"/>
          <w:kern w:val="36"/>
          <w:sz w:val="28"/>
          <w:szCs w:val="28"/>
        </w:rPr>
        <w:t xml:space="preserve">Понятие образовательных результатов в контексте ФГОС. Предметные, </w:t>
      </w:r>
      <w:proofErr w:type="spellStart"/>
      <w:r>
        <w:rPr>
          <w:bCs/>
          <w:color w:val="363636"/>
          <w:kern w:val="36"/>
          <w:sz w:val="28"/>
          <w:szCs w:val="28"/>
        </w:rPr>
        <w:t>метапредметные</w:t>
      </w:r>
      <w:proofErr w:type="spellEnd"/>
      <w:r>
        <w:rPr>
          <w:bCs/>
          <w:color w:val="363636"/>
          <w:kern w:val="36"/>
          <w:sz w:val="28"/>
          <w:szCs w:val="28"/>
        </w:rPr>
        <w:t xml:space="preserve">, личностные образовательные результаты и особенности их формирования. </w:t>
      </w:r>
      <w:r w:rsidRPr="001F1F15">
        <w:rPr>
          <w:color w:val="363636"/>
          <w:sz w:val="28"/>
          <w:szCs w:val="28"/>
        </w:rPr>
        <w:t xml:space="preserve">Оценка как ориентир успехов учащихся относительно уровня их достижений в учебной деятельности. </w:t>
      </w:r>
      <w:r w:rsidRPr="001F1F15">
        <w:rPr>
          <w:bCs/>
          <w:color w:val="363636"/>
          <w:kern w:val="36"/>
          <w:sz w:val="28"/>
          <w:szCs w:val="28"/>
        </w:rPr>
        <w:t>Виды учета успеваемости учащихся.</w:t>
      </w:r>
      <w:r w:rsidRPr="001F1F15">
        <w:rPr>
          <w:bCs/>
          <w:color w:val="363636"/>
          <w:sz w:val="28"/>
          <w:szCs w:val="28"/>
          <w:shd w:val="clear" w:color="auto" w:fill="FFFFFF"/>
        </w:rPr>
        <w:t xml:space="preserve"> Типы неуспевающих школьников, их психологические характеристики.  Показатели качества процесса обучения и мониторинг достижений образовательных результатов школьников.</w:t>
      </w:r>
    </w:p>
    <w:p w:rsidR="001F1F15" w:rsidRDefault="00EF4369" w:rsidP="001F1F15">
      <w:pPr>
        <w:pStyle w:val="a7"/>
        <w:jc w:val="center"/>
        <w:rPr>
          <w:rFonts w:ascii="Times New Roman" w:hAnsi="Times New Roman"/>
          <w:b/>
          <w:sz w:val="28"/>
          <w:szCs w:val="28"/>
        </w:rPr>
      </w:pPr>
      <w:r>
        <w:rPr>
          <w:rFonts w:ascii="Times New Roman" w:hAnsi="Times New Roman"/>
          <w:b/>
          <w:sz w:val="28"/>
          <w:szCs w:val="28"/>
        </w:rPr>
        <w:t>БАЗОВЫЙ МОДУЛЬ № 2</w:t>
      </w:r>
    </w:p>
    <w:p w:rsidR="00E61380" w:rsidRDefault="00E61380" w:rsidP="001F1F15">
      <w:pPr>
        <w:ind w:left="1049" w:hanging="1080"/>
        <w:jc w:val="center"/>
        <w:rPr>
          <w:b/>
          <w:bCs/>
          <w:sz w:val="28"/>
          <w:szCs w:val="28"/>
        </w:rPr>
      </w:pPr>
      <w:r w:rsidRPr="00521F9E">
        <w:rPr>
          <w:b/>
          <w:sz w:val="28"/>
          <w:szCs w:val="28"/>
        </w:rPr>
        <w:t xml:space="preserve">Теоретико-методологические основы </w:t>
      </w:r>
      <w:r w:rsidRPr="00521F9E">
        <w:rPr>
          <w:b/>
          <w:bCs/>
          <w:sz w:val="28"/>
          <w:szCs w:val="28"/>
        </w:rPr>
        <w:t>воспитания</w:t>
      </w:r>
    </w:p>
    <w:p w:rsidR="000032CE" w:rsidRPr="000032CE" w:rsidRDefault="000032CE" w:rsidP="00E61380">
      <w:pPr>
        <w:ind w:left="1049" w:hanging="1080"/>
        <w:jc w:val="center"/>
        <w:rPr>
          <w:b/>
          <w:bCs/>
          <w:sz w:val="28"/>
          <w:szCs w:val="28"/>
        </w:rPr>
      </w:pPr>
    </w:p>
    <w:p w:rsidR="00E61380" w:rsidRPr="000032CE" w:rsidRDefault="000032CE" w:rsidP="000032CE">
      <w:pPr>
        <w:ind w:left="-31"/>
        <w:jc w:val="both"/>
        <w:rPr>
          <w:sz w:val="28"/>
          <w:szCs w:val="28"/>
        </w:rPr>
      </w:pPr>
      <w:r w:rsidRPr="000032CE">
        <w:rPr>
          <w:rFonts w:eastAsia="Arial"/>
          <w:b/>
          <w:sz w:val="28"/>
          <w:szCs w:val="28"/>
        </w:rPr>
        <w:t>Тема 1.</w:t>
      </w:r>
      <w:r w:rsidR="0052270D">
        <w:rPr>
          <w:rFonts w:eastAsia="Arial"/>
          <w:b/>
          <w:sz w:val="28"/>
          <w:szCs w:val="28"/>
        </w:rPr>
        <w:t xml:space="preserve"> </w:t>
      </w:r>
      <w:r w:rsidR="00E61380" w:rsidRPr="000032CE">
        <w:rPr>
          <w:rFonts w:eastAsia="Arial"/>
          <w:b/>
          <w:sz w:val="28"/>
          <w:szCs w:val="28"/>
        </w:rPr>
        <w:t>Сущность воспитания и его место в целостной структуре образовательного процесса.</w:t>
      </w:r>
      <w:r>
        <w:rPr>
          <w:rFonts w:eastAsia="Arial"/>
          <w:b/>
          <w:sz w:val="28"/>
          <w:szCs w:val="28"/>
        </w:rPr>
        <w:t xml:space="preserve"> </w:t>
      </w:r>
      <w:r w:rsidR="00E61380" w:rsidRPr="000032CE">
        <w:rPr>
          <w:sz w:val="28"/>
          <w:szCs w:val="28"/>
        </w:rPr>
        <w:t xml:space="preserve">Основные подходы к трактовке понятия «воспитание». Черты воспитания как общественного явления. </w:t>
      </w:r>
      <w:proofErr w:type="spellStart"/>
      <w:r w:rsidR="00E61380" w:rsidRPr="000032CE">
        <w:rPr>
          <w:sz w:val="28"/>
          <w:szCs w:val="28"/>
        </w:rPr>
        <w:t>Социокультурные</w:t>
      </w:r>
      <w:proofErr w:type="spellEnd"/>
      <w:r w:rsidR="00E61380" w:rsidRPr="000032CE">
        <w:rPr>
          <w:sz w:val="28"/>
          <w:szCs w:val="28"/>
        </w:rPr>
        <w:t xml:space="preserve"> модели воспитания: традиционная модель воспитания, </w:t>
      </w:r>
      <w:r w:rsidR="00E61380" w:rsidRPr="000032CE">
        <w:rPr>
          <w:sz w:val="28"/>
          <w:szCs w:val="28"/>
        </w:rPr>
        <w:lastRenderedPageBreak/>
        <w:t xml:space="preserve">социально-адаптирующие модели воспитания, </w:t>
      </w:r>
      <w:proofErr w:type="spellStart"/>
      <w:r w:rsidR="00E61380" w:rsidRPr="000032CE">
        <w:rPr>
          <w:sz w:val="28"/>
          <w:szCs w:val="28"/>
        </w:rPr>
        <w:t>педоцентрическая</w:t>
      </w:r>
      <w:proofErr w:type="spellEnd"/>
      <w:r w:rsidR="00E61380" w:rsidRPr="000032CE">
        <w:rPr>
          <w:sz w:val="28"/>
          <w:szCs w:val="28"/>
        </w:rPr>
        <w:t xml:space="preserve"> модель воспитания, диалоговая модель воспитания. Сущность воспитания как педагогического явления. Воспитание как средство трансляции культуры и социального опыта, как компонент социализации человека, как управление развитием личности, как развитие отношений воспитанников к окружающему миру. Назначение воспитания, его основные признаки, характерные особенности: целенаправленность, многофакторность, непрерывность, отдаленность результатов воспитания, значимость личностных качеств и особенностей педагога в воспитании. Функции воспитания. Воспитание в структуре целостного педагогического процесса. Воспитание и обучение. </w:t>
      </w:r>
    </w:p>
    <w:p w:rsidR="001551E4" w:rsidRDefault="000032CE" w:rsidP="001551E4">
      <w:pPr>
        <w:pStyle w:val="ab"/>
        <w:tabs>
          <w:tab w:val="left" w:pos="709"/>
        </w:tabs>
        <w:ind w:firstLine="709"/>
        <w:rPr>
          <w:szCs w:val="28"/>
        </w:rPr>
      </w:pPr>
      <w:r>
        <w:rPr>
          <w:szCs w:val="28"/>
        </w:rPr>
        <w:t>С</w:t>
      </w:r>
      <w:r w:rsidR="00E61380" w:rsidRPr="000032CE">
        <w:rPr>
          <w:szCs w:val="28"/>
        </w:rPr>
        <w:t>ущность, структура. Взаимосвязь компонентов педагогической деятельности, целей и содержания, методов и средств достижения результатов, объектов и субъектов воспитательного процесса.</w:t>
      </w:r>
      <w:r w:rsidRPr="000032CE">
        <w:rPr>
          <w:szCs w:val="28"/>
        </w:rPr>
        <w:t xml:space="preserve"> Системы и структуры воспитательного процесса. Общие закономерности процесса воспитания. Содержание процесса воспитания. Принципы воспитания.</w:t>
      </w:r>
    </w:p>
    <w:p w:rsidR="00DD2A41" w:rsidRPr="001551E4" w:rsidRDefault="00495C0B" w:rsidP="001551E4">
      <w:pPr>
        <w:pStyle w:val="ab"/>
        <w:tabs>
          <w:tab w:val="left" w:pos="709"/>
        </w:tabs>
        <w:ind w:firstLine="709"/>
      </w:pPr>
      <w:r>
        <w:rPr>
          <w:szCs w:val="28"/>
        </w:rPr>
        <w:t>Концепция духовно-нравственного развития и воспитания личности школьника.</w:t>
      </w:r>
      <w:r w:rsidR="001551E4" w:rsidRPr="001551E4">
        <w:t xml:space="preserve"> </w:t>
      </w:r>
      <w:r w:rsidR="00DD2A41" w:rsidRPr="001551E4">
        <w:t>Современный национальный воспитательный идеал. Цели и задачи духовно-нравственного развития и воспитания школьников.</w:t>
      </w:r>
      <w:r w:rsidR="001551E4">
        <w:t xml:space="preserve"> Система</w:t>
      </w:r>
      <w:r w:rsidR="00DD2A41" w:rsidRPr="001551E4">
        <w:t xml:space="preserve"> базовых национальных ценностей.</w:t>
      </w:r>
      <w:r w:rsidR="001551E4">
        <w:t xml:space="preserve"> </w:t>
      </w:r>
      <w:r w:rsidR="00DD2A41" w:rsidRPr="001551E4">
        <w:t xml:space="preserve">Социально-педагогические условия и принципы духовно-нравственного развития </w:t>
      </w:r>
      <w:proofErr w:type="gramStart"/>
      <w:r w:rsidR="00DD2A41" w:rsidRPr="001551E4">
        <w:t>обучающихся</w:t>
      </w:r>
      <w:proofErr w:type="gramEnd"/>
      <w:r w:rsidR="00DD2A41" w:rsidRPr="001551E4">
        <w:t>.</w:t>
      </w:r>
    </w:p>
    <w:p w:rsidR="000032CE" w:rsidRDefault="000032CE" w:rsidP="00E61380">
      <w:pPr>
        <w:pStyle w:val="ab"/>
        <w:tabs>
          <w:tab w:val="left" w:pos="709"/>
        </w:tabs>
        <w:ind w:firstLine="709"/>
        <w:rPr>
          <w:szCs w:val="28"/>
        </w:rPr>
      </w:pPr>
    </w:p>
    <w:p w:rsidR="000032CE" w:rsidRPr="00EF4369" w:rsidRDefault="00EF4369" w:rsidP="000032CE">
      <w:pPr>
        <w:pStyle w:val="a7"/>
        <w:rPr>
          <w:rFonts w:ascii="Times New Roman" w:hAnsi="Times New Roman"/>
          <w:b/>
          <w:sz w:val="28"/>
          <w:szCs w:val="28"/>
        </w:rPr>
      </w:pPr>
      <w:r w:rsidRPr="00EF4369">
        <w:rPr>
          <w:rFonts w:ascii="Times New Roman" w:hAnsi="Times New Roman"/>
          <w:b/>
          <w:sz w:val="28"/>
          <w:szCs w:val="28"/>
        </w:rPr>
        <w:t>Тема 2. Современные концепции воспитания</w:t>
      </w:r>
    </w:p>
    <w:p w:rsidR="00E61380" w:rsidRDefault="00E61380" w:rsidP="00E61380">
      <w:pPr>
        <w:jc w:val="center"/>
        <w:rPr>
          <w:rFonts w:eastAsia="Arial"/>
          <w:b/>
          <w:sz w:val="28"/>
          <w:szCs w:val="28"/>
        </w:rPr>
      </w:pPr>
    </w:p>
    <w:p w:rsidR="00E61380" w:rsidRDefault="000032CE" w:rsidP="00E61380">
      <w:pPr>
        <w:pStyle w:val="ab"/>
        <w:tabs>
          <w:tab w:val="left" w:pos="709"/>
        </w:tabs>
        <w:ind w:firstLine="709"/>
        <w:rPr>
          <w:szCs w:val="28"/>
        </w:rPr>
      </w:pPr>
      <w:r>
        <w:rPr>
          <w:szCs w:val="28"/>
        </w:rPr>
        <w:t>Человек как субъект саморазвития и самосовершенствования</w:t>
      </w:r>
      <w:r w:rsidR="0052270D">
        <w:rPr>
          <w:szCs w:val="28"/>
        </w:rPr>
        <w:t>.</w:t>
      </w:r>
      <w:r w:rsidR="00E61380">
        <w:rPr>
          <w:szCs w:val="28"/>
        </w:rPr>
        <w:t xml:space="preserve"> Факторы развития личности и их характеристика. Модели воспитания и теории развития: прагматическая, антропологическая, </w:t>
      </w:r>
      <w:proofErr w:type="spellStart"/>
      <w:r w:rsidR="00E61380">
        <w:rPr>
          <w:szCs w:val="28"/>
        </w:rPr>
        <w:t>социетарная</w:t>
      </w:r>
      <w:proofErr w:type="spellEnd"/>
      <w:r w:rsidR="00E61380">
        <w:rPr>
          <w:szCs w:val="28"/>
        </w:rPr>
        <w:t>, гуманистическая, свободного воспитания, технократическая. Поликультурное воспитание.</w:t>
      </w:r>
    </w:p>
    <w:p w:rsidR="00E61380" w:rsidRDefault="000032CE" w:rsidP="00E61380">
      <w:pPr>
        <w:shd w:val="clear" w:color="auto" w:fill="FFFFFF"/>
        <w:ind w:firstLine="709"/>
        <w:jc w:val="both"/>
        <w:rPr>
          <w:color w:val="000000"/>
          <w:sz w:val="28"/>
          <w:szCs w:val="28"/>
        </w:rPr>
      </w:pPr>
      <w:r>
        <w:rPr>
          <w:b/>
          <w:sz w:val="28"/>
          <w:szCs w:val="28"/>
        </w:rPr>
        <w:t xml:space="preserve"> С</w:t>
      </w:r>
      <w:r w:rsidR="00E61380">
        <w:rPr>
          <w:color w:val="000000"/>
          <w:sz w:val="28"/>
          <w:szCs w:val="28"/>
        </w:rPr>
        <w:t xml:space="preserve">истемно-ролевая концепция воспитания личности ребенка (концепция </w:t>
      </w:r>
      <w:proofErr w:type="spellStart"/>
      <w:r w:rsidR="00E61380">
        <w:rPr>
          <w:color w:val="000000"/>
          <w:sz w:val="28"/>
          <w:szCs w:val="28"/>
        </w:rPr>
        <w:t>неопедагогики</w:t>
      </w:r>
      <w:proofErr w:type="spellEnd"/>
      <w:r w:rsidR="00E61380">
        <w:rPr>
          <w:color w:val="000000"/>
          <w:sz w:val="28"/>
          <w:szCs w:val="28"/>
        </w:rPr>
        <w:t>) (</w:t>
      </w:r>
      <w:proofErr w:type="spellStart"/>
      <w:r w:rsidR="00E61380">
        <w:rPr>
          <w:color w:val="000000"/>
          <w:sz w:val="28"/>
          <w:szCs w:val="28"/>
        </w:rPr>
        <w:t>Н.М.Таланчук</w:t>
      </w:r>
      <w:proofErr w:type="spellEnd"/>
      <w:r w:rsidR="00E61380">
        <w:rPr>
          <w:color w:val="000000"/>
          <w:sz w:val="28"/>
          <w:szCs w:val="28"/>
        </w:rPr>
        <w:t>), концепция воспитания ребенка как человека культуры (</w:t>
      </w:r>
      <w:proofErr w:type="spellStart"/>
      <w:r w:rsidR="00E61380">
        <w:rPr>
          <w:color w:val="000000"/>
          <w:sz w:val="28"/>
          <w:szCs w:val="28"/>
        </w:rPr>
        <w:t>Е.В.Бондаревская</w:t>
      </w:r>
      <w:proofErr w:type="spellEnd"/>
      <w:r w:rsidR="00E61380">
        <w:rPr>
          <w:color w:val="000000"/>
          <w:sz w:val="28"/>
          <w:szCs w:val="28"/>
        </w:rPr>
        <w:t>), концепция педагогической поддержки ребенка и процесса его развития (</w:t>
      </w:r>
      <w:proofErr w:type="spellStart"/>
      <w:r w:rsidR="00E61380">
        <w:rPr>
          <w:color w:val="000000"/>
          <w:sz w:val="28"/>
          <w:szCs w:val="28"/>
        </w:rPr>
        <w:t>О.С.Газман</w:t>
      </w:r>
      <w:proofErr w:type="spellEnd"/>
      <w:r w:rsidR="00E61380">
        <w:rPr>
          <w:color w:val="000000"/>
          <w:sz w:val="28"/>
          <w:szCs w:val="28"/>
        </w:rPr>
        <w:t>), концепция воспитания И.М.Ильинского, концепция самовоспитания школьника (</w:t>
      </w:r>
      <w:proofErr w:type="spellStart"/>
      <w:r w:rsidR="00E61380">
        <w:rPr>
          <w:color w:val="000000"/>
          <w:sz w:val="28"/>
          <w:szCs w:val="28"/>
        </w:rPr>
        <w:t>Г.К.Селевко</w:t>
      </w:r>
      <w:proofErr w:type="spellEnd"/>
      <w:r w:rsidR="00E61380">
        <w:rPr>
          <w:color w:val="000000"/>
          <w:sz w:val="28"/>
          <w:szCs w:val="28"/>
        </w:rPr>
        <w:t>).</w:t>
      </w:r>
    </w:p>
    <w:p w:rsidR="00E61380" w:rsidRDefault="00E61380" w:rsidP="00E61380">
      <w:pPr>
        <w:pStyle w:val="ab"/>
        <w:tabs>
          <w:tab w:val="left" w:pos="709"/>
        </w:tabs>
        <w:ind w:firstLine="709"/>
        <w:rPr>
          <w:szCs w:val="28"/>
        </w:rPr>
      </w:pPr>
      <w:r>
        <w:rPr>
          <w:szCs w:val="28"/>
        </w:rPr>
        <w:t xml:space="preserve">Воспитательная система школы. Сущность, структура воспитательной системы, принципы деятельности в воспитательной системе школы. Этапы становления, критерии определения уровня </w:t>
      </w:r>
      <w:proofErr w:type="spellStart"/>
      <w:r>
        <w:rPr>
          <w:szCs w:val="28"/>
        </w:rPr>
        <w:t>сформированности</w:t>
      </w:r>
      <w:proofErr w:type="spellEnd"/>
      <w:r>
        <w:rPr>
          <w:szCs w:val="28"/>
        </w:rPr>
        <w:t xml:space="preserve"> воспитательной системы школы. Организационно-методические основы построения воспитательной системы школы. Примеры воспитательных систем (воспитательная система </w:t>
      </w:r>
      <w:proofErr w:type="spellStart"/>
      <w:r>
        <w:rPr>
          <w:szCs w:val="28"/>
        </w:rPr>
        <w:t>В.А.Караковского</w:t>
      </w:r>
      <w:proofErr w:type="spellEnd"/>
      <w:r>
        <w:rPr>
          <w:szCs w:val="28"/>
        </w:rPr>
        <w:t xml:space="preserve">, В.А.Сухомлинского, </w:t>
      </w:r>
      <w:proofErr w:type="spellStart"/>
      <w:r>
        <w:rPr>
          <w:szCs w:val="28"/>
        </w:rPr>
        <w:t>А.А.Захаренко</w:t>
      </w:r>
      <w:proofErr w:type="spellEnd"/>
      <w:r>
        <w:rPr>
          <w:szCs w:val="28"/>
        </w:rPr>
        <w:t>, Е.А.Ямбурга и др.).</w:t>
      </w:r>
    </w:p>
    <w:p w:rsidR="0015094E" w:rsidRDefault="0015094E" w:rsidP="00E61380">
      <w:pPr>
        <w:pStyle w:val="ab"/>
        <w:tabs>
          <w:tab w:val="left" w:pos="709"/>
        </w:tabs>
        <w:ind w:firstLine="709"/>
        <w:rPr>
          <w:szCs w:val="28"/>
        </w:rPr>
      </w:pPr>
    </w:p>
    <w:p w:rsidR="000032CE" w:rsidRPr="00880F9D" w:rsidRDefault="000032CE" w:rsidP="000032CE">
      <w:pPr>
        <w:pStyle w:val="a7"/>
        <w:jc w:val="center"/>
        <w:rPr>
          <w:rFonts w:ascii="Times New Roman" w:hAnsi="Times New Roman"/>
          <w:b/>
          <w:sz w:val="28"/>
          <w:szCs w:val="28"/>
        </w:rPr>
      </w:pPr>
      <w:r>
        <w:rPr>
          <w:rFonts w:ascii="Times New Roman" w:hAnsi="Times New Roman"/>
          <w:b/>
          <w:sz w:val="28"/>
          <w:szCs w:val="28"/>
        </w:rPr>
        <w:t>БАЗОВЫЙ МОДУЛЬ № 3</w:t>
      </w:r>
    </w:p>
    <w:p w:rsidR="000032CE" w:rsidRDefault="000032CE" w:rsidP="00E61380">
      <w:pPr>
        <w:pStyle w:val="ab"/>
        <w:tabs>
          <w:tab w:val="left" w:pos="709"/>
        </w:tabs>
        <w:ind w:firstLine="709"/>
        <w:rPr>
          <w:szCs w:val="28"/>
        </w:rPr>
      </w:pPr>
    </w:p>
    <w:p w:rsidR="00E61380" w:rsidRDefault="000032CE" w:rsidP="000032CE">
      <w:pPr>
        <w:ind w:left="329"/>
        <w:jc w:val="center"/>
        <w:rPr>
          <w:b/>
          <w:sz w:val="28"/>
          <w:szCs w:val="28"/>
        </w:rPr>
      </w:pPr>
      <w:r>
        <w:rPr>
          <w:b/>
          <w:sz w:val="28"/>
          <w:szCs w:val="28"/>
        </w:rPr>
        <w:t>Взаимодействие</w:t>
      </w:r>
      <w:r w:rsidR="00E61380" w:rsidRPr="00521F9E">
        <w:rPr>
          <w:b/>
          <w:sz w:val="28"/>
          <w:szCs w:val="28"/>
        </w:rPr>
        <w:t xml:space="preserve"> субъектов педагогического процесса.</w:t>
      </w:r>
    </w:p>
    <w:p w:rsidR="0015094E" w:rsidRPr="00521F9E" w:rsidRDefault="0015094E" w:rsidP="000032CE">
      <w:pPr>
        <w:ind w:left="329"/>
        <w:jc w:val="center"/>
        <w:rPr>
          <w:b/>
          <w:sz w:val="28"/>
          <w:szCs w:val="28"/>
        </w:rPr>
      </w:pPr>
    </w:p>
    <w:p w:rsidR="00E61380" w:rsidRPr="00521F9E" w:rsidRDefault="0015094E" w:rsidP="00E61380">
      <w:pPr>
        <w:pStyle w:val="ab"/>
        <w:rPr>
          <w:b/>
          <w:szCs w:val="28"/>
        </w:rPr>
      </w:pPr>
      <w:r w:rsidRPr="0015094E">
        <w:rPr>
          <w:b/>
          <w:szCs w:val="28"/>
        </w:rPr>
        <w:t>Тема 1. Профессионально-педагогическое общение учителя</w:t>
      </w:r>
      <w:r>
        <w:rPr>
          <w:b/>
          <w:szCs w:val="28"/>
        </w:rPr>
        <w:t xml:space="preserve">. </w:t>
      </w:r>
      <w:r w:rsidR="00E61380" w:rsidRPr="00521F9E">
        <w:rPr>
          <w:szCs w:val="28"/>
        </w:rPr>
        <w:t>Сущность, основные характеристики взаимодействия. Типы взаимодействия. Пути взаимодействия педагогов и учащихся. Особенности взаимодействия школьников разного возраста. Формы взаимодействия педагогов и родителей.</w:t>
      </w:r>
    </w:p>
    <w:p w:rsidR="00E61380" w:rsidRPr="00CD2D31" w:rsidRDefault="00E61380" w:rsidP="00E61380">
      <w:pPr>
        <w:pStyle w:val="ab"/>
      </w:pPr>
      <w:r>
        <w:rPr>
          <w:sz w:val="24"/>
        </w:rPr>
        <w:t xml:space="preserve"> </w:t>
      </w:r>
      <w:r w:rsidRPr="00CD2D31">
        <w:t xml:space="preserve">Профессионально-педагогическое общение учителя: понятие, структура, функции. Этапы профессионально-педагогического общения: моделирование предстоящего общения, организация непосредственного общения в момент изначального взаимодействия, управление общением в процессе деятельности, анализ общения (В.А. </w:t>
      </w:r>
      <w:proofErr w:type="spellStart"/>
      <w:proofErr w:type="gramStart"/>
      <w:r w:rsidRPr="00CD2D31">
        <w:t>Кан-Калик</w:t>
      </w:r>
      <w:proofErr w:type="spellEnd"/>
      <w:proofErr w:type="gramEnd"/>
      <w:r w:rsidRPr="00CD2D31">
        <w:t>).</w:t>
      </w:r>
    </w:p>
    <w:p w:rsidR="00E61380" w:rsidRPr="00521F9E" w:rsidRDefault="00E61380" w:rsidP="00E61380">
      <w:pPr>
        <w:ind w:firstLine="720"/>
        <w:jc w:val="both"/>
        <w:rPr>
          <w:bCs/>
          <w:sz w:val="28"/>
          <w:szCs w:val="28"/>
        </w:rPr>
      </w:pPr>
      <w:r w:rsidRPr="00521F9E">
        <w:rPr>
          <w:bCs/>
          <w:sz w:val="28"/>
          <w:szCs w:val="28"/>
        </w:rPr>
        <w:t>Стили профессионально-педагогического общения. Классификации стилей профессионально-педагогического общения. Индивидуальный стиль профессионально-педагогического общения учителя. Проблема развития коммуникативных качеств педагога. Специфика общения школьников разного возраста. Виды общения школьников (А.В. Мудрик).</w:t>
      </w:r>
    </w:p>
    <w:p w:rsidR="00E61380" w:rsidRPr="00521F9E" w:rsidRDefault="00E61380" w:rsidP="00E61380">
      <w:pPr>
        <w:ind w:firstLine="720"/>
        <w:jc w:val="both"/>
        <w:rPr>
          <w:bCs/>
          <w:sz w:val="28"/>
          <w:szCs w:val="28"/>
        </w:rPr>
      </w:pPr>
      <w:r w:rsidRPr="00521F9E">
        <w:rPr>
          <w:bCs/>
          <w:sz w:val="28"/>
          <w:szCs w:val="28"/>
        </w:rPr>
        <w:t xml:space="preserve"> Методика постановки и техника решения педагогических задач. Понятие педагогической ситуации. Структура педагогических ситуаций. Классификация (В.А. </w:t>
      </w:r>
      <w:proofErr w:type="spellStart"/>
      <w:r w:rsidRPr="00521F9E">
        <w:rPr>
          <w:bCs/>
          <w:sz w:val="28"/>
          <w:szCs w:val="28"/>
        </w:rPr>
        <w:t>Сластенин</w:t>
      </w:r>
      <w:proofErr w:type="spellEnd"/>
      <w:r w:rsidRPr="00521F9E">
        <w:rPr>
          <w:bCs/>
          <w:sz w:val="28"/>
          <w:szCs w:val="28"/>
        </w:rPr>
        <w:t xml:space="preserve">, В.С. Безрукова, И.Н. Емельянова) педагогических ситуаций. Своеобразие учебной ситуации (В.С. Ильин, З.И. Васильева). Алгоритм анализа педагогической ситуации. </w:t>
      </w:r>
    </w:p>
    <w:p w:rsidR="00E61380" w:rsidRDefault="00E61380" w:rsidP="00E61380">
      <w:pPr>
        <w:ind w:firstLine="720"/>
        <w:jc w:val="both"/>
        <w:rPr>
          <w:sz w:val="28"/>
          <w:szCs w:val="28"/>
        </w:rPr>
      </w:pPr>
      <w:r w:rsidRPr="00521F9E">
        <w:rPr>
          <w:sz w:val="28"/>
          <w:szCs w:val="28"/>
        </w:rPr>
        <w:t>Сущность понятия педагогическая задача. Характеристика педагогической задачи. Классификация педагогических задач. Этапы решения педагогической задачи с позиции деятельности учителя. Стадии решения педагогической задачи (А.С. Белкин). Алгоритм анализа педагогической задачи. Технология решения педагогических задач от диагностики до оценки результатов. Оценка выбора решения педагогических задач.</w:t>
      </w:r>
    </w:p>
    <w:p w:rsidR="000032CE" w:rsidRPr="00521F9E" w:rsidRDefault="000032CE" w:rsidP="00E61380">
      <w:pPr>
        <w:ind w:firstLine="720"/>
        <w:jc w:val="both"/>
        <w:rPr>
          <w:sz w:val="28"/>
          <w:szCs w:val="28"/>
        </w:rPr>
      </w:pPr>
    </w:p>
    <w:p w:rsidR="000032CE" w:rsidRDefault="000032CE" w:rsidP="0015094E">
      <w:pPr>
        <w:ind w:firstLine="708"/>
        <w:jc w:val="both"/>
        <w:rPr>
          <w:sz w:val="28"/>
          <w:szCs w:val="28"/>
        </w:rPr>
      </w:pPr>
      <w:r w:rsidRPr="00A54992">
        <w:rPr>
          <w:b/>
          <w:sz w:val="28"/>
          <w:szCs w:val="28"/>
        </w:rPr>
        <w:t>Тема 2</w:t>
      </w:r>
      <w:r w:rsidRPr="0015094E">
        <w:rPr>
          <w:b/>
          <w:sz w:val="28"/>
          <w:szCs w:val="28"/>
        </w:rPr>
        <w:t>. Метод</w:t>
      </w:r>
      <w:r w:rsidR="0015094E" w:rsidRPr="0015094E">
        <w:rPr>
          <w:b/>
          <w:sz w:val="28"/>
          <w:szCs w:val="28"/>
        </w:rPr>
        <w:t xml:space="preserve">ы, формы и средства </w:t>
      </w:r>
      <w:r w:rsidRPr="0015094E">
        <w:rPr>
          <w:b/>
          <w:sz w:val="28"/>
          <w:szCs w:val="28"/>
        </w:rPr>
        <w:t xml:space="preserve"> воспитания</w:t>
      </w:r>
      <w:r>
        <w:rPr>
          <w:sz w:val="28"/>
          <w:szCs w:val="28"/>
        </w:rPr>
        <w:t>. Методы и приемы воспитания. Выбор методов воспитания. Классификация методов воспитания. Методы формирования сознания личности. Методы организации деятельности. Методы стимулирования.</w:t>
      </w:r>
      <w:r w:rsidR="0015094E">
        <w:rPr>
          <w:sz w:val="28"/>
          <w:szCs w:val="28"/>
        </w:rPr>
        <w:t xml:space="preserve"> </w:t>
      </w:r>
      <w:r>
        <w:rPr>
          <w:sz w:val="28"/>
          <w:szCs w:val="28"/>
        </w:rPr>
        <w:t xml:space="preserve">Формы организации воспитания.  Понятие формы организации воспитания. Классификация форм организации воспитания.  Комплексный подход к организации воспитательных дел. Педагогический анализ воспитательного дела. </w:t>
      </w:r>
      <w:proofErr w:type="gramStart"/>
      <w:r>
        <w:rPr>
          <w:sz w:val="28"/>
          <w:szCs w:val="28"/>
        </w:rPr>
        <w:t>Формы организации воспитания по видам воспитывающей деятельности: интеллектуально-познавательной, ценностно-ориентированной, трудовой, художественно-творческой, физкультурно-спортивной, свободного общения, игровой.</w:t>
      </w:r>
      <w:proofErr w:type="gramEnd"/>
      <w:r w:rsidR="00EF4369">
        <w:rPr>
          <w:sz w:val="28"/>
          <w:szCs w:val="28"/>
        </w:rPr>
        <w:t xml:space="preserve"> Результаты и эффекты процесса воспитания.</w:t>
      </w:r>
    </w:p>
    <w:p w:rsidR="000032CE" w:rsidRDefault="000032CE" w:rsidP="0015094E">
      <w:pPr>
        <w:ind w:firstLine="708"/>
        <w:jc w:val="both"/>
        <w:rPr>
          <w:sz w:val="28"/>
          <w:szCs w:val="28"/>
        </w:rPr>
      </w:pPr>
      <w:r w:rsidRPr="00721F50">
        <w:rPr>
          <w:b/>
          <w:sz w:val="28"/>
          <w:szCs w:val="28"/>
        </w:rPr>
        <w:t xml:space="preserve">Тема </w:t>
      </w:r>
      <w:r w:rsidR="0015094E">
        <w:rPr>
          <w:b/>
          <w:sz w:val="28"/>
          <w:szCs w:val="28"/>
        </w:rPr>
        <w:t>3</w:t>
      </w:r>
      <w:r w:rsidRPr="0015094E">
        <w:rPr>
          <w:b/>
          <w:sz w:val="28"/>
          <w:szCs w:val="28"/>
        </w:rPr>
        <w:t>. Коллектив и личность, их взаимодействие в процессе воспитания.</w:t>
      </w:r>
      <w:r w:rsidR="0015094E">
        <w:rPr>
          <w:b/>
          <w:sz w:val="28"/>
          <w:szCs w:val="28"/>
        </w:rPr>
        <w:t xml:space="preserve"> </w:t>
      </w:r>
      <w:r>
        <w:rPr>
          <w:sz w:val="28"/>
          <w:szCs w:val="28"/>
        </w:rPr>
        <w:t xml:space="preserve">Понятие коллектива. Виды коллективов в школе. Стадии развития коллектива.  Методика работы с детским коллективом на разных стадиях его развития. Система перспективных линий в развитии коллектива. Коллектив и личность. Коллектив и неформальные объединения. </w:t>
      </w:r>
      <w:r>
        <w:rPr>
          <w:sz w:val="28"/>
          <w:szCs w:val="28"/>
        </w:rPr>
        <w:lastRenderedPageBreak/>
        <w:t>Педагогическое руководство коллективом.</w:t>
      </w:r>
      <w:r w:rsidR="0015094E">
        <w:rPr>
          <w:sz w:val="28"/>
          <w:szCs w:val="28"/>
        </w:rPr>
        <w:t xml:space="preserve"> </w:t>
      </w:r>
      <w:r>
        <w:rPr>
          <w:sz w:val="28"/>
          <w:szCs w:val="28"/>
        </w:rPr>
        <w:t xml:space="preserve">  Совместная деятельность школы и семьи по воспитанию учащихся.</w:t>
      </w:r>
      <w:r w:rsidR="0015094E">
        <w:rPr>
          <w:sz w:val="28"/>
          <w:szCs w:val="28"/>
        </w:rPr>
        <w:t xml:space="preserve"> </w:t>
      </w:r>
      <w:r>
        <w:rPr>
          <w:sz w:val="28"/>
          <w:szCs w:val="28"/>
        </w:rPr>
        <w:t>Воспитание в семье. Правила семейного воспитания. Педагогическая поддержка семьи. Формы работы школы с семьей.</w:t>
      </w:r>
    </w:p>
    <w:p w:rsidR="00E61380" w:rsidRPr="00E61380" w:rsidRDefault="00E61380" w:rsidP="0015094E">
      <w:pPr>
        <w:pStyle w:val="ab"/>
        <w:tabs>
          <w:tab w:val="left" w:pos="1815"/>
        </w:tabs>
        <w:rPr>
          <w:szCs w:val="28"/>
        </w:rPr>
      </w:pPr>
    </w:p>
    <w:p w:rsidR="00E61380" w:rsidRPr="00E61380" w:rsidRDefault="00E61380" w:rsidP="0015094E">
      <w:pPr>
        <w:pStyle w:val="ab"/>
        <w:tabs>
          <w:tab w:val="left" w:pos="1815"/>
        </w:tabs>
        <w:rPr>
          <w:szCs w:val="28"/>
        </w:rPr>
      </w:pPr>
    </w:p>
    <w:p w:rsidR="00433E75" w:rsidRDefault="00C022C0" w:rsidP="00077205">
      <w:pPr>
        <w:pStyle w:val="a7"/>
        <w:numPr>
          <w:ilvl w:val="1"/>
          <w:numId w:val="7"/>
        </w:numPr>
        <w:jc w:val="center"/>
        <w:rPr>
          <w:rFonts w:ascii="Times New Roman" w:hAnsi="Times New Roman"/>
          <w:b/>
          <w:sz w:val="28"/>
        </w:rPr>
      </w:pPr>
      <w:r>
        <w:rPr>
          <w:rFonts w:ascii="Times New Roman" w:hAnsi="Times New Roman"/>
          <w:b/>
          <w:sz w:val="28"/>
        </w:rPr>
        <w:t>ПЛАНЫ ПРАКТИЧЕ</w:t>
      </w:r>
      <w:r w:rsidR="00433E75" w:rsidRPr="00A73118">
        <w:rPr>
          <w:rFonts w:ascii="Times New Roman" w:hAnsi="Times New Roman"/>
          <w:b/>
          <w:sz w:val="28"/>
        </w:rPr>
        <w:t>СКИХ ЗАНЯТИЙ</w:t>
      </w:r>
    </w:p>
    <w:p w:rsidR="00BB46F6" w:rsidRPr="00800A7E" w:rsidRDefault="00BB46F6" w:rsidP="00BB46F6">
      <w:pPr>
        <w:pStyle w:val="Standard"/>
        <w:rPr>
          <w:lang w:val="ru-RU"/>
        </w:rPr>
      </w:pPr>
    </w:p>
    <w:p w:rsidR="00BB46F6" w:rsidRPr="00BB46F6" w:rsidRDefault="00BB46F6" w:rsidP="00BB46F6">
      <w:pPr>
        <w:pStyle w:val="Standard"/>
        <w:jc w:val="center"/>
        <w:rPr>
          <w:rFonts w:cs="Times New Roman"/>
          <w:b/>
          <w:bCs/>
          <w:lang w:val="ru-RU"/>
        </w:rPr>
      </w:pPr>
      <w:r w:rsidRPr="00BB46F6">
        <w:rPr>
          <w:rFonts w:cs="Times New Roman"/>
          <w:b/>
          <w:bCs/>
          <w:lang w:val="ru-RU"/>
        </w:rPr>
        <w:t>Воспитание в структуре целостного педагогического процесса.</w:t>
      </w:r>
    </w:p>
    <w:p w:rsidR="00BB46F6" w:rsidRPr="00BB46F6" w:rsidRDefault="00BB46F6" w:rsidP="00BB46F6">
      <w:pPr>
        <w:pStyle w:val="Standard"/>
        <w:jc w:val="center"/>
        <w:rPr>
          <w:rFonts w:cs="Times New Roman"/>
        </w:rPr>
      </w:pPr>
      <w:proofErr w:type="spellStart"/>
      <w:r w:rsidRPr="00BB46F6">
        <w:rPr>
          <w:rFonts w:cs="Times New Roman"/>
        </w:rPr>
        <w:t>Теоретическая</w:t>
      </w:r>
      <w:proofErr w:type="spellEnd"/>
      <w:r w:rsidRPr="00BB46F6">
        <w:rPr>
          <w:rFonts w:cs="Times New Roman"/>
        </w:rPr>
        <w:t xml:space="preserve"> </w:t>
      </w:r>
      <w:proofErr w:type="spellStart"/>
      <w:r w:rsidRPr="00BB46F6">
        <w:rPr>
          <w:rFonts w:cs="Times New Roman"/>
        </w:rPr>
        <w:t>часть</w:t>
      </w:r>
      <w:proofErr w:type="spellEnd"/>
    </w:p>
    <w:p w:rsidR="00BB46F6" w:rsidRPr="00BB46F6" w:rsidRDefault="00BB46F6" w:rsidP="00077205">
      <w:pPr>
        <w:pStyle w:val="Standard"/>
        <w:numPr>
          <w:ilvl w:val="0"/>
          <w:numId w:val="22"/>
        </w:numPr>
        <w:ind w:left="0" w:firstLine="0"/>
        <w:jc w:val="both"/>
        <w:rPr>
          <w:rFonts w:cs="Times New Roman"/>
          <w:lang w:val="ru-RU"/>
        </w:rPr>
      </w:pPr>
      <w:r w:rsidRPr="00BB46F6">
        <w:rPr>
          <w:rFonts w:cs="Times New Roman"/>
          <w:lang w:val="ru-RU"/>
        </w:rPr>
        <w:t>Понятие воспитательного процесса и его структура.</w:t>
      </w:r>
    </w:p>
    <w:p w:rsidR="00BB46F6" w:rsidRPr="00BB46F6" w:rsidRDefault="00BB46F6" w:rsidP="00077205">
      <w:pPr>
        <w:pStyle w:val="Standard"/>
        <w:numPr>
          <w:ilvl w:val="0"/>
          <w:numId w:val="9"/>
        </w:numPr>
        <w:ind w:left="0" w:firstLine="0"/>
        <w:jc w:val="both"/>
        <w:rPr>
          <w:rFonts w:cs="Times New Roman"/>
          <w:lang w:val="ru-RU"/>
        </w:rPr>
      </w:pPr>
      <w:r w:rsidRPr="00BB46F6">
        <w:rPr>
          <w:rFonts w:cs="Times New Roman"/>
          <w:lang w:val="ru-RU"/>
        </w:rPr>
        <w:t>Закономерности и принципы гуманистического воспитания.</w:t>
      </w:r>
    </w:p>
    <w:p w:rsidR="00BB46F6" w:rsidRPr="00BB46F6" w:rsidRDefault="00BB46F6" w:rsidP="00077205">
      <w:pPr>
        <w:pStyle w:val="Standard"/>
        <w:numPr>
          <w:ilvl w:val="0"/>
          <w:numId w:val="9"/>
        </w:numPr>
        <w:ind w:left="0" w:firstLine="0"/>
        <w:jc w:val="both"/>
        <w:rPr>
          <w:rFonts w:cs="Times New Roman"/>
          <w:lang w:val="ru-RU"/>
        </w:rPr>
      </w:pPr>
      <w:r w:rsidRPr="00BB46F6">
        <w:rPr>
          <w:rFonts w:cs="Times New Roman"/>
          <w:lang w:val="ru-RU"/>
        </w:rPr>
        <w:t>Человек как предмет воспитания. Движущие силы воспитательного процесса.</w:t>
      </w:r>
    </w:p>
    <w:p w:rsidR="00BB46F6" w:rsidRPr="00BB46F6" w:rsidRDefault="00BB46F6" w:rsidP="00077205">
      <w:pPr>
        <w:pStyle w:val="Standard"/>
        <w:numPr>
          <w:ilvl w:val="0"/>
          <w:numId w:val="9"/>
        </w:numPr>
        <w:ind w:left="0" w:firstLine="0"/>
        <w:jc w:val="both"/>
        <w:rPr>
          <w:rFonts w:cs="Times New Roman"/>
          <w:lang w:val="ru-RU"/>
        </w:rPr>
      </w:pPr>
      <w:r w:rsidRPr="00BB46F6">
        <w:rPr>
          <w:rFonts w:cs="Times New Roman"/>
          <w:lang w:val="ru-RU"/>
        </w:rPr>
        <w:t>Психолого-педагогические проблемы воспитания в современных условиях.</w:t>
      </w:r>
    </w:p>
    <w:p w:rsidR="00BB46F6" w:rsidRPr="00BB46F6" w:rsidRDefault="00BB46F6" w:rsidP="00077205">
      <w:pPr>
        <w:pStyle w:val="Standard"/>
        <w:numPr>
          <w:ilvl w:val="0"/>
          <w:numId w:val="9"/>
        </w:numPr>
        <w:ind w:left="0" w:firstLine="0"/>
        <w:jc w:val="both"/>
        <w:rPr>
          <w:rFonts w:cs="Times New Roman"/>
          <w:lang w:val="ru-RU"/>
        </w:rPr>
      </w:pPr>
      <w:r w:rsidRPr="00BB46F6">
        <w:rPr>
          <w:rFonts w:cs="Times New Roman"/>
          <w:lang w:val="ru-RU"/>
        </w:rPr>
        <w:t>Сущность разных подходов к воспитанию в отечественной и зарубежной педагогике.</w:t>
      </w:r>
    </w:p>
    <w:p w:rsidR="00BB46F6" w:rsidRPr="00BB46F6" w:rsidRDefault="00BB46F6" w:rsidP="00BB46F6">
      <w:pPr>
        <w:pStyle w:val="Standard"/>
        <w:jc w:val="center"/>
        <w:rPr>
          <w:rFonts w:cs="Times New Roman"/>
          <w:lang w:val="ru-RU"/>
        </w:rPr>
      </w:pPr>
      <w:r w:rsidRPr="00BB46F6">
        <w:rPr>
          <w:rFonts w:cs="Times New Roman"/>
          <w:lang w:val="ru-RU"/>
        </w:rPr>
        <w:t>Задания:</w:t>
      </w:r>
    </w:p>
    <w:p w:rsidR="00BB46F6" w:rsidRPr="00BB46F6" w:rsidRDefault="00BB46F6" w:rsidP="00BB46F6">
      <w:pPr>
        <w:pStyle w:val="Standard"/>
        <w:jc w:val="both"/>
        <w:rPr>
          <w:rFonts w:cs="Times New Roman"/>
          <w:lang w:val="ru-RU"/>
        </w:rPr>
      </w:pPr>
      <w:r w:rsidRPr="00BB46F6">
        <w:rPr>
          <w:rFonts w:cs="Times New Roman"/>
          <w:lang w:val="ru-RU"/>
        </w:rPr>
        <w:t>Изучить нормативно-правовые документы:</w:t>
      </w:r>
    </w:p>
    <w:p w:rsidR="00BB46F6" w:rsidRPr="00BB46F6" w:rsidRDefault="00BB46F6" w:rsidP="00077205">
      <w:pPr>
        <w:pStyle w:val="Standard"/>
        <w:numPr>
          <w:ilvl w:val="0"/>
          <w:numId w:val="23"/>
        </w:numPr>
        <w:ind w:left="0" w:firstLine="0"/>
        <w:jc w:val="both"/>
        <w:rPr>
          <w:rFonts w:cs="Times New Roman"/>
          <w:lang w:val="ru-RU"/>
        </w:rPr>
      </w:pPr>
      <w:r w:rsidRPr="00BB46F6">
        <w:rPr>
          <w:rFonts w:cs="Times New Roman"/>
          <w:lang w:val="ru-RU"/>
        </w:rPr>
        <w:t>Закон РФ «ОБ образовании» (1992г.). Конвенция о правах ребенка (1989г.).</w:t>
      </w:r>
    </w:p>
    <w:p w:rsidR="00BB46F6" w:rsidRDefault="00BB46F6" w:rsidP="00077205">
      <w:pPr>
        <w:pStyle w:val="Standard"/>
        <w:numPr>
          <w:ilvl w:val="0"/>
          <w:numId w:val="10"/>
        </w:numPr>
        <w:ind w:left="0" w:firstLine="0"/>
        <w:jc w:val="both"/>
        <w:rPr>
          <w:rFonts w:cs="Times New Roman"/>
          <w:lang w:val="ru-RU"/>
        </w:rPr>
      </w:pPr>
      <w:r w:rsidRPr="00BB46F6">
        <w:rPr>
          <w:rFonts w:cs="Times New Roman"/>
          <w:lang w:val="ru-RU"/>
        </w:rPr>
        <w:t>Концепция модернизации российского образования на период до 2010 года.</w:t>
      </w:r>
    </w:p>
    <w:p w:rsidR="00103D70" w:rsidRPr="00BB46F6" w:rsidRDefault="00103D70" w:rsidP="00077205">
      <w:pPr>
        <w:pStyle w:val="Standard"/>
        <w:numPr>
          <w:ilvl w:val="0"/>
          <w:numId w:val="10"/>
        </w:numPr>
        <w:ind w:left="0" w:firstLine="0"/>
        <w:jc w:val="both"/>
        <w:rPr>
          <w:rFonts w:cs="Times New Roman"/>
          <w:lang w:val="ru-RU"/>
        </w:rPr>
      </w:pPr>
      <w:r>
        <w:rPr>
          <w:rFonts w:cs="Times New Roman"/>
          <w:lang w:val="ru-RU"/>
        </w:rPr>
        <w:t>ФГО НОО.</w:t>
      </w:r>
    </w:p>
    <w:p w:rsidR="00BB46F6" w:rsidRPr="00BB46F6" w:rsidRDefault="00BB46F6" w:rsidP="00BB46F6">
      <w:pPr>
        <w:pStyle w:val="Standard"/>
        <w:jc w:val="center"/>
        <w:rPr>
          <w:rFonts w:cs="Times New Roman"/>
        </w:rPr>
      </w:pPr>
      <w:proofErr w:type="spellStart"/>
      <w:r w:rsidRPr="00BB46F6">
        <w:rPr>
          <w:rFonts w:cs="Times New Roman"/>
        </w:rPr>
        <w:t>Список</w:t>
      </w:r>
      <w:proofErr w:type="spellEnd"/>
      <w:r w:rsidRPr="00BB46F6">
        <w:rPr>
          <w:rFonts w:cs="Times New Roman"/>
        </w:rPr>
        <w:t xml:space="preserve"> </w:t>
      </w:r>
      <w:proofErr w:type="spellStart"/>
      <w:r w:rsidRPr="00BB46F6">
        <w:rPr>
          <w:rFonts w:cs="Times New Roman"/>
        </w:rPr>
        <w:t>основной</w:t>
      </w:r>
      <w:proofErr w:type="spellEnd"/>
      <w:r w:rsidRPr="00BB46F6">
        <w:rPr>
          <w:rFonts w:cs="Times New Roman"/>
        </w:rPr>
        <w:t xml:space="preserve"> </w:t>
      </w:r>
      <w:proofErr w:type="spellStart"/>
      <w:r w:rsidRPr="00BB46F6">
        <w:rPr>
          <w:rFonts w:cs="Times New Roman"/>
        </w:rPr>
        <w:t>литературы</w:t>
      </w:r>
      <w:proofErr w:type="spellEnd"/>
      <w:r w:rsidRPr="00BB46F6">
        <w:rPr>
          <w:rFonts w:cs="Times New Roman"/>
        </w:rPr>
        <w:t>:</w:t>
      </w:r>
    </w:p>
    <w:p w:rsidR="00BB46F6" w:rsidRPr="00BB46F6" w:rsidRDefault="00BB46F6" w:rsidP="00077205">
      <w:pPr>
        <w:pStyle w:val="Standard"/>
        <w:numPr>
          <w:ilvl w:val="0"/>
          <w:numId w:val="24"/>
        </w:numPr>
        <w:ind w:left="0" w:firstLine="0"/>
        <w:jc w:val="both"/>
        <w:rPr>
          <w:rFonts w:cs="Times New Roman"/>
          <w:lang w:val="ru-RU"/>
        </w:rPr>
      </w:pPr>
      <w:proofErr w:type="spellStart"/>
      <w:r w:rsidRPr="00BB46F6">
        <w:rPr>
          <w:rFonts w:cs="Times New Roman"/>
          <w:lang w:val="ru-RU"/>
        </w:rPr>
        <w:t>Валицкая</w:t>
      </w:r>
      <w:proofErr w:type="spellEnd"/>
      <w:r w:rsidRPr="00BB46F6">
        <w:rPr>
          <w:rFonts w:cs="Times New Roman"/>
          <w:lang w:val="ru-RU"/>
        </w:rPr>
        <w:t xml:space="preserve"> А.П. Российское образование: Модернизация и свободное развитие //Педагогика. - 2001. - № 7. - С. 3-7.</w:t>
      </w:r>
    </w:p>
    <w:p w:rsidR="00BB46F6" w:rsidRPr="00BB46F6" w:rsidRDefault="00BB46F6" w:rsidP="00077205">
      <w:pPr>
        <w:pStyle w:val="Standard"/>
        <w:numPr>
          <w:ilvl w:val="0"/>
          <w:numId w:val="11"/>
        </w:numPr>
        <w:ind w:left="0" w:firstLine="0"/>
        <w:jc w:val="both"/>
        <w:rPr>
          <w:rFonts w:cs="Times New Roman"/>
          <w:lang w:val="ru-RU"/>
        </w:rPr>
      </w:pPr>
      <w:r w:rsidRPr="00BB46F6">
        <w:rPr>
          <w:rFonts w:cs="Times New Roman"/>
          <w:lang w:val="ru-RU"/>
        </w:rPr>
        <w:t>Закон Российской Федерации «Об образовании».</w:t>
      </w:r>
    </w:p>
    <w:p w:rsidR="00BB46F6" w:rsidRPr="00BB46F6" w:rsidRDefault="00BB46F6" w:rsidP="00077205">
      <w:pPr>
        <w:pStyle w:val="Standard"/>
        <w:numPr>
          <w:ilvl w:val="0"/>
          <w:numId w:val="11"/>
        </w:numPr>
        <w:ind w:left="0" w:firstLine="0"/>
        <w:jc w:val="both"/>
        <w:rPr>
          <w:rFonts w:cs="Times New Roman"/>
          <w:lang w:val="ru-RU"/>
        </w:rPr>
      </w:pPr>
      <w:r w:rsidRPr="00BB46F6">
        <w:rPr>
          <w:rFonts w:cs="Times New Roman"/>
          <w:lang w:val="ru-RU"/>
        </w:rPr>
        <w:t>Концепция модернизации российского образования на период до 2010 года// Начальная школа. - 2002. - № 4. - С. 4-19.</w:t>
      </w:r>
    </w:p>
    <w:p w:rsidR="00BB46F6" w:rsidRPr="00BB46F6" w:rsidRDefault="00BB46F6" w:rsidP="00077205">
      <w:pPr>
        <w:pStyle w:val="Standard"/>
        <w:numPr>
          <w:ilvl w:val="0"/>
          <w:numId w:val="11"/>
        </w:numPr>
        <w:ind w:left="0" w:firstLine="0"/>
        <w:jc w:val="both"/>
        <w:rPr>
          <w:rFonts w:cs="Times New Roman"/>
        </w:rPr>
      </w:pPr>
      <w:proofErr w:type="spellStart"/>
      <w:r w:rsidRPr="00BB46F6">
        <w:rPr>
          <w:rFonts w:cs="Times New Roman"/>
          <w:lang w:val="ru-RU"/>
        </w:rPr>
        <w:t>Сластенин</w:t>
      </w:r>
      <w:proofErr w:type="spellEnd"/>
      <w:r w:rsidRPr="00BB46F6">
        <w:rPr>
          <w:rFonts w:cs="Times New Roman"/>
          <w:lang w:val="ru-RU"/>
        </w:rPr>
        <w:t xml:space="preserve"> В.А. и др. Педагогика: Учебное пособие для студентов высших педагогических учебных заведений / В.А. </w:t>
      </w:r>
      <w:proofErr w:type="spellStart"/>
      <w:r w:rsidRPr="00BB46F6">
        <w:rPr>
          <w:rFonts w:cs="Times New Roman"/>
          <w:lang w:val="ru-RU"/>
        </w:rPr>
        <w:t>Сластенин</w:t>
      </w:r>
      <w:proofErr w:type="spellEnd"/>
      <w:r w:rsidRPr="00BB46F6">
        <w:rPr>
          <w:rFonts w:cs="Times New Roman"/>
          <w:lang w:val="ru-RU"/>
        </w:rPr>
        <w:t xml:space="preserve">, И.Ф. Исаев, Е.Н. </w:t>
      </w:r>
      <w:proofErr w:type="spellStart"/>
      <w:r w:rsidRPr="00BB46F6">
        <w:rPr>
          <w:rFonts w:cs="Times New Roman"/>
          <w:lang w:val="ru-RU"/>
        </w:rPr>
        <w:t>Шиянов</w:t>
      </w:r>
      <w:proofErr w:type="spellEnd"/>
      <w:r w:rsidRPr="00BB46F6">
        <w:rPr>
          <w:rFonts w:cs="Times New Roman"/>
          <w:lang w:val="ru-RU"/>
        </w:rPr>
        <w:t xml:space="preserve">; Под ред. </w:t>
      </w:r>
      <w:r w:rsidRPr="00BB46F6">
        <w:rPr>
          <w:rFonts w:cs="Times New Roman"/>
        </w:rPr>
        <w:t xml:space="preserve">В.А. </w:t>
      </w:r>
      <w:proofErr w:type="spellStart"/>
      <w:r w:rsidRPr="00BB46F6">
        <w:rPr>
          <w:rFonts w:cs="Times New Roman"/>
        </w:rPr>
        <w:t>Сластенина</w:t>
      </w:r>
      <w:proofErr w:type="spellEnd"/>
      <w:r w:rsidRPr="00BB46F6">
        <w:rPr>
          <w:rFonts w:cs="Times New Roman"/>
        </w:rPr>
        <w:t xml:space="preserve">. - </w:t>
      </w:r>
      <w:proofErr w:type="gramStart"/>
      <w:r w:rsidRPr="00BB46F6">
        <w:rPr>
          <w:rFonts w:cs="Times New Roman"/>
        </w:rPr>
        <w:t>М.:</w:t>
      </w:r>
      <w:proofErr w:type="gramEnd"/>
      <w:r w:rsidRPr="00BB46F6">
        <w:rPr>
          <w:rFonts w:cs="Times New Roman"/>
        </w:rPr>
        <w:t xml:space="preserve"> </w:t>
      </w:r>
      <w:proofErr w:type="spellStart"/>
      <w:r w:rsidRPr="00BB46F6">
        <w:rPr>
          <w:rFonts w:cs="Times New Roman"/>
        </w:rPr>
        <w:t>Издательский</w:t>
      </w:r>
      <w:proofErr w:type="spellEnd"/>
      <w:r w:rsidRPr="00BB46F6">
        <w:rPr>
          <w:rFonts w:cs="Times New Roman"/>
        </w:rPr>
        <w:t xml:space="preserve"> </w:t>
      </w:r>
      <w:proofErr w:type="spellStart"/>
      <w:r w:rsidRPr="00BB46F6">
        <w:rPr>
          <w:rFonts w:cs="Times New Roman"/>
        </w:rPr>
        <w:t>центр</w:t>
      </w:r>
      <w:proofErr w:type="spellEnd"/>
      <w:r w:rsidRPr="00BB46F6">
        <w:rPr>
          <w:rFonts w:cs="Times New Roman"/>
        </w:rPr>
        <w:t xml:space="preserve"> «</w:t>
      </w:r>
      <w:proofErr w:type="spellStart"/>
      <w:r w:rsidRPr="00BB46F6">
        <w:rPr>
          <w:rFonts w:cs="Times New Roman"/>
        </w:rPr>
        <w:t>Академия</w:t>
      </w:r>
      <w:proofErr w:type="spellEnd"/>
      <w:r w:rsidRPr="00BB46F6">
        <w:rPr>
          <w:rFonts w:cs="Times New Roman"/>
        </w:rPr>
        <w:t>», 2002.</w:t>
      </w:r>
    </w:p>
    <w:p w:rsidR="00BB46F6" w:rsidRPr="00BB46F6" w:rsidRDefault="00BB46F6" w:rsidP="00077205">
      <w:pPr>
        <w:pStyle w:val="Standard"/>
        <w:numPr>
          <w:ilvl w:val="0"/>
          <w:numId w:val="11"/>
        </w:numPr>
        <w:ind w:left="0" w:firstLine="0"/>
        <w:jc w:val="both"/>
        <w:rPr>
          <w:rFonts w:cs="Times New Roman"/>
          <w:lang w:val="ru-RU"/>
        </w:rPr>
      </w:pPr>
      <w:r w:rsidRPr="00BB46F6">
        <w:rPr>
          <w:rFonts w:cs="Times New Roman"/>
          <w:lang w:val="ru-RU"/>
        </w:rPr>
        <w:t>Сухомлинский В.А. О воспитании. - М.: Просвещение, 1978. - Разд. 2,3,4.</w:t>
      </w:r>
    </w:p>
    <w:p w:rsidR="00BB46F6" w:rsidRPr="00BB46F6" w:rsidRDefault="00BB46F6" w:rsidP="00077205">
      <w:pPr>
        <w:pStyle w:val="Standard"/>
        <w:numPr>
          <w:ilvl w:val="0"/>
          <w:numId w:val="11"/>
        </w:numPr>
        <w:ind w:left="0" w:firstLine="0"/>
        <w:jc w:val="both"/>
        <w:rPr>
          <w:rFonts w:cs="Times New Roman"/>
          <w:lang w:val="ru-RU"/>
        </w:rPr>
      </w:pPr>
      <w:r w:rsidRPr="00BB46F6">
        <w:rPr>
          <w:rFonts w:cs="Times New Roman"/>
          <w:lang w:val="ru-RU"/>
        </w:rPr>
        <w:t xml:space="preserve">Ушинский К.Д. Человек как предмет воспитания: опыт педагогической антропологии. </w:t>
      </w:r>
      <w:proofErr w:type="spellStart"/>
      <w:r w:rsidRPr="00BB46F6">
        <w:rPr>
          <w:rFonts w:cs="Times New Roman"/>
          <w:lang w:val="ru-RU"/>
        </w:rPr>
        <w:t>Пед</w:t>
      </w:r>
      <w:proofErr w:type="spellEnd"/>
      <w:r w:rsidRPr="00BB46F6">
        <w:rPr>
          <w:rFonts w:cs="Times New Roman"/>
          <w:lang w:val="ru-RU"/>
        </w:rPr>
        <w:t>. Соч. В 6т. Сост. С.Ф. Егоров. - М., 1990. - Т.5, с. 528.</w:t>
      </w:r>
    </w:p>
    <w:p w:rsidR="00BB46F6" w:rsidRPr="00BB46F6" w:rsidRDefault="00BB46F6" w:rsidP="00BB46F6">
      <w:pPr>
        <w:pStyle w:val="Standard"/>
        <w:jc w:val="both"/>
        <w:rPr>
          <w:rFonts w:cs="Times New Roman"/>
          <w:lang w:val="ru-RU"/>
        </w:rPr>
      </w:pPr>
    </w:p>
    <w:p w:rsidR="00646134" w:rsidRPr="009D61DF" w:rsidRDefault="00646134" w:rsidP="00051DCC">
      <w:pPr>
        <w:pStyle w:val="af"/>
        <w:shd w:val="clear" w:color="auto" w:fill="FFFFFF"/>
        <w:spacing w:before="273" w:beforeAutospacing="0" w:after="273" w:afterAutospacing="0"/>
        <w:jc w:val="center"/>
        <w:textAlignment w:val="baseline"/>
        <w:rPr>
          <w:b/>
          <w:color w:val="000000"/>
        </w:rPr>
      </w:pPr>
      <w:r w:rsidRPr="009D61DF">
        <w:rPr>
          <w:b/>
          <w:color w:val="000000"/>
        </w:rPr>
        <w:t>Методы воспита</w:t>
      </w:r>
      <w:r w:rsidR="007640EA" w:rsidRPr="009D61DF">
        <w:rPr>
          <w:b/>
          <w:color w:val="000000"/>
        </w:rPr>
        <w:t>ния и пр</w:t>
      </w:r>
      <w:r w:rsidR="009D61DF">
        <w:rPr>
          <w:b/>
          <w:color w:val="000000"/>
        </w:rPr>
        <w:t>облема их классификации</w:t>
      </w:r>
      <w:r w:rsidR="007640EA" w:rsidRPr="009D61DF">
        <w:rPr>
          <w:b/>
          <w:color w:val="000000"/>
        </w:rPr>
        <w:t>.</w:t>
      </w:r>
    </w:p>
    <w:p w:rsidR="00646134" w:rsidRPr="007640EA" w:rsidRDefault="00646134" w:rsidP="007640EA">
      <w:pPr>
        <w:pStyle w:val="af"/>
        <w:shd w:val="clear" w:color="auto" w:fill="FFFFFF"/>
        <w:spacing w:before="273" w:beforeAutospacing="0" w:after="273" w:afterAutospacing="0"/>
        <w:textAlignment w:val="baseline"/>
        <w:rPr>
          <w:color w:val="000000"/>
        </w:rPr>
      </w:pPr>
      <w:r w:rsidRPr="007640EA">
        <w:rPr>
          <w:color w:val="000000"/>
        </w:rPr>
        <w:t>1.  Методы формирования сознания.</w:t>
      </w:r>
    </w:p>
    <w:p w:rsidR="00646134" w:rsidRPr="007640EA" w:rsidRDefault="00646134" w:rsidP="007640EA">
      <w:pPr>
        <w:pStyle w:val="af"/>
        <w:shd w:val="clear" w:color="auto" w:fill="FFFFFF"/>
        <w:spacing w:before="273" w:beforeAutospacing="0" w:after="273" w:afterAutospacing="0"/>
        <w:textAlignment w:val="baseline"/>
        <w:rPr>
          <w:color w:val="000000"/>
        </w:rPr>
      </w:pPr>
      <w:r w:rsidRPr="007640EA">
        <w:rPr>
          <w:color w:val="000000"/>
        </w:rPr>
        <w:t>2.  Методы организации деятельности и опыта проведения.</w:t>
      </w:r>
    </w:p>
    <w:p w:rsidR="00646134" w:rsidRPr="007640EA" w:rsidRDefault="00646134" w:rsidP="007640EA">
      <w:pPr>
        <w:pStyle w:val="af"/>
        <w:shd w:val="clear" w:color="auto" w:fill="FFFFFF"/>
        <w:spacing w:before="273" w:beforeAutospacing="0" w:after="273" w:afterAutospacing="0"/>
        <w:textAlignment w:val="baseline"/>
        <w:rPr>
          <w:color w:val="000000"/>
        </w:rPr>
      </w:pPr>
      <w:r w:rsidRPr="007640EA">
        <w:rPr>
          <w:color w:val="000000"/>
        </w:rPr>
        <w:t>3.  Методы стимулирования.</w:t>
      </w:r>
    </w:p>
    <w:p w:rsidR="00646134" w:rsidRPr="007640EA" w:rsidRDefault="00646134" w:rsidP="007640EA">
      <w:pPr>
        <w:pStyle w:val="af"/>
        <w:shd w:val="clear" w:color="auto" w:fill="FFFFFF"/>
        <w:spacing w:before="273" w:beforeAutospacing="0" w:after="273" w:afterAutospacing="0"/>
        <w:textAlignment w:val="baseline"/>
        <w:rPr>
          <w:color w:val="000000"/>
        </w:rPr>
      </w:pPr>
      <w:r w:rsidRPr="007640EA">
        <w:rPr>
          <w:color w:val="000000"/>
        </w:rPr>
        <w:t>4.  Средства и формы воспитательной работы.</w:t>
      </w:r>
    </w:p>
    <w:p w:rsidR="00646134" w:rsidRDefault="00646134" w:rsidP="007640EA">
      <w:pPr>
        <w:pStyle w:val="af"/>
        <w:shd w:val="clear" w:color="auto" w:fill="FFFFFF"/>
        <w:spacing w:before="273" w:beforeAutospacing="0" w:after="273" w:afterAutospacing="0"/>
        <w:textAlignment w:val="baseline"/>
        <w:rPr>
          <w:color w:val="000000"/>
        </w:rPr>
      </w:pPr>
      <w:r w:rsidRPr="007640EA">
        <w:rPr>
          <w:color w:val="000000"/>
        </w:rPr>
        <w:t>5.  Проблема выбора методов и форм воспитания.</w:t>
      </w:r>
    </w:p>
    <w:p w:rsidR="00534200" w:rsidRDefault="00534200" w:rsidP="00534200">
      <w:pPr>
        <w:spacing w:line="276" w:lineRule="auto"/>
        <w:jc w:val="both"/>
        <w:rPr>
          <w:bCs/>
        </w:rPr>
      </w:pPr>
      <w:r w:rsidRPr="00051DCC">
        <w:rPr>
          <w:bCs/>
        </w:rPr>
        <w:t>4. Эффективные способы решения конфликтных ситуаций в образовательном процессе.</w:t>
      </w:r>
    </w:p>
    <w:p w:rsidR="00534200" w:rsidRDefault="00534200" w:rsidP="00534200">
      <w:pPr>
        <w:spacing w:line="276" w:lineRule="auto"/>
        <w:jc w:val="center"/>
        <w:rPr>
          <w:bCs/>
        </w:rPr>
      </w:pPr>
      <w:r>
        <w:rPr>
          <w:bCs/>
        </w:rPr>
        <w:t>Задания:</w:t>
      </w:r>
    </w:p>
    <w:p w:rsidR="00534200" w:rsidRPr="00FE02BD" w:rsidRDefault="00534200" w:rsidP="00534200">
      <w:pPr>
        <w:ind w:firstLine="540"/>
        <w:jc w:val="both"/>
      </w:pPr>
      <w:r w:rsidRPr="00FE02BD">
        <w:lastRenderedPageBreak/>
        <w:t xml:space="preserve">Прочитайте следующие источники: </w:t>
      </w:r>
      <w:proofErr w:type="spellStart"/>
      <w:proofErr w:type="gramStart"/>
      <w:r w:rsidRPr="00FE02BD">
        <w:rPr>
          <w:iCs/>
        </w:rPr>
        <w:t>Кан-Калик</w:t>
      </w:r>
      <w:proofErr w:type="spellEnd"/>
      <w:proofErr w:type="gramEnd"/>
      <w:r w:rsidRPr="00FE02BD">
        <w:rPr>
          <w:iCs/>
        </w:rPr>
        <w:t xml:space="preserve"> В.А., Никандров Н.Д. Педагогическое творчество. – М., 1987; Учителю о педагогической технике/ Под ред. Л.И. </w:t>
      </w:r>
      <w:proofErr w:type="spellStart"/>
      <w:r w:rsidRPr="00FE02BD">
        <w:rPr>
          <w:iCs/>
        </w:rPr>
        <w:t>Рувинского</w:t>
      </w:r>
      <w:proofErr w:type="spellEnd"/>
      <w:r w:rsidRPr="00FE02BD">
        <w:rPr>
          <w:iCs/>
        </w:rPr>
        <w:t xml:space="preserve">. – М., 1987 </w:t>
      </w:r>
      <w:r w:rsidRPr="00FE02BD">
        <w:t>и выполните следующие задания:</w:t>
      </w:r>
    </w:p>
    <w:p w:rsidR="00534200" w:rsidRPr="00FE02BD" w:rsidRDefault="00534200" w:rsidP="00534200">
      <w:pPr>
        <w:ind w:firstLine="540"/>
        <w:jc w:val="both"/>
        <w:rPr>
          <w:bCs/>
        </w:rPr>
      </w:pPr>
      <w:r w:rsidRPr="00FE02BD">
        <w:rPr>
          <w:bCs/>
        </w:rPr>
        <w:t>1. Дайте характеристику профессионально-педагогическому общению учителя.</w:t>
      </w:r>
    </w:p>
    <w:p w:rsidR="00534200" w:rsidRPr="00FE02BD" w:rsidRDefault="00534200" w:rsidP="00534200">
      <w:pPr>
        <w:spacing w:line="360" w:lineRule="auto"/>
        <w:ind w:firstLine="540"/>
        <w:jc w:val="both"/>
        <w:rPr>
          <w:bCs/>
        </w:rPr>
      </w:pPr>
      <w:r w:rsidRPr="00FE02BD">
        <w:rPr>
          <w:bCs/>
        </w:rPr>
        <w:t>2. Раскройте функции профессионально-педагогического общения учителя. Заполните таблицу.</w:t>
      </w:r>
    </w:p>
    <w:p w:rsidR="00534200" w:rsidRDefault="00534200" w:rsidP="00534200">
      <w:pPr>
        <w:spacing w:line="360" w:lineRule="auto"/>
        <w:ind w:firstLine="54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534200" w:rsidRPr="00AE2D0B" w:rsidTr="00073873">
        <w:tc>
          <w:tcPr>
            <w:tcW w:w="4785" w:type="dxa"/>
          </w:tcPr>
          <w:p w:rsidR="00534200" w:rsidRPr="00AE2D0B" w:rsidRDefault="00534200" w:rsidP="00073873">
            <w:pPr>
              <w:spacing w:line="360" w:lineRule="auto"/>
              <w:jc w:val="center"/>
              <w:rPr>
                <w:bCs/>
              </w:rPr>
            </w:pPr>
            <w:r w:rsidRPr="00AE2D0B">
              <w:rPr>
                <w:bCs/>
              </w:rPr>
              <w:t>Название функции профессионально-педагогического общения</w:t>
            </w:r>
          </w:p>
        </w:tc>
        <w:tc>
          <w:tcPr>
            <w:tcW w:w="4786" w:type="dxa"/>
          </w:tcPr>
          <w:p w:rsidR="00534200" w:rsidRPr="00AE2D0B" w:rsidRDefault="00534200" w:rsidP="00073873">
            <w:pPr>
              <w:spacing w:line="360" w:lineRule="auto"/>
              <w:jc w:val="center"/>
              <w:rPr>
                <w:bCs/>
              </w:rPr>
            </w:pPr>
            <w:r w:rsidRPr="00AE2D0B">
              <w:rPr>
                <w:bCs/>
              </w:rPr>
              <w:t>Их содержание</w:t>
            </w:r>
          </w:p>
        </w:tc>
      </w:tr>
      <w:tr w:rsidR="00534200" w:rsidRPr="00AE2D0B" w:rsidTr="00073873">
        <w:tc>
          <w:tcPr>
            <w:tcW w:w="4785" w:type="dxa"/>
          </w:tcPr>
          <w:p w:rsidR="00534200" w:rsidRPr="00AE2D0B" w:rsidRDefault="00534200" w:rsidP="00073873">
            <w:pPr>
              <w:spacing w:line="360" w:lineRule="auto"/>
              <w:jc w:val="both"/>
              <w:rPr>
                <w:bCs/>
                <w:sz w:val="28"/>
                <w:szCs w:val="28"/>
              </w:rPr>
            </w:pPr>
            <w:r w:rsidRPr="00AE2D0B">
              <w:rPr>
                <w:bCs/>
                <w:sz w:val="28"/>
                <w:szCs w:val="28"/>
              </w:rPr>
              <w:t>1.</w:t>
            </w:r>
          </w:p>
          <w:p w:rsidR="00534200" w:rsidRPr="00AE2D0B" w:rsidRDefault="00534200" w:rsidP="00073873">
            <w:pPr>
              <w:spacing w:line="360" w:lineRule="auto"/>
              <w:jc w:val="both"/>
              <w:rPr>
                <w:bCs/>
                <w:sz w:val="28"/>
                <w:szCs w:val="28"/>
              </w:rPr>
            </w:pPr>
          </w:p>
          <w:p w:rsidR="00534200" w:rsidRPr="00AE2D0B" w:rsidRDefault="00534200" w:rsidP="00073873">
            <w:pPr>
              <w:spacing w:line="360" w:lineRule="auto"/>
              <w:jc w:val="both"/>
              <w:rPr>
                <w:bCs/>
                <w:sz w:val="28"/>
                <w:szCs w:val="28"/>
              </w:rPr>
            </w:pPr>
          </w:p>
        </w:tc>
        <w:tc>
          <w:tcPr>
            <w:tcW w:w="4786" w:type="dxa"/>
          </w:tcPr>
          <w:p w:rsidR="00534200" w:rsidRPr="00AE2D0B" w:rsidRDefault="00534200" w:rsidP="00073873">
            <w:pPr>
              <w:spacing w:line="360" w:lineRule="auto"/>
              <w:jc w:val="both"/>
              <w:rPr>
                <w:bCs/>
                <w:sz w:val="28"/>
                <w:szCs w:val="28"/>
              </w:rPr>
            </w:pPr>
          </w:p>
        </w:tc>
      </w:tr>
      <w:tr w:rsidR="00534200" w:rsidRPr="00AE2D0B" w:rsidTr="00073873">
        <w:tc>
          <w:tcPr>
            <w:tcW w:w="4785" w:type="dxa"/>
          </w:tcPr>
          <w:p w:rsidR="00534200" w:rsidRPr="00AE2D0B" w:rsidRDefault="00534200" w:rsidP="00073873">
            <w:pPr>
              <w:spacing w:line="360" w:lineRule="auto"/>
              <w:jc w:val="both"/>
              <w:rPr>
                <w:bCs/>
                <w:sz w:val="28"/>
                <w:szCs w:val="28"/>
              </w:rPr>
            </w:pPr>
            <w:r w:rsidRPr="00AE2D0B">
              <w:rPr>
                <w:bCs/>
                <w:sz w:val="28"/>
                <w:szCs w:val="28"/>
              </w:rPr>
              <w:t>2.</w:t>
            </w:r>
          </w:p>
          <w:p w:rsidR="00534200" w:rsidRPr="00AE2D0B" w:rsidRDefault="00534200" w:rsidP="00073873">
            <w:pPr>
              <w:spacing w:line="360" w:lineRule="auto"/>
              <w:jc w:val="both"/>
              <w:rPr>
                <w:bCs/>
                <w:sz w:val="28"/>
                <w:szCs w:val="28"/>
              </w:rPr>
            </w:pPr>
          </w:p>
          <w:p w:rsidR="00534200" w:rsidRPr="00AE2D0B" w:rsidRDefault="00534200" w:rsidP="00073873">
            <w:pPr>
              <w:spacing w:line="360" w:lineRule="auto"/>
              <w:jc w:val="both"/>
              <w:rPr>
                <w:bCs/>
                <w:sz w:val="28"/>
                <w:szCs w:val="28"/>
              </w:rPr>
            </w:pPr>
          </w:p>
        </w:tc>
        <w:tc>
          <w:tcPr>
            <w:tcW w:w="4786" w:type="dxa"/>
          </w:tcPr>
          <w:p w:rsidR="00534200" w:rsidRPr="00AE2D0B" w:rsidRDefault="00534200" w:rsidP="00073873">
            <w:pPr>
              <w:spacing w:line="360" w:lineRule="auto"/>
              <w:jc w:val="both"/>
              <w:rPr>
                <w:bCs/>
                <w:sz w:val="28"/>
                <w:szCs w:val="28"/>
              </w:rPr>
            </w:pPr>
          </w:p>
        </w:tc>
      </w:tr>
      <w:tr w:rsidR="00534200" w:rsidRPr="00AE2D0B" w:rsidTr="00073873">
        <w:tc>
          <w:tcPr>
            <w:tcW w:w="4785" w:type="dxa"/>
          </w:tcPr>
          <w:p w:rsidR="00534200" w:rsidRPr="00AE2D0B" w:rsidRDefault="00534200" w:rsidP="00073873">
            <w:pPr>
              <w:spacing w:line="360" w:lineRule="auto"/>
              <w:jc w:val="both"/>
              <w:rPr>
                <w:bCs/>
                <w:sz w:val="28"/>
                <w:szCs w:val="28"/>
              </w:rPr>
            </w:pPr>
            <w:r w:rsidRPr="00AE2D0B">
              <w:rPr>
                <w:bCs/>
                <w:sz w:val="28"/>
                <w:szCs w:val="28"/>
              </w:rPr>
              <w:t xml:space="preserve">3.   </w:t>
            </w:r>
          </w:p>
          <w:p w:rsidR="00534200" w:rsidRPr="00AE2D0B" w:rsidRDefault="00534200" w:rsidP="00073873">
            <w:pPr>
              <w:spacing w:line="360" w:lineRule="auto"/>
              <w:jc w:val="both"/>
              <w:rPr>
                <w:bCs/>
                <w:sz w:val="28"/>
                <w:szCs w:val="28"/>
              </w:rPr>
            </w:pPr>
          </w:p>
          <w:p w:rsidR="00534200" w:rsidRPr="00AE2D0B" w:rsidRDefault="00534200" w:rsidP="00073873">
            <w:pPr>
              <w:spacing w:line="360" w:lineRule="auto"/>
              <w:jc w:val="both"/>
              <w:rPr>
                <w:bCs/>
                <w:sz w:val="28"/>
                <w:szCs w:val="28"/>
              </w:rPr>
            </w:pPr>
          </w:p>
        </w:tc>
        <w:tc>
          <w:tcPr>
            <w:tcW w:w="4786" w:type="dxa"/>
          </w:tcPr>
          <w:p w:rsidR="00534200" w:rsidRPr="00AE2D0B" w:rsidRDefault="00534200" w:rsidP="00073873">
            <w:pPr>
              <w:spacing w:line="360" w:lineRule="auto"/>
              <w:jc w:val="both"/>
              <w:rPr>
                <w:bCs/>
                <w:sz w:val="28"/>
                <w:szCs w:val="28"/>
              </w:rPr>
            </w:pPr>
          </w:p>
        </w:tc>
      </w:tr>
    </w:tbl>
    <w:p w:rsidR="00534200" w:rsidRDefault="00534200" w:rsidP="00534200">
      <w:pPr>
        <w:spacing w:line="360" w:lineRule="auto"/>
        <w:ind w:firstLine="540"/>
        <w:jc w:val="both"/>
        <w:rPr>
          <w:bCs/>
          <w:sz w:val="28"/>
          <w:szCs w:val="28"/>
        </w:rPr>
      </w:pPr>
    </w:p>
    <w:p w:rsidR="00534200" w:rsidRPr="00FE02BD" w:rsidRDefault="00534200" w:rsidP="00534200">
      <w:pPr>
        <w:spacing w:line="360" w:lineRule="auto"/>
        <w:ind w:firstLine="540"/>
        <w:jc w:val="both"/>
      </w:pPr>
      <w:r w:rsidRPr="00FE02BD">
        <w:rPr>
          <w:bCs/>
        </w:rPr>
        <w:t>3. От чего зависит выбор учителем индивидуального стиля общения? Определите свой стиль профессионально-педагогического общения.</w:t>
      </w:r>
    </w:p>
    <w:p w:rsidR="00534200" w:rsidRPr="00FE02BD" w:rsidRDefault="00534200" w:rsidP="00534200">
      <w:pPr>
        <w:spacing w:line="360" w:lineRule="auto"/>
        <w:ind w:firstLine="540"/>
        <w:jc w:val="both"/>
        <w:rPr>
          <w:bCs/>
        </w:rPr>
      </w:pPr>
      <w:r w:rsidRPr="00FE02BD">
        <w:rPr>
          <w:bCs/>
        </w:rPr>
        <w:t xml:space="preserve">4. Всегда ли стереотипы играют положительную роль в педагогическом общении? </w:t>
      </w:r>
    </w:p>
    <w:p w:rsidR="00534200" w:rsidRPr="00FE02BD" w:rsidRDefault="00534200" w:rsidP="00534200">
      <w:pPr>
        <w:spacing w:line="360" w:lineRule="auto"/>
        <w:ind w:firstLine="540"/>
        <w:jc w:val="both"/>
        <w:rPr>
          <w:bCs/>
        </w:rPr>
      </w:pPr>
      <w:r w:rsidRPr="00FE02BD">
        <w:rPr>
          <w:bCs/>
        </w:rPr>
        <w:t xml:space="preserve">5. Охарактеризуйте негативные стили профессионально-педагогического общения. Сформулируйте основные рекомендации по преодолению этих стилей. </w:t>
      </w:r>
    </w:p>
    <w:p w:rsidR="00534200" w:rsidRDefault="00534200" w:rsidP="007640EA">
      <w:pPr>
        <w:pStyle w:val="af"/>
        <w:shd w:val="clear" w:color="auto" w:fill="FFFFFF"/>
        <w:spacing w:before="273" w:beforeAutospacing="0" w:after="273" w:afterAutospacing="0"/>
        <w:textAlignment w:val="baseline"/>
        <w:rPr>
          <w:color w:val="000000"/>
        </w:rPr>
      </w:pPr>
    </w:p>
    <w:p w:rsidR="00E64A8D" w:rsidRPr="00534200" w:rsidRDefault="00E64A8D" w:rsidP="00E64A8D">
      <w:pPr>
        <w:pStyle w:val="Standard"/>
        <w:jc w:val="center"/>
        <w:rPr>
          <w:rFonts w:cs="Times New Roman"/>
          <w:lang w:val="ru-RU"/>
        </w:rPr>
      </w:pPr>
      <w:r w:rsidRPr="00534200">
        <w:rPr>
          <w:rFonts w:cs="Times New Roman"/>
          <w:lang w:val="ru-RU"/>
        </w:rPr>
        <w:t>Список основной литературы</w:t>
      </w:r>
    </w:p>
    <w:p w:rsidR="00051DCC" w:rsidRPr="00D03383" w:rsidRDefault="00051DCC" w:rsidP="007A4E34">
      <w:pPr>
        <w:pStyle w:val="ad"/>
        <w:numPr>
          <w:ilvl w:val="1"/>
          <w:numId w:val="65"/>
        </w:numPr>
        <w:spacing w:line="276" w:lineRule="auto"/>
        <w:rPr>
          <w:color w:val="000000"/>
        </w:rPr>
      </w:pPr>
      <w:r w:rsidRPr="00D03383">
        <w:rPr>
          <w:color w:val="000000"/>
        </w:rPr>
        <w:t>Педагогика [Текст]</w:t>
      </w:r>
      <w:proofErr w:type="gramStart"/>
      <w:r w:rsidRPr="00D03383">
        <w:rPr>
          <w:color w:val="000000"/>
        </w:rPr>
        <w:t xml:space="preserve"> :</w:t>
      </w:r>
      <w:proofErr w:type="gramEnd"/>
      <w:r w:rsidRPr="00D03383">
        <w:rPr>
          <w:color w:val="000000"/>
        </w:rPr>
        <w:t xml:space="preserve"> учебник для студентов высших учебных заведений / В. А. </w:t>
      </w:r>
      <w:proofErr w:type="spellStart"/>
      <w:r w:rsidRPr="00D03383">
        <w:rPr>
          <w:color w:val="000000"/>
        </w:rPr>
        <w:t>Сластенин</w:t>
      </w:r>
      <w:proofErr w:type="spellEnd"/>
      <w:r w:rsidRPr="00D03383">
        <w:rPr>
          <w:color w:val="000000"/>
        </w:rPr>
        <w:t xml:space="preserve">, И. Ф. Исаев, Е. Н. </w:t>
      </w:r>
      <w:proofErr w:type="spellStart"/>
      <w:r w:rsidRPr="00D03383">
        <w:rPr>
          <w:color w:val="000000"/>
        </w:rPr>
        <w:t>Шиянов</w:t>
      </w:r>
      <w:proofErr w:type="spellEnd"/>
      <w:r w:rsidRPr="00D03383">
        <w:rPr>
          <w:color w:val="000000"/>
        </w:rPr>
        <w:t>. - 9-е изд., стер. - М.</w:t>
      </w:r>
      <w:proofErr w:type="gramStart"/>
      <w:r w:rsidRPr="00D03383">
        <w:rPr>
          <w:color w:val="000000"/>
        </w:rPr>
        <w:t xml:space="preserve"> :</w:t>
      </w:r>
      <w:proofErr w:type="gramEnd"/>
      <w:r w:rsidRPr="00D03383">
        <w:rPr>
          <w:color w:val="000000"/>
        </w:rPr>
        <w:t xml:space="preserve"> Издательский центр "Академия", 2008. - 576 с. - (Высшее профессиональное образование).</w:t>
      </w:r>
    </w:p>
    <w:p w:rsidR="00051DCC" w:rsidRPr="00D03383" w:rsidRDefault="00051DCC" w:rsidP="007A4E34">
      <w:pPr>
        <w:pStyle w:val="ad"/>
        <w:numPr>
          <w:ilvl w:val="1"/>
          <w:numId w:val="65"/>
        </w:numPr>
        <w:spacing w:line="276" w:lineRule="auto"/>
        <w:rPr>
          <w:spacing w:val="-15"/>
        </w:rPr>
      </w:pPr>
      <w:r w:rsidRPr="00D03383">
        <w:rPr>
          <w:color w:val="000000"/>
        </w:rPr>
        <w:t xml:space="preserve"> </w:t>
      </w:r>
      <w:r w:rsidRPr="008531A6">
        <w:rPr>
          <w:bCs/>
          <w:color w:val="000000"/>
        </w:rPr>
        <w:t>Педагогика</w:t>
      </w:r>
      <w:r w:rsidRPr="008531A6">
        <w:rPr>
          <w:color w:val="000000"/>
        </w:rPr>
        <w:t xml:space="preserve"> [Текст]</w:t>
      </w:r>
      <w:proofErr w:type="gramStart"/>
      <w:r w:rsidRPr="008531A6">
        <w:rPr>
          <w:color w:val="000000"/>
        </w:rPr>
        <w:t xml:space="preserve"> :</w:t>
      </w:r>
      <w:proofErr w:type="gramEnd"/>
      <w:r w:rsidRPr="008531A6">
        <w:rPr>
          <w:color w:val="000000"/>
        </w:rPr>
        <w:t xml:space="preserve"> учебник для студентов педагогических учебных заведений / ред. П. И. </w:t>
      </w:r>
      <w:proofErr w:type="spellStart"/>
      <w:r w:rsidRPr="008531A6">
        <w:rPr>
          <w:color w:val="000000"/>
        </w:rPr>
        <w:t>Пидкасистый</w:t>
      </w:r>
      <w:proofErr w:type="spellEnd"/>
      <w:r w:rsidRPr="008531A6">
        <w:rPr>
          <w:color w:val="000000"/>
        </w:rPr>
        <w:t>. - М.</w:t>
      </w:r>
      <w:proofErr w:type="gramStart"/>
      <w:r w:rsidRPr="008531A6">
        <w:rPr>
          <w:color w:val="000000"/>
        </w:rPr>
        <w:t xml:space="preserve"> :</w:t>
      </w:r>
      <w:proofErr w:type="gramEnd"/>
      <w:r w:rsidRPr="008531A6">
        <w:rPr>
          <w:color w:val="000000"/>
        </w:rPr>
        <w:t xml:space="preserve"> Педагогическое общество России, 2002. - 608 с. </w:t>
      </w:r>
    </w:p>
    <w:p w:rsidR="00051DCC" w:rsidRPr="00D03383" w:rsidRDefault="00051DCC" w:rsidP="00051DCC">
      <w:pPr>
        <w:pStyle w:val="ad"/>
        <w:spacing w:line="276" w:lineRule="auto"/>
        <w:ind w:left="1080"/>
        <w:rPr>
          <w:spacing w:val="-15"/>
        </w:rPr>
      </w:pPr>
      <w:r w:rsidRPr="008531A6">
        <w:rPr>
          <w:color w:val="000000"/>
        </w:rPr>
        <w:t>- (Образование XXI века).</w:t>
      </w:r>
    </w:p>
    <w:p w:rsidR="00051DCC" w:rsidRPr="00D03383" w:rsidRDefault="00051DCC" w:rsidP="007A4E34">
      <w:pPr>
        <w:pStyle w:val="ad"/>
        <w:numPr>
          <w:ilvl w:val="1"/>
          <w:numId w:val="65"/>
        </w:numPr>
        <w:spacing w:line="276" w:lineRule="auto"/>
        <w:rPr>
          <w:spacing w:val="-15"/>
        </w:rPr>
      </w:pPr>
      <w:r w:rsidRPr="008531A6">
        <w:t xml:space="preserve"> Титов, В.А. Педагогика начальной школы</w:t>
      </w:r>
      <w:proofErr w:type="gramStart"/>
      <w:r w:rsidRPr="008531A6">
        <w:t xml:space="preserve"> :</w:t>
      </w:r>
      <w:proofErr w:type="gramEnd"/>
      <w:r w:rsidRPr="008531A6">
        <w:t xml:space="preserve"> учебное пособие / В.А. Титов. - Москва</w:t>
      </w:r>
      <w:proofErr w:type="gramStart"/>
      <w:r w:rsidRPr="008531A6">
        <w:t xml:space="preserve"> :</w:t>
      </w:r>
      <w:proofErr w:type="gramEnd"/>
      <w:r w:rsidRPr="008531A6">
        <w:t xml:space="preserve"> </w:t>
      </w:r>
      <w:proofErr w:type="spellStart"/>
      <w:r w:rsidRPr="008531A6">
        <w:t>Приор-издат</w:t>
      </w:r>
      <w:proofErr w:type="spellEnd"/>
      <w:r w:rsidRPr="008531A6">
        <w:t>, 2008. - 224 с. - (Конспект лекций). - ISBN 978-5-9512-0779-1</w:t>
      </w:r>
      <w:proofErr w:type="gramStart"/>
      <w:r w:rsidRPr="008531A6">
        <w:t xml:space="preserve"> ;</w:t>
      </w:r>
      <w:proofErr w:type="gramEnd"/>
      <w:r w:rsidRPr="008531A6">
        <w:t xml:space="preserve"> То же [Электронный ресурс]. - URL: </w:t>
      </w:r>
      <w:hyperlink r:id="rId8" w:history="1">
        <w:r w:rsidRPr="00C026CD">
          <w:rPr>
            <w:rStyle w:val="af0"/>
          </w:rPr>
          <w:t>http://biblioclub.ru/index.php?page=book&amp;id=56304</w:t>
        </w:r>
      </w:hyperlink>
    </w:p>
    <w:p w:rsidR="00051DCC" w:rsidRPr="00D03383" w:rsidRDefault="00051DCC" w:rsidP="007A4E34">
      <w:pPr>
        <w:pStyle w:val="ad"/>
        <w:numPr>
          <w:ilvl w:val="1"/>
          <w:numId w:val="65"/>
        </w:numPr>
        <w:spacing w:line="276" w:lineRule="auto"/>
        <w:rPr>
          <w:spacing w:val="-15"/>
        </w:rPr>
      </w:pPr>
      <w:r w:rsidRPr="008531A6">
        <w:lastRenderedPageBreak/>
        <w:t xml:space="preserve">Воспитательная деятельность педагога [Текст] : учебное пособие </w:t>
      </w:r>
      <w:proofErr w:type="spellStart"/>
      <w:r w:rsidRPr="008531A6">
        <w:t>длястудентов</w:t>
      </w:r>
      <w:proofErr w:type="spellEnd"/>
      <w:r w:rsidRPr="008531A6">
        <w:t xml:space="preserve"> высших учебных заведений</w:t>
      </w:r>
      <w:proofErr w:type="gramStart"/>
      <w:r w:rsidRPr="008531A6">
        <w:t xml:space="preserve"> / Р</w:t>
      </w:r>
      <w:proofErr w:type="gramEnd"/>
      <w:r w:rsidRPr="008531A6">
        <w:t xml:space="preserve">ед. И. А. Колесникова, Ред. В. А. </w:t>
      </w:r>
      <w:proofErr w:type="spellStart"/>
      <w:r w:rsidRPr="008531A6">
        <w:t>Сластенин</w:t>
      </w:r>
      <w:proofErr w:type="spellEnd"/>
      <w:r w:rsidRPr="008531A6">
        <w:t>.- М.</w:t>
      </w:r>
      <w:proofErr w:type="gramStart"/>
      <w:r w:rsidRPr="008531A6">
        <w:t xml:space="preserve"> :</w:t>
      </w:r>
      <w:proofErr w:type="gramEnd"/>
      <w:r w:rsidRPr="008531A6">
        <w:t xml:space="preserve"> Академия, 2005. - 336 с. - (Профессионализм педагога).</w:t>
      </w:r>
    </w:p>
    <w:p w:rsidR="00051DCC" w:rsidRPr="00D03383" w:rsidRDefault="00051DCC" w:rsidP="007A4E34">
      <w:pPr>
        <w:pStyle w:val="ad"/>
        <w:numPr>
          <w:ilvl w:val="1"/>
          <w:numId w:val="65"/>
        </w:numPr>
        <w:spacing w:line="276" w:lineRule="auto"/>
        <w:rPr>
          <w:spacing w:val="-15"/>
        </w:rPr>
      </w:pPr>
      <w:proofErr w:type="spellStart"/>
      <w:r w:rsidRPr="008531A6">
        <w:rPr>
          <w:bCs/>
          <w:color w:val="000000"/>
        </w:rPr>
        <w:t>Вергелес</w:t>
      </w:r>
      <w:proofErr w:type="spellEnd"/>
      <w:r w:rsidRPr="008531A6">
        <w:rPr>
          <w:bCs/>
          <w:color w:val="000000"/>
        </w:rPr>
        <w:t>, Галина Ивановна</w:t>
      </w:r>
      <w:r w:rsidRPr="008531A6">
        <w:rPr>
          <w:color w:val="000000"/>
        </w:rPr>
        <w:t>. Дидактика [Текст]</w:t>
      </w:r>
      <w:proofErr w:type="gramStart"/>
      <w:r w:rsidRPr="008531A6">
        <w:rPr>
          <w:color w:val="000000"/>
        </w:rPr>
        <w:t xml:space="preserve"> :</w:t>
      </w:r>
      <w:proofErr w:type="gramEnd"/>
      <w:r w:rsidRPr="008531A6">
        <w:rPr>
          <w:color w:val="000000"/>
        </w:rPr>
        <w:t xml:space="preserve"> учебное пособие для студентов факультетов начального образования / Г. И. </w:t>
      </w:r>
      <w:proofErr w:type="spellStart"/>
      <w:r w:rsidRPr="008531A6">
        <w:rPr>
          <w:color w:val="000000"/>
        </w:rPr>
        <w:t>Вергелес</w:t>
      </w:r>
      <w:proofErr w:type="spellEnd"/>
      <w:r w:rsidRPr="008531A6">
        <w:rPr>
          <w:color w:val="000000"/>
        </w:rPr>
        <w:t xml:space="preserve">, В. С. Конева. - 2-е изд., </w:t>
      </w:r>
      <w:proofErr w:type="spellStart"/>
      <w:r w:rsidRPr="008531A6">
        <w:rPr>
          <w:color w:val="000000"/>
        </w:rPr>
        <w:t>испр</w:t>
      </w:r>
      <w:proofErr w:type="spellEnd"/>
      <w:r w:rsidRPr="008531A6">
        <w:rPr>
          <w:color w:val="000000"/>
        </w:rPr>
        <w:t xml:space="preserve">. и доп. - М. : </w:t>
      </w:r>
      <w:proofErr w:type="spellStart"/>
      <w:r w:rsidRPr="008531A6">
        <w:rPr>
          <w:color w:val="000000"/>
        </w:rPr>
        <w:t>Высш</w:t>
      </w:r>
      <w:proofErr w:type="spellEnd"/>
      <w:r w:rsidRPr="008531A6">
        <w:rPr>
          <w:color w:val="000000"/>
        </w:rPr>
        <w:t xml:space="preserve">. </w:t>
      </w:r>
      <w:proofErr w:type="spellStart"/>
      <w:r w:rsidRPr="008531A6">
        <w:rPr>
          <w:color w:val="000000"/>
        </w:rPr>
        <w:t>шк</w:t>
      </w:r>
      <w:proofErr w:type="spellEnd"/>
      <w:r w:rsidRPr="008531A6">
        <w:rPr>
          <w:color w:val="000000"/>
        </w:rPr>
        <w:t>., 2006. - 272 с.</w:t>
      </w:r>
    </w:p>
    <w:p w:rsidR="00396C5F" w:rsidRPr="00A73118" w:rsidRDefault="00396C5F" w:rsidP="00433E75">
      <w:pPr>
        <w:pStyle w:val="a7"/>
        <w:jc w:val="center"/>
        <w:rPr>
          <w:rFonts w:ascii="Times New Roman" w:hAnsi="Times New Roman"/>
          <w:caps/>
          <w:sz w:val="28"/>
          <w:szCs w:val="28"/>
        </w:rPr>
      </w:pPr>
    </w:p>
    <w:p w:rsidR="00396C5F" w:rsidRPr="00024DFD" w:rsidRDefault="00024DFD" w:rsidP="00077205">
      <w:pPr>
        <w:pStyle w:val="ad"/>
        <w:numPr>
          <w:ilvl w:val="1"/>
          <w:numId w:val="7"/>
        </w:numPr>
        <w:jc w:val="center"/>
        <w:rPr>
          <w:rStyle w:val="ae"/>
          <w:caps/>
          <w:szCs w:val="28"/>
        </w:rPr>
      </w:pPr>
      <w:r>
        <w:rPr>
          <w:rStyle w:val="ae"/>
          <w:caps/>
          <w:szCs w:val="28"/>
        </w:rPr>
        <w:t xml:space="preserve"> </w:t>
      </w:r>
      <w:r w:rsidR="00396C5F" w:rsidRPr="00024DFD">
        <w:rPr>
          <w:rStyle w:val="ae"/>
          <w:caps/>
          <w:szCs w:val="28"/>
        </w:rPr>
        <w:t xml:space="preserve">Методические рекомендации студентам </w:t>
      </w:r>
    </w:p>
    <w:p w:rsidR="00396C5F" w:rsidRPr="00B31794" w:rsidRDefault="00396C5F" w:rsidP="00396C5F">
      <w:pPr>
        <w:ind w:firstLine="708"/>
        <w:jc w:val="center"/>
        <w:rPr>
          <w:b/>
          <w:caps/>
          <w:color w:val="000000"/>
          <w:sz w:val="28"/>
          <w:szCs w:val="28"/>
        </w:rPr>
      </w:pPr>
      <w:r w:rsidRPr="00B31794">
        <w:rPr>
          <w:rStyle w:val="ae"/>
          <w:caps/>
          <w:szCs w:val="28"/>
        </w:rPr>
        <w:t>по организации своей учебно-профессиональной деятельности в ходе вузовского обучения</w:t>
      </w:r>
      <w:r w:rsidRPr="00B31794">
        <w:rPr>
          <w:b/>
          <w:caps/>
          <w:color w:val="000000"/>
          <w:sz w:val="28"/>
          <w:szCs w:val="28"/>
        </w:rPr>
        <w:t xml:space="preserve"> </w:t>
      </w:r>
    </w:p>
    <w:p w:rsidR="00396C5F" w:rsidRPr="00B31794" w:rsidRDefault="00396C5F" w:rsidP="00396C5F">
      <w:pPr>
        <w:ind w:firstLine="708"/>
        <w:jc w:val="center"/>
        <w:rPr>
          <w:b/>
          <w:caps/>
          <w:color w:val="000000"/>
          <w:sz w:val="28"/>
          <w:szCs w:val="28"/>
        </w:rPr>
      </w:pPr>
    </w:p>
    <w:p w:rsidR="00BB46F6" w:rsidRPr="00BB46F6" w:rsidRDefault="00BB46F6" w:rsidP="00BB46F6">
      <w:pPr>
        <w:spacing w:line="360" w:lineRule="auto"/>
        <w:ind w:firstLine="703"/>
        <w:jc w:val="both"/>
      </w:pPr>
      <w:r w:rsidRPr="00BB46F6">
        <w:t>Отличительной особенностью обучения в вузе является то, что это, в значительной степени, самообразование. Наряду с лекциями, семинарскими занятиями, основным видом учебной деятельности является самостоятельная работа студента. Самостоятельное изучение рекомендованной литературы и источников, подготовка и защита рефератов, докладов, контрольных и курсовых работ, выполнение творческих заданий являются важной формой усвоения учебного материала. Поэтому приступая к учебе, настраивайте себя на максимально возможную активную мыслительную деятельность на каждом учебном занятии.</w:t>
      </w:r>
    </w:p>
    <w:p w:rsidR="00BB46F6" w:rsidRPr="00BB46F6" w:rsidRDefault="00BB46F6" w:rsidP="00BB46F6">
      <w:pPr>
        <w:spacing w:line="360" w:lineRule="auto"/>
        <w:ind w:firstLine="703"/>
        <w:jc w:val="both"/>
      </w:pPr>
      <w:r w:rsidRPr="00BB46F6">
        <w:t xml:space="preserve">Как правило, большинство студентов, придя в вуз, навыками самостоятельной работы не владеют, а приобретают их постепенно в процессе учебы методом «проб и ошибок». Рациональная организация самостоятельной учебной деятельности предполагает выбор и применение </w:t>
      </w:r>
      <w:proofErr w:type="gramStart"/>
      <w:r w:rsidRPr="00BB46F6">
        <w:t>к</w:t>
      </w:r>
      <w:proofErr w:type="gramEnd"/>
      <w:r w:rsidRPr="00BB46F6">
        <w:t xml:space="preserve"> каждом конкретном случае оптимального варианта выполнения учебных заданий. </w:t>
      </w:r>
      <w:proofErr w:type="gramStart"/>
      <w:r w:rsidRPr="00BB46F6">
        <w:t>Всякий, кто желает приобщиться к какому-либо знанию, достигает этого, прежде всего, собственной деятельностью, собственными усилиями, т. е. самостоятельной работой.</w:t>
      </w:r>
      <w:proofErr w:type="gramEnd"/>
    </w:p>
    <w:p w:rsidR="00BB46F6" w:rsidRPr="00BB46F6" w:rsidRDefault="00BB46F6" w:rsidP="00BB46F6">
      <w:pPr>
        <w:spacing w:line="360" w:lineRule="auto"/>
        <w:ind w:firstLine="703"/>
        <w:jc w:val="both"/>
      </w:pPr>
      <w:r w:rsidRPr="00BB46F6">
        <w:t>В течение лекции, чтобы воспринять, понять и усвоить преподносимый материал, вы не только слушаете и созерцаете, а должны провести известную самостоятельную работу: Осмыслить сказанное преподавателем, записать своими словами, перенести рисунки, схемы в свой конспект; уяснить логику и основные идеи, проблемы и методы их разрешения. Преподаватель читает лекции для всей аудитории, а восприятие ее и усвоение строго индивидуальны, причем, с каждой лекции вы уносите столько, сколько можете.</w:t>
      </w:r>
    </w:p>
    <w:p w:rsidR="00BB46F6" w:rsidRPr="00BB46F6" w:rsidRDefault="00BB46F6" w:rsidP="00BB46F6">
      <w:pPr>
        <w:spacing w:line="360" w:lineRule="auto"/>
        <w:ind w:firstLine="703"/>
        <w:jc w:val="both"/>
      </w:pPr>
      <w:r w:rsidRPr="00BB46F6">
        <w:t xml:space="preserve">На семинарах, доля вашей самостоятельной работы увеличивается. Вам приходится самостоятельно готовиться к занятиям, а на занятиях самостоятельно решать задачи, ставить и решать определенные вопросы, выступать, оперировать понятиями и определениями, проводить анализ, формулировать решения.  На занятиях в форме деловых и ролевых игр вы работаете практически самостоятельно, играя определенную роль. На этих занятиях в полной мере проявляется не только усвоенный объем знаний, но </w:t>
      </w:r>
      <w:r w:rsidRPr="00BB46F6">
        <w:lastRenderedPageBreak/>
        <w:t>и темперамент, и характер, и, самое главное, образ мышления, способность к самостоятельной деятельности.</w:t>
      </w:r>
    </w:p>
    <w:p w:rsidR="00BB46F6" w:rsidRPr="00BB46F6" w:rsidRDefault="00BB46F6" w:rsidP="00BB46F6">
      <w:pPr>
        <w:spacing w:line="360" w:lineRule="auto"/>
        <w:ind w:firstLine="703"/>
        <w:jc w:val="both"/>
      </w:pPr>
      <w:r w:rsidRPr="00BB46F6">
        <w:t>Кроме занятий в аудиториях под руководством преподавателей, вы самостоятельно работаете с учебниками и научной литературой, конспектируете первоисточники, готовитесь к семинарам, выполняете домашние задания различного рода, курсовые, готовите рефераты, ведете научные исследования и т.д. В ходе самостоятельной работы реализуются главные функции обучения – закрепление знаний и переработка их в устойчивые умения и навыки. Одновременно с этим развивается ваше творческое мышление, приобретаются навыки работы с научной литературой и навыки самостоятельного поиска знаний. От степени самостоятельности выполнения всех этих типов работ, от настойчивости каждого из вас в этой самостоятельной работе зависит успех обучения.</w:t>
      </w:r>
    </w:p>
    <w:p w:rsidR="00BB46F6" w:rsidRPr="00BB46F6" w:rsidRDefault="00BB46F6" w:rsidP="00BB46F6">
      <w:pPr>
        <w:spacing w:line="360" w:lineRule="auto"/>
        <w:ind w:firstLine="703"/>
        <w:jc w:val="both"/>
      </w:pPr>
      <w:r w:rsidRPr="00BB46F6">
        <w:t>Совместно с учебными занятиями под руководством преподавателей хорошо организованная самостоятельная работа обеспечивает вам развитие таких качеств, как организованность, дисциплинированность, активность и целеустремленность, инициатива, настойчивость в достижении поставленной цели, а также приобретение высокой культуры умственного труда, т.е. тех профессиональных качеств, которые необходимы современному специалисту.</w:t>
      </w:r>
    </w:p>
    <w:p w:rsidR="00BB46F6" w:rsidRPr="00BB46F6" w:rsidRDefault="00BB46F6" w:rsidP="00BB46F6">
      <w:pPr>
        <w:spacing w:line="360" w:lineRule="auto"/>
        <w:ind w:firstLine="703"/>
        <w:jc w:val="both"/>
      </w:pPr>
      <w:r w:rsidRPr="00BB46F6">
        <w:t>Самообучение – один из самых ценных способов познания, когда развивается мышление, формируются ценнейшие качества человеческой личности: интерес к наукам, потребность  в духовном обогащении, способность к творчеству, воля. Вместе с тем, самообучение доставляет человеку огромную радость и удовлетворение. Знания и навыки</w:t>
      </w:r>
      <w:proofErr w:type="gramStart"/>
      <w:r w:rsidRPr="00BB46F6">
        <w:t>.</w:t>
      </w:r>
      <w:proofErr w:type="gramEnd"/>
      <w:r w:rsidRPr="00BB46F6">
        <w:t xml:space="preserve"> </w:t>
      </w:r>
      <w:proofErr w:type="gramStart"/>
      <w:r w:rsidRPr="00BB46F6">
        <w:t>п</w:t>
      </w:r>
      <w:proofErr w:type="gramEnd"/>
      <w:r w:rsidRPr="00BB46F6">
        <w:t>риобретенные самостоятельно, остаются на всю жизнь.</w:t>
      </w:r>
    </w:p>
    <w:p w:rsidR="00BB46F6" w:rsidRPr="00BB46F6" w:rsidRDefault="00BB46F6" w:rsidP="00BB46F6">
      <w:pPr>
        <w:spacing w:line="360" w:lineRule="auto"/>
        <w:ind w:firstLine="703"/>
        <w:jc w:val="both"/>
      </w:pPr>
      <w:r w:rsidRPr="00BB46F6">
        <w:t>Учеба в вузе – процесс очень непростой. С первых же дней на студента обрушивается громадный объем информации, которую необходимо усвоить. Нужный материал содержится не только в лекциях (запомнить его – это только малая часть задачи), но и в учебниках, книгах, статьях. Порой возникает необходимость привлекать информационные ресурсы Интернет.</w:t>
      </w:r>
    </w:p>
    <w:p w:rsidR="00BB46F6" w:rsidRPr="00BB46F6" w:rsidRDefault="00BB46F6" w:rsidP="00BB46F6">
      <w:pPr>
        <w:spacing w:line="360" w:lineRule="auto"/>
        <w:ind w:firstLine="703"/>
        <w:jc w:val="both"/>
      </w:pPr>
      <w:r w:rsidRPr="00BB46F6">
        <w:t xml:space="preserve">Система вузовского обучения подразумевает </w:t>
      </w:r>
      <w:proofErr w:type="gramStart"/>
      <w:r w:rsidRPr="00BB46F6">
        <w:t>значительно большую</w:t>
      </w:r>
      <w:proofErr w:type="gramEnd"/>
      <w:r w:rsidRPr="00BB46F6">
        <w:t xml:space="preserve"> самостоятельность студентов в планировании и организации своей деятельности. Вчерашнему школьнику сделать это бывает весьма непросто: если в школе ежедневный контроль со стороны учителя заставлял постоянно и систематически готовиться к занятиям, то в вузе вопрос об уровне знаний вплотную встает перед студентом только в период сессии. Такая ситуация оборачивается для некоторых соблазном весь семестр посвятить свободному времяпровождению («когда будет нужно – выучу!»), а когда </w:t>
      </w:r>
      <w:r w:rsidRPr="00BB46F6">
        <w:lastRenderedPageBreak/>
        <w:t>приходит пора экзаменов, материала, подлежащего усвоению, оказывается так много, что никакая память не способна с ним справиться в оставшийся промежуток времени.</w:t>
      </w:r>
    </w:p>
    <w:p w:rsidR="00BB46F6" w:rsidRPr="00BB46F6" w:rsidRDefault="00BB46F6" w:rsidP="00BB46F6">
      <w:pPr>
        <w:spacing w:line="360" w:lineRule="auto"/>
        <w:ind w:firstLine="703"/>
        <w:jc w:val="both"/>
      </w:pPr>
      <w:r w:rsidRPr="00BB46F6">
        <w:t xml:space="preserve">Поэтому студенту следует знать о некоторых важных правилах организации деятельности. </w:t>
      </w:r>
      <w:proofErr w:type="gramStart"/>
      <w:r w:rsidRPr="00BB46F6">
        <w:rPr>
          <w:b/>
          <w:bCs/>
          <w:i/>
          <w:iCs/>
        </w:rPr>
        <w:t>Главное</w:t>
      </w:r>
      <w:r w:rsidRPr="00BB46F6">
        <w:t xml:space="preserve"> – стремиться вырабатывать свой индивидуальный стиль учебно-профессиональной деятельности, то есть совсем не обязательно быть «как все» или вообще «копировать» действия каких-то «особо одаренный» и «успевающих» студентов.</w:t>
      </w:r>
      <w:proofErr w:type="gramEnd"/>
      <w:r w:rsidRPr="00BB46F6">
        <w:t xml:space="preserve"> Успехов в учебе можно достигать самыми разными  способами. Само обучение в вузе – это одновременно и своеобразное «экспериментирование» с самим собой, тем более</w:t>
      </w:r>
      <w:proofErr w:type="gramStart"/>
      <w:r w:rsidRPr="00BB46F6">
        <w:t>,</w:t>
      </w:r>
      <w:proofErr w:type="gramEnd"/>
      <w:r w:rsidRPr="00BB46F6">
        <w:t xml:space="preserve"> что главный предмет для любого студента – это он сам как развивающийся, </w:t>
      </w:r>
      <w:proofErr w:type="spellStart"/>
      <w:r w:rsidRPr="00BB46F6">
        <w:t>самоизменяющийся</w:t>
      </w:r>
      <w:proofErr w:type="spellEnd"/>
      <w:r w:rsidRPr="00BB46F6">
        <w:t xml:space="preserve"> и </w:t>
      </w:r>
      <w:proofErr w:type="spellStart"/>
      <w:r w:rsidRPr="00BB46F6">
        <w:t>рефлексирующий</w:t>
      </w:r>
      <w:proofErr w:type="spellEnd"/>
      <w:r w:rsidRPr="00BB46F6">
        <w:t xml:space="preserve"> «субъект учебной деятельности» В дальнейшем опыт формирования своего индивидуального стиля может стать основой формирования в себе индивидуального стиля самой профессиональной деятельности.</w:t>
      </w:r>
    </w:p>
    <w:p w:rsidR="00BB46F6" w:rsidRPr="00BB46F6" w:rsidRDefault="00BB46F6" w:rsidP="00BB46F6">
      <w:pPr>
        <w:spacing w:line="360" w:lineRule="auto"/>
        <w:ind w:firstLine="703"/>
        <w:jc w:val="both"/>
      </w:pPr>
    </w:p>
    <w:p w:rsidR="00BB46F6" w:rsidRPr="00BB46F6" w:rsidRDefault="00BB46F6" w:rsidP="00BB46F6">
      <w:pPr>
        <w:pageBreakBefore/>
        <w:spacing w:line="360" w:lineRule="auto"/>
        <w:ind w:hanging="14"/>
        <w:jc w:val="center"/>
        <w:rPr>
          <w:b/>
          <w:bCs/>
        </w:rPr>
      </w:pPr>
      <w:r w:rsidRPr="00BB46F6">
        <w:rPr>
          <w:b/>
          <w:bCs/>
        </w:rPr>
        <w:lastRenderedPageBreak/>
        <w:t>ЛЕКЦИЯ</w:t>
      </w:r>
    </w:p>
    <w:p w:rsidR="00BB46F6" w:rsidRPr="00BB46F6" w:rsidRDefault="00BB46F6" w:rsidP="00BB46F6">
      <w:pPr>
        <w:spacing w:line="360" w:lineRule="auto"/>
        <w:ind w:firstLine="689"/>
        <w:jc w:val="both"/>
      </w:pPr>
      <w:r w:rsidRPr="00BB46F6">
        <w:rPr>
          <w:b/>
          <w:bCs/>
          <w:i/>
          <w:iCs/>
        </w:rPr>
        <w:t>Значение лекции.</w:t>
      </w:r>
      <w:r w:rsidRPr="00BB46F6">
        <w:t xml:space="preserve"> В деле подготовки специалистов высшей квалификации лекции имеют исключительно </w:t>
      </w:r>
      <w:proofErr w:type="gramStart"/>
      <w:r w:rsidRPr="00BB46F6">
        <w:t>важное значение</w:t>
      </w:r>
      <w:proofErr w:type="gramEnd"/>
      <w:r w:rsidRPr="00BB46F6">
        <w:t xml:space="preserve">. Оно заключается в том, что лекция дает систематическое изложение изучаемого курса, обладает большой силой воздействия, свойственной живому слову, имеет огромное воспитывающее значение. В ней отражается все то ценное и новое, что имеется в данной науке на сегодняшний день, и то, что еще не нашло своего отражения в учебниках и учебных пособиях; </w:t>
      </w:r>
      <w:proofErr w:type="spellStart"/>
      <w:r w:rsidRPr="00BB46F6">
        <w:t>подчекривается</w:t>
      </w:r>
      <w:proofErr w:type="spellEnd"/>
      <w:r w:rsidRPr="00BB46F6">
        <w:t xml:space="preserve"> значение учебного предмета, освещаются спорные дискуссионные вопросы учебной дисциплины; выявляются и устанавливаются необходимые связи с жизнью и другими науками; </w:t>
      </w:r>
      <w:proofErr w:type="gramStart"/>
      <w:r w:rsidRPr="00BB46F6">
        <w:t>анализируются основные источники данной науки и тем самым вырабатывается</w:t>
      </w:r>
      <w:proofErr w:type="gramEnd"/>
      <w:r w:rsidRPr="00BB46F6">
        <w:t xml:space="preserve"> у студентов умение самостоятельно ими пользоваться.</w:t>
      </w:r>
    </w:p>
    <w:p w:rsidR="00BB46F6" w:rsidRPr="00BB46F6" w:rsidRDefault="00BB46F6" w:rsidP="00BB46F6">
      <w:pPr>
        <w:spacing w:line="360" w:lineRule="auto"/>
        <w:ind w:firstLine="689"/>
        <w:jc w:val="both"/>
      </w:pPr>
      <w:r w:rsidRPr="00BB46F6">
        <w:t xml:space="preserve">Психология обучения показывает, что учебный материал усваивается лучше, если он связан с предыдущими знаниями. Такая связь допускает и более широкий перенос знаний в новые ситуации. Поэтому очень важно приучать себя перед новой лекцией обращаться к просмотру предыдущего материала. </w:t>
      </w:r>
    </w:p>
    <w:p w:rsidR="00BB46F6" w:rsidRPr="00BB46F6" w:rsidRDefault="00BB46F6" w:rsidP="00BB46F6">
      <w:pPr>
        <w:spacing w:line="360" w:lineRule="auto"/>
        <w:ind w:firstLine="689"/>
        <w:jc w:val="both"/>
        <w:rPr>
          <w:b/>
          <w:bCs/>
          <w:i/>
          <w:iCs/>
        </w:rPr>
      </w:pPr>
      <w:r w:rsidRPr="00BB46F6">
        <w:rPr>
          <w:b/>
          <w:bCs/>
          <w:i/>
          <w:iCs/>
        </w:rPr>
        <w:t>Подготовка к лекции включает также:</w:t>
      </w:r>
    </w:p>
    <w:p w:rsidR="00BB46F6" w:rsidRPr="00BB46F6" w:rsidRDefault="00BB46F6" w:rsidP="00DA4A81">
      <w:pPr>
        <w:widowControl w:val="0"/>
        <w:numPr>
          <w:ilvl w:val="0"/>
          <w:numId w:val="28"/>
        </w:numPr>
        <w:tabs>
          <w:tab w:val="clear" w:pos="432"/>
          <w:tab w:val="left" w:pos="720"/>
        </w:tabs>
        <w:suppressAutoHyphens/>
        <w:spacing w:line="360" w:lineRule="auto"/>
        <w:ind w:left="720" w:hanging="360"/>
        <w:jc w:val="both"/>
      </w:pPr>
      <w:r w:rsidRPr="00BB46F6">
        <w:t>Ознакомление с примерным содержанием предстоящей лекции. Сделать это лучше всего в порядке просмотра соответствующей темы программы и контрольных вопросов учебника или учебного пособия.</w:t>
      </w:r>
    </w:p>
    <w:p w:rsidR="00BB46F6" w:rsidRPr="00BB46F6" w:rsidRDefault="00BB46F6" w:rsidP="00DA4A81">
      <w:pPr>
        <w:widowControl w:val="0"/>
        <w:numPr>
          <w:ilvl w:val="0"/>
          <w:numId w:val="28"/>
        </w:numPr>
        <w:tabs>
          <w:tab w:val="clear" w:pos="432"/>
          <w:tab w:val="left" w:pos="720"/>
        </w:tabs>
        <w:suppressAutoHyphens/>
        <w:spacing w:line="360" w:lineRule="auto"/>
        <w:ind w:left="720" w:hanging="360"/>
        <w:jc w:val="both"/>
      </w:pPr>
      <w:r w:rsidRPr="00BB46F6">
        <w:t>Выяснение материала, наиболее слабо освещенного в учебнике, путем сопоставления его с соответствующими разделами программы.</w:t>
      </w:r>
    </w:p>
    <w:p w:rsidR="00BB46F6" w:rsidRPr="00BB46F6" w:rsidRDefault="00BB46F6" w:rsidP="00DA4A81">
      <w:pPr>
        <w:widowControl w:val="0"/>
        <w:numPr>
          <w:ilvl w:val="0"/>
          <w:numId w:val="28"/>
        </w:numPr>
        <w:tabs>
          <w:tab w:val="clear" w:pos="432"/>
          <w:tab w:val="left" w:pos="720"/>
        </w:tabs>
        <w:suppressAutoHyphens/>
        <w:spacing w:line="360" w:lineRule="auto"/>
        <w:ind w:left="720" w:hanging="360"/>
        <w:jc w:val="both"/>
      </w:pPr>
      <w:r w:rsidRPr="00BB46F6">
        <w:t xml:space="preserve">Выяснение </w:t>
      </w:r>
      <w:proofErr w:type="gramStart"/>
      <w:r w:rsidRPr="00BB46F6">
        <w:t>вопросов</w:t>
      </w:r>
      <w:proofErr w:type="gramEnd"/>
      <w:r w:rsidRPr="00BB46F6">
        <w:t xml:space="preserve"> на которые следует обратить наибольшее внимание в ходе слушания предстоящей лекции.</w:t>
      </w:r>
    </w:p>
    <w:p w:rsidR="00BB46F6" w:rsidRPr="00BB46F6" w:rsidRDefault="00BB46F6" w:rsidP="00DA4A81">
      <w:pPr>
        <w:widowControl w:val="0"/>
        <w:numPr>
          <w:ilvl w:val="0"/>
          <w:numId w:val="28"/>
        </w:numPr>
        <w:tabs>
          <w:tab w:val="clear" w:pos="432"/>
          <w:tab w:val="left" w:pos="720"/>
        </w:tabs>
        <w:suppressAutoHyphens/>
        <w:spacing w:line="360" w:lineRule="auto"/>
        <w:ind w:left="720" w:hanging="360"/>
        <w:jc w:val="both"/>
      </w:pPr>
      <w:r w:rsidRPr="00BB46F6">
        <w:t>определение основных видов труда, которые предстоит выполнить в ходе предстоящей лекции.</w:t>
      </w:r>
    </w:p>
    <w:p w:rsidR="00BB46F6" w:rsidRPr="00BB46F6" w:rsidRDefault="00BB46F6" w:rsidP="00DA4A81">
      <w:pPr>
        <w:widowControl w:val="0"/>
        <w:numPr>
          <w:ilvl w:val="0"/>
          <w:numId w:val="28"/>
        </w:numPr>
        <w:tabs>
          <w:tab w:val="clear" w:pos="432"/>
          <w:tab w:val="left" w:pos="720"/>
        </w:tabs>
        <w:suppressAutoHyphens/>
        <w:spacing w:line="360" w:lineRule="auto"/>
        <w:ind w:left="720" w:hanging="360"/>
        <w:jc w:val="both"/>
      </w:pPr>
      <w:r w:rsidRPr="00BB46F6">
        <w:t>Подготовка основных и вспомогательных материалов для работы в ходе слушания лекции (общая тетрадь для конспекта, шариковая ручка, цветные карандаши для записей, чертежные принадлежности и т.п.).</w:t>
      </w:r>
    </w:p>
    <w:p w:rsidR="00BB46F6" w:rsidRPr="00BB46F6" w:rsidRDefault="00BB46F6" w:rsidP="00BB46F6">
      <w:pPr>
        <w:spacing w:line="360" w:lineRule="auto"/>
        <w:ind w:firstLine="716"/>
        <w:jc w:val="both"/>
      </w:pPr>
      <w:r w:rsidRPr="00BB46F6">
        <w:t>Подготовка к слушанию лекции способствует более результативному и систематическому усвоению ее материала.</w:t>
      </w:r>
    </w:p>
    <w:p w:rsidR="00BB46F6" w:rsidRPr="00BB46F6" w:rsidRDefault="00BB46F6" w:rsidP="00BB46F6">
      <w:pPr>
        <w:spacing w:line="360" w:lineRule="auto"/>
        <w:ind w:firstLine="716"/>
        <w:jc w:val="both"/>
      </w:pPr>
      <w:r w:rsidRPr="00BB46F6">
        <w:rPr>
          <w:b/>
          <w:bCs/>
          <w:i/>
          <w:iCs/>
        </w:rPr>
        <w:t xml:space="preserve">Слушание и восприятие лекции. </w:t>
      </w:r>
      <w:r w:rsidRPr="00BB46F6">
        <w:t xml:space="preserve">Уметь слушать лекцию с максимальной пользой – одно из необходимых качеств учебного труда. Каждый студент должен научиться этому искусству с тем, чтобы уметь воспринимать содержание лекции творчески, с предельно ясным пониманием. Что должен усвоить студент при слушании лекции?  Во-первых, научную сущность ее, во-вторых, научную логику связи теории с жизнью, практикой </w:t>
      </w:r>
      <w:r w:rsidRPr="00BB46F6">
        <w:lastRenderedPageBreak/>
        <w:t>обучения, в-третьих, взаимосвязь лекции с другими лекциями и смежными науками, в-четвертых, глубоко осмыслить сформулированные законы и понятия науки, приведенные факты, доказательства, аргументацию выдвигаемых положений.</w:t>
      </w:r>
    </w:p>
    <w:p w:rsidR="00BB46F6" w:rsidRPr="00BB46F6" w:rsidRDefault="00BB46F6" w:rsidP="00BB46F6">
      <w:pPr>
        <w:spacing w:line="360" w:lineRule="auto"/>
        <w:ind w:firstLine="716"/>
        <w:jc w:val="both"/>
      </w:pPr>
      <w:r w:rsidRPr="00BB46F6">
        <w:t>Слушать лекцию надо внимательно, сосредоточено, стремясь освободиться от всего постороннего. Следует непрерывно следить за ходом мыслей преподавателя. Только тогда этот процесс будет активным, творческим. Особенно важно для студента научиться отбирать наиболее существенный учебный материал, классифицировать его.</w:t>
      </w:r>
    </w:p>
    <w:p w:rsidR="00BB46F6" w:rsidRPr="00BB46F6" w:rsidRDefault="00BB46F6" w:rsidP="00BB46F6">
      <w:pPr>
        <w:spacing w:line="360" w:lineRule="auto"/>
        <w:ind w:firstLine="716"/>
        <w:jc w:val="both"/>
      </w:pPr>
      <w:r w:rsidRPr="00BB46F6">
        <w:t>Исходя из того, что активное слушание лекций – трудоемкий процесс, перерывы между ними каждый студент должен максимально использовать для отдыха. Следовательно, нужен твердый режим слушания лекций.</w:t>
      </w:r>
    </w:p>
    <w:p w:rsidR="00BB46F6" w:rsidRPr="00BB46F6" w:rsidRDefault="00BB46F6" w:rsidP="00BB46F6">
      <w:pPr>
        <w:spacing w:line="360" w:lineRule="auto"/>
        <w:ind w:firstLine="716"/>
        <w:jc w:val="both"/>
      </w:pPr>
      <w:r w:rsidRPr="00BB46F6">
        <w:t>Наблюдения показывают, что слушание лекции – это не только внешний активный, напряженный мыслительный процесс, но главным образом внутренний.</w:t>
      </w:r>
    </w:p>
    <w:p w:rsidR="00BB46F6" w:rsidRPr="00BB46F6" w:rsidRDefault="00BB46F6" w:rsidP="00BB46F6">
      <w:pPr>
        <w:spacing w:line="360" w:lineRule="auto"/>
        <w:ind w:firstLine="716"/>
        <w:jc w:val="both"/>
      </w:pPr>
      <w:r w:rsidRPr="00BB46F6">
        <w:t>Одним из важных условий эффективности усвоения изложенного материала лекции является способность включаться в лекционный процесс. Это зависит от максимальной сосредоточенности и быстрого переключения внимания.</w:t>
      </w:r>
    </w:p>
    <w:p w:rsidR="00BB46F6" w:rsidRPr="00BB46F6" w:rsidRDefault="00BB46F6" w:rsidP="00BB46F6">
      <w:pPr>
        <w:spacing w:line="360" w:lineRule="auto"/>
        <w:ind w:firstLine="716"/>
        <w:jc w:val="both"/>
      </w:pPr>
      <w:r w:rsidRPr="00BB46F6">
        <w:t xml:space="preserve">Таким </w:t>
      </w:r>
      <w:proofErr w:type="gramStart"/>
      <w:r w:rsidRPr="00BB46F6">
        <w:t>образом</w:t>
      </w:r>
      <w:proofErr w:type="gramEnd"/>
      <w:r w:rsidRPr="00BB46F6">
        <w:t xml:space="preserve"> вопрос о внимании является одним из важнейших. Добиться устойчивости внимания не всегда легко. Ведь каждая лекция не может быть настолько захватывающей и увлекательной, чтобы внимание было устойчивым «само по себе». Значит, каждому студенту нужно заставлять себя не отвлекаться. С этой целью необходимо студентам проявлять большую силу воли.</w:t>
      </w:r>
    </w:p>
    <w:p w:rsidR="00BB46F6" w:rsidRPr="00BB46F6" w:rsidRDefault="00BB46F6" w:rsidP="00BB46F6">
      <w:pPr>
        <w:spacing w:line="360" w:lineRule="auto"/>
        <w:ind w:firstLine="716"/>
        <w:jc w:val="both"/>
      </w:pPr>
      <w:r w:rsidRPr="00BB46F6">
        <w:t>Вторым условием правильного, наиболее продуктивного слушания лекции является вопрос о памяти. Известно, что одного внимания при овладении знаниями мало. Память призвана сохранять поступающую от преподавателя информацию во время чтения им лекции, без чего невозможно дальнейшее расширение и углубление представлений об изучаемых предметах и явлениях.</w:t>
      </w:r>
    </w:p>
    <w:p w:rsidR="00BB46F6" w:rsidRPr="00BB46F6" w:rsidRDefault="00BB46F6" w:rsidP="00BB46F6">
      <w:pPr>
        <w:spacing w:line="360" w:lineRule="auto"/>
        <w:ind w:firstLine="716"/>
        <w:jc w:val="both"/>
      </w:pPr>
      <w:r w:rsidRPr="00BB46F6">
        <w:t>Очень важно студентам учиться умениям соотносить факты и их обоснование, которые излагает преподаватель с тем, что им уже известно. Пытаясь таким путем связать новый учебный материал с прежними знаниями, студент формирует собственную систему знаний, что очень важно для прочности сохранения материала в памяти. Известно и то, что систематизированные знания можно более успешно использовать в самых разных жизненных ситуациях, отличных от тех, в которых они были получены. Достижение устойчивого и распределенного внимания, а также развитие того или иного вида памяти позволяют глубже анализировать материал, изложенный в лекции, проникать в его сущность</w:t>
      </w:r>
      <w:proofErr w:type="gramStart"/>
      <w:r w:rsidRPr="00BB46F6">
        <w:t>.</w:t>
      </w:r>
      <w:proofErr w:type="gramEnd"/>
      <w:r w:rsidRPr="00BB46F6">
        <w:t xml:space="preserve"> </w:t>
      </w:r>
      <w:proofErr w:type="gramStart"/>
      <w:r w:rsidRPr="00BB46F6">
        <w:t>в</w:t>
      </w:r>
      <w:proofErr w:type="gramEnd"/>
      <w:r w:rsidRPr="00BB46F6">
        <w:t xml:space="preserve">ырабатывать оценочные суждения, шире использовать аналитико-систематическую деятельность, творческий подход к усвоению научных знаний. При </w:t>
      </w:r>
      <w:r w:rsidRPr="00BB46F6">
        <w:lastRenderedPageBreak/>
        <w:t xml:space="preserve">восприятии нового материала важно мысленно связать его с ранее </w:t>
      </w:r>
      <w:proofErr w:type="gramStart"/>
      <w:r w:rsidRPr="00BB46F6">
        <w:t>изученным</w:t>
      </w:r>
      <w:proofErr w:type="gramEnd"/>
      <w:r w:rsidRPr="00BB46F6">
        <w:t>, уже известным.</w:t>
      </w:r>
    </w:p>
    <w:p w:rsidR="00BB46F6" w:rsidRPr="00BB46F6" w:rsidRDefault="00BB46F6" w:rsidP="00BB46F6">
      <w:pPr>
        <w:spacing w:line="360" w:lineRule="auto"/>
        <w:ind w:firstLine="716"/>
        <w:jc w:val="both"/>
      </w:pPr>
      <w:r w:rsidRPr="00BB46F6">
        <w:t>Однако при всей своей важности курс лекций еще не обеспечивает полное и глубокое усвоение изучаемой науки. Достигнуть этого можно лишь при выработке собственного понимания изучаемого предмета, что возможно только в процессе самостоятельной работы не только над конспектом, но главным образом над учебниками и особенно над первоисточниками.</w:t>
      </w:r>
    </w:p>
    <w:p w:rsidR="00BB46F6" w:rsidRPr="00BB46F6" w:rsidRDefault="00BB46F6" w:rsidP="00BB46F6">
      <w:pPr>
        <w:spacing w:line="360" w:lineRule="auto"/>
        <w:ind w:firstLine="716"/>
        <w:jc w:val="both"/>
      </w:pPr>
      <w:r w:rsidRPr="00BB46F6">
        <w:t>Таким образом, лекция является исходным этапом в овладении научными знаниями. Но этот этап важный и, чтобы максимально его использовать в учебном процессе, необходимо научиться записывать (или конспектировать) лекции.</w:t>
      </w:r>
    </w:p>
    <w:p w:rsidR="00BB46F6" w:rsidRPr="00BB46F6" w:rsidRDefault="00BB46F6" w:rsidP="00BB46F6">
      <w:pPr>
        <w:spacing w:line="360" w:lineRule="auto"/>
        <w:ind w:firstLine="720"/>
        <w:jc w:val="both"/>
      </w:pPr>
      <w:proofErr w:type="gramStart"/>
      <w:r w:rsidRPr="00BB46F6">
        <w:t>Установлено, что самостоятельное ведение записей способствует организации внимания студентов во время слушания лекции, более прочному усвоению учебного материала, облегчению работы памяти (освобождение ее от запоминания отдельных учебных фактов, примеров и т. д.), сохранению в виде конспектов учебного материала для будущей самостоятельной работы, восстановлению в памяти прослушанного на лекции, подготовке к экзаменам и зачетам (запись в краткой форме содержит необходимое изложение</w:t>
      </w:r>
      <w:proofErr w:type="gramEnd"/>
      <w:r w:rsidRPr="00BB46F6">
        <w:t xml:space="preserve"> учебного материала), развитию и укреплению умений и навыков фиксации учебного материала. Что же следует записывать в лекции?</w:t>
      </w:r>
    </w:p>
    <w:p w:rsidR="00BB46F6" w:rsidRPr="00BB46F6" w:rsidRDefault="00BB46F6" w:rsidP="00BB46F6">
      <w:pPr>
        <w:spacing w:line="360" w:lineRule="auto"/>
        <w:ind w:firstLine="720"/>
        <w:jc w:val="both"/>
      </w:pPr>
      <w:r w:rsidRPr="00BB46F6">
        <w:t>Во-первых, надо избегать подробной записи, даже при владении стенографией. Лекция — устное изложение учебного материала преподавателем, и построена она по законам устной речи и ее восприятия. В устной лекции возможны (и даже необходимы) повторения, которые способствуют запоминанию. В записи же они, конечно, не нужны. Нет необходимости перегружать конспект деталями, которыми преподаватель иллюстрирует основные положения.</w:t>
      </w:r>
    </w:p>
    <w:p w:rsidR="00BB46F6" w:rsidRPr="00BB46F6" w:rsidRDefault="00BB46F6" w:rsidP="00BB46F6">
      <w:pPr>
        <w:spacing w:line="360" w:lineRule="auto"/>
        <w:ind w:firstLine="720"/>
        <w:jc w:val="both"/>
      </w:pPr>
      <w:r w:rsidRPr="00BB46F6">
        <w:t xml:space="preserve">Наиболее приемлемым является </w:t>
      </w:r>
      <w:proofErr w:type="spellStart"/>
      <w:r w:rsidRPr="00BB46F6">
        <w:t>тезисно-аргументированный</w:t>
      </w:r>
      <w:proofErr w:type="spellEnd"/>
      <w:r w:rsidRPr="00BB46F6">
        <w:t xml:space="preserve"> характер конспекта, когда записываются только основные положения и минимум подкрепляющих их аргументов. Такой характер ведения записей к тому же облегчает распределение внимания между двумя видами деятельности — восприятием материала и его записью. Кстати, умение распределить внимание очень важно и самое главное, что оно управляемо. Следует отметить и то, что конспект лекции не должен превращаться в единственный источник информации, так как он вдвойне препарированное изложение науки: преподавателем при подготовке к лекции и студентам при ее записи. Напротив, содержание лекции должно подводить студента к самостоятельному обдумыванию материала, к работе с учебной книгой.</w:t>
      </w:r>
    </w:p>
    <w:p w:rsidR="00BB46F6" w:rsidRPr="00BB46F6" w:rsidRDefault="00BB46F6" w:rsidP="00BB46F6">
      <w:pPr>
        <w:spacing w:line="360" w:lineRule="auto"/>
        <w:ind w:firstLine="720"/>
        <w:jc w:val="both"/>
      </w:pPr>
      <w:r w:rsidRPr="00BB46F6">
        <w:lastRenderedPageBreak/>
        <w:t>Итак, лекции необходимо записывать независимо от того, есть учебник или его нет. Но эта работа очень сложная главным образом потому, что слушать лекцию и конспектировать ее равносильно одновременному выполнению двух дел. Трудность эта усугубляется особенно заметно при отсутствии навыков ведения записей. Их-то и надо вырабатывать с первого дня занятий. Особенно следует обратить внимание на содержание того, что говорил преподаватель и на запись прослушанного. Это, конечно, трудно, вследствие чего некоторые студенты и (чаще всего первокурсники) впадают в уныние, проявляют растерянность. Преодолеть это можно только усилием воли, работой над собой, тренировками.</w:t>
      </w:r>
    </w:p>
    <w:p w:rsidR="00BB46F6" w:rsidRPr="00BB46F6" w:rsidRDefault="00BB46F6" w:rsidP="00BB46F6">
      <w:pPr>
        <w:spacing w:line="360" w:lineRule="auto"/>
        <w:ind w:firstLine="720"/>
        <w:jc w:val="both"/>
      </w:pPr>
      <w:r w:rsidRPr="00BB46F6">
        <w:t>Умение вести записи лекций — одно из важных условий успешного обучения студентов.</w:t>
      </w:r>
    </w:p>
    <w:p w:rsidR="00BB46F6" w:rsidRPr="00BB46F6" w:rsidRDefault="00BB46F6" w:rsidP="00BB46F6">
      <w:pPr>
        <w:spacing w:line="360" w:lineRule="auto"/>
        <w:ind w:firstLine="720"/>
        <w:jc w:val="both"/>
        <w:rPr>
          <w:b/>
          <w:bCs/>
          <w:i/>
          <w:iCs/>
        </w:rPr>
      </w:pPr>
      <w:r w:rsidRPr="00BB46F6">
        <w:rPr>
          <w:b/>
          <w:bCs/>
          <w:i/>
          <w:iCs/>
        </w:rPr>
        <w:t>При оформлении конспекта рекомендуется:</w:t>
      </w:r>
    </w:p>
    <w:p w:rsidR="00BB46F6" w:rsidRPr="00BB46F6" w:rsidRDefault="00BB46F6" w:rsidP="00BB46F6">
      <w:pPr>
        <w:spacing w:line="360" w:lineRule="auto"/>
        <w:ind w:firstLine="720"/>
        <w:jc w:val="both"/>
      </w:pPr>
      <w:r w:rsidRPr="00BB46F6">
        <w:t>цитаты записывать дословно нет необходимости. Достаточно записать на полях ссылку на источник (фамилию и инициалы автора, название книги, год издания, том, страницу) и начальные слова цитаты, оставив место для  ее содержания;</w:t>
      </w:r>
    </w:p>
    <w:p w:rsidR="00BB46F6" w:rsidRPr="00BB46F6" w:rsidRDefault="00BB46F6" w:rsidP="00BB46F6">
      <w:pPr>
        <w:spacing w:line="360" w:lineRule="auto"/>
        <w:ind w:firstLine="720"/>
        <w:jc w:val="both"/>
      </w:pPr>
      <w:r w:rsidRPr="00BB46F6">
        <w:t>записи вести по наиболее удобной схеме. Например, целесообразно оставлять на страницах большие поля, на которых во время домашней работы можно было бы записывать свои замечания, дополнения, цитаты, краткие записи из учебников и книг. Правые (четные) страницы надо оставлять свободными, записи же вести на левых (нечетных) сторонах листа;</w:t>
      </w:r>
    </w:p>
    <w:p w:rsidR="00BB46F6" w:rsidRPr="00BB46F6" w:rsidRDefault="00BB46F6" w:rsidP="00BB46F6">
      <w:pPr>
        <w:spacing w:line="360" w:lineRule="auto"/>
        <w:ind w:firstLine="720"/>
        <w:jc w:val="both"/>
      </w:pPr>
      <w:r w:rsidRPr="00BB46F6">
        <w:t>для выделения названия темы лекции, вопросов плана, заголовков, основных научных положений желательно использовать разные чернила и цветные карандаши;</w:t>
      </w:r>
    </w:p>
    <w:p w:rsidR="00BB46F6" w:rsidRPr="00BB46F6" w:rsidRDefault="00BB46F6" w:rsidP="00BB46F6">
      <w:pPr>
        <w:spacing w:line="360" w:lineRule="auto"/>
        <w:ind w:firstLine="720"/>
        <w:jc w:val="both"/>
      </w:pPr>
      <w:r w:rsidRPr="00BB46F6">
        <w:t>записывать рекомендованную литературу. Делать это лучше на библиографических карточках.</w:t>
      </w:r>
    </w:p>
    <w:p w:rsidR="00BB46F6" w:rsidRPr="00BB46F6" w:rsidRDefault="00BB46F6" w:rsidP="00BB46F6">
      <w:pPr>
        <w:spacing w:line="360" w:lineRule="auto"/>
        <w:ind w:firstLine="720"/>
        <w:jc w:val="both"/>
        <w:rPr>
          <w:b/>
          <w:bCs/>
          <w:i/>
          <w:iCs/>
        </w:rPr>
      </w:pPr>
      <w:r w:rsidRPr="00BB46F6">
        <w:rPr>
          <w:b/>
          <w:bCs/>
          <w:i/>
          <w:iCs/>
        </w:rPr>
        <w:t>Правила ведения записей:</w:t>
      </w:r>
    </w:p>
    <w:p w:rsidR="00BB46F6" w:rsidRPr="00BB46F6" w:rsidRDefault="00BB46F6" w:rsidP="00BB46F6">
      <w:pPr>
        <w:spacing w:line="360" w:lineRule="auto"/>
        <w:ind w:firstLine="720"/>
        <w:jc w:val="both"/>
      </w:pPr>
      <w:r w:rsidRPr="00BB46F6">
        <w:t xml:space="preserve">начинать их </w:t>
      </w:r>
      <w:proofErr w:type="gramStart"/>
      <w:r w:rsidRPr="00BB46F6">
        <w:t>с даты занятий</w:t>
      </w:r>
      <w:proofErr w:type="gramEnd"/>
      <w:r w:rsidRPr="00BB46F6">
        <w:t>, названия темы, целей и плана лекции, рекомендованной литературы;</w:t>
      </w:r>
    </w:p>
    <w:p w:rsidR="00BB46F6" w:rsidRPr="00BB46F6" w:rsidRDefault="00BB46F6" w:rsidP="00BB46F6">
      <w:pPr>
        <w:spacing w:line="360" w:lineRule="auto"/>
        <w:ind w:firstLine="720"/>
        <w:jc w:val="both"/>
      </w:pPr>
      <w:r w:rsidRPr="00BB46F6">
        <w:t>вести опрятно, содержательно, четко, разборчиво, грамотно;</w:t>
      </w:r>
    </w:p>
    <w:p w:rsidR="00BB46F6" w:rsidRPr="00BB46F6" w:rsidRDefault="00BB46F6" w:rsidP="00BB46F6">
      <w:pPr>
        <w:spacing w:line="360" w:lineRule="auto"/>
        <w:ind w:firstLine="720"/>
        <w:jc w:val="both"/>
      </w:pPr>
      <w:r w:rsidRPr="00BB46F6">
        <w:t xml:space="preserve">при раскрытии содержания плана лекции важно научиться выделять и записывать основные научные положения и факты, формулы и правила, выводы и обобщения. Однако не следует перегружать записи отдельными фактами; выделять разделы и подразделы, темы и </w:t>
      </w:r>
      <w:proofErr w:type="spellStart"/>
      <w:r w:rsidRPr="00BB46F6">
        <w:t>подтемы</w:t>
      </w:r>
      <w:proofErr w:type="spellEnd"/>
      <w:r w:rsidRPr="00BB46F6">
        <w:t>;</w:t>
      </w:r>
    </w:p>
    <w:p w:rsidR="00BB46F6" w:rsidRPr="00BB46F6" w:rsidRDefault="00BB46F6" w:rsidP="00BB46F6">
      <w:pPr>
        <w:spacing w:line="360" w:lineRule="auto"/>
        <w:ind w:firstLine="720"/>
        <w:jc w:val="both"/>
      </w:pPr>
      <w:r w:rsidRPr="00BB46F6">
        <w:rPr>
          <w:b/>
          <w:bCs/>
          <w:i/>
          <w:iCs/>
        </w:rPr>
        <w:t>Последующая работа над лекцией.</w:t>
      </w:r>
      <w:r w:rsidRPr="00BB46F6">
        <w:t xml:space="preserve"> Работу над конспектом лекции нельзя откладывать на долгое время. Психологи доказали, что забывание материала воспринятого любым способом (слушание устной речи, чтение книги), идет особенно </w:t>
      </w:r>
      <w:r w:rsidRPr="00BB46F6">
        <w:lastRenderedPageBreak/>
        <w:t>интенсивно сразу же после восприятия. По данным психологических исследований, установлено, что сразу после лекции студенты запоминают менее половины материала и большую часть его забывают через неделю после первой проверки.</w:t>
      </w:r>
    </w:p>
    <w:p w:rsidR="00BB46F6" w:rsidRPr="00BB46F6" w:rsidRDefault="00BB46F6" w:rsidP="00BB46F6">
      <w:pPr>
        <w:spacing w:line="360" w:lineRule="auto"/>
        <w:ind w:firstLine="720"/>
        <w:jc w:val="both"/>
      </w:pPr>
      <w:r w:rsidRPr="00BB46F6">
        <w:t xml:space="preserve">Однако следует иметь </w:t>
      </w:r>
      <w:proofErr w:type="gramStart"/>
      <w:r w:rsidRPr="00BB46F6">
        <w:t>ввиду</w:t>
      </w:r>
      <w:proofErr w:type="gramEnd"/>
      <w:r w:rsidRPr="00BB46F6">
        <w:t xml:space="preserve">, что приступать </w:t>
      </w:r>
      <w:proofErr w:type="gramStart"/>
      <w:r w:rsidRPr="00BB46F6">
        <w:t>к</w:t>
      </w:r>
      <w:proofErr w:type="gramEnd"/>
      <w:r w:rsidRPr="00BB46F6">
        <w:t xml:space="preserve"> работе над </w:t>
      </w:r>
      <w:proofErr w:type="spellStart"/>
      <w:r w:rsidRPr="00BB46F6">
        <w:t>конспетом</w:t>
      </w:r>
      <w:proofErr w:type="spellEnd"/>
      <w:r w:rsidRPr="00BB46F6">
        <w:t xml:space="preserve"> не рекомендуется сразу после лекционных учебных занятий. Объясняется это тем, что к концу рабочего дня значительно снижается активность психических процессов, особенно таких важных, как внимание, восприятие, память и др. Это приводит к медлительности того или иного вида самостоятельного учебного труда, к увеличению числа ошибок.</w:t>
      </w:r>
    </w:p>
    <w:p w:rsidR="00BB46F6" w:rsidRPr="00BB46F6" w:rsidRDefault="00BB46F6" w:rsidP="00BB46F6">
      <w:pPr>
        <w:spacing w:line="360" w:lineRule="auto"/>
        <w:ind w:firstLine="720"/>
        <w:jc w:val="both"/>
      </w:pPr>
      <w:r w:rsidRPr="00BB46F6">
        <w:t>Работа над конспектом лекции осуществляется по этапам:</w:t>
      </w:r>
    </w:p>
    <w:p w:rsidR="00BB46F6" w:rsidRPr="00BB46F6" w:rsidRDefault="00BB46F6" w:rsidP="00BB46F6">
      <w:pPr>
        <w:spacing w:line="360" w:lineRule="auto"/>
        <w:ind w:firstLine="720"/>
        <w:jc w:val="both"/>
      </w:pPr>
      <w:r w:rsidRPr="00BB46F6">
        <w:t>повторить изученный материал по конспекту;</w:t>
      </w:r>
    </w:p>
    <w:p w:rsidR="00BB46F6" w:rsidRPr="00BB46F6" w:rsidRDefault="00BB46F6" w:rsidP="00BB46F6">
      <w:pPr>
        <w:spacing w:line="360" w:lineRule="auto"/>
        <w:ind w:firstLine="720"/>
        <w:jc w:val="both"/>
      </w:pPr>
      <w:r w:rsidRPr="00BB46F6">
        <w:t>непонятные предложения вынести на поля и уточнить;</w:t>
      </w:r>
    </w:p>
    <w:p w:rsidR="00BB46F6" w:rsidRPr="00BB46F6" w:rsidRDefault="00BB46F6" w:rsidP="00BB46F6">
      <w:pPr>
        <w:spacing w:line="360" w:lineRule="auto"/>
        <w:ind w:firstLine="720"/>
        <w:jc w:val="both"/>
      </w:pPr>
      <w:r w:rsidRPr="00BB46F6">
        <w:t>неоконченные фразы, пропущенные слова и другие недочеты в записях устранить, пользуясь материалами из учебника и других источников;</w:t>
      </w:r>
    </w:p>
    <w:p w:rsidR="00BB46F6" w:rsidRPr="00BB46F6" w:rsidRDefault="00BB46F6" w:rsidP="00BB46F6">
      <w:pPr>
        <w:spacing w:line="360" w:lineRule="auto"/>
        <w:ind w:firstLine="720"/>
        <w:jc w:val="both"/>
      </w:pPr>
      <w:r w:rsidRPr="00BB46F6">
        <w:t xml:space="preserve">завершить техническое оформление конспекта, т. е. произвести подчеркивания, выделить главное, наметить разделы и подразделы, вопросы и </w:t>
      </w:r>
      <w:proofErr w:type="spellStart"/>
      <w:r w:rsidRPr="00BB46F6">
        <w:t>подвопросы</w:t>
      </w:r>
      <w:proofErr w:type="spellEnd"/>
      <w:r w:rsidRPr="00BB46F6">
        <w:t>.</w:t>
      </w:r>
    </w:p>
    <w:p w:rsidR="00BB46F6" w:rsidRPr="00BB46F6" w:rsidRDefault="00BB46F6" w:rsidP="00BB46F6">
      <w:pPr>
        <w:spacing w:line="360" w:lineRule="auto"/>
        <w:ind w:hanging="14"/>
        <w:jc w:val="center"/>
        <w:rPr>
          <w:b/>
          <w:bCs/>
        </w:rPr>
      </w:pPr>
      <w:r w:rsidRPr="00BB46F6">
        <w:rPr>
          <w:b/>
          <w:bCs/>
        </w:rPr>
        <w:t>СЕМИНАРЫ</w:t>
      </w:r>
    </w:p>
    <w:p w:rsidR="00BB46F6" w:rsidRPr="00BB46F6" w:rsidRDefault="00BB46F6" w:rsidP="00BB46F6">
      <w:pPr>
        <w:spacing w:line="360" w:lineRule="auto"/>
        <w:ind w:firstLine="689"/>
        <w:jc w:val="both"/>
      </w:pPr>
      <w:r w:rsidRPr="00BB46F6">
        <w:t>Всесторонняя подготовка специалистов – это не только приобретение знаний, но и выработка умений применять знания на практике, в жизни. Особенно важными являются профессиональные умения по специальностям.</w:t>
      </w:r>
    </w:p>
    <w:p w:rsidR="00BB46F6" w:rsidRPr="00BB46F6" w:rsidRDefault="00BB46F6" w:rsidP="00BB46F6">
      <w:pPr>
        <w:spacing w:line="360" w:lineRule="auto"/>
        <w:ind w:firstLine="689"/>
        <w:jc w:val="both"/>
      </w:pPr>
      <w:r w:rsidRPr="00BB46F6">
        <w:t>Однако специалист был бы беспомощным в отрасли своей деятельности, если бы не знал практики, или, иными словами, не видел путей практического приложения научных знаний, не обладал собственными умениями и навыками.</w:t>
      </w:r>
    </w:p>
    <w:p w:rsidR="00BB46F6" w:rsidRPr="00BB46F6" w:rsidRDefault="00BB46F6" w:rsidP="00BB46F6">
      <w:pPr>
        <w:spacing w:line="360" w:lineRule="auto"/>
        <w:ind w:firstLine="689"/>
        <w:jc w:val="both"/>
      </w:pPr>
      <w:r w:rsidRPr="00BB46F6">
        <w:t>Целями привития умений и навыков служат семинарские занятия.</w:t>
      </w:r>
    </w:p>
    <w:p w:rsidR="00BB46F6" w:rsidRPr="00BB46F6" w:rsidRDefault="00BB46F6" w:rsidP="00BB46F6">
      <w:pPr>
        <w:spacing w:line="360" w:lineRule="auto"/>
        <w:ind w:firstLine="689"/>
        <w:jc w:val="both"/>
        <w:rPr>
          <w:b/>
          <w:bCs/>
        </w:rPr>
      </w:pPr>
      <w:r w:rsidRPr="00BB46F6">
        <w:rPr>
          <w:b/>
          <w:bCs/>
        </w:rPr>
        <w:t>Задачами семинарских занятий являются:</w:t>
      </w:r>
    </w:p>
    <w:p w:rsidR="00BB46F6" w:rsidRPr="00BB46F6" w:rsidRDefault="00BB46F6" w:rsidP="00BB46F6">
      <w:pPr>
        <w:spacing w:line="360" w:lineRule="auto"/>
        <w:ind w:firstLine="689"/>
        <w:jc w:val="both"/>
      </w:pPr>
      <w:r w:rsidRPr="00BB46F6">
        <w:t>расширение, углубление и детализация научных знаний, полученных на лекциях. Семинарские занятия логически продолжают лекции. Но если на последних закладываются лишь основы научных знаний в обобщенной форме, то на семинарских занятиях эти знания расширяют, углубляют, детализируют;</w:t>
      </w:r>
    </w:p>
    <w:p w:rsidR="00BB46F6" w:rsidRPr="00BB46F6" w:rsidRDefault="00BB46F6" w:rsidP="00BB46F6">
      <w:pPr>
        <w:spacing w:line="360" w:lineRule="auto"/>
        <w:ind w:firstLine="689"/>
        <w:jc w:val="both"/>
      </w:pPr>
      <w:r w:rsidRPr="00BB46F6">
        <w:t xml:space="preserve">повышение уровня освоения учебного материала. Пользуясь классификацией уровней обучения, основанной на принципах теории поэтапного формирования умственных действий, можно отметить, что на лекциях учебный материал усваивается только на первом уровне – уровне знакомства, характеризующимся главным образом узнаванием, распознаванием, различием и опознанием. </w:t>
      </w:r>
      <w:proofErr w:type="gramStart"/>
      <w:r w:rsidRPr="00BB46F6">
        <w:t xml:space="preserve">В то же время на семинарских занятиях процесс обучения осуществляется на более высокий уровнях: втором – уровне репродукции, позволяющем воспроизводить информацию на обучаемом объекте; третьем </w:t>
      </w:r>
      <w:r w:rsidRPr="00BB46F6">
        <w:lastRenderedPageBreak/>
        <w:t>– уровне умений и навыков, характеризующемся возможностью применять знания на практике для решения задач некоторого класса; четвертом – уровне трансформации, позволяющем переносить знания для решения практических задач в другую область деятельности;</w:t>
      </w:r>
      <w:proofErr w:type="gramEnd"/>
    </w:p>
    <w:p w:rsidR="00BB46F6" w:rsidRPr="00BB46F6" w:rsidRDefault="00BB46F6" w:rsidP="00BB46F6">
      <w:pPr>
        <w:spacing w:line="360" w:lineRule="auto"/>
        <w:ind w:firstLine="689"/>
        <w:jc w:val="both"/>
      </w:pPr>
      <w:r w:rsidRPr="00BB46F6">
        <w:t>привитие умений и навыков. На семинарах студенты не только знакомятся с методологией и методикой научных исследований в общей форме (это делается на лекциях), но и приобретают соответствующие умения и навыки;</w:t>
      </w:r>
    </w:p>
    <w:p w:rsidR="00BB46F6" w:rsidRPr="00BB46F6" w:rsidRDefault="00BB46F6" w:rsidP="00BB46F6">
      <w:pPr>
        <w:spacing w:line="360" w:lineRule="auto"/>
        <w:ind w:firstLine="689"/>
        <w:jc w:val="both"/>
      </w:pPr>
      <w:r w:rsidRPr="00BB46F6">
        <w:t>развитие научного мышления и речи студентов. На лекциях студенты слушают логически выдержанную и грамматически правильно оформленную речь преподавателя. На семинарских же занятиях студенты сами непосредственно будут учиться этому мастерству;</w:t>
      </w:r>
    </w:p>
    <w:p w:rsidR="00BB46F6" w:rsidRPr="00BB46F6" w:rsidRDefault="00BB46F6" w:rsidP="00BB46F6">
      <w:pPr>
        <w:spacing w:line="360" w:lineRule="auto"/>
        <w:ind w:firstLine="689"/>
        <w:jc w:val="both"/>
      </w:pPr>
      <w:r w:rsidRPr="00BB46F6">
        <w:t>проверка и учет знаний. Существующая ныне поточно-лекционная система обучения не обеспечивает постоянной обратной связи. Учет текущей успеваемости с помощью технических средств еще не получил повсеместного распространения. Результаты зачетов и экзаменов не могут повлиять на качество процесса обучения в данной группе или потоке студентов, так как они проводятся в конце семестра или учебного года. В лучшем случае они могут быть использованы только применительно к следующей группе или потоку студентов. Поэтому все формы семинарских занятий – являются важным средством более действенной проверки знаний, оперативной обратной связи, осуществляемой по формуле «студент – преподаватель»;</w:t>
      </w:r>
    </w:p>
    <w:p w:rsidR="00BB46F6" w:rsidRPr="00BB46F6" w:rsidRDefault="00BB46F6" w:rsidP="00BB46F6">
      <w:pPr>
        <w:spacing w:line="360" w:lineRule="auto"/>
        <w:ind w:firstLine="689"/>
        <w:jc w:val="both"/>
      </w:pPr>
      <w:r w:rsidRPr="00BB46F6">
        <w:t>развитие научного кругозора и общей культуры, формирование педагогического такта и навыков публичного выступления перед коллективом;</w:t>
      </w:r>
    </w:p>
    <w:p w:rsidR="00BB46F6" w:rsidRPr="00BB46F6" w:rsidRDefault="00BB46F6" w:rsidP="00BB46F6">
      <w:pPr>
        <w:spacing w:line="360" w:lineRule="auto"/>
        <w:ind w:firstLine="689"/>
        <w:jc w:val="both"/>
      </w:pPr>
      <w:r w:rsidRPr="00BB46F6">
        <w:t>воспитание самостоятельности и ответственного отношения к труду;</w:t>
      </w:r>
    </w:p>
    <w:p w:rsidR="00BB46F6" w:rsidRPr="00BB46F6" w:rsidRDefault="00BB46F6" w:rsidP="00BB46F6">
      <w:pPr>
        <w:spacing w:line="360" w:lineRule="auto"/>
        <w:ind w:firstLine="689"/>
        <w:jc w:val="both"/>
      </w:pPr>
      <w:r w:rsidRPr="00BB46F6">
        <w:t>развитие познавательной активности и привитие навыков самостоятельной работы, особенно с первоисточниками, дополнительной и специальной литературой;</w:t>
      </w:r>
    </w:p>
    <w:p w:rsidR="00BB46F6" w:rsidRPr="00BB46F6" w:rsidRDefault="00BB46F6" w:rsidP="00BB46F6">
      <w:pPr>
        <w:spacing w:line="360" w:lineRule="auto"/>
        <w:ind w:firstLine="689"/>
        <w:jc w:val="both"/>
      </w:pPr>
      <w:r w:rsidRPr="00BB46F6">
        <w:t xml:space="preserve">привитие навыков ведения коллективной беседы, участие в творческой дискуссии, умения </w:t>
      </w:r>
      <w:proofErr w:type="spellStart"/>
      <w:r w:rsidRPr="00BB46F6">
        <w:t>аргументированно</w:t>
      </w:r>
      <w:proofErr w:type="spellEnd"/>
      <w:r w:rsidRPr="00BB46F6">
        <w:t xml:space="preserve"> отстаивать свои взгляды, вырабатывать свою жизненную позицию.</w:t>
      </w:r>
    </w:p>
    <w:p w:rsidR="00BB46F6" w:rsidRPr="00BB46F6" w:rsidRDefault="00BB46F6" w:rsidP="00BB46F6">
      <w:pPr>
        <w:spacing w:line="360" w:lineRule="auto"/>
        <w:ind w:firstLine="689"/>
        <w:jc w:val="both"/>
      </w:pPr>
      <w:r w:rsidRPr="00BB46F6">
        <w:t>Все эти задачи должны быть направлены на осуществление конечной цели образования – всестороннего развития личности будущего специалиста.</w:t>
      </w:r>
    </w:p>
    <w:p w:rsidR="00BB46F6" w:rsidRPr="00BB46F6" w:rsidRDefault="00BB46F6" w:rsidP="00BB46F6">
      <w:pPr>
        <w:spacing w:line="360" w:lineRule="auto"/>
        <w:ind w:firstLine="689"/>
        <w:jc w:val="both"/>
      </w:pPr>
      <w:r w:rsidRPr="00BB46F6">
        <w:t xml:space="preserve">Подготовка к занятиям осуществляется по этапам. </w:t>
      </w:r>
    </w:p>
    <w:p w:rsidR="00BB46F6" w:rsidRPr="00BB46F6" w:rsidRDefault="00BB46F6" w:rsidP="00BB46F6">
      <w:pPr>
        <w:spacing w:line="360" w:lineRule="auto"/>
        <w:ind w:firstLine="689"/>
        <w:jc w:val="both"/>
      </w:pPr>
      <w:r w:rsidRPr="00BB46F6">
        <w:t>Первый из них – предварительное планирование. Выяснив тему предстоящего занятия, изучив содержание плана, ознакомившись с объемом работы, студент составляет ориентировочный план подготовки.</w:t>
      </w:r>
    </w:p>
    <w:p w:rsidR="00BB46F6" w:rsidRPr="00BB46F6" w:rsidRDefault="00BB46F6" w:rsidP="00BB46F6">
      <w:pPr>
        <w:spacing w:line="360" w:lineRule="auto"/>
        <w:ind w:firstLine="689"/>
        <w:jc w:val="both"/>
      </w:pPr>
      <w:r w:rsidRPr="00BB46F6">
        <w:lastRenderedPageBreak/>
        <w:t>Второй этап – повторение уже имеющихся знаний. После того, как работа спланирована, студент приступает к повторению изучаемой темы сначала по конспекту лекций, а затем по учебнику. С этой целью ему необходимо предварительно прочитать и восстановить в памяти содержание записей конспекта, а после этого с целью уточнения конспекта – текст соответствующего раздела учебника.</w:t>
      </w:r>
    </w:p>
    <w:p w:rsidR="00BB46F6" w:rsidRPr="00BB46F6" w:rsidRDefault="00BB46F6" w:rsidP="00BB46F6">
      <w:pPr>
        <w:spacing w:line="360" w:lineRule="auto"/>
        <w:ind w:firstLine="689"/>
        <w:jc w:val="both"/>
      </w:pPr>
      <w:r w:rsidRPr="00BB46F6">
        <w:t>Третий этап – углубление знаний по теме. Он состоит в чтении рекомендованной литературы в том порядке, как она указана в плане: вначале основной, затем – дополнительной. При чтении ее полезно делать рабочие записи по каждому пункту плана. В процессе чтения желательно выписывать неясные слова и вопросы.  Делать это следует на полях конспектов или отдельных листочках с тем, чтобы в последующей работе над темой уточнить их значение, обращаясь при этом к справочной литературе или консультации преподавателя.</w:t>
      </w:r>
    </w:p>
    <w:p w:rsidR="00BB46F6" w:rsidRPr="00BB46F6" w:rsidRDefault="00BB46F6" w:rsidP="00BB46F6">
      <w:pPr>
        <w:spacing w:line="360" w:lineRule="auto"/>
        <w:ind w:firstLine="689"/>
        <w:jc w:val="both"/>
      </w:pPr>
      <w:r w:rsidRPr="00BB46F6">
        <w:t>Четвертый этап – заключительный. После повторения учебного материала по конспекту и учебнику, проработки рекомендованной литературы студент переходит к составлению развернутого плана отчета или выступления в соответствии с особенностями</w:t>
      </w:r>
      <w:proofErr w:type="gramStart"/>
      <w:r w:rsidRPr="00BB46F6">
        <w:t>.</w:t>
      </w:r>
      <w:proofErr w:type="gramEnd"/>
      <w:r w:rsidRPr="00BB46F6">
        <w:t xml:space="preserve"> </w:t>
      </w:r>
      <w:proofErr w:type="gramStart"/>
      <w:r w:rsidRPr="00BB46F6">
        <w:t>п</w:t>
      </w:r>
      <w:proofErr w:type="gramEnd"/>
      <w:r w:rsidRPr="00BB46F6">
        <w:t>осле прочтения плана и его уточнения студент готов к творческому участию в работе семинаров.</w:t>
      </w:r>
    </w:p>
    <w:p w:rsidR="00BB46F6" w:rsidRPr="00BB46F6" w:rsidRDefault="00BB46F6" w:rsidP="00BB46F6">
      <w:pPr>
        <w:spacing w:line="360" w:lineRule="auto"/>
        <w:ind w:firstLine="689"/>
        <w:jc w:val="both"/>
        <w:rPr>
          <w:b/>
          <w:bCs/>
          <w:i/>
          <w:iCs/>
        </w:rPr>
      </w:pPr>
      <w:r w:rsidRPr="00BB46F6">
        <w:rPr>
          <w:b/>
          <w:bCs/>
          <w:i/>
          <w:iCs/>
        </w:rPr>
        <w:t>Участие студентов на семинаре.</w:t>
      </w:r>
    </w:p>
    <w:p w:rsidR="00BB46F6" w:rsidRPr="00BB46F6" w:rsidRDefault="00BB46F6" w:rsidP="00BB46F6">
      <w:pPr>
        <w:spacing w:line="360" w:lineRule="auto"/>
        <w:ind w:firstLine="689"/>
        <w:jc w:val="both"/>
      </w:pPr>
      <w:r w:rsidRPr="00BB46F6">
        <w:t xml:space="preserve">Какова же непосредственная деятельность студентов в процессе проведения семинарских занятий? </w:t>
      </w:r>
      <w:proofErr w:type="gramStart"/>
      <w:r w:rsidRPr="00BB46F6">
        <w:t>Во-первых</w:t>
      </w:r>
      <w:proofErr w:type="gramEnd"/>
      <w:r w:rsidRPr="00BB46F6">
        <w:t xml:space="preserve"> это постоянное стремление каждого студента принимать участие в творческой беседе, так как в процессе ее значительно развивается познавательная активность, формируется самостоятельность в изучении явлений действительности, в формировании мировоззрения и превращения знаний в личные убеждения. Во-вторых, глубокий и всесторонний анализ вопросов, что позволит студентам более серьезно </w:t>
      </w:r>
      <w:proofErr w:type="gramStart"/>
      <w:r w:rsidRPr="00BB46F6">
        <w:t>относится</w:t>
      </w:r>
      <w:proofErr w:type="gramEnd"/>
      <w:r w:rsidRPr="00BB46F6">
        <w:t xml:space="preserve"> к изучаемому предмету и практическому опыту, а также к работе над первоисточниками и другой рекомендованной литературой. В-третьих, участие в семинарских занятиях путем использования разнообразных форм (устных сообщений, рефератов, докладов и рецензий) значительно расширяет научный кругозор и культуру речи, воспитывает педагогический такт, развивает умения и навыки публичного выступления. В-четвертых, желание участвовать в коллективных формах обсуждения способствует коллективному усвоению знаний, более высокому сознанию общественного долга и трудолюбия.</w:t>
      </w:r>
    </w:p>
    <w:p w:rsidR="00BB46F6" w:rsidRPr="00BB46F6" w:rsidRDefault="00BB46F6" w:rsidP="00BB46F6">
      <w:pPr>
        <w:spacing w:line="360" w:lineRule="auto"/>
        <w:ind w:firstLine="689"/>
        <w:jc w:val="both"/>
        <w:rPr>
          <w:bCs/>
        </w:rPr>
      </w:pPr>
      <w:r w:rsidRPr="00BB46F6">
        <w:rPr>
          <w:bCs/>
        </w:rPr>
        <w:t>КОНСУЛЬТАЦИЯ</w:t>
      </w:r>
    </w:p>
    <w:p w:rsidR="00BB46F6" w:rsidRPr="00BB46F6" w:rsidRDefault="00BB46F6" w:rsidP="00BB46F6">
      <w:pPr>
        <w:spacing w:line="360" w:lineRule="auto"/>
        <w:ind w:firstLine="703"/>
        <w:jc w:val="both"/>
      </w:pPr>
    </w:p>
    <w:p w:rsidR="00BB46F6" w:rsidRPr="00BB46F6" w:rsidRDefault="00BB46F6" w:rsidP="00BB46F6">
      <w:pPr>
        <w:tabs>
          <w:tab w:val="left" w:pos="720"/>
        </w:tabs>
        <w:spacing w:line="360" w:lineRule="auto"/>
        <w:ind w:firstLine="703"/>
        <w:jc w:val="both"/>
      </w:pPr>
      <w:r w:rsidRPr="00BB46F6">
        <w:lastRenderedPageBreak/>
        <w:t xml:space="preserve">Любая консультация отличается от аудиторного занятия по расписанию, прежде всего свободой во времени. В процессе консультаций преподаватель вправе использовать неформальное общение в основе </w:t>
      </w:r>
      <w:proofErr w:type="gramStart"/>
      <w:r w:rsidRPr="00BB46F6">
        <w:t>которого</w:t>
      </w:r>
      <w:proofErr w:type="gramEnd"/>
      <w:r w:rsidRPr="00BB46F6">
        <w:t xml:space="preserve">, как известно диалог. Поэтому именно на консультации во время объяснения с преподавателем студенту предоставляется уникальная возможность получить ответы на разнообразные вопросы и в аспекте изучаемой дисциплины, и личного плана. Консультация может быть индивидуальной или групповой. Однако любая консультация, как и занятие, требует соответствующей подготовки со стороны студента. В противном случае неизбежна потеря времени и преподавателя, и студента. В этой связи рекомендуется: Сформулируйте вопросы, которые возникли при изучении тем, отдельных вопросов, изучаемой дисциплины. Попытайтесь самостоятельно найти ответы на собственные вопросы, зафиксируйте результаты поисков. Смело задавайте вопросы, добивайтесь полной ясности при ответе. </w:t>
      </w:r>
    </w:p>
    <w:p w:rsidR="00BB46F6" w:rsidRPr="00BB46F6" w:rsidRDefault="00BB46F6" w:rsidP="00BB46F6">
      <w:pPr>
        <w:tabs>
          <w:tab w:val="left" w:pos="720"/>
        </w:tabs>
        <w:spacing w:line="360" w:lineRule="auto"/>
        <w:ind w:firstLine="703"/>
        <w:jc w:val="both"/>
        <w:rPr>
          <w:b/>
          <w:bCs/>
        </w:rPr>
      </w:pPr>
      <w:r w:rsidRPr="00BB46F6">
        <w:rPr>
          <w:b/>
        </w:rPr>
        <w:t>С</w:t>
      </w:r>
      <w:r w:rsidRPr="00BB46F6">
        <w:rPr>
          <w:b/>
          <w:bCs/>
        </w:rPr>
        <w:t>УЩНОСТЬ ОТДЕЛЬНЫХ ВИДОВ САМОСТОЯТЕЛЬНЫХ РАБОТ</w:t>
      </w:r>
    </w:p>
    <w:p w:rsidR="00BB46F6" w:rsidRPr="00BB46F6" w:rsidRDefault="00BB46F6" w:rsidP="00BB46F6">
      <w:pPr>
        <w:shd w:val="clear" w:color="auto" w:fill="FFFFFF"/>
        <w:spacing w:line="360" w:lineRule="auto"/>
        <w:ind w:firstLine="720"/>
        <w:jc w:val="both"/>
      </w:pPr>
      <w:r w:rsidRPr="00BB46F6">
        <w:t>Одни темы курса являются предметом рассмотрения в лекциях и на семинарских занятиях, другие — только в лекциях, третьи — изучаются самостоятельно. Самостоятельная работа студентов предполагает конспектирование, составление выписок, библиографи</w:t>
      </w:r>
      <w:r w:rsidRPr="00BB46F6">
        <w:softHyphen/>
        <w:t xml:space="preserve">ческих списков, тезисов, подготовку реферативных выступлений, написание рецензий и аннотаций, решение педагогических задач. </w:t>
      </w:r>
    </w:p>
    <w:p w:rsidR="00BB46F6" w:rsidRPr="00BB46F6" w:rsidRDefault="00BB46F6" w:rsidP="00BB46F6">
      <w:pPr>
        <w:shd w:val="clear" w:color="auto" w:fill="FFFFFF"/>
        <w:spacing w:line="360" w:lineRule="auto"/>
        <w:ind w:firstLine="720"/>
        <w:jc w:val="both"/>
      </w:pPr>
      <w:r w:rsidRPr="00BB46F6">
        <w:t>Для того чтобы качество различных видов самостоятельной работы на первом курсе было более высоким, ниже помещены указания к выполнению некоторых из них.</w:t>
      </w:r>
    </w:p>
    <w:p w:rsidR="00BB46F6" w:rsidRPr="00BB46F6" w:rsidRDefault="00BB46F6" w:rsidP="00BB46F6">
      <w:pPr>
        <w:shd w:val="clear" w:color="auto" w:fill="FFFFFF"/>
        <w:spacing w:line="360" w:lineRule="auto"/>
        <w:ind w:firstLine="720"/>
        <w:jc w:val="both"/>
        <w:rPr>
          <w:b/>
          <w:bCs/>
          <w:i/>
        </w:rPr>
      </w:pPr>
      <w:r w:rsidRPr="00BB46F6">
        <w:rPr>
          <w:b/>
          <w:bCs/>
          <w:i/>
        </w:rPr>
        <w:t>Конспектирование работ по отдельным темам курса</w:t>
      </w:r>
    </w:p>
    <w:p w:rsidR="00BB46F6" w:rsidRPr="00BB46F6" w:rsidRDefault="00BB46F6" w:rsidP="00BB46F6">
      <w:pPr>
        <w:shd w:val="clear" w:color="auto" w:fill="FFFFFF"/>
        <w:spacing w:line="360" w:lineRule="auto"/>
        <w:ind w:firstLine="720"/>
        <w:jc w:val="both"/>
      </w:pPr>
      <w:r w:rsidRPr="00BB46F6">
        <w:t>Конспектом называют краткое изложение какого-либо произ</w:t>
      </w:r>
      <w:r w:rsidRPr="00BB46F6">
        <w:softHyphen/>
        <w:t>ведения. В дословном переводе с латинского «</w:t>
      </w:r>
      <w:proofErr w:type="spellStart"/>
      <w:r w:rsidRPr="00BB46F6">
        <w:t>конспектус</w:t>
      </w:r>
      <w:proofErr w:type="spellEnd"/>
      <w:r w:rsidRPr="00BB46F6">
        <w:t>» означает «обзор», «изложение». Таким образом, конспект представляет со</w:t>
      </w:r>
      <w:r w:rsidRPr="00BB46F6">
        <w:softHyphen/>
        <w:t>бой обзор прочитанного, в котором дается последовательное опи</w:t>
      </w:r>
      <w:r w:rsidRPr="00BB46F6">
        <w:softHyphen/>
        <w:t xml:space="preserve">сание основного содержания книги или статьи в повествовательной форме. Обязательное требование к записям в форме конспекта — краткость. Они должны </w:t>
      </w:r>
      <w:proofErr w:type="gramStart"/>
      <w:r w:rsidRPr="00BB46F6">
        <w:t>содержать</w:t>
      </w:r>
      <w:proofErr w:type="gramEnd"/>
      <w:r w:rsidRPr="00BB46F6">
        <w:t xml:space="preserve"> прежде всего основные положения и их аргументацию без деталей и мелочей. Выразить мысли автора крат</w:t>
      </w:r>
      <w:r w:rsidRPr="00BB46F6">
        <w:softHyphen/>
        <w:t>ко и точно бывает не так просто. Поэтому при конспектировании сле</w:t>
      </w:r>
      <w:r w:rsidRPr="00BB46F6">
        <w:softHyphen/>
        <w:t xml:space="preserve">дует очень внимательно относиться к формулировкам, к подбору слов и выражений, помня о том, что в конспекте отдельные фразы и даже отдельные слова имеют несравненно более </w:t>
      </w:r>
      <w:proofErr w:type="gramStart"/>
      <w:r w:rsidRPr="00BB46F6">
        <w:t>важное значение</w:t>
      </w:r>
      <w:proofErr w:type="gramEnd"/>
      <w:r w:rsidRPr="00BB46F6">
        <w:t>, чем в обстоятельном и подробном изложении.</w:t>
      </w:r>
    </w:p>
    <w:p w:rsidR="00BB46F6" w:rsidRPr="00BB46F6" w:rsidRDefault="00BB46F6" w:rsidP="00BB46F6">
      <w:pPr>
        <w:shd w:val="clear" w:color="auto" w:fill="FFFFFF"/>
        <w:spacing w:line="360" w:lineRule="auto"/>
        <w:ind w:firstLine="720"/>
        <w:jc w:val="both"/>
      </w:pPr>
      <w:r w:rsidRPr="00BB46F6">
        <w:t>В правильно составленном конспекте выделено самое основ</w:t>
      </w:r>
      <w:r w:rsidRPr="00BB46F6">
        <w:softHyphen/>
        <w:t>ное в изучаемом произведении, сосредоточено внимание на наи</w:t>
      </w:r>
      <w:r w:rsidRPr="00BB46F6">
        <w:softHyphen/>
        <w:t>более существенном, в кратких четких формулировках обобщены важнейшие теоретические положения. Хороший конспект мож</w:t>
      </w:r>
      <w:r w:rsidRPr="00BB46F6">
        <w:softHyphen/>
        <w:t>но составить только тогда, когда первоисточник полностью про</w:t>
      </w:r>
      <w:r w:rsidRPr="00BB46F6">
        <w:softHyphen/>
        <w:t xml:space="preserve">читан, а его основное </w:t>
      </w:r>
      <w:r w:rsidRPr="00BB46F6">
        <w:lastRenderedPageBreak/>
        <w:t>содержание усвоено, когда выявлено соотношение отдельных частей текста и составлен план изучае</w:t>
      </w:r>
      <w:r w:rsidRPr="00BB46F6">
        <w:softHyphen/>
        <w:t>мого произведения. Основные мысли автора конспектируемой работы должны излагаться не дословно, а своими словами. Это способствует более успешному овладению содержанием текста. При дословном приведении каких-либо положений следует ука</w:t>
      </w:r>
      <w:r w:rsidRPr="00BB46F6">
        <w:softHyphen/>
        <w:t>зывать страницы цитируемого текста.</w:t>
      </w:r>
    </w:p>
    <w:p w:rsidR="00BB46F6" w:rsidRPr="00BB46F6" w:rsidRDefault="00BB46F6" w:rsidP="00BB46F6">
      <w:pPr>
        <w:shd w:val="clear" w:color="auto" w:fill="FFFFFF"/>
        <w:spacing w:line="360" w:lineRule="auto"/>
        <w:ind w:firstLine="720"/>
        <w:jc w:val="both"/>
      </w:pPr>
      <w:r w:rsidRPr="00BB46F6">
        <w:t>Внешнее оформление конспекта должно отвечать следующим требованиям: указать фамилию и инициалы автора цитируемой работы, название работы, ее выходные данные (место издания, издательство, год), указать конспектируемые страницы; текст писать четко, разборчиво, оставляя большие поля, на которые выносятся пункты плана работы.</w:t>
      </w:r>
    </w:p>
    <w:p w:rsidR="00BB46F6" w:rsidRPr="00BB46F6" w:rsidRDefault="00BB46F6" w:rsidP="00BB46F6">
      <w:pPr>
        <w:shd w:val="clear" w:color="auto" w:fill="FFFFFF"/>
        <w:spacing w:line="360" w:lineRule="auto"/>
        <w:jc w:val="center"/>
        <w:rPr>
          <w:b/>
          <w:bCs/>
          <w:i/>
        </w:rPr>
      </w:pPr>
    </w:p>
    <w:p w:rsidR="00BB46F6" w:rsidRPr="00BB46F6" w:rsidRDefault="00BB46F6" w:rsidP="00BB46F6">
      <w:pPr>
        <w:shd w:val="clear" w:color="auto" w:fill="FFFFFF"/>
        <w:spacing w:line="360" w:lineRule="auto"/>
        <w:jc w:val="center"/>
        <w:rPr>
          <w:b/>
          <w:bCs/>
          <w:i/>
        </w:rPr>
      </w:pPr>
      <w:r w:rsidRPr="00BB46F6">
        <w:rPr>
          <w:b/>
          <w:bCs/>
          <w:i/>
        </w:rPr>
        <w:t>Составление выписок (цитат) из работ по отдельным вопросам курса</w:t>
      </w:r>
    </w:p>
    <w:p w:rsidR="00BB46F6" w:rsidRPr="00BB46F6" w:rsidRDefault="00BB46F6" w:rsidP="00BB46F6">
      <w:pPr>
        <w:shd w:val="clear" w:color="auto" w:fill="FFFFFF"/>
        <w:spacing w:line="360" w:lineRule="auto"/>
        <w:ind w:firstLine="720"/>
        <w:jc w:val="both"/>
      </w:pPr>
      <w:r w:rsidRPr="00BB46F6">
        <w:t>Выписки — это дословная, точная запись определенного тек</w:t>
      </w:r>
      <w:r w:rsidRPr="00BB46F6">
        <w:softHyphen/>
        <w:t xml:space="preserve">ста книги или статьи. Такие выдержки </w:t>
      </w:r>
      <w:proofErr w:type="gramStart"/>
      <w:r w:rsidRPr="00BB46F6">
        <w:t>бывают</w:t>
      </w:r>
      <w:proofErr w:type="gramEnd"/>
      <w:r w:rsidRPr="00BB46F6">
        <w:t xml:space="preserve"> полезны для ссы</w:t>
      </w:r>
      <w:r w:rsidRPr="00BB46F6">
        <w:softHyphen/>
        <w:t>лок на высказывания авторитетных лиц (ученых, специалистов и т.п.) при необходимости обоснования и подкрепления своих собственных суждений либо для критики содержащихся в лите</w:t>
      </w:r>
      <w:r w:rsidRPr="00BB46F6">
        <w:softHyphen/>
        <w:t>ратурных источниках положений. В цитате должна быть четко выражена мысль высказавшего ее автора, поэтому нельзя при</w:t>
      </w:r>
      <w:r w:rsidRPr="00BB46F6">
        <w:softHyphen/>
        <w:t>водить цитаты в виде обрывистых фраз, выхваченных из контек</w:t>
      </w:r>
      <w:r w:rsidRPr="00BB46F6">
        <w:softHyphen/>
        <w:t>ста, так как это может привести к искажению смысла текста. Использование такой формы записи дает возможность выбрать материал на определенную тему. Требования к внешнему оформ</w:t>
      </w:r>
      <w:r w:rsidRPr="00BB46F6">
        <w:softHyphen/>
        <w:t>лению выписок такие же, как и к оформлению конспектов.</w:t>
      </w:r>
    </w:p>
    <w:p w:rsidR="00BB46F6" w:rsidRPr="00BB46F6" w:rsidRDefault="00BB46F6" w:rsidP="00BB46F6">
      <w:pPr>
        <w:shd w:val="clear" w:color="auto" w:fill="FFFFFF"/>
        <w:spacing w:line="360" w:lineRule="auto"/>
        <w:jc w:val="center"/>
        <w:rPr>
          <w:b/>
          <w:bCs/>
          <w:i/>
        </w:rPr>
      </w:pPr>
      <w:r w:rsidRPr="00BB46F6">
        <w:rPr>
          <w:b/>
          <w:bCs/>
          <w:i/>
        </w:rPr>
        <w:t>Составление тезисов</w:t>
      </w:r>
    </w:p>
    <w:p w:rsidR="00BB46F6" w:rsidRPr="00BB46F6" w:rsidRDefault="00BB46F6" w:rsidP="00BB46F6">
      <w:pPr>
        <w:shd w:val="clear" w:color="auto" w:fill="FFFFFF"/>
        <w:spacing w:line="360" w:lineRule="auto"/>
        <w:ind w:firstLine="720"/>
        <w:jc w:val="both"/>
      </w:pPr>
      <w:r w:rsidRPr="00BB46F6">
        <w:t>Тезисы представляют собой кратко сформулированные основ</w:t>
      </w:r>
      <w:r w:rsidRPr="00BB46F6">
        <w:softHyphen/>
        <w:t>ные положения текста. В них, как правило, не рассматривается фак</w:t>
      </w:r>
      <w:r w:rsidRPr="00BB46F6">
        <w:softHyphen/>
        <w:t>тический материал, который в тексте приводится для обоснования, доказательства или пояснения высказываемых положений. В тези</w:t>
      </w:r>
      <w:r w:rsidRPr="00BB46F6">
        <w:softHyphen/>
        <w:t>сах содержание литературного источника излагается в еще более краткой форме, чем в конспекте, и они занимают как бы промежу</w:t>
      </w:r>
      <w:r w:rsidRPr="00BB46F6">
        <w:softHyphen/>
        <w:t>точное место между конспектом и планом.</w:t>
      </w:r>
    </w:p>
    <w:p w:rsidR="00BB46F6" w:rsidRPr="00BB46F6" w:rsidRDefault="00BB46F6" w:rsidP="00BB46F6">
      <w:pPr>
        <w:shd w:val="clear" w:color="auto" w:fill="FFFFFF"/>
        <w:spacing w:line="360" w:lineRule="auto"/>
        <w:ind w:firstLine="720"/>
        <w:jc w:val="both"/>
      </w:pPr>
      <w:r w:rsidRPr="00BB46F6">
        <w:t>Очевидно, что тезисы, как и конспект, могут быть грамотно со</w:t>
      </w:r>
      <w:r w:rsidRPr="00BB46F6">
        <w:softHyphen/>
        <w:t xml:space="preserve">ставлены лишь на основе предварительного изучения текста.  </w:t>
      </w:r>
    </w:p>
    <w:p w:rsidR="00BB46F6" w:rsidRPr="00BB46F6" w:rsidRDefault="00BB46F6" w:rsidP="00BB46F6">
      <w:pPr>
        <w:shd w:val="clear" w:color="auto" w:fill="FFFFFF"/>
        <w:spacing w:line="360" w:lineRule="auto"/>
        <w:jc w:val="center"/>
        <w:rPr>
          <w:b/>
          <w:bCs/>
          <w:i/>
        </w:rPr>
      </w:pPr>
    </w:p>
    <w:p w:rsidR="00BB46F6" w:rsidRPr="00BB46F6" w:rsidRDefault="00BB46F6" w:rsidP="00BB46F6">
      <w:pPr>
        <w:shd w:val="clear" w:color="auto" w:fill="FFFFFF"/>
        <w:spacing w:line="360" w:lineRule="auto"/>
        <w:jc w:val="center"/>
        <w:rPr>
          <w:b/>
          <w:bCs/>
          <w:i/>
        </w:rPr>
      </w:pPr>
      <w:r w:rsidRPr="00BB46F6">
        <w:rPr>
          <w:b/>
          <w:bCs/>
          <w:i/>
        </w:rPr>
        <w:t>Написание аннотаций и рецензий на статьи</w:t>
      </w:r>
    </w:p>
    <w:p w:rsidR="00BB46F6" w:rsidRPr="00BB46F6" w:rsidRDefault="00BB46F6" w:rsidP="00BB46F6">
      <w:pPr>
        <w:shd w:val="clear" w:color="auto" w:fill="FFFFFF"/>
        <w:spacing w:line="360" w:lineRule="auto"/>
        <w:ind w:firstLine="720"/>
        <w:jc w:val="both"/>
      </w:pPr>
      <w:r w:rsidRPr="00BB46F6">
        <w:t>Аннотация — краткая характеристика содержания произве</w:t>
      </w:r>
      <w:r w:rsidRPr="00BB46F6">
        <w:softHyphen/>
        <w:t>дения, которая обычно дается в виде перечня главных вопросов. В аннотации могут быть отмечены и некоторые особенности про</w:t>
      </w:r>
      <w:r w:rsidRPr="00BB46F6">
        <w:softHyphen/>
        <w:t>изведения: время его появления, структура построения, указание на то, кому предназначена данная работа и т.д. и т.п.</w:t>
      </w:r>
    </w:p>
    <w:p w:rsidR="00BB46F6" w:rsidRPr="00BB46F6" w:rsidRDefault="00BB46F6" w:rsidP="00BB46F6">
      <w:pPr>
        <w:shd w:val="clear" w:color="auto" w:fill="FFFFFF"/>
        <w:spacing w:line="360" w:lineRule="auto"/>
        <w:ind w:firstLine="720"/>
        <w:jc w:val="both"/>
      </w:pPr>
      <w:r w:rsidRPr="00BB46F6">
        <w:lastRenderedPageBreak/>
        <w:t>Рецензия представляет собой критический анализ какого-либо произведения. В рецензии, как правило, отмечается актуальность работы, раскрывается ее структура, перечисляются основные воп</w:t>
      </w:r>
      <w:r w:rsidRPr="00BB46F6">
        <w:softHyphen/>
        <w:t>росы, рассматриваемые в данной работе, указывается практическая значимость. Рецензент высказывает свою точку зрения на из</w:t>
      </w:r>
      <w:r w:rsidRPr="00BB46F6">
        <w:softHyphen/>
        <w:t>лагаемую проблему, делает общий вывод о ценности рецензируе</w:t>
      </w:r>
      <w:r w:rsidRPr="00BB46F6">
        <w:softHyphen/>
        <w:t>мой работы, исходя из современных требований.</w:t>
      </w:r>
    </w:p>
    <w:p w:rsidR="00BB46F6" w:rsidRPr="00BB46F6" w:rsidRDefault="00BB46F6" w:rsidP="00BB46F6">
      <w:pPr>
        <w:shd w:val="clear" w:color="auto" w:fill="FFFFFF"/>
        <w:spacing w:line="360" w:lineRule="auto"/>
        <w:jc w:val="center"/>
        <w:rPr>
          <w:b/>
          <w:bCs/>
          <w:i/>
        </w:rPr>
      </w:pPr>
    </w:p>
    <w:p w:rsidR="00BB46F6" w:rsidRPr="00BB46F6" w:rsidRDefault="00BB46F6" w:rsidP="00BB46F6">
      <w:pPr>
        <w:shd w:val="clear" w:color="auto" w:fill="FFFFFF"/>
        <w:spacing w:line="360" w:lineRule="auto"/>
        <w:jc w:val="center"/>
        <w:rPr>
          <w:b/>
          <w:bCs/>
          <w:i/>
        </w:rPr>
      </w:pPr>
      <w:r w:rsidRPr="00BB46F6">
        <w:rPr>
          <w:b/>
          <w:bCs/>
          <w:i/>
        </w:rPr>
        <w:t>Составление библиографий по определенным темам курса</w:t>
      </w:r>
    </w:p>
    <w:p w:rsidR="00BB46F6" w:rsidRPr="00BB46F6" w:rsidRDefault="00BB46F6" w:rsidP="00BB46F6">
      <w:pPr>
        <w:shd w:val="clear" w:color="auto" w:fill="FFFFFF"/>
        <w:spacing w:line="360" w:lineRule="auto"/>
        <w:ind w:firstLine="720"/>
        <w:jc w:val="both"/>
      </w:pPr>
      <w:proofErr w:type="gramStart"/>
      <w:r w:rsidRPr="00BB46F6">
        <w:t>Для составления библиографии по темам курса необходимо ис</w:t>
      </w:r>
      <w:r w:rsidRPr="00BB46F6">
        <w:softHyphen/>
        <w:t>пользовать имеющиеся в библиотеках систематические каталоги, в которых названия произведений расположены по отраслям знания, алфавитные каталоги, в которых карточки на книги расположены в алфавитном порядке фамилий авторов, предметные каталоги, со</w:t>
      </w:r>
      <w:r w:rsidRPr="00BB46F6">
        <w:softHyphen/>
        <w:t>держащие названия произведений по конкретным проблемам и спе</w:t>
      </w:r>
      <w:r w:rsidRPr="00BB46F6">
        <w:softHyphen/>
        <w:t>циальностям, а также различные библиографические справочные издания (указатели по отдельным темам и разделам).</w:t>
      </w:r>
      <w:proofErr w:type="gramEnd"/>
      <w:r w:rsidRPr="00BB46F6">
        <w:t xml:space="preserve"> Для подбора периодической литературы следует обращаться к указателям статей, опубликованным в течение календарного года, помещаемым в кон</w:t>
      </w:r>
      <w:r w:rsidRPr="00BB46F6">
        <w:softHyphen/>
        <w:t>це последнего номера журнала («Начальная школа», «Педагогика», «Вопросы психологии» и т.д.) за каждый год издания.</w:t>
      </w:r>
    </w:p>
    <w:p w:rsidR="00BB46F6" w:rsidRPr="00BB46F6" w:rsidRDefault="00BB46F6" w:rsidP="00BB46F6">
      <w:pPr>
        <w:shd w:val="clear" w:color="auto" w:fill="FFFFFF"/>
        <w:spacing w:line="360" w:lineRule="auto"/>
        <w:ind w:firstLine="720"/>
        <w:jc w:val="both"/>
      </w:pPr>
      <w:r w:rsidRPr="00BB46F6">
        <w:t>Оформляя библиографический список, необходимо все рабо</w:t>
      </w:r>
      <w:r w:rsidRPr="00BB46F6">
        <w:softHyphen/>
        <w:t>ты располагать в алфавитном порядке следования фамилий их авторов или названий сборников.</w:t>
      </w:r>
    </w:p>
    <w:p w:rsidR="00BB46F6" w:rsidRPr="00BB46F6" w:rsidRDefault="00BB46F6" w:rsidP="00BB46F6">
      <w:pPr>
        <w:shd w:val="clear" w:color="auto" w:fill="FFFFFF"/>
        <w:spacing w:line="360" w:lineRule="auto"/>
        <w:ind w:firstLine="720"/>
        <w:jc w:val="both"/>
      </w:pPr>
      <w:r w:rsidRPr="00BB46F6">
        <w:t>При описании каждой работы следует указать фамилию и ини</w:t>
      </w:r>
      <w:r w:rsidRPr="00BB46F6">
        <w:softHyphen/>
        <w:t>циалы автора, название работы, ее выходные данные: место, год издания. В случае описания журнальных статей указывается ав</w:t>
      </w:r>
      <w:r w:rsidRPr="00BB46F6">
        <w:softHyphen/>
        <w:t>тор, название статьи, название журнала, в котором помещена ста</w:t>
      </w:r>
      <w:r w:rsidRPr="00BB46F6">
        <w:softHyphen/>
        <w:t>тья, год его издания и номер. В описание сборника статей следует включить фамилию его редактора.</w:t>
      </w:r>
    </w:p>
    <w:p w:rsidR="00BB46F6" w:rsidRPr="00BB46F6" w:rsidRDefault="00BB46F6" w:rsidP="00BB46F6">
      <w:pPr>
        <w:shd w:val="clear" w:color="auto" w:fill="FFFFFF"/>
        <w:spacing w:line="360" w:lineRule="auto"/>
        <w:ind w:firstLine="720"/>
        <w:jc w:val="both"/>
      </w:pPr>
      <w:r w:rsidRPr="00BB46F6">
        <w:t xml:space="preserve">Образцы описания литературных источников: </w:t>
      </w:r>
    </w:p>
    <w:p w:rsidR="00BB46F6" w:rsidRPr="00BB46F6" w:rsidRDefault="00BB46F6" w:rsidP="00BB46F6">
      <w:pPr>
        <w:shd w:val="clear" w:color="auto" w:fill="FFFFFF"/>
        <w:spacing w:line="360" w:lineRule="auto"/>
        <w:jc w:val="both"/>
      </w:pPr>
      <w:proofErr w:type="spellStart"/>
      <w:r w:rsidRPr="00BB46F6">
        <w:t>Пидкасистый</w:t>
      </w:r>
      <w:proofErr w:type="spellEnd"/>
      <w:r w:rsidRPr="00BB46F6">
        <w:t xml:space="preserve"> П.Н., Портнов М.Л. Искусство преподавания. – М., 1998. Познавательные процессы и способности</w:t>
      </w:r>
      <w:proofErr w:type="gramStart"/>
      <w:r w:rsidRPr="00BB46F6">
        <w:t xml:space="preserve"> / П</w:t>
      </w:r>
      <w:proofErr w:type="gramEnd"/>
      <w:r w:rsidRPr="00BB46F6">
        <w:t xml:space="preserve">од ред. В.Д. </w:t>
      </w:r>
      <w:proofErr w:type="spellStart"/>
      <w:r w:rsidRPr="00BB46F6">
        <w:t>Шадрикова</w:t>
      </w:r>
      <w:proofErr w:type="spellEnd"/>
      <w:r w:rsidRPr="00BB46F6">
        <w:t>. – М., 1990.</w:t>
      </w:r>
    </w:p>
    <w:p w:rsidR="00BB46F6" w:rsidRPr="00BB46F6" w:rsidRDefault="00BB46F6" w:rsidP="00BB46F6">
      <w:pPr>
        <w:shd w:val="clear" w:color="auto" w:fill="FFFFFF"/>
        <w:spacing w:line="360" w:lineRule="auto"/>
        <w:jc w:val="both"/>
      </w:pPr>
      <w:proofErr w:type="spellStart"/>
      <w:r w:rsidRPr="00BB46F6">
        <w:t>Пышкало</w:t>
      </w:r>
      <w:proofErr w:type="spellEnd"/>
      <w:r w:rsidRPr="00BB46F6">
        <w:t xml:space="preserve"> А.М. Содержание начального образования // </w:t>
      </w:r>
      <w:proofErr w:type="spellStart"/>
      <w:proofErr w:type="gramStart"/>
      <w:r w:rsidRPr="00BB46F6">
        <w:t>Совершен-ствование</w:t>
      </w:r>
      <w:proofErr w:type="spellEnd"/>
      <w:proofErr w:type="gramEnd"/>
      <w:r w:rsidRPr="00BB46F6">
        <w:t xml:space="preserve"> содержания образования в школе/Под ред. И.Д. Зверева, М.П. Кашина. - М., 1985.</w:t>
      </w:r>
    </w:p>
    <w:p w:rsidR="00BB46F6" w:rsidRPr="00BB46F6" w:rsidRDefault="00BB46F6" w:rsidP="00BB46F6">
      <w:pPr>
        <w:shd w:val="clear" w:color="auto" w:fill="FFFFFF"/>
        <w:spacing w:line="360" w:lineRule="auto"/>
        <w:jc w:val="both"/>
      </w:pPr>
      <w:proofErr w:type="spellStart"/>
      <w:r w:rsidRPr="00BB46F6">
        <w:t>Сердюкова</w:t>
      </w:r>
      <w:proofErr w:type="spellEnd"/>
      <w:r w:rsidRPr="00BB46F6">
        <w:t xml:space="preserve"> Н.С. Интеграция учебных занятий в начальной школе//Начальная школа. – 1994. – № 10.</w:t>
      </w:r>
    </w:p>
    <w:p w:rsidR="00BB46F6" w:rsidRPr="00BB46F6" w:rsidRDefault="00BB46F6" w:rsidP="00BB46F6">
      <w:pPr>
        <w:shd w:val="clear" w:color="auto" w:fill="FFFFFF"/>
        <w:spacing w:line="360" w:lineRule="auto"/>
        <w:jc w:val="center"/>
        <w:rPr>
          <w:b/>
          <w:bCs/>
          <w:i/>
        </w:rPr>
      </w:pPr>
      <w:r w:rsidRPr="00BB46F6">
        <w:rPr>
          <w:b/>
          <w:bCs/>
          <w:i/>
        </w:rPr>
        <w:t>Подготовка реферативных сообщений</w:t>
      </w:r>
    </w:p>
    <w:p w:rsidR="00BB46F6" w:rsidRPr="00BB46F6" w:rsidRDefault="00BB46F6" w:rsidP="00BB46F6">
      <w:pPr>
        <w:shd w:val="clear" w:color="auto" w:fill="FFFFFF"/>
        <w:spacing w:line="360" w:lineRule="auto"/>
        <w:ind w:firstLine="720"/>
        <w:jc w:val="both"/>
      </w:pPr>
      <w:r w:rsidRPr="00BB46F6">
        <w:t>Реферат — краткое изложение в письменном виде или в форме публичного доклада содержания научного труда, литературы по теме.</w:t>
      </w:r>
    </w:p>
    <w:p w:rsidR="00BB46F6" w:rsidRPr="00BB46F6" w:rsidRDefault="00BB46F6" w:rsidP="00BB46F6">
      <w:pPr>
        <w:shd w:val="clear" w:color="auto" w:fill="FFFFFF"/>
        <w:spacing w:line="360" w:lineRule="auto"/>
        <w:ind w:firstLine="720"/>
        <w:jc w:val="both"/>
      </w:pPr>
      <w:r w:rsidRPr="00BB46F6">
        <w:lastRenderedPageBreak/>
        <w:t>Различают две разновидности рефератов: передающие содержание одной книги, одного учения или научной проблемы и суммирую</w:t>
      </w:r>
      <w:r w:rsidRPr="00BB46F6">
        <w:softHyphen/>
        <w:t>щие данные нескольких источников по определенной теме.</w:t>
      </w:r>
    </w:p>
    <w:p w:rsidR="00BB46F6" w:rsidRPr="00BB46F6" w:rsidRDefault="00BB46F6" w:rsidP="00BB46F6">
      <w:pPr>
        <w:shd w:val="clear" w:color="auto" w:fill="FFFFFF"/>
        <w:spacing w:line="360" w:lineRule="auto"/>
        <w:ind w:firstLine="720"/>
        <w:jc w:val="both"/>
      </w:pPr>
      <w:r w:rsidRPr="00BB46F6">
        <w:t>Руководствуясь составленным списком литературных источни</w:t>
      </w:r>
      <w:r w:rsidRPr="00BB46F6">
        <w:softHyphen/>
        <w:t>ков, необходимо приступать к их изучению. Начальный этап рабо</w:t>
      </w:r>
      <w:r w:rsidRPr="00BB46F6">
        <w:softHyphen/>
        <w:t>ты с литературой — общее знакомство с содержанием книг и статей по теме. Несмотря на то, что студенту должны быть известны ос</w:t>
      </w:r>
      <w:r w:rsidRPr="00BB46F6">
        <w:softHyphen/>
        <w:t>новные приемы самостоятельной работы с книгой, следует дать практические советы, повышающие эффективность работы с ли</w:t>
      </w:r>
      <w:r w:rsidRPr="00BB46F6">
        <w:softHyphen/>
        <w:t>тературой. Например, предупредить студента о нецелесообразнос</w:t>
      </w:r>
      <w:r w:rsidRPr="00BB46F6">
        <w:softHyphen/>
        <w:t>ти начинать с детального изучения отдельных источников. Первоначально, с целью представления и оценки современного со</w:t>
      </w:r>
      <w:r w:rsidRPr="00BB46F6">
        <w:softHyphen/>
        <w:t>стояния исследуемой проблемы, надо лишь в общих чертах ознако</w:t>
      </w:r>
      <w:r w:rsidRPr="00BB46F6">
        <w:softHyphen/>
        <w:t>миться с содержанием основных литературных источников. Важно знать и порядок изучения литературы: в большинстве случаев начи</w:t>
      </w:r>
      <w:r w:rsidRPr="00BB46F6">
        <w:softHyphen/>
        <w:t>нают со знакомства с работами более общего характера, а затем пере</w:t>
      </w:r>
      <w:r w:rsidRPr="00BB46F6">
        <w:softHyphen/>
        <w:t>ходят к источникам, в которых освещаются какие-либо частные проблемы, хотя иногда возможно и исключение из этого правила. Чаще всего изучение литературных и других источников проводится в историко-хронологической последовательности, но порой бывает целесообразно сначала ознакомиться с новейшими публикациями, чтобы иметь возможность более объективно оценить исторический аспект постановки проблемы.</w:t>
      </w:r>
    </w:p>
    <w:p w:rsidR="00BB46F6" w:rsidRPr="00BB46F6" w:rsidRDefault="00BB46F6" w:rsidP="00BB46F6">
      <w:pPr>
        <w:shd w:val="clear" w:color="auto" w:fill="FFFFFF"/>
        <w:spacing w:line="360" w:lineRule="auto"/>
        <w:ind w:firstLine="720"/>
        <w:jc w:val="both"/>
      </w:pPr>
      <w:r w:rsidRPr="00BB46F6">
        <w:t>Готовя реферативное сообщение, необходимо продумать не только содержание выступления (теоретический уровень, логич</w:t>
      </w:r>
      <w:r w:rsidRPr="00BB46F6">
        <w:softHyphen/>
        <w:t>ность, актуальность для решения проблем современной школы, убедительность примеров, собственное отношение к рассматри</w:t>
      </w:r>
      <w:r w:rsidRPr="00BB46F6">
        <w:softHyphen/>
        <w:t>ваемой проблеме), но и методику преподнесения его аудитории. Реферативные выступления рассчитаны на 8 – 10 минут и гото</w:t>
      </w:r>
      <w:r w:rsidRPr="00BB46F6">
        <w:softHyphen/>
        <w:t xml:space="preserve">вятся отдельными студентами. </w:t>
      </w:r>
    </w:p>
    <w:p w:rsidR="00BB46F6" w:rsidRPr="00BB46F6" w:rsidRDefault="00BB46F6" w:rsidP="00BB46F6">
      <w:pPr>
        <w:shd w:val="clear" w:color="auto" w:fill="FFFFFF"/>
        <w:spacing w:line="360" w:lineRule="auto"/>
        <w:ind w:firstLine="720"/>
        <w:jc w:val="both"/>
        <w:rPr>
          <w:bCs/>
        </w:rPr>
      </w:pPr>
      <w:r w:rsidRPr="00BB46F6">
        <w:t>Э</w:t>
      </w:r>
      <w:r w:rsidRPr="00BB46F6">
        <w:rPr>
          <w:bCs/>
        </w:rPr>
        <w:t>КЗАМЕН И ЗАЧЕТ</w:t>
      </w:r>
    </w:p>
    <w:p w:rsidR="00BB46F6" w:rsidRPr="00BB46F6" w:rsidRDefault="00BB46F6" w:rsidP="00BB46F6">
      <w:pPr>
        <w:shd w:val="clear" w:color="auto" w:fill="FFFFFF"/>
        <w:spacing w:line="360" w:lineRule="auto"/>
        <w:jc w:val="center"/>
        <w:rPr>
          <w:b/>
          <w:bCs/>
          <w:i/>
        </w:rPr>
      </w:pPr>
      <w:r w:rsidRPr="00BB46F6">
        <w:rPr>
          <w:b/>
          <w:bCs/>
          <w:i/>
        </w:rPr>
        <w:t>Указания по подготовке к экзамену (зачету)</w:t>
      </w:r>
    </w:p>
    <w:p w:rsidR="00BB46F6" w:rsidRPr="00BB46F6" w:rsidRDefault="00BB46F6" w:rsidP="00BB46F6">
      <w:pPr>
        <w:shd w:val="clear" w:color="auto" w:fill="FFFFFF"/>
        <w:spacing w:line="360" w:lineRule="auto"/>
        <w:ind w:firstLine="720"/>
        <w:jc w:val="both"/>
      </w:pPr>
      <w:r w:rsidRPr="00BB46F6">
        <w:rPr>
          <w:bCs/>
        </w:rPr>
        <w:t xml:space="preserve"> </w:t>
      </w:r>
      <w:r w:rsidRPr="00BB46F6">
        <w:t>Экзамен (зачет) предусматривает проверку знаний теоретических ос</w:t>
      </w:r>
      <w:r w:rsidRPr="00BB46F6">
        <w:softHyphen/>
        <w:t>нов современной педагогической науки, практических умений и навыков, необходимых для эффективной организации процесса обучения, для решения задач образования, воспитания и разви</w:t>
      </w:r>
      <w:r w:rsidRPr="00BB46F6">
        <w:softHyphen/>
        <w:t>тия. Содержание вопросов к экзамену (зачету) охватывает все разделы курса дидактики: теоретические основы процесса обучения (сущ</w:t>
      </w:r>
      <w:r w:rsidRPr="00BB46F6">
        <w:softHyphen/>
        <w:t>ность, принципы, методы), урок как дидактическая система, со</w:t>
      </w:r>
      <w:r w:rsidRPr="00BB46F6">
        <w:softHyphen/>
        <w:t>временные технологии образования.</w:t>
      </w:r>
    </w:p>
    <w:p w:rsidR="00BB46F6" w:rsidRPr="00BB46F6" w:rsidRDefault="00BB46F6" w:rsidP="00BB46F6">
      <w:pPr>
        <w:shd w:val="clear" w:color="auto" w:fill="FFFFFF"/>
        <w:spacing w:line="360" w:lineRule="auto"/>
        <w:ind w:firstLine="720"/>
        <w:jc w:val="both"/>
      </w:pPr>
      <w:r w:rsidRPr="00BB46F6">
        <w:t>Студент на экзамене (зачете) должен показать знание и понимание программного материала, владение понятиями, умение осмыс</w:t>
      </w:r>
      <w:r w:rsidRPr="00BB46F6">
        <w:softHyphen/>
        <w:t>ленно раскрывать существенные признаки педагогических явле</w:t>
      </w:r>
      <w:r w:rsidRPr="00BB46F6">
        <w:softHyphen/>
        <w:t>ний и процессов, прогнозировать пути их развития, связывать теоретические положения с практикой.</w:t>
      </w:r>
    </w:p>
    <w:p w:rsidR="00BB46F6" w:rsidRPr="00BB46F6" w:rsidRDefault="00BB46F6" w:rsidP="00BB46F6">
      <w:pPr>
        <w:shd w:val="clear" w:color="auto" w:fill="FFFFFF"/>
        <w:spacing w:line="360" w:lineRule="auto"/>
        <w:ind w:firstLine="720"/>
        <w:jc w:val="both"/>
      </w:pPr>
      <w:r w:rsidRPr="00BB46F6">
        <w:lastRenderedPageBreak/>
        <w:t>При подготовке к экзамену (зачету) необходимо внимательно по</w:t>
      </w:r>
      <w:r w:rsidRPr="00BB46F6">
        <w:softHyphen/>
        <w:t>знакомиться с содержанием программы, вопросами и рекомен</w:t>
      </w:r>
      <w:r w:rsidRPr="00BB46F6">
        <w:softHyphen/>
        <w:t>дациями по курсу педагогических дисциплин (теория обучения) использовать конспекты лекций, материалы семинарских заня</w:t>
      </w:r>
      <w:r w:rsidRPr="00BB46F6">
        <w:softHyphen/>
        <w:t>тий, учебные пособия, хрестоматии, первоисточники, предусмот</w:t>
      </w:r>
      <w:r w:rsidRPr="00BB46F6">
        <w:softHyphen/>
        <w:t>ренные программой курса.</w:t>
      </w:r>
    </w:p>
    <w:p w:rsidR="00BB46F6" w:rsidRPr="00BB46F6" w:rsidRDefault="00BB46F6" w:rsidP="00BB46F6">
      <w:pPr>
        <w:shd w:val="clear" w:color="auto" w:fill="FFFFFF"/>
        <w:spacing w:line="360" w:lineRule="auto"/>
        <w:ind w:firstLine="720"/>
        <w:jc w:val="both"/>
      </w:pPr>
      <w:r w:rsidRPr="00BB46F6">
        <w:t>Материалы надо изучать по темам, делать для себя схемы, таблицы, помогающие осмыслению логических связей курса, обобщению зна</w:t>
      </w:r>
      <w:r w:rsidRPr="00BB46F6">
        <w:softHyphen/>
        <w:t xml:space="preserve">ний. Нужно определить место каждого экзаменационного вопроса по теме, связь его с другими вопросами темы, продумать план ответа. </w:t>
      </w:r>
    </w:p>
    <w:p w:rsidR="00BB46F6" w:rsidRPr="00BB46F6" w:rsidRDefault="00BB46F6" w:rsidP="00BB46F6">
      <w:pPr>
        <w:shd w:val="clear" w:color="auto" w:fill="FFFFFF"/>
        <w:spacing w:line="360" w:lineRule="auto"/>
        <w:ind w:firstLine="720"/>
        <w:jc w:val="both"/>
      </w:pPr>
      <w:r w:rsidRPr="00BB46F6">
        <w:t>На экзамене, взяв билет, необходимо вдумчиво изучить его содержание, составить план ответа или тезисы на первый и вто</w:t>
      </w:r>
      <w:r w:rsidRPr="00BB46F6">
        <w:softHyphen/>
        <w:t>рой вопросы. Записей полного текстового материала избегайте. Составляя план, надо обратить внимание на сущность ведущего и соподчиненных понятий, показать дидактическое явление как процесс, вскрыть механизм причинно-следственных связей, по</w:t>
      </w:r>
      <w:r w:rsidRPr="00BB46F6">
        <w:softHyphen/>
        <w:t>казать способы достижения оптимальных результатов образова</w:t>
      </w:r>
      <w:r w:rsidRPr="00BB46F6">
        <w:softHyphen/>
        <w:t>ния, обучения, продумать, какими примерами из опыта работы школ подтвердить теоретические положения.</w:t>
      </w:r>
    </w:p>
    <w:p w:rsidR="00BB46F6" w:rsidRPr="00BB46F6" w:rsidRDefault="00BB46F6" w:rsidP="00BB46F6">
      <w:pPr>
        <w:shd w:val="clear" w:color="auto" w:fill="FFFFFF"/>
        <w:spacing w:line="360" w:lineRule="auto"/>
        <w:ind w:firstLine="720"/>
        <w:jc w:val="both"/>
      </w:pPr>
      <w:r w:rsidRPr="00BB46F6">
        <w:t>При ответе использовать произведения классиков зарубежной и отечественной педагогики, привлекая материал педагогических произведений, периодической печати.</w:t>
      </w:r>
    </w:p>
    <w:p w:rsidR="00BB46F6" w:rsidRPr="00BB46F6" w:rsidRDefault="00BB46F6" w:rsidP="00BB46F6">
      <w:pPr>
        <w:shd w:val="clear" w:color="auto" w:fill="FFFFFF"/>
        <w:spacing w:line="360" w:lineRule="auto"/>
        <w:ind w:firstLine="720"/>
        <w:jc w:val="both"/>
      </w:pPr>
      <w:r w:rsidRPr="00BB46F6">
        <w:t xml:space="preserve">Ответы на многие вопросы по дидактике требуют использования </w:t>
      </w:r>
      <w:proofErr w:type="spellStart"/>
      <w:r w:rsidRPr="00BB46F6">
        <w:t>межпредметных</w:t>
      </w:r>
      <w:proofErr w:type="spellEnd"/>
      <w:r w:rsidRPr="00BB46F6">
        <w:t xml:space="preserve"> связей с историей, философией, социологией, физиологией, общей и возрастной психологией.</w:t>
      </w:r>
    </w:p>
    <w:p w:rsidR="00BB46F6" w:rsidRPr="00BB46F6" w:rsidRDefault="00BB46F6" w:rsidP="00BB46F6">
      <w:pPr>
        <w:shd w:val="clear" w:color="auto" w:fill="FFFFFF"/>
        <w:spacing w:line="360" w:lineRule="auto"/>
        <w:ind w:firstLine="720"/>
        <w:jc w:val="both"/>
      </w:pPr>
      <w:r w:rsidRPr="00BB46F6">
        <w:t>При ответе важно свободно излагать материал, говорить ясно, четко.</w:t>
      </w:r>
    </w:p>
    <w:p w:rsidR="00BB46F6" w:rsidRPr="00BB46F6" w:rsidRDefault="00BB46F6" w:rsidP="00BB46F6">
      <w:pPr>
        <w:shd w:val="clear" w:color="auto" w:fill="FFFFFF"/>
        <w:spacing w:line="360" w:lineRule="auto"/>
        <w:ind w:firstLine="720"/>
        <w:jc w:val="both"/>
      </w:pPr>
      <w:r w:rsidRPr="00BB46F6">
        <w:t>КРИТЕРИИ ОЦЕНКИ ОТВЕТА НА ЭКЗАМЕНЕ</w:t>
      </w:r>
    </w:p>
    <w:p w:rsidR="00BB46F6" w:rsidRPr="00BB46F6" w:rsidRDefault="00BB46F6" w:rsidP="00BB46F6">
      <w:pPr>
        <w:shd w:val="clear" w:color="auto" w:fill="FFFFFF"/>
        <w:spacing w:line="360" w:lineRule="auto"/>
        <w:ind w:firstLine="720"/>
        <w:jc w:val="both"/>
      </w:pPr>
      <w:r w:rsidRPr="00BB46F6">
        <w:rPr>
          <w:b/>
          <w:i/>
        </w:rPr>
        <w:t>«Отлично»</w:t>
      </w:r>
      <w:r w:rsidRPr="00BB46F6">
        <w:t xml:space="preserve"> – знание учебного материала в пределах програм</w:t>
      </w:r>
      <w:r w:rsidRPr="00BB46F6">
        <w:softHyphen/>
        <w:t>мы, логическое, последовательное изложение вопроса с опорой на разнообразные источники, определение своей позиции в рас</w:t>
      </w:r>
      <w:r w:rsidRPr="00BB46F6">
        <w:softHyphen/>
        <w:t>крытии различных подходов к рассматриваемой проблеме, по</w:t>
      </w:r>
      <w:r w:rsidRPr="00BB46F6">
        <w:softHyphen/>
        <w:t>каз значения разработки данного теоретического вопроса для педагогической практики; такой уровень выполнения практичес</w:t>
      </w:r>
      <w:r w:rsidRPr="00BB46F6">
        <w:softHyphen/>
        <w:t>ких заданий (решения педагогических задач), который свидетель</w:t>
      </w:r>
      <w:r w:rsidRPr="00BB46F6">
        <w:softHyphen/>
        <w:t>ствует о том, что анализируемые факты, конструируемые педагогические явления рассматриваются как проявление общих закономерностей, причем каждый из этих фактов оценивается с позиций современной дидактики, указывается возможность разных подходов к решению, отмечаются наиболее рациональные из них.</w:t>
      </w:r>
    </w:p>
    <w:p w:rsidR="00BB46F6" w:rsidRPr="00BB46F6" w:rsidRDefault="00BB46F6" w:rsidP="00BB46F6">
      <w:pPr>
        <w:shd w:val="clear" w:color="auto" w:fill="FFFFFF"/>
        <w:spacing w:line="360" w:lineRule="auto"/>
        <w:ind w:firstLine="720"/>
        <w:jc w:val="both"/>
      </w:pPr>
      <w:r w:rsidRPr="00BB46F6">
        <w:rPr>
          <w:b/>
          <w:i/>
        </w:rPr>
        <w:t>«Хорошо»</w:t>
      </w:r>
      <w:r w:rsidRPr="00BB46F6">
        <w:t xml:space="preserve"> – знание учебного материала в пределах програм</w:t>
      </w:r>
      <w:r w:rsidRPr="00BB46F6">
        <w:softHyphen/>
        <w:t>мы, раскрытие различных подходов к рассматриваемой пробле</w:t>
      </w:r>
      <w:r w:rsidRPr="00BB46F6">
        <w:softHyphen/>
        <w:t xml:space="preserve">ме, опора при построении ответа на обязательную литературу, включение соответствующих примеров из педагогической </w:t>
      </w:r>
      <w:r w:rsidRPr="00BB46F6">
        <w:lastRenderedPageBreak/>
        <w:t>прак</w:t>
      </w:r>
      <w:r w:rsidRPr="00BB46F6">
        <w:softHyphen/>
        <w:t>тики; такое выполнение практических заданий, которое свиде</w:t>
      </w:r>
      <w:r w:rsidRPr="00BB46F6">
        <w:softHyphen/>
        <w:t>тельствует о том, что анализируемые факты, констатируемые педагогические явления рассматриваются как проявление общих закономерностей, раскрытых в дидактике.</w:t>
      </w:r>
    </w:p>
    <w:p w:rsidR="00BB46F6" w:rsidRPr="00BB46F6" w:rsidRDefault="00BB46F6" w:rsidP="00BB46F6">
      <w:pPr>
        <w:shd w:val="clear" w:color="auto" w:fill="FFFFFF"/>
        <w:spacing w:line="360" w:lineRule="auto"/>
        <w:ind w:firstLine="720"/>
        <w:jc w:val="both"/>
      </w:pPr>
      <w:r w:rsidRPr="00BB46F6">
        <w:rPr>
          <w:b/>
          <w:i/>
        </w:rPr>
        <w:t>«Удовлетворительно»</w:t>
      </w:r>
      <w:r w:rsidRPr="00BB46F6">
        <w:t xml:space="preserve"> – знание учебного материала в пределах программы на основе изучения какого-либо одного из подходов к рассматриваемой проблеме; умение применять имеющиеся знания при решении практических педагогических задач без должного обоб</w:t>
      </w:r>
      <w:r w:rsidRPr="00BB46F6">
        <w:softHyphen/>
        <w:t>щения представленных в них фактов.</w:t>
      </w:r>
    </w:p>
    <w:p w:rsidR="00BB46F6" w:rsidRPr="00BB46F6" w:rsidRDefault="00BB46F6" w:rsidP="00BB46F6">
      <w:pPr>
        <w:shd w:val="clear" w:color="auto" w:fill="FFFFFF"/>
        <w:spacing w:line="360" w:lineRule="auto"/>
        <w:ind w:firstLine="720"/>
        <w:jc w:val="both"/>
      </w:pPr>
      <w:r w:rsidRPr="00BB46F6">
        <w:rPr>
          <w:b/>
          <w:i/>
        </w:rPr>
        <w:t>«Неудовлетворительно»</w:t>
      </w:r>
      <w:r w:rsidRPr="00BB46F6">
        <w:t xml:space="preserve"> – студент не усвоил содержание предмета в объеме, установленном программой, не может объяснить сущность дидактических явлений и феноменов, знания носят отрывочный, фрагментарный характер; не может грамотно использовать научную терминологию, дает нечеткие определения понятий; затрудняется привести примеры, раскрывающие рассматриваемый вопрос.</w:t>
      </w:r>
    </w:p>
    <w:p w:rsidR="00396C5F" w:rsidRPr="00BB46F6" w:rsidRDefault="00396C5F" w:rsidP="0015094E">
      <w:pPr>
        <w:jc w:val="both"/>
      </w:pPr>
    </w:p>
    <w:p w:rsidR="00396C5F" w:rsidRDefault="00396C5F"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BB46F6" w:rsidRDefault="00BB46F6" w:rsidP="0015094E">
      <w:pPr>
        <w:jc w:val="both"/>
        <w:rPr>
          <w:sz w:val="16"/>
          <w:szCs w:val="16"/>
        </w:rPr>
      </w:pPr>
    </w:p>
    <w:p w:rsidR="00396C5F" w:rsidRDefault="00396C5F" w:rsidP="0015094E">
      <w:pPr>
        <w:jc w:val="both"/>
        <w:rPr>
          <w:sz w:val="16"/>
          <w:szCs w:val="16"/>
        </w:rPr>
      </w:pPr>
    </w:p>
    <w:p w:rsidR="00396C5F" w:rsidRDefault="00396C5F" w:rsidP="0015094E">
      <w:pPr>
        <w:jc w:val="both"/>
        <w:rPr>
          <w:sz w:val="16"/>
          <w:szCs w:val="16"/>
        </w:rPr>
      </w:pPr>
    </w:p>
    <w:p w:rsidR="00396C5F" w:rsidRDefault="00396C5F" w:rsidP="0015094E">
      <w:pPr>
        <w:jc w:val="both"/>
        <w:rPr>
          <w:sz w:val="16"/>
          <w:szCs w:val="16"/>
        </w:rPr>
      </w:pPr>
    </w:p>
    <w:p w:rsidR="00396C5F" w:rsidRDefault="00396C5F" w:rsidP="0015094E">
      <w:pPr>
        <w:jc w:val="both"/>
        <w:rPr>
          <w:sz w:val="16"/>
          <w:szCs w:val="16"/>
        </w:rPr>
      </w:pPr>
    </w:p>
    <w:p w:rsidR="000A481B" w:rsidRDefault="000A481B" w:rsidP="00396C5F">
      <w:pPr>
        <w:pStyle w:val="12"/>
        <w:tabs>
          <w:tab w:val="left" w:pos="4820"/>
        </w:tabs>
        <w:ind w:firstLine="567"/>
        <w:jc w:val="both"/>
        <w:rPr>
          <w:sz w:val="28"/>
          <w:szCs w:val="28"/>
        </w:rPr>
      </w:pPr>
    </w:p>
    <w:p w:rsidR="007859AE" w:rsidRPr="00AE0CF9" w:rsidRDefault="007859AE" w:rsidP="007859AE">
      <w:pPr>
        <w:autoSpaceDE w:val="0"/>
        <w:autoSpaceDN w:val="0"/>
        <w:adjustRightInd w:val="0"/>
        <w:jc w:val="center"/>
        <w:rPr>
          <w:rFonts w:ascii="Times New Roman CYR" w:hAnsi="Times New Roman CYR" w:cs="Times New Roman CYR"/>
          <w:b/>
          <w:bCs/>
          <w:sz w:val="28"/>
          <w:szCs w:val="28"/>
        </w:rPr>
      </w:pPr>
      <w:r w:rsidRPr="00AE0CF9">
        <w:rPr>
          <w:rFonts w:ascii="Times New Roman CYR" w:hAnsi="Times New Roman CYR" w:cs="Times New Roman CYR"/>
          <w:b/>
          <w:bCs/>
          <w:sz w:val="28"/>
          <w:szCs w:val="28"/>
        </w:rPr>
        <w:lastRenderedPageBreak/>
        <w:t>3. КОМПОНЕНТЫ МОНИТОРИНГА УЧЕБНЫХ ДОСТИЖЕНИЙ</w:t>
      </w:r>
    </w:p>
    <w:p w:rsidR="007859AE" w:rsidRDefault="007859AE" w:rsidP="007859AE">
      <w:pPr>
        <w:autoSpaceDE w:val="0"/>
        <w:autoSpaceDN w:val="0"/>
        <w:adjustRightInd w:val="0"/>
        <w:jc w:val="center"/>
        <w:rPr>
          <w:rFonts w:ascii="Times New Roman CYR" w:hAnsi="Times New Roman CYR" w:cs="Times New Roman CYR"/>
          <w:b/>
          <w:bCs/>
          <w:sz w:val="28"/>
          <w:szCs w:val="28"/>
        </w:rPr>
      </w:pPr>
      <w:r w:rsidRPr="00AE0CF9">
        <w:rPr>
          <w:rFonts w:ascii="Times New Roman CYR" w:hAnsi="Times New Roman CYR" w:cs="Times New Roman CYR"/>
          <w:b/>
          <w:bCs/>
          <w:sz w:val="28"/>
          <w:szCs w:val="28"/>
        </w:rPr>
        <w:t xml:space="preserve">СТУДЕНТОВ </w:t>
      </w:r>
    </w:p>
    <w:p w:rsidR="009A35CF" w:rsidRDefault="007859AE" w:rsidP="007859AE">
      <w:pPr>
        <w:jc w:val="both"/>
        <w:rPr>
          <w:sz w:val="16"/>
          <w:szCs w:val="16"/>
        </w:rPr>
      </w:pPr>
      <w:r>
        <w:rPr>
          <w:rFonts w:ascii="Times New Roman CYR" w:hAnsi="Times New Roman CYR" w:cs="Times New Roman CYR"/>
          <w:b/>
          <w:bCs/>
          <w:sz w:val="28"/>
          <w:szCs w:val="28"/>
        </w:rPr>
        <w:t>3.1. Технологическая карта рейтинга дисциплины</w:t>
      </w:r>
    </w:p>
    <w:p w:rsidR="009A35CF" w:rsidRDefault="009A35CF" w:rsidP="0015094E">
      <w:pPr>
        <w:jc w:val="both"/>
        <w:rPr>
          <w:sz w:val="16"/>
          <w:szCs w:val="16"/>
        </w:rPr>
      </w:pPr>
    </w:p>
    <w:p w:rsidR="009A35CF" w:rsidRDefault="009A35CF" w:rsidP="0015094E">
      <w:pPr>
        <w:jc w:val="both"/>
        <w:rPr>
          <w:sz w:val="16"/>
          <w:szCs w:val="16"/>
        </w:rPr>
      </w:pPr>
    </w:p>
    <w:p w:rsidR="009A35CF" w:rsidRDefault="009A35CF" w:rsidP="0015094E">
      <w:pPr>
        <w:jc w:val="both"/>
        <w:rPr>
          <w:sz w:val="16"/>
          <w:szCs w:val="16"/>
        </w:rPr>
      </w:pPr>
    </w:p>
    <w:p w:rsidR="009A35CF" w:rsidRDefault="009A35CF" w:rsidP="0015094E">
      <w:pPr>
        <w:jc w:val="both"/>
        <w:rPr>
          <w:sz w:val="16"/>
          <w:szCs w:val="16"/>
        </w:rPr>
      </w:pPr>
    </w:p>
    <w:tbl>
      <w:tblPr>
        <w:tblW w:w="0" w:type="auto"/>
        <w:tblInd w:w="-432"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tblPr>
      <w:tblGrid>
        <w:gridCol w:w="2268"/>
        <w:gridCol w:w="3942"/>
        <w:gridCol w:w="3690"/>
      </w:tblGrid>
      <w:tr w:rsidR="007859AE" w:rsidTr="007859AE">
        <w:tc>
          <w:tcPr>
            <w:tcW w:w="2268" w:type="dxa"/>
            <w:tcBorders>
              <w:top w:val="thinThickSmallGap" w:sz="24" w:space="0" w:color="auto"/>
              <w:left w:val="thinThickSmallGap" w:sz="24" w:space="0" w:color="auto"/>
              <w:bottom w:val="single" w:sz="4" w:space="0" w:color="auto"/>
              <w:right w:val="single" w:sz="4" w:space="0" w:color="auto"/>
            </w:tcBorders>
          </w:tcPr>
          <w:p w:rsidR="007859AE" w:rsidRDefault="007859AE" w:rsidP="00646134">
            <w:pPr>
              <w:jc w:val="center"/>
            </w:pPr>
            <w:r>
              <w:t>Наименование</w:t>
            </w:r>
          </w:p>
          <w:p w:rsidR="007859AE" w:rsidRDefault="007859AE" w:rsidP="00646134">
            <w:pPr>
              <w:jc w:val="center"/>
            </w:pPr>
            <w:r>
              <w:t>дисциплины/курса</w:t>
            </w:r>
          </w:p>
        </w:tc>
        <w:tc>
          <w:tcPr>
            <w:tcW w:w="3942" w:type="dxa"/>
            <w:tcBorders>
              <w:top w:val="thinThickSmallGap" w:sz="24" w:space="0" w:color="auto"/>
              <w:left w:val="single" w:sz="4" w:space="0" w:color="auto"/>
              <w:bottom w:val="single" w:sz="4" w:space="0" w:color="auto"/>
              <w:right w:val="single" w:sz="4" w:space="0" w:color="auto"/>
            </w:tcBorders>
          </w:tcPr>
          <w:p w:rsidR="007859AE" w:rsidRDefault="007859AE" w:rsidP="00646134">
            <w:pPr>
              <w:jc w:val="center"/>
            </w:pPr>
            <w:r>
              <w:t>Уровень/ступень образования</w:t>
            </w:r>
          </w:p>
          <w:p w:rsidR="007859AE" w:rsidRDefault="007859AE" w:rsidP="00646134">
            <w:pPr>
              <w:jc w:val="center"/>
            </w:pPr>
            <w:r>
              <w:t>(</w:t>
            </w:r>
            <w:proofErr w:type="spellStart"/>
            <w:r>
              <w:t>бакалавриат</w:t>
            </w:r>
            <w:proofErr w:type="spellEnd"/>
            <w:r>
              <w:t>, магистратура)</w:t>
            </w:r>
          </w:p>
        </w:tc>
        <w:tc>
          <w:tcPr>
            <w:tcW w:w="3690" w:type="dxa"/>
            <w:tcBorders>
              <w:top w:val="thinThickSmallGap" w:sz="24" w:space="0" w:color="auto"/>
              <w:left w:val="single" w:sz="4" w:space="0" w:color="auto"/>
              <w:bottom w:val="single" w:sz="4" w:space="0" w:color="auto"/>
              <w:right w:val="thickThinSmallGap" w:sz="24" w:space="0" w:color="auto"/>
            </w:tcBorders>
          </w:tcPr>
          <w:p w:rsidR="007859AE" w:rsidRDefault="007859AE" w:rsidP="00646134">
            <w:pPr>
              <w:jc w:val="center"/>
            </w:pPr>
            <w:r>
              <w:t>Количество зачетных единиц/кредитов</w:t>
            </w:r>
          </w:p>
        </w:tc>
      </w:tr>
      <w:tr w:rsidR="007859AE" w:rsidTr="007859AE">
        <w:tc>
          <w:tcPr>
            <w:tcW w:w="2268" w:type="dxa"/>
            <w:tcBorders>
              <w:top w:val="single" w:sz="4" w:space="0" w:color="auto"/>
              <w:left w:val="thinThickSmallGap" w:sz="24" w:space="0" w:color="auto"/>
              <w:bottom w:val="single" w:sz="4" w:space="0" w:color="auto"/>
              <w:right w:val="single" w:sz="4" w:space="0" w:color="auto"/>
            </w:tcBorders>
          </w:tcPr>
          <w:p w:rsidR="007859AE" w:rsidRDefault="007859AE" w:rsidP="00646134">
            <w:pPr>
              <w:jc w:val="both"/>
              <w:rPr>
                <w:b/>
                <w:bCs/>
                <w:szCs w:val="28"/>
              </w:rPr>
            </w:pPr>
            <w:r>
              <w:t>Теория обучения и  воспитания</w:t>
            </w:r>
          </w:p>
        </w:tc>
        <w:tc>
          <w:tcPr>
            <w:tcW w:w="3942" w:type="dxa"/>
            <w:tcBorders>
              <w:top w:val="single" w:sz="4" w:space="0" w:color="auto"/>
              <w:left w:val="single" w:sz="4" w:space="0" w:color="auto"/>
              <w:bottom w:val="single" w:sz="4" w:space="0" w:color="auto"/>
              <w:right w:val="single" w:sz="4" w:space="0" w:color="auto"/>
            </w:tcBorders>
          </w:tcPr>
          <w:p w:rsidR="007859AE" w:rsidRPr="007C5F4F" w:rsidRDefault="007859AE" w:rsidP="00646134">
            <w:pPr>
              <w:pStyle w:val="10"/>
              <w:jc w:val="center"/>
              <w:rPr>
                <w:rFonts w:ascii="Times New Roman" w:hAnsi="Times New Roman" w:cs="Times New Roman"/>
                <w:b w:val="0"/>
                <w:sz w:val="24"/>
                <w:szCs w:val="24"/>
              </w:rPr>
            </w:pPr>
            <w:r>
              <w:rPr>
                <w:rFonts w:ascii="Times New Roman" w:hAnsi="Times New Roman" w:cs="Times New Roman"/>
                <w:b w:val="0"/>
                <w:sz w:val="24"/>
                <w:szCs w:val="24"/>
              </w:rPr>
              <w:t>Бакалавр</w:t>
            </w:r>
          </w:p>
        </w:tc>
        <w:tc>
          <w:tcPr>
            <w:tcW w:w="3690" w:type="dxa"/>
            <w:tcBorders>
              <w:top w:val="single" w:sz="4" w:space="0" w:color="auto"/>
              <w:left w:val="single" w:sz="4" w:space="0" w:color="auto"/>
              <w:bottom w:val="single" w:sz="4" w:space="0" w:color="auto"/>
              <w:right w:val="thickThinSmallGap" w:sz="24" w:space="0" w:color="auto"/>
            </w:tcBorders>
          </w:tcPr>
          <w:p w:rsidR="007859AE" w:rsidRDefault="007859AE" w:rsidP="00646134">
            <w:pPr>
              <w:jc w:val="center"/>
              <w:rPr>
                <w:b/>
                <w:bCs/>
              </w:rPr>
            </w:pPr>
            <w:r>
              <w:rPr>
                <w:rFonts w:ascii="Times New Roman CYR" w:hAnsi="Times New Roman CYR" w:cs="Times New Roman CYR"/>
              </w:rPr>
              <w:t>2 (ЗЕТ)</w:t>
            </w:r>
          </w:p>
        </w:tc>
      </w:tr>
      <w:tr w:rsidR="009A35CF" w:rsidTr="00646134">
        <w:tc>
          <w:tcPr>
            <w:tcW w:w="9900" w:type="dxa"/>
            <w:gridSpan w:val="3"/>
            <w:tcBorders>
              <w:top w:val="single" w:sz="4" w:space="0" w:color="auto"/>
              <w:left w:val="thinThickSmallGap" w:sz="24" w:space="0" w:color="auto"/>
              <w:bottom w:val="single" w:sz="4" w:space="0" w:color="auto"/>
              <w:right w:val="thickThinSmallGap" w:sz="24" w:space="0" w:color="auto"/>
            </w:tcBorders>
          </w:tcPr>
          <w:p w:rsidR="009A35CF" w:rsidRDefault="009A35CF" w:rsidP="00646134">
            <w:pPr>
              <w:jc w:val="center"/>
              <w:rPr>
                <w:szCs w:val="28"/>
              </w:rPr>
            </w:pPr>
            <w:r>
              <w:rPr>
                <w:szCs w:val="28"/>
              </w:rPr>
              <w:t>Смежные дисциплины по учебному плану</w:t>
            </w:r>
          </w:p>
        </w:tc>
      </w:tr>
      <w:tr w:rsidR="009A35CF" w:rsidTr="00646134">
        <w:tc>
          <w:tcPr>
            <w:tcW w:w="9900" w:type="dxa"/>
            <w:gridSpan w:val="3"/>
            <w:tcBorders>
              <w:top w:val="single" w:sz="4" w:space="0" w:color="auto"/>
              <w:left w:val="thinThickSmallGap" w:sz="24" w:space="0" w:color="auto"/>
              <w:bottom w:val="single" w:sz="4" w:space="0" w:color="auto"/>
              <w:right w:val="thickThinSmallGap" w:sz="24" w:space="0" w:color="auto"/>
            </w:tcBorders>
          </w:tcPr>
          <w:p w:rsidR="009A35CF" w:rsidRPr="00077205" w:rsidRDefault="009A35CF" w:rsidP="007859AE">
            <w:pPr>
              <w:jc w:val="both"/>
            </w:pPr>
            <w:r w:rsidRPr="00077205">
              <w:t xml:space="preserve">Предшествующие: </w:t>
            </w:r>
            <w:r w:rsidR="007859AE" w:rsidRPr="00077205">
              <w:rPr>
                <w:color w:val="000000"/>
                <w:shd w:val="clear" w:color="auto" w:fill="FFFFFF"/>
              </w:rPr>
              <w:t>История образования и педагогической мысли</w:t>
            </w:r>
          </w:p>
        </w:tc>
      </w:tr>
      <w:tr w:rsidR="009A35CF" w:rsidTr="00646134">
        <w:tc>
          <w:tcPr>
            <w:tcW w:w="9900" w:type="dxa"/>
            <w:gridSpan w:val="3"/>
            <w:tcBorders>
              <w:top w:val="single" w:sz="4" w:space="0" w:color="auto"/>
              <w:left w:val="thinThickSmallGap" w:sz="24" w:space="0" w:color="auto"/>
              <w:bottom w:val="single" w:sz="4" w:space="0" w:color="auto"/>
              <w:right w:val="thickThinSmallGap" w:sz="24" w:space="0" w:color="auto"/>
            </w:tcBorders>
          </w:tcPr>
          <w:p w:rsidR="009A35CF" w:rsidRPr="00077205" w:rsidRDefault="009A35CF" w:rsidP="00646134">
            <w:pPr>
              <w:jc w:val="both"/>
            </w:pPr>
          </w:p>
        </w:tc>
      </w:tr>
      <w:tr w:rsidR="009A35CF" w:rsidTr="00646134">
        <w:tc>
          <w:tcPr>
            <w:tcW w:w="9900" w:type="dxa"/>
            <w:gridSpan w:val="3"/>
            <w:tcBorders>
              <w:top w:val="single" w:sz="4" w:space="0" w:color="auto"/>
              <w:left w:val="thinThickSmallGap" w:sz="24" w:space="0" w:color="auto"/>
              <w:bottom w:val="single" w:sz="4" w:space="0" w:color="auto"/>
              <w:right w:val="thickThinSmallGap" w:sz="24" w:space="0" w:color="auto"/>
            </w:tcBorders>
          </w:tcPr>
          <w:p w:rsidR="009A35CF" w:rsidRPr="00077205" w:rsidRDefault="009A35CF" w:rsidP="007859AE">
            <w:pPr>
              <w:jc w:val="both"/>
            </w:pPr>
            <w:r w:rsidRPr="00077205">
              <w:t>Последующие:</w:t>
            </w:r>
            <w:r w:rsidR="007859AE" w:rsidRPr="00077205">
              <w:rPr>
                <w:color w:val="000000"/>
                <w:shd w:val="clear" w:color="auto" w:fill="FFFFFF"/>
              </w:rPr>
              <w:t xml:space="preserve"> Психологические основы педагогической деятельности,</w:t>
            </w:r>
            <w:r w:rsidR="00077205" w:rsidRPr="00077205">
              <w:rPr>
                <w:color w:val="000000"/>
                <w:shd w:val="clear" w:color="auto" w:fill="FFFFFF"/>
              </w:rPr>
              <w:t xml:space="preserve"> педагогическая </w:t>
            </w:r>
            <w:proofErr w:type="spellStart"/>
            <w:r w:rsidR="00077205" w:rsidRPr="00077205">
              <w:rPr>
                <w:color w:val="000000"/>
                <w:shd w:val="clear" w:color="auto" w:fill="FFFFFF"/>
              </w:rPr>
              <w:t>конфликтология</w:t>
            </w:r>
            <w:proofErr w:type="spellEnd"/>
            <w:r w:rsidR="00077205" w:rsidRPr="00077205">
              <w:rPr>
                <w:color w:val="000000"/>
                <w:shd w:val="clear" w:color="auto" w:fill="FFFFFF"/>
              </w:rPr>
              <w:t xml:space="preserve">, </w:t>
            </w:r>
            <w:r w:rsidRPr="00077205">
              <w:t xml:space="preserve"> педагогическая практика</w:t>
            </w:r>
          </w:p>
        </w:tc>
      </w:tr>
      <w:tr w:rsidR="009A35CF" w:rsidTr="00646134">
        <w:tc>
          <w:tcPr>
            <w:tcW w:w="9900" w:type="dxa"/>
            <w:gridSpan w:val="3"/>
            <w:tcBorders>
              <w:top w:val="single" w:sz="4" w:space="0" w:color="auto"/>
              <w:left w:val="thinThickSmallGap" w:sz="24" w:space="0" w:color="auto"/>
              <w:bottom w:val="thickThinSmallGap" w:sz="24" w:space="0" w:color="auto"/>
              <w:right w:val="thickThinSmallGap" w:sz="24" w:space="0" w:color="auto"/>
            </w:tcBorders>
          </w:tcPr>
          <w:p w:rsidR="009A35CF" w:rsidRDefault="009A35CF" w:rsidP="00646134">
            <w:pPr>
              <w:jc w:val="both"/>
            </w:pPr>
          </w:p>
        </w:tc>
      </w:tr>
    </w:tbl>
    <w:p w:rsidR="009A35CF" w:rsidRDefault="009A35CF" w:rsidP="009A35CF"/>
    <w:tbl>
      <w:tblPr>
        <w:tblW w:w="0" w:type="auto"/>
        <w:tblInd w:w="-432" w:type="dxa"/>
        <w:tblBorders>
          <w:top w:val="thinThickSmallGap" w:sz="24" w:space="0" w:color="auto"/>
          <w:left w:val="thinThickSmallGap" w:sz="24" w:space="0" w:color="auto"/>
          <w:bottom w:val="thickThinSmallGap" w:sz="24" w:space="0" w:color="auto"/>
          <w:right w:val="thickThinSmallGap" w:sz="24" w:space="0" w:color="auto"/>
        </w:tblBorders>
        <w:tblLook w:val="0000"/>
      </w:tblPr>
      <w:tblGrid>
        <w:gridCol w:w="2339"/>
        <w:gridCol w:w="2877"/>
        <w:gridCol w:w="2393"/>
        <w:gridCol w:w="2393"/>
      </w:tblGrid>
      <w:tr w:rsidR="009A35CF" w:rsidTr="00646134">
        <w:tc>
          <w:tcPr>
            <w:tcW w:w="10002" w:type="dxa"/>
            <w:gridSpan w:val="4"/>
            <w:tcBorders>
              <w:top w:val="thinThickSmallGap" w:sz="24" w:space="0" w:color="auto"/>
              <w:left w:val="thinThickSmallGap" w:sz="24" w:space="0" w:color="auto"/>
              <w:bottom w:val="single" w:sz="4" w:space="0" w:color="auto"/>
              <w:right w:val="thickThinSmallGap" w:sz="24" w:space="0" w:color="auto"/>
            </w:tcBorders>
          </w:tcPr>
          <w:p w:rsidR="009A35CF" w:rsidRDefault="009A35CF" w:rsidP="00646134">
            <w:pPr>
              <w:jc w:val="center"/>
            </w:pPr>
            <w:r>
              <w:rPr>
                <w:szCs w:val="28"/>
              </w:rPr>
              <w:t xml:space="preserve">БАЗОВЫЙ </w:t>
            </w:r>
            <w:r w:rsidR="00932B0C">
              <w:rPr>
                <w:szCs w:val="28"/>
              </w:rPr>
              <w:t>РАЗДЕЛ</w:t>
            </w:r>
          </w:p>
        </w:tc>
      </w:tr>
      <w:tr w:rsidR="009A35CF" w:rsidTr="00646134">
        <w:trPr>
          <w:cantSplit/>
        </w:trPr>
        <w:tc>
          <w:tcPr>
            <w:tcW w:w="2339" w:type="dxa"/>
            <w:vMerge w:val="restart"/>
            <w:tcBorders>
              <w:top w:val="single" w:sz="4" w:space="0" w:color="auto"/>
              <w:left w:val="thinThickSmallGap" w:sz="24" w:space="0" w:color="auto"/>
              <w:bottom w:val="single" w:sz="4" w:space="0" w:color="auto"/>
              <w:right w:val="single" w:sz="4" w:space="0" w:color="auto"/>
            </w:tcBorders>
          </w:tcPr>
          <w:p w:rsidR="009A35CF" w:rsidRDefault="009A35CF" w:rsidP="00646134">
            <w:pPr>
              <w:jc w:val="center"/>
              <w:rPr>
                <w:szCs w:val="28"/>
              </w:rPr>
            </w:pPr>
          </w:p>
        </w:tc>
        <w:tc>
          <w:tcPr>
            <w:tcW w:w="2877" w:type="dxa"/>
            <w:vMerge w:val="restart"/>
            <w:tcBorders>
              <w:top w:val="single" w:sz="4" w:space="0" w:color="auto"/>
              <w:left w:val="single" w:sz="4" w:space="0" w:color="auto"/>
              <w:bottom w:val="single" w:sz="4" w:space="0" w:color="auto"/>
              <w:right w:val="single" w:sz="4" w:space="0" w:color="auto"/>
            </w:tcBorders>
          </w:tcPr>
          <w:p w:rsidR="009A35CF" w:rsidRDefault="009A35CF" w:rsidP="00646134">
            <w:pPr>
              <w:jc w:val="center"/>
              <w:rPr>
                <w:szCs w:val="28"/>
              </w:rPr>
            </w:pPr>
            <w:r>
              <w:rPr>
                <w:szCs w:val="28"/>
              </w:rPr>
              <w:t>Форма работы</w:t>
            </w:r>
          </w:p>
        </w:tc>
        <w:tc>
          <w:tcPr>
            <w:tcW w:w="4786" w:type="dxa"/>
            <w:gridSpan w:val="2"/>
            <w:tcBorders>
              <w:top w:val="single" w:sz="4" w:space="0" w:color="auto"/>
              <w:left w:val="single" w:sz="4" w:space="0" w:color="auto"/>
              <w:bottom w:val="single" w:sz="4" w:space="0" w:color="auto"/>
              <w:right w:val="thickThinSmallGap" w:sz="24" w:space="0" w:color="auto"/>
            </w:tcBorders>
          </w:tcPr>
          <w:p w:rsidR="009A35CF" w:rsidRDefault="009A35CF" w:rsidP="00646134">
            <w:pPr>
              <w:jc w:val="center"/>
              <w:rPr>
                <w:szCs w:val="28"/>
              </w:rPr>
            </w:pPr>
            <w:r>
              <w:rPr>
                <w:szCs w:val="28"/>
              </w:rPr>
              <w:t>Количество баллов 40%</w:t>
            </w:r>
          </w:p>
        </w:tc>
      </w:tr>
      <w:tr w:rsidR="009A35CF" w:rsidTr="00646134">
        <w:trPr>
          <w:cantSplit/>
        </w:trPr>
        <w:tc>
          <w:tcPr>
            <w:tcW w:w="0" w:type="auto"/>
            <w:vMerge/>
            <w:tcBorders>
              <w:top w:val="single" w:sz="4" w:space="0" w:color="auto"/>
              <w:left w:val="thinThickSmallGap" w:sz="24" w:space="0" w:color="auto"/>
              <w:bottom w:val="single" w:sz="4" w:space="0" w:color="auto"/>
              <w:right w:val="single" w:sz="4" w:space="0" w:color="auto"/>
            </w:tcBorders>
            <w:vAlign w:val="center"/>
          </w:tcPr>
          <w:p w:rsidR="009A35CF" w:rsidRDefault="009A35CF" w:rsidP="00646134">
            <w:pPr>
              <w:rPr>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A35CF" w:rsidRDefault="009A35CF" w:rsidP="00646134">
            <w:pPr>
              <w:rPr>
                <w:szCs w:val="28"/>
              </w:rPr>
            </w:pPr>
          </w:p>
        </w:tc>
        <w:tc>
          <w:tcPr>
            <w:tcW w:w="2393" w:type="dxa"/>
            <w:tcBorders>
              <w:top w:val="single" w:sz="4" w:space="0" w:color="auto"/>
              <w:left w:val="single" w:sz="4" w:space="0" w:color="auto"/>
              <w:bottom w:val="single" w:sz="4" w:space="0" w:color="auto"/>
              <w:right w:val="single" w:sz="4" w:space="0" w:color="auto"/>
            </w:tcBorders>
          </w:tcPr>
          <w:p w:rsidR="009A35CF" w:rsidRDefault="009A35CF" w:rsidP="00646134">
            <w:pPr>
              <w:jc w:val="center"/>
              <w:rPr>
                <w:szCs w:val="28"/>
              </w:rPr>
            </w:pPr>
            <w:r>
              <w:rPr>
                <w:szCs w:val="28"/>
                <w:lang w:val="en-US"/>
              </w:rPr>
              <w:t>min</w:t>
            </w:r>
          </w:p>
        </w:tc>
        <w:tc>
          <w:tcPr>
            <w:tcW w:w="2393" w:type="dxa"/>
            <w:tcBorders>
              <w:top w:val="single" w:sz="4" w:space="0" w:color="auto"/>
              <w:left w:val="single" w:sz="4" w:space="0" w:color="auto"/>
              <w:bottom w:val="single" w:sz="4" w:space="0" w:color="auto"/>
              <w:right w:val="thickThinSmallGap" w:sz="24" w:space="0" w:color="auto"/>
            </w:tcBorders>
          </w:tcPr>
          <w:p w:rsidR="009A35CF" w:rsidRDefault="009A35CF" w:rsidP="00646134">
            <w:pPr>
              <w:jc w:val="center"/>
              <w:rPr>
                <w:szCs w:val="28"/>
              </w:rPr>
            </w:pPr>
            <w:r>
              <w:rPr>
                <w:szCs w:val="28"/>
                <w:lang w:val="en-US"/>
              </w:rPr>
              <w:t>max</w:t>
            </w:r>
          </w:p>
        </w:tc>
      </w:tr>
      <w:tr w:rsidR="0027035F" w:rsidTr="00646134">
        <w:trPr>
          <w:gridAfter w:val="3"/>
          <w:wAfter w:w="7663" w:type="dxa"/>
          <w:trHeight w:val="459"/>
        </w:trPr>
        <w:tc>
          <w:tcPr>
            <w:tcW w:w="2339" w:type="dxa"/>
            <w:vMerge w:val="restart"/>
            <w:tcBorders>
              <w:top w:val="single" w:sz="4" w:space="0" w:color="auto"/>
              <w:left w:val="thinThickSmallGap" w:sz="24" w:space="0" w:color="auto"/>
              <w:right w:val="single" w:sz="4" w:space="0" w:color="auto"/>
            </w:tcBorders>
          </w:tcPr>
          <w:p w:rsidR="0027035F" w:rsidRPr="0090774A" w:rsidRDefault="0027035F" w:rsidP="00646134">
            <w:pPr>
              <w:jc w:val="both"/>
              <w:rPr>
                <w:szCs w:val="28"/>
              </w:rPr>
            </w:pPr>
            <w:r w:rsidRPr="00522051">
              <w:rPr>
                <w:szCs w:val="28"/>
              </w:rPr>
              <w:t>Текущая работа</w:t>
            </w:r>
          </w:p>
        </w:tc>
      </w:tr>
      <w:tr w:rsidR="009A35CF" w:rsidTr="00646134">
        <w:trPr>
          <w:trHeight w:val="507"/>
        </w:trPr>
        <w:tc>
          <w:tcPr>
            <w:tcW w:w="2339" w:type="dxa"/>
            <w:vMerge/>
            <w:tcBorders>
              <w:left w:val="thinThickSmallGap" w:sz="24" w:space="0" w:color="auto"/>
              <w:right w:val="single" w:sz="4" w:space="0" w:color="auto"/>
            </w:tcBorders>
          </w:tcPr>
          <w:p w:rsidR="009A35CF" w:rsidRPr="00E25B75" w:rsidRDefault="009A35CF" w:rsidP="00646134">
            <w:pPr>
              <w:jc w:val="both"/>
              <w:rPr>
                <w:rFonts w:ascii="Arial" w:hAnsi="Arial" w:cs="Arial"/>
              </w:rPr>
            </w:pPr>
          </w:p>
        </w:tc>
        <w:tc>
          <w:tcPr>
            <w:tcW w:w="2877" w:type="dxa"/>
            <w:tcBorders>
              <w:top w:val="single" w:sz="4" w:space="0" w:color="auto"/>
              <w:left w:val="single" w:sz="4" w:space="0" w:color="auto"/>
              <w:right w:val="single" w:sz="4" w:space="0" w:color="auto"/>
            </w:tcBorders>
          </w:tcPr>
          <w:p w:rsidR="00A8417A" w:rsidRPr="00A8417A" w:rsidRDefault="00A8417A" w:rsidP="00A8417A">
            <w:pPr>
              <w:pStyle w:val="af4"/>
              <w:shd w:val="clear" w:color="auto" w:fill="auto"/>
              <w:spacing w:line="240" w:lineRule="auto"/>
              <w:jc w:val="both"/>
              <w:rPr>
                <w:rFonts w:ascii="Times New Roman" w:hAnsi="Times New Roman" w:cs="Times New Roman"/>
                <w:b w:val="0"/>
                <w:sz w:val="24"/>
                <w:szCs w:val="24"/>
              </w:rPr>
            </w:pPr>
            <w:r>
              <w:rPr>
                <w:rFonts w:ascii="Times New Roman" w:hAnsi="Times New Roman" w:cs="Times New Roman"/>
                <w:b w:val="0"/>
                <w:sz w:val="24"/>
                <w:szCs w:val="24"/>
              </w:rPr>
              <w:t>Заполнение рабочей тетради</w:t>
            </w:r>
            <w:r w:rsidRPr="00A8417A">
              <w:rPr>
                <w:rFonts w:ascii="Times New Roman" w:hAnsi="Times New Roman" w:cs="Times New Roman"/>
                <w:b w:val="0"/>
                <w:sz w:val="24"/>
                <w:szCs w:val="24"/>
              </w:rPr>
              <w:t>.</w:t>
            </w:r>
          </w:p>
          <w:p w:rsidR="009A35CF" w:rsidRPr="00A8417A" w:rsidRDefault="009A35CF" w:rsidP="00A8417A"/>
        </w:tc>
        <w:tc>
          <w:tcPr>
            <w:tcW w:w="2393" w:type="dxa"/>
            <w:tcBorders>
              <w:top w:val="single" w:sz="4" w:space="0" w:color="auto"/>
              <w:left w:val="single" w:sz="4" w:space="0" w:color="auto"/>
              <w:right w:val="single" w:sz="4" w:space="0" w:color="auto"/>
            </w:tcBorders>
            <w:vAlign w:val="center"/>
          </w:tcPr>
          <w:p w:rsidR="009A35CF" w:rsidRPr="00BC69C7" w:rsidRDefault="00A8417A" w:rsidP="00646134">
            <w:pPr>
              <w:jc w:val="center"/>
              <w:rPr>
                <w:b/>
                <w:szCs w:val="28"/>
              </w:rPr>
            </w:pPr>
            <w:r>
              <w:rPr>
                <w:b/>
                <w:szCs w:val="28"/>
              </w:rPr>
              <w:t>9</w:t>
            </w:r>
          </w:p>
        </w:tc>
        <w:tc>
          <w:tcPr>
            <w:tcW w:w="2393" w:type="dxa"/>
            <w:tcBorders>
              <w:top w:val="single" w:sz="4" w:space="0" w:color="auto"/>
              <w:left w:val="single" w:sz="4" w:space="0" w:color="auto"/>
              <w:right w:val="thickThinSmallGap" w:sz="24" w:space="0" w:color="auto"/>
            </w:tcBorders>
            <w:vAlign w:val="center"/>
          </w:tcPr>
          <w:p w:rsidR="009A35CF" w:rsidRPr="00BC69C7" w:rsidRDefault="00A8417A" w:rsidP="00646134">
            <w:pPr>
              <w:jc w:val="center"/>
              <w:rPr>
                <w:b/>
                <w:szCs w:val="28"/>
              </w:rPr>
            </w:pPr>
            <w:r>
              <w:rPr>
                <w:b/>
                <w:szCs w:val="28"/>
              </w:rPr>
              <w:t>16</w:t>
            </w:r>
          </w:p>
        </w:tc>
      </w:tr>
      <w:tr w:rsidR="009A35CF" w:rsidTr="00646134">
        <w:trPr>
          <w:trHeight w:val="543"/>
        </w:trPr>
        <w:tc>
          <w:tcPr>
            <w:tcW w:w="2339" w:type="dxa"/>
            <w:vMerge/>
            <w:tcBorders>
              <w:left w:val="thinThickSmallGap" w:sz="24" w:space="0" w:color="auto"/>
              <w:right w:val="single" w:sz="4" w:space="0" w:color="auto"/>
            </w:tcBorders>
          </w:tcPr>
          <w:p w:rsidR="009A35CF" w:rsidRPr="00E25B75" w:rsidRDefault="009A35CF" w:rsidP="00646134">
            <w:pPr>
              <w:jc w:val="both"/>
              <w:rPr>
                <w:rFonts w:ascii="Arial" w:hAnsi="Arial" w:cs="Arial"/>
              </w:rPr>
            </w:pPr>
          </w:p>
        </w:tc>
        <w:tc>
          <w:tcPr>
            <w:tcW w:w="2877" w:type="dxa"/>
            <w:tcBorders>
              <w:top w:val="single" w:sz="4" w:space="0" w:color="auto"/>
              <w:left w:val="single" w:sz="4" w:space="0" w:color="auto"/>
              <w:right w:val="single" w:sz="4" w:space="0" w:color="auto"/>
            </w:tcBorders>
          </w:tcPr>
          <w:p w:rsidR="00A8417A" w:rsidRPr="00A8417A" w:rsidRDefault="00A8417A" w:rsidP="00A8417A">
            <w:pPr>
              <w:pStyle w:val="af4"/>
              <w:shd w:val="clear" w:color="auto" w:fill="auto"/>
              <w:spacing w:line="240" w:lineRule="auto"/>
              <w:jc w:val="both"/>
              <w:rPr>
                <w:rFonts w:ascii="Times New Roman" w:hAnsi="Times New Roman" w:cs="Times New Roman"/>
                <w:b w:val="0"/>
                <w:sz w:val="24"/>
                <w:szCs w:val="24"/>
              </w:rPr>
            </w:pPr>
            <w:r w:rsidRPr="00A8417A">
              <w:rPr>
                <w:rFonts w:ascii="Times New Roman" w:hAnsi="Times New Roman" w:cs="Times New Roman"/>
                <w:b w:val="0"/>
                <w:sz w:val="24"/>
                <w:szCs w:val="24"/>
              </w:rPr>
              <w:t xml:space="preserve"> Работа на семинаре, практическом занятии</w:t>
            </w:r>
          </w:p>
          <w:p w:rsidR="009A35CF" w:rsidRPr="00A8417A" w:rsidRDefault="009A35CF" w:rsidP="00A8417A"/>
        </w:tc>
        <w:tc>
          <w:tcPr>
            <w:tcW w:w="2393" w:type="dxa"/>
            <w:tcBorders>
              <w:top w:val="single" w:sz="4" w:space="0" w:color="auto"/>
              <w:left w:val="single" w:sz="4" w:space="0" w:color="auto"/>
              <w:right w:val="single" w:sz="4" w:space="0" w:color="auto"/>
            </w:tcBorders>
            <w:vAlign w:val="center"/>
          </w:tcPr>
          <w:p w:rsidR="009A35CF" w:rsidRPr="00BC69C7" w:rsidRDefault="00A8417A" w:rsidP="00646134">
            <w:pPr>
              <w:jc w:val="center"/>
              <w:rPr>
                <w:b/>
                <w:szCs w:val="28"/>
              </w:rPr>
            </w:pPr>
            <w:r>
              <w:rPr>
                <w:b/>
                <w:szCs w:val="28"/>
              </w:rPr>
              <w:t>9</w:t>
            </w:r>
          </w:p>
        </w:tc>
        <w:tc>
          <w:tcPr>
            <w:tcW w:w="2393" w:type="dxa"/>
            <w:tcBorders>
              <w:top w:val="single" w:sz="4" w:space="0" w:color="auto"/>
              <w:left w:val="single" w:sz="4" w:space="0" w:color="auto"/>
              <w:right w:val="thickThinSmallGap" w:sz="24" w:space="0" w:color="auto"/>
            </w:tcBorders>
            <w:vAlign w:val="center"/>
          </w:tcPr>
          <w:p w:rsidR="009A35CF" w:rsidRPr="00BC69C7" w:rsidRDefault="00A8417A" w:rsidP="00646134">
            <w:pPr>
              <w:jc w:val="center"/>
              <w:rPr>
                <w:b/>
                <w:szCs w:val="28"/>
              </w:rPr>
            </w:pPr>
            <w:r>
              <w:rPr>
                <w:b/>
                <w:szCs w:val="28"/>
              </w:rPr>
              <w:t>16</w:t>
            </w:r>
          </w:p>
        </w:tc>
      </w:tr>
      <w:tr w:rsidR="009A35CF" w:rsidTr="00646134">
        <w:trPr>
          <w:trHeight w:val="545"/>
        </w:trPr>
        <w:tc>
          <w:tcPr>
            <w:tcW w:w="2339" w:type="dxa"/>
            <w:vMerge/>
            <w:tcBorders>
              <w:left w:val="thinThickSmallGap" w:sz="24" w:space="0" w:color="auto"/>
              <w:right w:val="single" w:sz="4" w:space="0" w:color="auto"/>
            </w:tcBorders>
          </w:tcPr>
          <w:p w:rsidR="009A35CF" w:rsidRPr="00E25B75" w:rsidRDefault="009A35CF" w:rsidP="00646134">
            <w:pPr>
              <w:jc w:val="both"/>
              <w:rPr>
                <w:rFonts w:ascii="Arial" w:hAnsi="Arial" w:cs="Arial"/>
              </w:rPr>
            </w:pPr>
          </w:p>
        </w:tc>
        <w:tc>
          <w:tcPr>
            <w:tcW w:w="2877" w:type="dxa"/>
            <w:tcBorders>
              <w:top w:val="single" w:sz="4" w:space="0" w:color="auto"/>
              <w:left w:val="single" w:sz="4" w:space="0" w:color="auto"/>
              <w:right w:val="single" w:sz="4" w:space="0" w:color="auto"/>
            </w:tcBorders>
          </w:tcPr>
          <w:p w:rsidR="00A8417A" w:rsidRPr="00A8417A" w:rsidRDefault="00A8417A" w:rsidP="00A8417A">
            <w:pPr>
              <w:pStyle w:val="af4"/>
              <w:shd w:val="clear" w:color="auto" w:fill="auto"/>
              <w:spacing w:line="240" w:lineRule="auto"/>
              <w:jc w:val="both"/>
              <w:rPr>
                <w:rFonts w:ascii="Times New Roman" w:hAnsi="Times New Roman" w:cs="Times New Roman"/>
                <w:b w:val="0"/>
                <w:sz w:val="24"/>
                <w:szCs w:val="24"/>
              </w:rPr>
            </w:pPr>
            <w:r w:rsidRPr="00A8417A">
              <w:rPr>
                <w:rFonts w:ascii="Times New Roman" w:hAnsi="Times New Roman" w:cs="Times New Roman"/>
                <w:b w:val="0"/>
                <w:sz w:val="24"/>
                <w:szCs w:val="24"/>
              </w:rPr>
              <w:t>Тестирование.</w:t>
            </w:r>
          </w:p>
          <w:p w:rsidR="009A35CF" w:rsidRPr="00A8417A" w:rsidRDefault="009A35CF" w:rsidP="00A8417A">
            <w:pPr>
              <w:pStyle w:val="12"/>
              <w:ind w:left="72"/>
              <w:jc w:val="both"/>
              <w:rPr>
                <w:sz w:val="24"/>
                <w:szCs w:val="24"/>
              </w:rPr>
            </w:pPr>
          </w:p>
        </w:tc>
        <w:tc>
          <w:tcPr>
            <w:tcW w:w="2393" w:type="dxa"/>
            <w:tcBorders>
              <w:top w:val="single" w:sz="4" w:space="0" w:color="auto"/>
              <w:left w:val="single" w:sz="4" w:space="0" w:color="auto"/>
              <w:right w:val="single" w:sz="4" w:space="0" w:color="auto"/>
            </w:tcBorders>
            <w:vAlign w:val="center"/>
          </w:tcPr>
          <w:p w:rsidR="009A35CF" w:rsidRPr="00BC69C7" w:rsidRDefault="00A8417A" w:rsidP="00646134">
            <w:pPr>
              <w:jc w:val="center"/>
              <w:rPr>
                <w:b/>
                <w:szCs w:val="28"/>
              </w:rPr>
            </w:pPr>
            <w:r>
              <w:rPr>
                <w:b/>
                <w:szCs w:val="28"/>
              </w:rPr>
              <w:t>14</w:t>
            </w:r>
          </w:p>
        </w:tc>
        <w:tc>
          <w:tcPr>
            <w:tcW w:w="2393" w:type="dxa"/>
            <w:tcBorders>
              <w:top w:val="single" w:sz="4" w:space="0" w:color="auto"/>
              <w:left w:val="single" w:sz="4" w:space="0" w:color="auto"/>
              <w:right w:val="thickThinSmallGap" w:sz="24" w:space="0" w:color="auto"/>
            </w:tcBorders>
            <w:vAlign w:val="center"/>
          </w:tcPr>
          <w:p w:rsidR="009A35CF" w:rsidRPr="00BC69C7" w:rsidRDefault="00A8417A" w:rsidP="00646134">
            <w:pPr>
              <w:jc w:val="center"/>
              <w:rPr>
                <w:b/>
                <w:szCs w:val="28"/>
              </w:rPr>
            </w:pPr>
            <w:r>
              <w:rPr>
                <w:b/>
                <w:szCs w:val="28"/>
              </w:rPr>
              <w:t>26</w:t>
            </w:r>
          </w:p>
        </w:tc>
      </w:tr>
      <w:tr w:rsidR="00932B0C" w:rsidTr="00646134">
        <w:trPr>
          <w:trHeight w:val="545"/>
        </w:trPr>
        <w:tc>
          <w:tcPr>
            <w:tcW w:w="2339" w:type="dxa"/>
            <w:tcBorders>
              <w:left w:val="thinThickSmallGap" w:sz="24" w:space="0" w:color="auto"/>
              <w:right w:val="single" w:sz="4" w:space="0" w:color="auto"/>
            </w:tcBorders>
          </w:tcPr>
          <w:p w:rsidR="00932B0C" w:rsidRPr="00E25B75" w:rsidRDefault="00932B0C" w:rsidP="00646134">
            <w:pPr>
              <w:jc w:val="both"/>
              <w:rPr>
                <w:rFonts w:ascii="Arial" w:hAnsi="Arial" w:cs="Arial"/>
              </w:rPr>
            </w:pPr>
          </w:p>
        </w:tc>
        <w:tc>
          <w:tcPr>
            <w:tcW w:w="2877" w:type="dxa"/>
            <w:tcBorders>
              <w:top w:val="single" w:sz="4" w:space="0" w:color="auto"/>
              <w:left w:val="single" w:sz="4" w:space="0" w:color="auto"/>
              <w:right w:val="single" w:sz="4" w:space="0" w:color="auto"/>
            </w:tcBorders>
          </w:tcPr>
          <w:p w:rsidR="00932B0C" w:rsidRPr="00A8417A" w:rsidRDefault="00A8417A" w:rsidP="00A8417A">
            <w:pPr>
              <w:pStyle w:val="12"/>
              <w:ind w:left="72"/>
              <w:jc w:val="both"/>
              <w:rPr>
                <w:sz w:val="24"/>
                <w:szCs w:val="24"/>
              </w:rPr>
            </w:pPr>
            <w:r>
              <w:rPr>
                <w:sz w:val="24"/>
                <w:szCs w:val="24"/>
              </w:rPr>
              <w:t>Решение ситуационных педагогических задач</w:t>
            </w:r>
            <w:r w:rsidRPr="00A8417A">
              <w:rPr>
                <w:sz w:val="24"/>
                <w:szCs w:val="24"/>
              </w:rPr>
              <w:t>.</w:t>
            </w:r>
          </w:p>
        </w:tc>
        <w:tc>
          <w:tcPr>
            <w:tcW w:w="2393" w:type="dxa"/>
            <w:tcBorders>
              <w:top w:val="single" w:sz="4" w:space="0" w:color="auto"/>
              <w:left w:val="single" w:sz="4" w:space="0" w:color="auto"/>
              <w:right w:val="single" w:sz="4" w:space="0" w:color="auto"/>
            </w:tcBorders>
            <w:vAlign w:val="center"/>
          </w:tcPr>
          <w:p w:rsidR="00932B0C" w:rsidRDefault="00A8417A" w:rsidP="00646134">
            <w:pPr>
              <w:jc w:val="center"/>
              <w:rPr>
                <w:b/>
                <w:szCs w:val="28"/>
              </w:rPr>
            </w:pPr>
            <w:r>
              <w:rPr>
                <w:b/>
                <w:szCs w:val="28"/>
              </w:rPr>
              <w:t>28</w:t>
            </w:r>
          </w:p>
        </w:tc>
        <w:tc>
          <w:tcPr>
            <w:tcW w:w="2393" w:type="dxa"/>
            <w:tcBorders>
              <w:top w:val="single" w:sz="4" w:space="0" w:color="auto"/>
              <w:left w:val="single" w:sz="4" w:space="0" w:color="auto"/>
              <w:right w:val="thickThinSmallGap" w:sz="24" w:space="0" w:color="auto"/>
            </w:tcBorders>
            <w:vAlign w:val="center"/>
          </w:tcPr>
          <w:p w:rsidR="00932B0C" w:rsidRDefault="00A8417A" w:rsidP="00646134">
            <w:pPr>
              <w:jc w:val="center"/>
              <w:rPr>
                <w:b/>
                <w:szCs w:val="28"/>
              </w:rPr>
            </w:pPr>
            <w:r>
              <w:rPr>
                <w:b/>
                <w:szCs w:val="28"/>
              </w:rPr>
              <w:t>42</w:t>
            </w:r>
          </w:p>
        </w:tc>
      </w:tr>
      <w:tr w:rsidR="009A35CF" w:rsidTr="00646134">
        <w:tc>
          <w:tcPr>
            <w:tcW w:w="2339" w:type="dxa"/>
            <w:tcBorders>
              <w:top w:val="single" w:sz="4" w:space="0" w:color="auto"/>
              <w:left w:val="thinThickSmallGap" w:sz="24" w:space="0" w:color="auto"/>
              <w:bottom w:val="thickThinSmallGap" w:sz="24" w:space="0" w:color="auto"/>
              <w:right w:val="single" w:sz="4" w:space="0" w:color="auto"/>
            </w:tcBorders>
          </w:tcPr>
          <w:p w:rsidR="009A35CF" w:rsidRPr="00BC69C7" w:rsidRDefault="009A35CF" w:rsidP="00646134">
            <w:pPr>
              <w:jc w:val="right"/>
              <w:rPr>
                <w:szCs w:val="28"/>
              </w:rPr>
            </w:pPr>
            <w:r w:rsidRPr="00BC69C7">
              <w:rPr>
                <w:szCs w:val="28"/>
              </w:rPr>
              <w:t>Итого:</w:t>
            </w:r>
          </w:p>
        </w:tc>
        <w:tc>
          <w:tcPr>
            <w:tcW w:w="2877" w:type="dxa"/>
            <w:tcBorders>
              <w:top w:val="single" w:sz="4" w:space="0" w:color="auto"/>
              <w:left w:val="single" w:sz="4" w:space="0" w:color="auto"/>
              <w:bottom w:val="thickThinSmallGap" w:sz="24" w:space="0" w:color="auto"/>
              <w:right w:val="single" w:sz="4" w:space="0" w:color="auto"/>
            </w:tcBorders>
          </w:tcPr>
          <w:p w:rsidR="009A35CF" w:rsidRPr="00BC69C7" w:rsidRDefault="009A35CF" w:rsidP="00646134">
            <w:pPr>
              <w:jc w:val="center"/>
              <w:rPr>
                <w:b/>
                <w:szCs w:val="28"/>
              </w:rPr>
            </w:pPr>
          </w:p>
        </w:tc>
        <w:tc>
          <w:tcPr>
            <w:tcW w:w="2393" w:type="dxa"/>
            <w:tcBorders>
              <w:top w:val="single" w:sz="4" w:space="0" w:color="auto"/>
              <w:left w:val="single" w:sz="4" w:space="0" w:color="auto"/>
              <w:bottom w:val="thickThinSmallGap" w:sz="24" w:space="0" w:color="auto"/>
              <w:right w:val="single" w:sz="4" w:space="0" w:color="auto"/>
            </w:tcBorders>
          </w:tcPr>
          <w:p w:rsidR="009A35CF" w:rsidRPr="00721B1C" w:rsidRDefault="00A8417A" w:rsidP="00646134">
            <w:pPr>
              <w:jc w:val="center"/>
              <w:rPr>
                <w:b/>
                <w:sz w:val="28"/>
                <w:szCs w:val="28"/>
              </w:rPr>
            </w:pPr>
            <w:r w:rsidRPr="00721B1C">
              <w:rPr>
                <w:b/>
                <w:sz w:val="28"/>
                <w:szCs w:val="28"/>
              </w:rPr>
              <w:t>60</w:t>
            </w:r>
          </w:p>
        </w:tc>
        <w:tc>
          <w:tcPr>
            <w:tcW w:w="2393" w:type="dxa"/>
            <w:tcBorders>
              <w:top w:val="single" w:sz="4" w:space="0" w:color="auto"/>
              <w:left w:val="single" w:sz="4" w:space="0" w:color="auto"/>
              <w:bottom w:val="thickThinSmallGap" w:sz="24" w:space="0" w:color="auto"/>
            </w:tcBorders>
          </w:tcPr>
          <w:p w:rsidR="009A35CF" w:rsidRPr="00721B1C" w:rsidRDefault="00A8417A" w:rsidP="00646134">
            <w:pPr>
              <w:jc w:val="center"/>
              <w:rPr>
                <w:b/>
                <w:sz w:val="28"/>
                <w:szCs w:val="28"/>
              </w:rPr>
            </w:pPr>
            <w:r w:rsidRPr="00721B1C">
              <w:rPr>
                <w:b/>
                <w:sz w:val="28"/>
                <w:szCs w:val="28"/>
              </w:rPr>
              <w:t>10</w:t>
            </w:r>
            <w:r w:rsidR="009A35CF" w:rsidRPr="00721B1C">
              <w:rPr>
                <w:b/>
                <w:sz w:val="28"/>
                <w:szCs w:val="28"/>
              </w:rPr>
              <w:t>0</w:t>
            </w:r>
          </w:p>
        </w:tc>
      </w:tr>
    </w:tbl>
    <w:p w:rsidR="009A35CF" w:rsidRDefault="009A35CF" w:rsidP="009A35CF">
      <w:pPr>
        <w:jc w:val="both"/>
        <w:rPr>
          <w:szCs w:val="28"/>
        </w:rPr>
      </w:pPr>
    </w:p>
    <w:tbl>
      <w:tblPr>
        <w:tblW w:w="0" w:type="auto"/>
        <w:tblInd w:w="-432"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2339"/>
        <w:gridCol w:w="2877"/>
        <w:gridCol w:w="366"/>
        <w:gridCol w:w="2027"/>
        <w:gridCol w:w="311"/>
        <w:gridCol w:w="2082"/>
      </w:tblGrid>
      <w:tr w:rsidR="009A35CF" w:rsidRPr="0014246E" w:rsidTr="00646134">
        <w:tc>
          <w:tcPr>
            <w:tcW w:w="10002" w:type="dxa"/>
            <w:gridSpan w:val="6"/>
          </w:tcPr>
          <w:p w:rsidR="009A35CF" w:rsidRPr="00893DF1" w:rsidRDefault="00721B1C" w:rsidP="0027035F">
            <w:pPr>
              <w:jc w:val="center"/>
            </w:pPr>
            <w:r>
              <w:t>Дополнительный раздел</w:t>
            </w:r>
          </w:p>
        </w:tc>
      </w:tr>
      <w:tr w:rsidR="009A35CF" w:rsidRPr="0014246E" w:rsidTr="00646134">
        <w:tc>
          <w:tcPr>
            <w:tcW w:w="2339" w:type="dxa"/>
            <w:vMerge w:val="restart"/>
          </w:tcPr>
          <w:p w:rsidR="009A35CF" w:rsidRPr="0014246E" w:rsidRDefault="009A35CF" w:rsidP="00646134">
            <w:pPr>
              <w:jc w:val="center"/>
              <w:rPr>
                <w:szCs w:val="28"/>
              </w:rPr>
            </w:pPr>
          </w:p>
        </w:tc>
        <w:tc>
          <w:tcPr>
            <w:tcW w:w="2877" w:type="dxa"/>
            <w:vMerge w:val="restart"/>
          </w:tcPr>
          <w:p w:rsidR="009A35CF" w:rsidRPr="0014246E" w:rsidRDefault="009A35CF" w:rsidP="00646134">
            <w:pPr>
              <w:jc w:val="center"/>
              <w:rPr>
                <w:szCs w:val="28"/>
              </w:rPr>
            </w:pPr>
            <w:r w:rsidRPr="0014246E">
              <w:rPr>
                <w:szCs w:val="28"/>
              </w:rPr>
              <w:t>Форма работы*</w:t>
            </w:r>
          </w:p>
        </w:tc>
        <w:tc>
          <w:tcPr>
            <w:tcW w:w="4786" w:type="dxa"/>
            <w:gridSpan w:val="4"/>
          </w:tcPr>
          <w:p w:rsidR="009A35CF" w:rsidRPr="0014246E" w:rsidRDefault="009A35CF" w:rsidP="00646134">
            <w:pPr>
              <w:jc w:val="center"/>
              <w:rPr>
                <w:szCs w:val="28"/>
              </w:rPr>
            </w:pPr>
            <w:r w:rsidRPr="0014246E">
              <w:rPr>
                <w:szCs w:val="28"/>
              </w:rPr>
              <w:t xml:space="preserve">Количество баллов </w:t>
            </w:r>
          </w:p>
        </w:tc>
      </w:tr>
      <w:tr w:rsidR="009A35CF" w:rsidRPr="0014246E" w:rsidTr="00646134">
        <w:tc>
          <w:tcPr>
            <w:tcW w:w="2339" w:type="dxa"/>
            <w:vMerge/>
          </w:tcPr>
          <w:p w:rsidR="009A35CF" w:rsidRPr="0014246E" w:rsidRDefault="009A35CF" w:rsidP="00646134">
            <w:pPr>
              <w:jc w:val="both"/>
              <w:rPr>
                <w:szCs w:val="28"/>
              </w:rPr>
            </w:pPr>
          </w:p>
        </w:tc>
        <w:tc>
          <w:tcPr>
            <w:tcW w:w="2877" w:type="dxa"/>
            <w:vMerge/>
          </w:tcPr>
          <w:p w:rsidR="009A35CF" w:rsidRPr="0014246E" w:rsidRDefault="009A35CF" w:rsidP="00646134">
            <w:pPr>
              <w:jc w:val="both"/>
              <w:rPr>
                <w:szCs w:val="28"/>
              </w:rPr>
            </w:pPr>
          </w:p>
        </w:tc>
        <w:tc>
          <w:tcPr>
            <w:tcW w:w="2393" w:type="dxa"/>
            <w:gridSpan w:val="2"/>
          </w:tcPr>
          <w:p w:rsidR="009A35CF" w:rsidRPr="0014246E" w:rsidRDefault="009A35CF" w:rsidP="00646134">
            <w:pPr>
              <w:jc w:val="center"/>
              <w:rPr>
                <w:szCs w:val="28"/>
                <w:lang w:val="en-US"/>
              </w:rPr>
            </w:pPr>
            <w:r w:rsidRPr="0014246E">
              <w:rPr>
                <w:szCs w:val="28"/>
                <w:lang w:val="en-US"/>
              </w:rPr>
              <w:t>min</w:t>
            </w:r>
          </w:p>
        </w:tc>
        <w:tc>
          <w:tcPr>
            <w:tcW w:w="2393" w:type="dxa"/>
            <w:gridSpan w:val="2"/>
          </w:tcPr>
          <w:p w:rsidR="009A35CF" w:rsidRPr="0014246E" w:rsidRDefault="009A35CF" w:rsidP="00646134">
            <w:pPr>
              <w:jc w:val="center"/>
              <w:rPr>
                <w:szCs w:val="28"/>
                <w:lang w:val="en-US"/>
              </w:rPr>
            </w:pPr>
            <w:r w:rsidRPr="0014246E">
              <w:rPr>
                <w:szCs w:val="28"/>
                <w:lang w:val="en-US"/>
              </w:rPr>
              <w:t>max</w:t>
            </w:r>
          </w:p>
        </w:tc>
      </w:tr>
      <w:tr w:rsidR="0027035F" w:rsidRPr="00721B1C" w:rsidTr="00646134">
        <w:trPr>
          <w:gridAfter w:val="5"/>
          <w:wAfter w:w="7663" w:type="dxa"/>
          <w:trHeight w:val="276"/>
        </w:trPr>
        <w:tc>
          <w:tcPr>
            <w:tcW w:w="2339" w:type="dxa"/>
            <w:vMerge w:val="restart"/>
          </w:tcPr>
          <w:p w:rsidR="0027035F" w:rsidRPr="0014246E" w:rsidRDefault="0027035F" w:rsidP="00646134">
            <w:pPr>
              <w:jc w:val="both"/>
              <w:rPr>
                <w:szCs w:val="28"/>
              </w:rPr>
            </w:pPr>
            <w:r w:rsidRPr="0014246E">
              <w:rPr>
                <w:szCs w:val="28"/>
              </w:rPr>
              <w:t>Текущая работа</w:t>
            </w:r>
          </w:p>
        </w:tc>
      </w:tr>
      <w:tr w:rsidR="009A35CF" w:rsidRPr="0014246E" w:rsidTr="00646134">
        <w:tc>
          <w:tcPr>
            <w:tcW w:w="2339" w:type="dxa"/>
            <w:vMerge/>
          </w:tcPr>
          <w:p w:rsidR="009A35CF" w:rsidRPr="0014246E" w:rsidRDefault="009A35CF" w:rsidP="00646134">
            <w:pPr>
              <w:jc w:val="both"/>
              <w:rPr>
                <w:szCs w:val="28"/>
              </w:rPr>
            </w:pPr>
          </w:p>
        </w:tc>
        <w:tc>
          <w:tcPr>
            <w:tcW w:w="2877" w:type="dxa"/>
          </w:tcPr>
          <w:p w:rsidR="009A35CF" w:rsidRPr="00F918FF" w:rsidRDefault="00721B1C" w:rsidP="00646134">
            <w:r>
              <w:t>Составление библиографии по теме</w:t>
            </w:r>
          </w:p>
        </w:tc>
        <w:tc>
          <w:tcPr>
            <w:tcW w:w="2393" w:type="dxa"/>
            <w:gridSpan w:val="2"/>
            <w:vAlign w:val="center"/>
          </w:tcPr>
          <w:p w:rsidR="009A35CF" w:rsidRPr="0014246E" w:rsidRDefault="00721B1C" w:rsidP="00646134">
            <w:pPr>
              <w:jc w:val="center"/>
              <w:rPr>
                <w:b/>
                <w:szCs w:val="28"/>
              </w:rPr>
            </w:pPr>
            <w:r>
              <w:rPr>
                <w:b/>
                <w:szCs w:val="28"/>
              </w:rPr>
              <w:t>0</w:t>
            </w:r>
          </w:p>
        </w:tc>
        <w:tc>
          <w:tcPr>
            <w:tcW w:w="2393" w:type="dxa"/>
            <w:gridSpan w:val="2"/>
            <w:vAlign w:val="center"/>
          </w:tcPr>
          <w:p w:rsidR="009A35CF" w:rsidRPr="0014246E" w:rsidRDefault="00721B1C" w:rsidP="00646134">
            <w:pPr>
              <w:jc w:val="center"/>
              <w:rPr>
                <w:b/>
                <w:szCs w:val="28"/>
              </w:rPr>
            </w:pPr>
            <w:r>
              <w:rPr>
                <w:b/>
                <w:szCs w:val="28"/>
              </w:rPr>
              <w:t>5</w:t>
            </w:r>
          </w:p>
        </w:tc>
      </w:tr>
      <w:tr w:rsidR="009A35CF" w:rsidRPr="0014246E" w:rsidTr="00646134">
        <w:tc>
          <w:tcPr>
            <w:tcW w:w="2339" w:type="dxa"/>
            <w:vMerge/>
          </w:tcPr>
          <w:p w:rsidR="009A35CF" w:rsidRPr="0014246E" w:rsidRDefault="009A35CF" w:rsidP="00646134">
            <w:pPr>
              <w:jc w:val="both"/>
              <w:rPr>
                <w:szCs w:val="28"/>
              </w:rPr>
            </w:pPr>
          </w:p>
        </w:tc>
        <w:tc>
          <w:tcPr>
            <w:tcW w:w="2877" w:type="dxa"/>
          </w:tcPr>
          <w:p w:rsidR="009A35CF" w:rsidRPr="00F918FF" w:rsidRDefault="00721B1C" w:rsidP="00646134">
            <w:r>
              <w:t>Составление педагогических задач</w:t>
            </w:r>
          </w:p>
        </w:tc>
        <w:tc>
          <w:tcPr>
            <w:tcW w:w="2393" w:type="dxa"/>
            <w:gridSpan w:val="2"/>
            <w:vAlign w:val="center"/>
          </w:tcPr>
          <w:p w:rsidR="009A35CF" w:rsidRPr="0014246E" w:rsidRDefault="00721B1C" w:rsidP="00646134">
            <w:pPr>
              <w:jc w:val="center"/>
              <w:rPr>
                <w:b/>
                <w:szCs w:val="28"/>
              </w:rPr>
            </w:pPr>
            <w:r>
              <w:rPr>
                <w:b/>
                <w:szCs w:val="28"/>
              </w:rPr>
              <w:t>0</w:t>
            </w:r>
          </w:p>
        </w:tc>
        <w:tc>
          <w:tcPr>
            <w:tcW w:w="2393" w:type="dxa"/>
            <w:gridSpan w:val="2"/>
            <w:vAlign w:val="center"/>
          </w:tcPr>
          <w:p w:rsidR="009A35CF" w:rsidRPr="0014246E" w:rsidRDefault="00721B1C" w:rsidP="00646134">
            <w:pPr>
              <w:jc w:val="center"/>
              <w:rPr>
                <w:b/>
                <w:szCs w:val="28"/>
              </w:rPr>
            </w:pPr>
            <w:r>
              <w:rPr>
                <w:b/>
                <w:szCs w:val="28"/>
              </w:rPr>
              <w:t>5</w:t>
            </w:r>
          </w:p>
        </w:tc>
      </w:tr>
      <w:tr w:rsidR="009A35CF" w:rsidRPr="0014246E" w:rsidTr="00646134">
        <w:tc>
          <w:tcPr>
            <w:tcW w:w="2339" w:type="dxa"/>
            <w:vMerge/>
          </w:tcPr>
          <w:p w:rsidR="009A35CF" w:rsidRPr="0014246E" w:rsidRDefault="009A35CF" w:rsidP="00646134">
            <w:pPr>
              <w:jc w:val="both"/>
              <w:rPr>
                <w:szCs w:val="28"/>
              </w:rPr>
            </w:pPr>
          </w:p>
        </w:tc>
        <w:tc>
          <w:tcPr>
            <w:tcW w:w="2877" w:type="dxa"/>
          </w:tcPr>
          <w:p w:rsidR="009A35CF" w:rsidRPr="00721B1C" w:rsidRDefault="009A35CF" w:rsidP="00646134">
            <w:pPr>
              <w:pStyle w:val="12"/>
              <w:ind w:left="72"/>
              <w:jc w:val="both"/>
              <w:rPr>
                <w:sz w:val="24"/>
                <w:szCs w:val="24"/>
              </w:rPr>
            </w:pPr>
            <w:r w:rsidRPr="0014246E">
              <w:rPr>
                <w:sz w:val="24"/>
                <w:szCs w:val="24"/>
              </w:rPr>
              <w:t>Терминологический диктант</w:t>
            </w:r>
            <w:r w:rsidR="00721B1C">
              <w:rPr>
                <w:sz w:val="24"/>
                <w:szCs w:val="24"/>
                <w:lang w:val="en-US"/>
              </w:rPr>
              <w:t xml:space="preserve"> </w:t>
            </w:r>
          </w:p>
        </w:tc>
        <w:tc>
          <w:tcPr>
            <w:tcW w:w="2393" w:type="dxa"/>
            <w:gridSpan w:val="2"/>
            <w:vAlign w:val="center"/>
          </w:tcPr>
          <w:p w:rsidR="009A35CF" w:rsidRPr="0014246E" w:rsidRDefault="00721B1C" w:rsidP="00646134">
            <w:pPr>
              <w:jc w:val="center"/>
              <w:rPr>
                <w:b/>
                <w:szCs w:val="28"/>
              </w:rPr>
            </w:pPr>
            <w:r>
              <w:rPr>
                <w:b/>
                <w:szCs w:val="28"/>
              </w:rPr>
              <w:t>0</w:t>
            </w:r>
          </w:p>
        </w:tc>
        <w:tc>
          <w:tcPr>
            <w:tcW w:w="2393" w:type="dxa"/>
            <w:gridSpan w:val="2"/>
            <w:vAlign w:val="center"/>
          </w:tcPr>
          <w:p w:rsidR="009A35CF" w:rsidRPr="0014246E" w:rsidRDefault="00721B1C" w:rsidP="00646134">
            <w:pPr>
              <w:jc w:val="center"/>
              <w:rPr>
                <w:b/>
                <w:szCs w:val="28"/>
              </w:rPr>
            </w:pPr>
            <w:r>
              <w:rPr>
                <w:b/>
                <w:szCs w:val="28"/>
              </w:rPr>
              <w:t>5</w:t>
            </w:r>
          </w:p>
        </w:tc>
      </w:tr>
      <w:tr w:rsidR="009A35CF" w:rsidRPr="0014246E" w:rsidTr="00646134">
        <w:tc>
          <w:tcPr>
            <w:tcW w:w="5216" w:type="dxa"/>
            <w:gridSpan w:val="2"/>
          </w:tcPr>
          <w:p w:rsidR="009A35CF" w:rsidRPr="0014246E" w:rsidRDefault="009A35CF" w:rsidP="00646134">
            <w:pPr>
              <w:rPr>
                <w:szCs w:val="28"/>
              </w:rPr>
            </w:pPr>
            <w:r w:rsidRPr="0014246E">
              <w:rPr>
                <w:szCs w:val="28"/>
              </w:rPr>
              <w:t>Итого</w:t>
            </w:r>
          </w:p>
        </w:tc>
        <w:tc>
          <w:tcPr>
            <w:tcW w:w="2393" w:type="dxa"/>
            <w:gridSpan w:val="2"/>
          </w:tcPr>
          <w:p w:rsidR="009A35CF" w:rsidRPr="00721B1C" w:rsidRDefault="00721B1C" w:rsidP="00646134">
            <w:pPr>
              <w:jc w:val="center"/>
              <w:rPr>
                <w:b/>
                <w:sz w:val="28"/>
                <w:szCs w:val="28"/>
              </w:rPr>
            </w:pPr>
            <w:r w:rsidRPr="00721B1C">
              <w:rPr>
                <w:b/>
                <w:sz w:val="28"/>
                <w:szCs w:val="28"/>
              </w:rPr>
              <w:t>0</w:t>
            </w:r>
          </w:p>
        </w:tc>
        <w:tc>
          <w:tcPr>
            <w:tcW w:w="2393" w:type="dxa"/>
            <w:gridSpan w:val="2"/>
          </w:tcPr>
          <w:p w:rsidR="009A35CF" w:rsidRPr="00721B1C" w:rsidRDefault="00721B1C" w:rsidP="00646134">
            <w:pPr>
              <w:jc w:val="center"/>
              <w:rPr>
                <w:b/>
                <w:sz w:val="28"/>
                <w:szCs w:val="28"/>
              </w:rPr>
            </w:pPr>
            <w:r w:rsidRPr="00721B1C">
              <w:rPr>
                <w:b/>
                <w:sz w:val="28"/>
                <w:szCs w:val="28"/>
              </w:rPr>
              <w:t>15</w:t>
            </w:r>
          </w:p>
        </w:tc>
      </w:tr>
      <w:tr w:rsidR="009A35CF" w:rsidRPr="0014246E" w:rsidTr="00646134">
        <w:tc>
          <w:tcPr>
            <w:tcW w:w="5582" w:type="dxa"/>
            <w:gridSpan w:val="3"/>
          </w:tcPr>
          <w:p w:rsidR="009A35CF" w:rsidRPr="0014246E" w:rsidRDefault="009A35CF" w:rsidP="00646134">
            <w:pPr>
              <w:jc w:val="both"/>
              <w:rPr>
                <w:szCs w:val="28"/>
              </w:rPr>
            </w:pPr>
            <w:r w:rsidRPr="0014246E">
              <w:rPr>
                <w:szCs w:val="28"/>
              </w:rPr>
              <w:t>Общее количество баллов по дисциплине</w:t>
            </w:r>
          </w:p>
          <w:p w:rsidR="009A35CF" w:rsidRPr="005957A2" w:rsidRDefault="009A35CF" w:rsidP="00646134">
            <w:pPr>
              <w:jc w:val="center"/>
            </w:pPr>
            <w:r>
              <w:t>(по итогам изучения всех модулей, без учета дополнительного модуля)</w:t>
            </w:r>
          </w:p>
        </w:tc>
        <w:tc>
          <w:tcPr>
            <w:tcW w:w="2338" w:type="dxa"/>
            <w:gridSpan w:val="2"/>
          </w:tcPr>
          <w:p w:rsidR="009A35CF" w:rsidRPr="0014246E" w:rsidRDefault="009A35CF" w:rsidP="00646134">
            <w:pPr>
              <w:jc w:val="center"/>
              <w:rPr>
                <w:szCs w:val="28"/>
              </w:rPr>
            </w:pPr>
            <w:r w:rsidRPr="0014246E">
              <w:rPr>
                <w:szCs w:val="28"/>
                <w:lang w:val="en-US"/>
              </w:rPr>
              <w:t>min</w:t>
            </w:r>
          </w:p>
          <w:p w:rsidR="009A35CF" w:rsidRPr="0014246E" w:rsidRDefault="009A35CF" w:rsidP="00646134">
            <w:pPr>
              <w:jc w:val="center"/>
              <w:rPr>
                <w:b/>
                <w:szCs w:val="28"/>
              </w:rPr>
            </w:pPr>
            <w:r w:rsidRPr="0014246E">
              <w:rPr>
                <w:b/>
                <w:szCs w:val="28"/>
              </w:rPr>
              <w:t>60</w:t>
            </w:r>
          </w:p>
        </w:tc>
        <w:tc>
          <w:tcPr>
            <w:tcW w:w="2082" w:type="dxa"/>
          </w:tcPr>
          <w:p w:rsidR="009A35CF" w:rsidRPr="0014246E" w:rsidRDefault="009A35CF" w:rsidP="00646134">
            <w:pPr>
              <w:jc w:val="center"/>
              <w:rPr>
                <w:szCs w:val="28"/>
              </w:rPr>
            </w:pPr>
            <w:r w:rsidRPr="0014246E">
              <w:rPr>
                <w:szCs w:val="28"/>
                <w:lang w:val="en-US"/>
              </w:rPr>
              <w:t>max</w:t>
            </w:r>
          </w:p>
          <w:p w:rsidR="009A35CF" w:rsidRPr="0014246E" w:rsidRDefault="009A35CF" w:rsidP="00646134">
            <w:pPr>
              <w:jc w:val="center"/>
              <w:rPr>
                <w:b/>
                <w:szCs w:val="28"/>
              </w:rPr>
            </w:pPr>
            <w:r w:rsidRPr="0014246E">
              <w:rPr>
                <w:b/>
                <w:szCs w:val="28"/>
              </w:rPr>
              <w:t>100</w:t>
            </w:r>
          </w:p>
        </w:tc>
      </w:tr>
    </w:tbl>
    <w:p w:rsidR="009A35CF" w:rsidRDefault="009A35CF" w:rsidP="009A35CF">
      <w:pPr>
        <w:pStyle w:val="ab"/>
        <w:jc w:val="left"/>
      </w:pPr>
    </w:p>
    <w:p w:rsidR="009A35CF" w:rsidRDefault="009A35CF" w:rsidP="007859AE">
      <w:pPr>
        <w:autoSpaceDE w:val="0"/>
        <w:autoSpaceDN w:val="0"/>
        <w:adjustRightInd w:val="0"/>
        <w:ind w:left="360"/>
        <w:jc w:val="both"/>
      </w:pPr>
      <w:r>
        <w:lastRenderedPageBreak/>
        <w:tab/>
      </w:r>
    </w:p>
    <w:p w:rsidR="007859AE" w:rsidRDefault="007859AE" w:rsidP="007859AE">
      <w:pPr>
        <w:autoSpaceDE w:val="0"/>
        <w:autoSpaceDN w:val="0"/>
        <w:adjustRightInd w:val="0"/>
        <w:ind w:left="36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Соответствие рейтинговых баллов и академической отметки </w:t>
      </w:r>
    </w:p>
    <w:tbl>
      <w:tblPr>
        <w:tblW w:w="0" w:type="auto"/>
        <w:tblInd w:w="-318" w:type="dxa"/>
        <w:tblLayout w:type="fixed"/>
        <w:tblLook w:val="0000"/>
      </w:tblPr>
      <w:tblGrid>
        <w:gridCol w:w="4962"/>
        <w:gridCol w:w="4644"/>
      </w:tblGrid>
      <w:tr w:rsidR="007859AE" w:rsidTr="001F1F15">
        <w:tc>
          <w:tcPr>
            <w:tcW w:w="4962" w:type="dxa"/>
            <w:tcBorders>
              <w:top w:val="single" w:sz="6" w:space="0" w:color="auto"/>
              <w:left w:val="single" w:sz="6" w:space="0" w:color="auto"/>
              <w:bottom w:val="single" w:sz="6" w:space="0" w:color="auto"/>
              <w:right w:val="single" w:sz="6" w:space="0" w:color="auto"/>
            </w:tcBorders>
          </w:tcPr>
          <w:p w:rsidR="007859AE" w:rsidRDefault="007859AE" w:rsidP="001F1F15">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Общее количество набранных баллов</w:t>
            </w:r>
          </w:p>
        </w:tc>
        <w:tc>
          <w:tcPr>
            <w:tcW w:w="4644" w:type="dxa"/>
            <w:tcBorders>
              <w:top w:val="single" w:sz="6" w:space="0" w:color="auto"/>
              <w:left w:val="single" w:sz="6" w:space="0" w:color="auto"/>
              <w:bottom w:val="single" w:sz="6" w:space="0" w:color="auto"/>
              <w:right w:val="single" w:sz="6" w:space="0" w:color="auto"/>
            </w:tcBorders>
          </w:tcPr>
          <w:p w:rsidR="007859AE" w:rsidRDefault="007859AE" w:rsidP="001F1F15">
            <w:pPr>
              <w:autoSpaceDE w:val="0"/>
              <w:autoSpaceDN w:val="0"/>
              <w:adjustRightInd w:val="0"/>
              <w:jc w:val="center"/>
              <w:rPr>
                <w:rFonts w:ascii="Times New Roman CYR" w:hAnsi="Times New Roman CYR" w:cs="Times New Roman CYR"/>
                <w:sz w:val="28"/>
                <w:szCs w:val="28"/>
              </w:rPr>
            </w:pPr>
            <w:proofErr w:type="gramStart"/>
            <w:r>
              <w:rPr>
                <w:rFonts w:ascii="Times New Roman CYR" w:hAnsi="Times New Roman CYR" w:cs="Times New Roman CYR"/>
                <w:sz w:val="28"/>
                <w:szCs w:val="28"/>
              </w:rPr>
              <w:t>Академическая</w:t>
            </w:r>
            <w:proofErr w:type="gramEnd"/>
            <w:r>
              <w:rPr>
                <w:rFonts w:ascii="Times New Roman CYR" w:hAnsi="Times New Roman CYR" w:cs="Times New Roman CYR"/>
                <w:sz w:val="28"/>
                <w:szCs w:val="28"/>
              </w:rPr>
              <w:t xml:space="preserve"> отметки</w:t>
            </w:r>
          </w:p>
        </w:tc>
      </w:tr>
      <w:tr w:rsidR="007859AE" w:rsidTr="001F1F15">
        <w:tc>
          <w:tcPr>
            <w:tcW w:w="4962" w:type="dxa"/>
            <w:tcBorders>
              <w:top w:val="single" w:sz="6" w:space="0" w:color="auto"/>
              <w:left w:val="single" w:sz="6" w:space="0" w:color="auto"/>
              <w:bottom w:val="single" w:sz="6" w:space="0" w:color="auto"/>
              <w:right w:val="single" w:sz="6" w:space="0" w:color="auto"/>
            </w:tcBorders>
          </w:tcPr>
          <w:p w:rsidR="007859AE" w:rsidRDefault="007859AE" w:rsidP="001F1F15">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0-60</w:t>
            </w:r>
          </w:p>
        </w:tc>
        <w:tc>
          <w:tcPr>
            <w:tcW w:w="4644" w:type="dxa"/>
            <w:tcBorders>
              <w:top w:val="single" w:sz="6" w:space="0" w:color="auto"/>
              <w:left w:val="single" w:sz="6" w:space="0" w:color="auto"/>
              <w:bottom w:val="single" w:sz="6" w:space="0" w:color="auto"/>
              <w:right w:val="single" w:sz="6" w:space="0" w:color="auto"/>
            </w:tcBorders>
          </w:tcPr>
          <w:p w:rsidR="007859AE" w:rsidRDefault="007859AE" w:rsidP="001F1F15">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Не зачтено</w:t>
            </w:r>
          </w:p>
        </w:tc>
      </w:tr>
      <w:tr w:rsidR="007859AE" w:rsidTr="001F1F15">
        <w:tc>
          <w:tcPr>
            <w:tcW w:w="4962" w:type="dxa"/>
            <w:tcBorders>
              <w:top w:val="single" w:sz="6" w:space="0" w:color="auto"/>
              <w:left w:val="single" w:sz="6" w:space="0" w:color="auto"/>
              <w:bottom w:val="single" w:sz="6" w:space="0" w:color="auto"/>
              <w:right w:val="single" w:sz="6" w:space="0" w:color="auto"/>
            </w:tcBorders>
          </w:tcPr>
          <w:p w:rsidR="007859AE" w:rsidRDefault="007859AE" w:rsidP="001F1F15">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60-100</w:t>
            </w:r>
          </w:p>
        </w:tc>
        <w:tc>
          <w:tcPr>
            <w:tcW w:w="4644" w:type="dxa"/>
            <w:tcBorders>
              <w:top w:val="single" w:sz="6" w:space="0" w:color="auto"/>
              <w:left w:val="single" w:sz="6" w:space="0" w:color="auto"/>
              <w:bottom w:val="single" w:sz="6" w:space="0" w:color="auto"/>
              <w:right w:val="single" w:sz="6" w:space="0" w:color="auto"/>
            </w:tcBorders>
          </w:tcPr>
          <w:p w:rsidR="007859AE" w:rsidRDefault="007859AE" w:rsidP="001F1F15">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 xml:space="preserve">Зачтено </w:t>
            </w:r>
          </w:p>
        </w:tc>
      </w:tr>
    </w:tbl>
    <w:p w:rsidR="007859AE" w:rsidRDefault="007859AE" w:rsidP="007859AE">
      <w:pPr>
        <w:shd w:val="clear" w:color="auto" w:fill="FFFFFF"/>
        <w:jc w:val="center"/>
        <w:rPr>
          <w:b/>
          <w:bCs/>
        </w:rPr>
      </w:pPr>
    </w:p>
    <w:p w:rsidR="007859AE" w:rsidRDefault="007859AE" w:rsidP="007859AE">
      <w:pPr>
        <w:shd w:val="clear" w:color="auto" w:fill="FFFFFF"/>
        <w:jc w:val="center"/>
        <w:rPr>
          <w:b/>
          <w:bCs/>
        </w:rPr>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562B7B" w:rsidRDefault="00562B7B"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296C28" w:rsidRDefault="00296C28" w:rsidP="009A35CF">
      <w:pPr>
        <w:pStyle w:val="ab"/>
      </w:pPr>
    </w:p>
    <w:p w:rsidR="00562B7B" w:rsidRDefault="00562B7B" w:rsidP="009A35CF">
      <w:pPr>
        <w:pStyle w:val="ab"/>
      </w:pPr>
    </w:p>
    <w:p w:rsidR="00A14441" w:rsidRDefault="00A14441" w:rsidP="00A14441">
      <w:pPr>
        <w:shd w:val="clear" w:color="auto" w:fill="FFFFFF"/>
        <w:jc w:val="center"/>
        <w:rPr>
          <w:b/>
          <w:bCs/>
        </w:rPr>
      </w:pPr>
      <w:r w:rsidRPr="00AE0CF9">
        <w:rPr>
          <w:b/>
          <w:bCs/>
        </w:rPr>
        <w:t xml:space="preserve">3.2. Фонд оценочных средств (контрольно-измерительные материалы) </w:t>
      </w:r>
    </w:p>
    <w:p w:rsidR="00A14441" w:rsidRDefault="00A14441" w:rsidP="00A14441">
      <w:pPr>
        <w:shd w:val="clear" w:color="auto" w:fill="FFFFFF"/>
        <w:jc w:val="center"/>
        <w:rPr>
          <w:b/>
          <w:bCs/>
        </w:rPr>
      </w:pPr>
    </w:p>
    <w:p w:rsidR="00A14441" w:rsidRDefault="00C86CC4" w:rsidP="00A14441">
      <w:pPr>
        <w:jc w:val="center"/>
        <w:rPr>
          <w:b/>
          <w:bCs/>
          <w:sz w:val="28"/>
          <w:szCs w:val="28"/>
        </w:rPr>
      </w:pPr>
      <w:r>
        <w:rPr>
          <w:b/>
          <w:bCs/>
          <w:sz w:val="28"/>
          <w:szCs w:val="28"/>
        </w:rPr>
        <w:t>МИНИСТЕРСТВО ПРОСВЕЩЕНИЯ</w:t>
      </w:r>
      <w:r w:rsidR="00A14441">
        <w:rPr>
          <w:b/>
          <w:bCs/>
          <w:sz w:val="28"/>
          <w:szCs w:val="28"/>
        </w:rPr>
        <w:t xml:space="preserve"> ОБРАЗОВАНИЯ РОССИЙСКОЙ ФЕДЕРАЦИИ</w:t>
      </w:r>
    </w:p>
    <w:p w:rsidR="00A14441" w:rsidRDefault="00A14441" w:rsidP="00A14441">
      <w:pPr>
        <w:jc w:val="center"/>
        <w:rPr>
          <w:sz w:val="28"/>
          <w:szCs w:val="28"/>
        </w:rPr>
      </w:pPr>
      <w:r>
        <w:rPr>
          <w:sz w:val="28"/>
          <w:szCs w:val="28"/>
        </w:rPr>
        <w:t>федеральное государственное бюджетное образовательное учреждение высшего образования</w:t>
      </w:r>
    </w:p>
    <w:p w:rsidR="00A14441" w:rsidRPr="0008009E" w:rsidRDefault="00A14441" w:rsidP="00A14441">
      <w:pPr>
        <w:widowControl w:val="0"/>
        <w:shd w:val="clear" w:color="auto" w:fill="FFFFFF"/>
        <w:autoSpaceDE w:val="0"/>
        <w:autoSpaceDN w:val="0"/>
        <w:adjustRightInd w:val="0"/>
        <w:jc w:val="center"/>
        <w:rPr>
          <w:rFonts w:ascii="Courier New" w:hAnsi="Courier New" w:cs="Courier New"/>
          <w:sz w:val="28"/>
          <w:szCs w:val="28"/>
        </w:rPr>
      </w:pPr>
      <w:r>
        <w:rPr>
          <w:b/>
          <w:bCs/>
          <w:sz w:val="28"/>
          <w:szCs w:val="28"/>
        </w:rPr>
        <w:t>КРАСНОЯРСКИЙ ГОСУДАРСТВЕННЫЙ ПЕДАГОГИЧЕСКИЙ УНИВЕРСИТЕТ им. В.П. Астафьева</w:t>
      </w:r>
    </w:p>
    <w:p w:rsidR="00A14441" w:rsidRPr="0008009E" w:rsidRDefault="00A14441" w:rsidP="00A14441">
      <w:pPr>
        <w:widowControl w:val="0"/>
        <w:shd w:val="clear" w:color="auto" w:fill="FFFFFF"/>
        <w:tabs>
          <w:tab w:val="left" w:leader="underscore" w:pos="7488"/>
        </w:tabs>
        <w:autoSpaceDE w:val="0"/>
        <w:autoSpaceDN w:val="0"/>
        <w:adjustRightInd w:val="0"/>
        <w:jc w:val="center"/>
        <w:rPr>
          <w:sz w:val="28"/>
          <w:szCs w:val="28"/>
        </w:rPr>
      </w:pPr>
    </w:p>
    <w:p w:rsidR="00562B7B" w:rsidRDefault="00562B7B" w:rsidP="00562B7B">
      <w:pPr>
        <w:shd w:val="clear" w:color="auto" w:fill="FFFFFF"/>
        <w:tabs>
          <w:tab w:val="left" w:leader="underscore" w:pos="7488"/>
        </w:tabs>
        <w:ind w:left="1622"/>
        <w:rPr>
          <w:sz w:val="28"/>
          <w:szCs w:val="28"/>
        </w:rPr>
      </w:pPr>
    </w:p>
    <w:p w:rsidR="00562B7B" w:rsidRDefault="00562B7B" w:rsidP="00562B7B">
      <w:pPr>
        <w:shd w:val="clear" w:color="auto" w:fill="FFFFFF"/>
        <w:tabs>
          <w:tab w:val="left" w:leader="underscore" w:pos="7488"/>
        </w:tabs>
        <w:ind w:left="1622"/>
        <w:rPr>
          <w:sz w:val="28"/>
          <w:szCs w:val="28"/>
        </w:rPr>
      </w:pPr>
    </w:p>
    <w:p w:rsidR="00562B7B" w:rsidRDefault="00562B7B" w:rsidP="00562B7B">
      <w:pPr>
        <w:shd w:val="clear" w:color="auto" w:fill="FFFFFF"/>
        <w:tabs>
          <w:tab w:val="left" w:leader="underscore" w:pos="7488"/>
        </w:tabs>
        <w:jc w:val="center"/>
        <w:rPr>
          <w:sz w:val="28"/>
          <w:szCs w:val="28"/>
          <w:u w:val="single"/>
        </w:rPr>
      </w:pPr>
      <w:r w:rsidRPr="009B4928">
        <w:rPr>
          <w:sz w:val="28"/>
          <w:szCs w:val="28"/>
        </w:rPr>
        <w:t>Институт/факультет</w:t>
      </w:r>
      <w:r>
        <w:rPr>
          <w:sz w:val="28"/>
          <w:szCs w:val="28"/>
        </w:rPr>
        <w:t xml:space="preserve">  </w:t>
      </w:r>
      <w:r>
        <w:rPr>
          <w:sz w:val="28"/>
          <w:szCs w:val="28"/>
          <w:u w:val="single"/>
        </w:rPr>
        <w:t>Факультет начальных классов</w:t>
      </w:r>
    </w:p>
    <w:p w:rsidR="00562B7B" w:rsidRPr="009B4928" w:rsidRDefault="00562B7B" w:rsidP="00562B7B">
      <w:pPr>
        <w:shd w:val="clear" w:color="auto" w:fill="FFFFFF"/>
        <w:tabs>
          <w:tab w:val="left" w:leader="underscore" w:pos="7488"/>
        </w:tabs>
        <w:jc w:val="center"/>
        <w:rPr>
          <w:rFonts w:ascii="Calibri" w:hAnsi="Calibri"/>
        </w:rPr>
      </w:pPr>
    </w:p>
    <w:p w:rsidR="00562B7B" w:rsidRPr="009B4928" w:rsidRDefault="00562B7B" w:rsidP="00562B7B">
      <w:pPr>
        <w:shd w:val="clear" w:color="auto" w:fill="FFFFFF"/>
        <w:tabs>
          <w:tab w:val="left" w:leader="underscore" w:pos="6120"/>
        </w:tabs>
        <w:jc w:val="center"/>
        <w:rPr>
          <w:rFonts w:ascii="Calibri" w:hAnsi="Calibri"/>
        </w:rPr>
      </w:pPr>
      <w:proofErr w:type="spellStart"/>
      <w:r w:rsidRPr="009B4928">
        <w:rPr>
          <w:sz w:val="28"/>
          <w:szCs w:val="28"/>
        </w:rPr>
        <w:t>Кафедра-разработчик</w:t>
      </w:r>
      <w:r w:rsidRPr="009B4928">
        <w:rPr>
          <w:i/>
          <w:iCs/>
          <w:sz w:val="28"/>
          <w:szCs w:val="28"/>
        </w:rPr>
        <w:t>__</w:t>
      </w:r>
      <w:r w:rsidRPr="00880AB1">
        <w:rPr>
          <w:iCs/>
          <w:sz w:val="28"/>
          <w:szCs w:val="28"/>
          <w:u w:val="single"/>
        </w:rPr>
        <w:t>педагогики</w:t>
      </w:r>
      <w:proofErr w:type="spellEnd"/>
      <w:r w:rsidRPr="00880AB1">
        <w:rPr>
          <w:iCs/>
          <w:sz w:val="28"/>
          <w:szCs w:val="28"/>
          <w:u w:val="single"/>
        </w:rPr>
        <w:t xml:space="preserve"> и</w:t>
      </w:r>
      <w:r w:rsidRPr="00880AB1">
        <w:rPr>
          <w:i/>
          <w:iCs/>
          <w:sz w:val="28"/>
          <w:szCs w:val="28"/>
          <w:u w:val="single"/>
        </w:rPr>
        <w:t xml:space="preserve"> </w:t>
      </w:r>
      <w:r w:rsidRPr="009C0038">
        <w:rPr>
          <w:iCs/>
          <w:sz w:val="28"/>
          <w:szCs w:val="28"/>
          <w:u w:val="single"/>
        </w:rPr>
        <w:t>психологии</w:t>
      </w:r>
      <w:r>
        <w:rPr>
          <w:iCs/>
          <w:sz w:val="28"/>
          <w:szCs w:val="28"/>
          <w:u w:val="single"/>
        </w:rPr>
        <w:t xml:space="preserve"> начального образования</w:t>
      </w:r>
      <w:r w:rsidRPr="009B4928">
        <w:rPr>
          <w:i/>
          <w:iCs/>
          <w:sz w:val="28"/>
          <w:szCs w:val="28"/>
        </w:rPr>
        <w:t>_</w:t>
      </w:r>
    </w:p>
    <w:p w:rsidR="00562B7B" w:rsidRPr="009B4928" w:rsidRDefault="00562B7B" w:rsidP="00562B7B">
      <w:pPr>
        <w:shd w:val="clear" w:color="auto" w:fill="FFFFFF"/>
        <w:rPr>
          <w:rFonts w:ascii="Calibri" w:hAnsi="Calibri"/>
        </w:rPr>
      </w:pPr>
      <w:r>
        <w:rPr>
          <w:sz w:val="18"/>
          <w:szCs w:val="18"/>
        </w:rPr>
        <w:t xml:space="preserve">                                                                       </w:t>
      </w:r>
    </w:p>
    <w:tbl>
      <w:tblPr>
        <w:tblW w:w="9636" w:type="dxa"/>
        <w:tblInd w:w="-34" w:type="dxa"/>
        <w:tblLayout w:type="fixed"/>
        <w:tblLook w:val="04A0"/>
      </w:tblPr>
      <w:tblGrid>
        <w:gridCol w:w="4393"/>
        <w:gridCol w:w="5243"/>
      </w:tblGrid>
      <w:tr w:rsidR="007A4E34" w:rsidTr="007C1E31">
        <w:tc>
          <w:tcPr>
            <w:tcW w:w="4395" w:type="dxa"/>
          </w:tcPr>
          <w:p w:rsidR="007A4E34" w:rsidRDefault="007A4E34" w:rsidP="007C1E31">
            <w:pPr>
              <w:shd w:val="clear" w:color="auto" w:fill="FFFFFF"/>
              <w:spacing w:line="276" w:lineRule="auto"/>
              <w:rPr>
                <w:sz w:val="28"/>
                <w:szCs w:val="28"/>
              </w:rPr>
            </w:pPr>
          </w:p>
          <w:p w:rsidR="007A4E34" w:rsidRDefault="007A4E34" w:rsidP="007C1E31">
            <w:pPr>
              <w:shd w:val="clear" w:color="auto" w:fill="FFFFFF"/>
              <w:spacing w:line="276" w:lineRule="auto"/>
              <w:rPr>
                <w:sz w:val="28"/>
                <w:szCs w:val="28"/>
              </w:rPr>
            </w:pPr>
            <w:r>
              <w:rPr>
                <w:sz w:val="28"/>
                <w:szCs w:val="28"/>
              </w:rPr>
              <w:t>УТВЕРЖДЕНО</w:t>
            </w:r>
          </w:p>
          <w:p w:rsidR="007A4E34" w:rsidRDefault="007A4E34" w:rsidP="007C1E31">
            <w:pPr>
              <w:shd w:val="clear" w:color="auto" w:fill="FFFFFF"/>
              <w:spacing w:line="276" w:lineRule="auto"/>
              <w:ind w:right="-108"/>
              <w:rPr>
                <w:sz w:val="28"/>
                <w:szCs w:val="28"/>
              </w:rPr>
            </w:pPr>
            <w:r>
              <w:rPr>
                <w:sz w:val="28"/>
                <w:szCs w:val="28"/>
              </w:rPr>
              <w:t xml:space="preserve">на заседании кафедры </w:t>
            </w:r>
          </w:p>
          <w:p w:rsidR="007A4E34" w:rsidRDefault="00C86CC4" w:rsidP="007C1E31">
            <w:pPr>
              <w:shd w:val="clear" w:color="auto" w:fill="FFFFFF"/>
              <w:spacing w:line="276" w:lineRule="auto"/>
              <w:ind w:right="-108"/>
              <w:rPr>
                <w:sz w:val="28"/>
                <w:szCs w:val="28"/>
              </w:rPr>
            </w:pPr>
            <w:r>
              <w:rPr>
                <w:sz w:val="28"/>
                <w:szCs w:val="28"/>
              </w:rPr>
              <w:t>Протокол № 4</w:t>
            </w:r>
          </w:p>
          <w:p w:rsidR="007A4E34" w:rsidRDefault="00C86CC4" w:rsidP="007C1E31">
            <w:pPr>
              <w:shd w:val="clear" w:color="auto" w:fill="FFFFFF"/>
              <w:spacing w:line="276" w:lineRule="auto"/>
              <w:ind w:right="-108"/>
              <w:rPr>
                <w:sz w:val="28"/>
                <w:szCs w:val="28"/>
              </w:rPr>
            </w:pPr>
            <w:r>
              <w:rPr>
                <w:sz w:val="28"/>
                <w:szCs w:val="28"/>
              </w:rPr>
              <w:t>от «12»  мая 2021</w:t>
            </w:r>
            <w:r w:rsidR="007A4E34">
              <w:rPr>
                <w:sz w:val="28"/>
                <w:szCs w:val="28"/>
              </w:rPr>
              <w:t xml:space="preserve"> г.</w:t>
            </w:r>
          </w:p>
          <w:p w:rsidR="007A4E34" w:rsidRDefault="007A4E34" w:rsidP="007C1E31">
            <w:pPr>
              <w:shd w:val="clear" w:color="auto" w:fill="FFFFFF"/>
              <w:spacing w:line="276" w:lineRule="auto"/>
              <w:ind w:right="-108"/>
              <w:rPr>
                <w:sz w:val="28"/>
                <w:szCs w:val="28"/>
              </w:rPr>
            </w:pPr>
            <w:r>
              <w:rPr>
                <w:sz w:val="28"/>
                <w:szCs w:val="28"/>
              </w:rPr>
              <w:t xml:space="preserve">Заведующий кафедрой </w:t>
            </w:r>
          </w:p>
          <w:p w:rsidR="007A4E34" w:rsidRDefault="007A4E34" w:rsidP="007C1E31">
            <w:pPr>
              <w:shd w:val="clear" w:color="auto" w:fill="FFFFFF"/>
              <w:spacing w:line="276" w:lineRule="auto"/>
              <w:ind w:right="-108"/>
              <w:rPr>
                <w:sz w:val="28"/>
                <w:szCs w:val="28"/>
              </w:rPr>
            </w:pPr>
            <w:proofErr w:type="spellStart"/>
            <w:r>
              <w:rPr>
                <w:sz w:val="28"/>
                <w:szCs w:val="28"/>
              </w:rPr>
              <w:t>Мосина</w:t>
            </w:r>
            <w:proofErr w:type="spellEnd"/>
            <w:r>
              <w:rPr>
                <w:sz w:val="28"/>
                <w:szCs w:val="28"/>
              </w:rPr>
              <w:t xml:space="preserve"> Н.А.         </w:t>
            </w:r>
            <w:r>
              <w:rPr>
                <w:noProof/>
                <w:sz w:val="28"/>
                <w:szCs w:val="28"/>
              </w:rPr>
              <w:drawing>
                <wp:inline distT="0" distB="0" distL="0" distR="0">
                  <wp:extent cx="1198245" cy="256540"/>
                  <wp:effectExtent l="19050" t="0" r="190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8245" cy="256540"/>
                          </a:xfrm>
                          <a:prstGeom prst="rect">
                            <a:avLst/>
                          </a:prstGeom>
                          <a:noFill/>
                          <a:ln w="9525">
                            <a:noFill/>
                            <a:miter lim="800000"/>
                            <a:headEnd/>
                            <a:tailEnd/>
                          </a:ln>
                        </pic:spPr>
                      </pic:pic>
                    </a:graphicData>
                  </a:graphic>
                </wp:inline>
              </w:drawing>
            </w:r>
            <w:r>
              <w:rPr>
                <w:sz w:val="28"/>
                <w:szCs w:val="28"/>
              </w:rPr>
              <w:t xml:space="preserve">       </w:t>
            </w:r>
            <w:r>
              <w:rPr>
                <w:noProof/>
              </w:rPr>
              <w:t xml:space="preserve">                 </w:t>
            </w:r>
          </w:p>
          <w:p w:rsidR="007A4E34" w:rsidRDefault="007A4E34" w:rsidP="007C1E31">
            <w:pPr>
              <w:shd w:val="clear" w:color="auto" w:fill="FFFFFF"/>
              <w:spacing w:line="276" w:lineRule="auto"/>
              <w:ind w:right="-108"/>
              <w:rPr>
                <w:sz w:val="28"/>
                <w:szCs w:val="28"/>
              </w:rPr>
            </w:pPr>
            <w:r>
              <w:rPr>
                <w:sz w:val="28"/>
                <w:szCs w:val="28"/>
              </w:rPr>
              <w:t xml:space="preserve">  </w:t>
            </w:r>
          </w:p>
          <w:p w:rsidR="007A4E34" w:rsidRDefault="007A4E34" w:rsidP="007C1E31">
            <w:pPr>
              <w:shd w:val="clear" w:color="auto" w:fill="FFFFFF"/>
              <w:spacing w:line="276" w:lineRule="auto"/>
              <w:ind w:right="-108"/>
              <w:rPr>
                <w:sz w:val="28"/>
                <w:szCs w:val="28"/>
              </w:rPr>
            </w:pPr>
          </w:p>
        </w:tc>
        <w:tc>
          <w:tcPr>
            <w:tcW w:w="5245" w:type="dxa"/>
          </w:tcPr>
          <w:p w:rsidR="007A4E34" w:rsidRDefault="007A4E34" w:rsidP="007C1E31">
            <w:pPr>
              <w:shd w:val="clear" w:color="auto" w:fill="FFFFFF"/>
              <w:spacing w:line="276" w:lineRule="auto"/>
              <w:ind w:firstLine="33"/>
              <w:jc w:val="both"/>
              <w:rPr>
                <w:sz w:val="28"/>
                <w:szCs w:val="28"/>
              </w:rPr>
            </w:pPr>
          </w:p>
          <w:p w:rsidR="007A4E34" w:rsidRDefault="007A4E34" w:rsidP="007C1E31">
            <w:pPr>
              <w:shd w:val="clear" w:color="auto" w:fill="FFFFFF"/>
              <w:spacing w:line="276" w:lineRule="auto"/>
              <w:ind w:firstLine="33"/>
              <w:jc w:val="both"/>
              <w:rPr>
                <w:sz w:val="28"/>
                <w:szCs w:val="28"/>
              </w:rPr>
            </w:pPr>
            <w:r>
              <w:rPr>
                <w:sz w:val="28"/>
                <w:szCs w:val="28"/>
              </w:rPr>
              <w:t>ОДОБРЕНО</w:t>
            </w:r>
          </w:p>
          <w:p w:rsidR="007A4E34" w:rsidRDefault="007A4E34" w:rsidP="007C1E31">
            <w:pPr>
              <w:shd w:val="clear" w:color="auto" w:fill="FFFFFF"/>
              <w:spacing w:line="276" w:lineRule="auto"/>
              <w:ind w:firstLine="33"/>
              <w:jc w:val="both"/>
              <w:rPr>
                <w:sz w:val="28"/>
                <w:szCs w:val="28"/>
              </w:rPr>
            </w:pPr>
            <w:r>
              <w:rPr>
                <w:sz w:val="28"/>
                <w:szCs w:val="28"/>
              </w:rPr>
              <w:t>на заседании научно-методического совета специальности (направления подготовки)</w:t>
            </w:r>
          </w:p>
          <w:p w:rsidR="007A4E34" w:rsidRDefault="00C86CC4" w:rsidP="007C1E31">
            <w:pPr>
              <w:shd w:val="clear" w:color="auto" w:fill="FFFFFF"/>
              <w:spacing w:line="276" w:lineRule="auto"/>
              <w:ind w:right="-108"/>
              <w:rPr>
                <w:sz w:val="28"/>
                <w:szCs w:val="28"/>
              </w:rPr>
            </w:pPr>
            <w:r>
              <w:rPr>
                <w:sz w:val="28"/>
                <w:szCs w:val="28"/>
              </w:rPr>
              <w:t>Протокол № 5</w:t>
            </w:r>
          </w:p>
          <w:p w:rsidR="007A4E34" w:rsidRDefault="007A4E34" w:rsidP="007C1E31">
            <w:pPr>
              <w:shd w:val="clear" w:color="auto" w:fill="FFFFFF"/>
              <w:spacing w:line="276" w:lineRule="auto"/>
              <w:ind w:right="-108"/>
              <w:rPr>
                <w:sz w:val="28"/>
                <w:szCs w:val="28"/>
              </w:rPr>
            </w:pPr>
            <w:r>
              <w:rPr>
                <w:noProof/>
              </w:rPr>
              <w:drawing>
                <wp:anchor distT="0" distB="0" distL="0" distR="0" simplePos="0" relativeHeight="251661312" behindDoc="0" locked="0" layoutInCell="1" allowOverlap="1">
                  <wp:simplePos x="0" y="0"/>
                  <wp:positionH relativeFrom="column">
                    <wp:posOffset>1932940</wp:posOffset>
                  </wp:positionH>
                  <wp:positionV relativeFrom="paragraph">
                    <wp:posOffset>200025</wp:posOffset>
                  </wp:positionV>
                  <wp:extent cx="728980" cy="415290"/>
                  <wp:effectExtent l="19050" t="0" r="0" b="0"/>
                  <wp:wrapSquare wrapText="largest"/>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sidR="00C86CC4">
              <w:rPr>
                <w:sz w:val="28"/>
                <w:szCs w:val="28"/>
              </w:rPr>
              <w:t>от «21»  мая 2021</w:t>
            </w:r>
            <w:r>
              <w:rPr>
                <w:sz w:val="28"/>
                <w:szCs w:val="28"/>
              </w:rPr>
              <w:t xml:space="preserve"> г., </w:t>
            </w:r>
          </w:p>
          <w:p w:rsidR="007A4E34" w:rsidRDefault="007A4E34" w:rsidP="007C1E31">
            <w:pPr>
              <w:shd w:val="clear" w:color="auto" w:fill="FFFFFF"/>
              <w:spacing w:line="276" w:lineRule="auto"/>
              <w:ind w:right="-108"/>
              <w:rPr>
                <w:sz w:val="28"/>
                <w:szCs w:val="28"/>
              </w:rPr>
            </w:pPr>
            <w:r>
              <w:rPr>
                <w:sz w:val="28"/>
                <w:szCs w:val="28"/>
              </w:rPr>
              <w:t xml:space="preserve">Председатель НМСС (Н) </w:t>
            </w:r>
          </w:p>
          <w:p w:rsidR="007A4E34" w:rsidRDefault="007A4E34" w:rsidP="007C1E31">
            <w:pPr>
              <w:shd w:val="clear" w:color="auto" w:fill="FFFFFF"/>
              <w:spacing w:line="276" w:lineRule="auto"/>
              <w:ind w:right="-108"/>
              <w:rPr>
                <w:sz w:val="28"/>
                <w:szCs w:val="28"/>
              </w:rPr>
            </w:pPr>
            <w:r>
              <w:rPr>
                <w:sz w:val="28"/>
                <w:szCs w:val="28"/>
              </w:rPr>
              <w:t xml:space="preserve">Дуда И.В.                                           </w:t>
            </w:r>
          </w:p>
        </w:tc>
      </w:tr>
    </w:tbl>
    <w:p w:rsidR="007A4E34" w:rsidRPr="009B4928" w:rsidRDefault="007A4E34" w:rsidP="007A4E34">
      <w:pPr>
        <w:shd w:val="clear" w:color="auto" w:fill="FFFFFF"/>
        <w:ind w:left="4037" w:right="1554"/>
        <w:rPr>
          <w:sz w:val="28"/>
          <w:szCs w:val="28"/>
        </w:rPr>
      </w:pPr>
    </w:p>
    <w:p w:rsidR="007A4E34" w:rsidRPr="009B4928" w:rsidRDefault="007A4E34" w:rsidP="007A4E34">
      <w:pPr>
        <w:shd w:val="clear" w:color="auto" w:fill="FFFFFF"/>
        <w:ind w:left="4037" w:right="1555"/>
        <w:rPr>
          <w:sz w:val="28"/>
          <w:szCs w:val="28"/>
          <w:highlight w:val="yellow"/>
        </w:rPr>
      </w:pPr>
    </w:p>
    <w:p w:rsidR="00562B7B" w:rsidRPr="009B4928" w:rsidRDefault="00562B7B" w:rsidP="00562B7B">
      <w:pPr>
        <w:shd w:val="clear" w:color="auto" w:fill="FFFFFF"/>
        <w:ind w:left="4037" w:right="1554"/>
        <w:rPr>
          <w:sz w:val="28"/>
          <w:szCs w:val="28"/>
        </w:rPr>
      </w:pPr>
    </w:p>
    <w:p w:rsidR="00562B7B" w:rsidRPr="009B4928" w:rsidRDefault="00562B7B" w:rsidP="00562B7B">
      <w:pPr>
        <w:shd w:val="clear" w:color="auto" w:fill="FFFFFF"/>
        <w:ind w:left="4037" w:right="1555"/>
        <w:rPr>
          <w:sz w:val="28"/>
          <w:szCs w:val="28"/>
          <w:highlight w:val="yellow"/>
        </w:rPr>
      </w:pPr>
    </w:p>
    <w:p w:rsidR="00562B7B" w:rsidRPr="009B4928" w:rsidRDefault="00562B7B" w:rsidP="00562B7B">
      <w:pPr>
        <w:shd w:val="clear" w:color="auto" w:fill="FFFFFF"/>
        <w:jc w:val="center"/>
        <w:rPr>
          <w:rFonts w:ascii="Calibri" w:hAnsi="Calibri"/>
        </w:rPr>
      </w:pPr>
      <w:r w:rsidRPr="009B4928">
        <w:rPr>
          <w:b/>
          <w:bCs/>
          <w:sz w:val="28"/>
          <w:szCs w:val="28"/>
        </w:rPr>
        <w:t>ФОНД</w:t>
      </w:r>
      <w:r>
        <w:rPr>
          <w:rFonts w:ascii="Calibri" w:hAnsi="Calibri"/>
        </w:rPr>
        <w:t xml:space="preserve"> </w:t>
      </w:r>
      <w:r w:rsidRPr="009B4928">
        <w:rPr>
          <w:b/>
          <w:bCs/>
          <w:sz w:val="28"/>
          <w:szCs w:val="28"/>
        </w:rPr>
        <w:t>ОЦЕНОЧНЫХ СРЕДСТВ</w:t>
      </w:r>
    </w:p>
    <w:p w:rsidR="00562B7B" w:rsidRDefault="00562B7B" w:rsidP="00562B7B">
      <w:pPr>
        <w:shd w:val="clear" w:color="auto" w:fill="FFFFFF"/>
        <w:jc w:val="center"/>
        <w:rPr>
          <w:sz w:val="28"/>
          <w:szCs w:val="28"/>
        </w:rPr>
      </w:pPr>
    </w:p>
    <w:p w:rsidR="00562B7B" w:rsidRDefault="00562B7B" w:rsidP="00562B7B">
      <w:pPr>
        <w:shd w:val="clear" w:color="auto" w:fill="FFFFFF"/>
        <w:jc w:val="center"/>
        <w:rPr>
          <w:sz w:val="28"/>
          <w:szCs w:val="28"/>
        </w:rPr>
      </w:pPr>
      <w:r w:rsidRPr="009B4928">
        <w:rPr>
          <w:sz w:val="28"/>
          <w:szCs w:val="28"/>
        </w:rPr>
        <w:t xml:space="preserve">для проведения текущего контроля и промежуточной </w:t>
      </w:r>
      <w:proofErr w:type="gramStart"/>
      <w:r w:rsidRPr="009B4928">
        <w:rPr>
          <w:sz w:val="28"/>
          <w:szCs w:val="28"/>
        </w:rPr>
        <w:t>аттестации</w:t>
      </w:r>
      <w:proofErr w:type="gramEnd"/>
      <w:r w:rsidRPr="009B4928">
        <w:rPr>
          <w:sz w:val="28"/>
          <w:szCs w:val="28"/>
        </w:rPr>
        <w:t xml:space="preserve"> обучающихся</w:t>
      </w:r>
      <w:r>
        <w:rPr>
          <w:sz w:val="28"/>
          <w:szCs w:val="28"/>
        </w:rPr>
        <w:t xml:space="preserve"> по дисциплине </w:t>
      </w:r>
    </w:p>
    <w:p w:rsidR="00562B7B" w:rsidRDefault="00562B7B" w:rsidP="00562B7B">
      <w:pPr>
        <w:shd w:val="clear" w:color="auto" w:fill="FFFFFF"/>
        <w:jc w:val="center"/>
        <w:rPr>
          <w:b/>
          <w:sz w:val="28"/>
          <w:szCs w:val="28"/>
        </w:rPr>
      </w:pPr>
    </w:p>
    <w:p w:rsidR="00562B7B" w:rsidRPr="00562B7B" w:rsidRDefault="00306D48" w:rsidP="00562B7B">
      <w:pPr>
        <w:shd w:val="clear" w:color="auto" w:fill="FFFFFF"/>
        <w:jc w:val="center"/>
        <w:rPr>
          <w:sz w:val="28"/>
          <w:szCs w:val="28"/>
        </w:rPr>
      </w:pPr>
      <w:r>
        <w:rPr>
          <w:sz w:val="28"/>
          <w:szCs w:val="28"/>
        </w:rPr>
        <w:t xml:space="preserve">Теория обучения и </w:t>
      </w:r>
      <w:r w:rsidR="00562B7B" w:rsidRPr="00562B7B">
        <w:rPr>
          <w:sz w:val="28"/>
          <w:szCs w:val="28"/>
        </w:rPr>
        <w:t xml:space="preserve"> воспитания</w:t>
      </w:r>
    </w:p>
    <w:p w:rsidR="00562B7B" w:rsidRDefault="00562B7B" w:rsidP="00562B7B">
      <w:pPr>
        <w:jc w:val="center"/>
        <w:rPr>
          <w:sz w:val="28"/>
          <w:szCs w:val="28"/>
        </w:rPr>
      </w:pPr>
    </w:p>
    <w:p w:rsidR="00562B7B" w:rsidRDefault="00562B7B" w:rsidP="00562B7B">
      <w:pPr>
        <w:jc w:val="center"/>
        <w:rPr>
          <w:sz w:val="28"/>
          <w:szCs w:val="28"/>
        </w:rPr>
      </w:pPr>
    </w:p>
    <w:p w:rsidR="00562B7B" w:rsidRDefault="00562B7B" w:rsidP="00562B7B">
      <w:pPr>
        <w:pStyle w:val="aa"/>
        <w:jc w:val="center"/>
      </w:pPr>
      <w:r>
        <w:t xml:space="preserve">Направление подготовки: </w:t>
      </w:r>
    </w:p>
    <w:p w:rsidR="00562B7B" w:rsidRDefault="00AA40DF" w:rsidP="00562B7B">
      <w:pPr>
        <w:pStyle w:val="aa"/>
        <w:jc w:val="center"/>
      </w:pPr>
      <w:r>
        <w:t>44.03.01</w:t>
      </w:r>
      <w:r w:rsidR="00106CB9">
        <w:t xml:space="preserve"> «П</w:t>
      </w:r>
      <w:r w:rsidR="00562B7B">
        <w:t xml:space="preserve">едагогическое образование» </w:t>
      </w:r>
    </w:p>
    <w:p w:rsidR="00562B7B" w:rsidRDefault="00562B7B" w:rsidP="00562B7B">
      <w:pPr>
        <w:pStyle w:val="aa"/>
        <w:jc w:val="center"/>
      </w:pPr>
    </w:p>
    <w:p w:rsidR="00106CB9" w:rsidRDefault="00411FEE" w:rsidP="00106CB9">
      <w:pPr>
        <w:pStyle w:val="aa"/>
        <w:spacing w:before="120"/>
        <w:jc w:val="center"/>
      </w:pPr>
      <w:r>
        <w:t>Профиль</w:t>
      </w:r>
      <w:r w:rsidR="00106CB9">
        <w:t>:</w:t>
      </w:r>
    </w:p>
    <w:p w:rsidR="00562B7B" w:rsidRDefault="00411FEE" w:rsidP="00306D48">
      <w:pPr>
        <w:pStyle w:val="aa"/>
        <w:spacing w:before="120"/>
        <w:jc w:val="center"/>
      </w:pPr>
      <w:r>
        <w:t>Изобразительное искусство</w:t>
      </w:r>
    </w:p>
    <w:p w:rsidR="00562B7B" w:rsidRPr="00B130AF" w:rsidRDefault="00562B7B" w:rsidP="00562B7B">
      <w:pPr>
        <w:pStyle w:val="aa"/>
        <w:spacing w:before="120"/>
        <w:jc w:val="center"/>
      </w:pPr>
      <w:r w:rsidRPr="00B130AF">
        <w:t>квалификация:</w:t>
      </w:r>
    </w:p>
    <w:p w:rsidR="00562B7B" w:rsidRPr="00B130AF" w:rsidRDefault="00562B7B" w:rsidP="00562B7B">
      <w:pPr>
        <w:pStyle w:val="aa"/>
        <w:spacing w:before="120"/>
        <w:jc w:val="center"/>
      </w:pPr>
      <w:r w:rsidRPr="00B130AF">
        <w:lastRenderedPageBreak/>
        <w:t>БАКАЛАВР</w:t>
      </w:r>
    </w:p>
    <w:p w:rsidR="00562B7B" w:rsidRPr="00B130AF" w:rsidRDefault="00411FEE" w:rsidP="00562B7B">
      <w:pPr>
        <w:jc w:val="center"/>
      </w:pPr>
      <w:r>
        <w:t>Зао</w:t>
      </w:r>
      <w:r w:rsidR="00562B7B" w:rsidRPr="00B130AF">
        <w:t>чная форма обучения</w:t>
      </w:r>
    </w:p>
    <w:p w:rsidR="00562B7B" w:rsidRDefault="00562B7B" w:rsidP="00562B7B">
      <w:pPr>
        <w:jc w:val="center"/>
      </w:pPr>
      <w:r w:rsidRPr="00B130AF">
        <w:t xml:space="preserve">Срок обучения – </w:t>
      </w:r>
      <w:r w:rsidR="00B37B76">
        <w:t>5 лет</w:t>
      </w:r>
    </w:p>
    <w:p w:rsidR="00106CB9" w:rsidRDefault="00106CB9" w:rsidP="00562B7B">
      <w:pPr>
        <w:jc w:val="center"/>
      </w:pPr>
    </w:p>
    <w:p w:rsidR="00562B7B" w:rsidRDefault="00562B7B" w:rsidP="00562B7B">
      <w:pPr>
        <w:jc w:val="center"/>
      </w:pPr>
    </w:p>
    <w:p w:rsidR="00562B7B" w:rsidRPr="00B130AF" w:rsidRDefault="00562B7B" w:rsidP="00562B7B">
      <w:pPr>
        <w:jc w:val="center"/>
        <w:rPr>
          <w:i/>
        </w:rPr>
      </w:pPr>
    </w:p>
    <w:p w:rsidR="00562B7B" w:rsidRDefault="00562B7B" w:rsidP="00562B7B">
      <w:pPr>
        <w:shd w:val="clear" w:color="auto" w:fill="FFFFFF"/>
        <w:ind w:left="734"/>
        <w:jc w:val="both"/>
        <w:rPr>
          <w:sz w:val="28"/>
          <w:szCs w:val="28"/>
        </w:rPr>
      </w:pPr>
    </w:p>
    <w:p w:rsidR="00562B7B" w:rsidRPr="00DE04BE" w:rsidRDefault="00562B7B" w:rsidP="00562B7B">
      <w:pPr>
        <w:shd w:val="clear" w:color="auto" w:fill="FFFFFF"/>
        <w:ind w:left="734"/>
        <w:jc w:val="both"/>
        <w:rPr>
          <w:sz w:val="28"/>
          <w:szCs w:val="28"/>
        </w:rPr>
      </w:pPr>
      <w:r w:rsidRPr="00915983">
        <w:rPr>
          <w:sz w:val="28"/>
          <w:szCs w:val="28"/>
        </w:rPr>
        <w:t>Составитель</w:t>
      </w:r>
      <w:r>
        <w:t xml:space="preserve">: </w:t>
      </w:r>
      <w:r w:rsidRPr="00DE04BE">
        <w:rPr>
          <w:sz w:val="28"/>
          <w:szCs w:val="28"/>
        </w:rPr>
        <w:t>доц</w:t>
      </w:r>
      <w:r>
        <w:rPr>
          <w:sz w:val="28"/>
          <w:szCs w:val="28"/>
        </w:rPr>
        <w:t xml:space="preserve">ент кафедры </w:t>
      </w:r>
      <w:proofErr w:type="spellStart"/>
      <w:r>
        <w:rPr>
          <w:sz w:val="28"/>
          <w:szCs w:val="28"/>
        </w:rPr>
        <w:t>ПиПНО</w:t>
      </w:r>
      <w:proofErr w:type="spellEnd"/>
      <w:r>
        <w:rPr>
          <w:sz w:val="28"/>
          <w:szCs w:val="28"/>
        </w:rPr>
        <w:t xml:space="preserve">  И.В. Дуда</w:t>
      </w:r>
      <w:r w:rsidRPr="00DE04BE">
        <w:rPr>
          <w:sz w:val="28"/>
          <w:szCs w:val="28"/>
        </w:rPr>
        <w:t xml:space="preserve"> </w:t>
      </w:r>
    </w:p>
    <w:p w:rsidR="00562B7B" w:rsidRPr="009B4928" w:rsidRDefault="00562B7B" w:rsidP="00562B7B">
      <w:pPr>
        <w:shd w:val="clear" w:color="auto" w:fill="FFFFFF"/>
        <w:ind w:left="2875"/>
        <w:rPr>
          <w:rFonts w:ascii="Calibri" w:hAnsi="Calibri"/>
        </w:rPr>
      </w:pPr>
    </w:p>
    <w:p w:rsidR="00562B7B" w:rsidRPr="009B4928" w:rsidRDefault="00562B7B" w:rsidP="00562B7B">
      <w:pPr>
        <w:shd w:val="clear" w:color="auto" w:fill="FFFFFF"/>
        <w:ind w:left="734"/>
        <w:rPr>
          <w:sz w:val="28"/>
          <w:szCs w:val="28"/>
        </w:rPr>
      </w:pPr>
    </w:p>
    <w:p w:rsidR="00454D13" w:rsidRDefault="00454D13" w:rsidP="00454D13">
      <w:pPr>
        <w:jc w:val="center"/>
      </w:pPr>
      <w:r>
        <w:rPr>
          <w:b/>
        </w:rPr>
        <w:t>Экспертное заключение</w:t>
      </w:r>
    </w:p>
    <w:p w:rsidR="00454D13" w:rsidRDefault="00454D13" w:rsidP="00454D13">
      <w:pPr>
        <w:jc w:val="center"/>
      </w:pPr>
      <w:r>
        <w:t>на фонд оценочных средств (для проведения текущего контроля успеваемости и промежуточной аттестации)</w:t>
      </w:r>
    </w:p>
    <w:p w:rsidR="00454D13" w:rsidRDefault="00454D13" w:rsidP="00454D13">
      <w:pPr>
        <w:shd w:val="clear" w:color="auto" w:fill="FFFFFF"/>
        <w:jc w:val="center"/>
      </w:pPr>
      <w:r>
        <w:t xml:space="preserve">по дисциплине </w:t>
      </w:r>
    </w:p>
    <w:p w:rsidR="00454D13" w:rsidRPr="00AE35A8" w:rsidRDefault="00454D13" w:rsidP="00454D13">
      <w:pPr>
        <w:shd w:val="clear" w:color="auto" w:fill="FFFFFF"/>
        <w:jc w:val="center"/>
        <w:rPr>
          <w:b/>
        </w:rPr>
      </w:pPr>
      <w:r>
        <w:t>«Теория обучения и воспитания</w:t>
      </w:r>
      <w:r w:rsidRPr="00AE35A8">
        <w:t>»</w:t>
      </w:r>
    </w:p>
    <w:p w:rsidR="00454D13" w:rsidRDefault="00454D13" w:rsidP="00454D13">
      <w:pPr>
        <w:pStyle w:val="aa"/>
        <w:jc w:val="center"/>
      </w:pPr>
      <w:r>
        <w:rPr>
          <w:color w:val="000000"/>
          <w:sz w:val="20"/>
          <w:szCs w:val="20"/>
        </w:rPr>
        <w:t xml:space="preserve">Направление подготовки </w:t>
      </w:r>
      <w:r>
        <w:t xml:space="preserve">44.03.01 «Педагогическое образование» </w:t>
      </w:r>
    </w:p>
    <w:p w:rsidR="00454D13" w:rsidRDefault="00454D13" w:rsidP="00454D13">
      <w:pPr>
        <w:pStyle w:val="aa"/>
        <w:spacing w:before="120"/>
        <w:jc w:val="center"/>
      </w:pPr>
      <w:r>
        <w:t>Профиль:</w:t>
      </w:r>
    </w:p>
    <w:p w:rsidR="00454D13" w:rsidRDefault="00454D13" w:rsidP="00454D13">
      <w:pPr>
        <w:pStyle w:val="aa"/>
        <w:jc w:val="center"/>
      </w:pPr>
      <w:r>
        <w:rPr>
          <w:i/>
        </w:rPr>
        <w:t>«</w:t>
      </w:r>
      <w:r w:rsidR="00411FEE">
        <w:rPr>
          <w:i/>
        </w:rPr>
        <w:t>Изобразительное искусство</w:t>
      </w:r>
      <w:r>
        <w:rPr>
          <w:i/>
        </w:rPr>
        <w:t>»</w:t>
      </w:r>
    </w:p>
    <w:p w:rsidR="00454D13" w:rsidRDefault="00454D13" w:rsidP="00454D13">
      <w:pPr>
        <w:jc w:val="center"/>
        <w:rPr>
          <w:color w:val="000000"/>
          <w:sz w:val="20"/>
          <w:szCs w:val="20"/>
        </w:rPr>
      </w:pPr>
    </w:p>
    <w:p w:rsidR="00454D13" w:rsidRDefault="00454D13" w:rsidP="00454D13">
      <w:pPr>
        <w:jc w:val="center"/>
        <w:rPr>
          <w:b/>
          <w:color w:val="000000"/>
          <w:sz w:val="20"/>
          <w:szCs w:val="20"/>
        </w:rPr>
      </w:pPr>
      <w:r>
        <w:rPr>
          <w:color w:val="000000"/>
          <w:sz w:val="20"/>
          <w:szCs w:val="20"/>
        </w:rPr>
        <w:t xml:space="preserve">Программа подготовки: </w:t>
      </w:r>
      <w:proofErr w:type="gramStart"/>
      <w:r>
        <w:rPr>
          <w:color w:val="000000"/>
          <w:sz w:val="20"/>
          <w:szCs w:val="20"/>
        </w:rPr>
        <w:t>академический</w:t>
      </w:r>
      <w:proofErr w:type="gramEnd"/>
      <w:r>
        <w:rPr>
          <w:color w:val="000000"/>
          <w:sz w:val="20"/>
          <w:szCs w:val="20"/>
        </w:rPr>
        <w:t xml:space="preserve"> </w:t>
      </w:r>
      <w:proofErr w:type="spellStart"/>
      <w:r>
        <w:rPr>
          <w:color w:val="000000"/>
          <w:sz w:val="20"/>
          <w:szCs w:val="20"/>
        </w:rPr>
        <w:t>бакалавриат</w:t>
      </w:r>
      <w:proofErr w:type="spellEnd"/>
    </w:p>
    <w:p w:rsidR="00454D13" w:rsidRDefault="00454D13" w:rsidP="00454D13">
      <w:pPr>
        <w:jc w:val="center"/>
        <w:rPr>
          <w:sz w:val="20"/>
          <w:szCs w:val="20"/>
        </w:rPr>
      </w:pPr>
      <w:r>
        <w:rPr>
          <w:b/>
          <w:color w:val="000000"/>
          <w:sz w:val="20"/>
          <w:szCs w:val="20"/>
        </w:rPr>
        <w:t>квалификация – бакалавр</w:t>
      </w:r>
    </w:p>
    <w:p w:rsidR="00454D13" w:rsidRDefault="00454D13" w:rsidP="00454D13">
      <w:pPr>
        <w:pStyle w:val="ab"/>
        <w:rPr>
          <w:b/>
          <w:szCs w:val="28"/>
        </w:rPr>
      </w:pPr>
    </w:p>
    <w:p w:rsidR="00562B7B" w:rsidRDefault="00562B7B" w:rsidP="00562B7B">
      <w:pPr>
        <w:pStyle w:val="ab"/>
      </w:pPr>
      <w:r w:rsidRPr="009B4928">
        <w:rPr>
          <w:szCs w:val="28"/>
        </w:rPr>
        <w:br w:type="page"/>
      </w:r>
      <w:r w:rsidR="006279D4" w:rsidRPr="006279D4">
        <w:rPr>
          <w:noProof/>
          <w:szCs w:val="28"/>
        </w:rPr>
        <w:lastRenderedPageBreak/>
        <w:drawing>
          <wp:inline distT="0" distB="0" distL="0" distR="0">
            <wp:extent cx="5631815" cy="8506460"/>
            <wp:effectExtent l="19050" t="0" r="698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31815" cy="8506460"/>
                    </a:xfrm>
                    <a:prstGeom prst="rect">
                      <a:avLst/>
                    </a:prstGeom>
                    <a:noFill/>
                    <a:ln w="9525">
                      <a:noFill/>
                      <a:miter lim="800000"/>
                      <a:headEnd/>
                      <a:tailEnd/>
                    </a:ln>
                  </pic:spPr>
                </pic:pic>
              </a:graphicData>
            </a:graphic>
          </wp:inline>
        </w:drawing>
      </w:r>
    </w:p>
    <w:p w:rsidR="00562B7B" w:rsidRPr="009C0038" w:rsidRDefault="00562B7B" w:rsidP="00562B7B">
      <w:pPr>
        <w:shd w:val="clear" w:color="auto" w:fill="FFFFFF"/>
        <w:ind w:firstLine="567"/>
        <w:jc w:val="both"/>
        <w:rPr>
          <w:sz w:val="28"/>
          <w:szCs w:val="28"/>
        </w:rPr>
      </w:pPr>
      <w:r w:rsidRPr="009C0038">
        <w:rPr>
          <w:b/>
          <w:sz w:val="28"/>
          <w:szCs w:val="28"/>
        </w:rPr>
        <w:t>1.</w:t>
      </w:r>
      <w:r w:rsidRPr="009C0038">
        <w:rPr>
          <w:sz w:val="28"/>
          <w:szCs w:val="28"/>
        </w:rPr>
        <w:t xml:space="preserve"> </w:t>
      </w:r>
      <w:r w:rsidRPr="009C0038">
        <w:rPr>
          <w:b/>
          <w:bCs/>
          <w:sz w:val="28"/>
          <w:szCs w:val="28"/>
        </w:rPr>
        <w:t>Назначение фонда оценочных средств</w:t>
      </w:r>
    </w:p>
    <w:p w:rsidR="00562B7B" w:rsidRDefault="00562B7B" w:rsidP="00562B7B">
      <w:pPr>
        <w:shd w:val="clear" w:color="auto" w:fill="FFFFFF"/>
        <w:tabs>
          <w:tab w:val="left" w:pos="1603"/>
          <w:tab w:val="left" w:pos="3715"/>
          <w:tab w:val="left" w:pos="4344"/>
          <w:tab w:val="left" w:pos="6730"/>
          <w:tab w:val="left" w:pos="8520"/>
          <w:tab w:val="left" w:pos="9130"/>
        </w:tabs>
        <w:ind w:firstLine="567"/>
        <w:jc w:val="both"/>
        <w:rPr>
          <w:b/>
          <w:sz w:val="28"/>
          <w:szCs w:val="28"/>
        </w:rPr>
      </w:pPr>
    </w:p>
    <w:p w:rsidR="00562B7B" w:rsidRPr="009C0038" w:rsidRDefault="00562B7B" w:rsidP="00562B7B">
      <w:pPr>
        <w:shd w:val="clear" w:color="auto" w:fill="FFFFFF"/>
        <w:tabs>
          <w:tab w:val="left" w:pos="1603"/>
          <w:tab w:val="left" w:pos="3715"/>
          <w:tab w:val="left" w:pos="4344"/>
          <w:tab w:val="left" w:pos="6730"/>
          <w:tab w:val="left" w:pos="8520"/>
          <w:tab w:val="left" w:pos="9130"/>
        </w:tabs>
        <w:ind w:firstLine="567"/>
        <w:jc w:val="both"/>
        <w:rPr>
          <w:sz w:val="28"/>
          <w:szCs w:val="28"/>
        </w:rPr>
      </w:pPr>
      <w:r w:rsidRPr="003D1F3E">
        <w:rPr>
          <w:sz w:val="28"/>
          <w:szCs w:val="28"/>
        </w:rPr>
        <w:lastRenderedPageBreak/>
        <w:t>1.1.</w:t>
      </w:r>
      <w:r w:rsidRPr="009C0038">
        <w:rPr>
          <w:b/>
          <w:sz w:val="28"/>
          <w:szCs w:val="28"/>
        </w:rPr>
        <w:t xml:space="preserve"> Целью</w:t>
      </w:r>
      <w:r w:rsidRPr="009C0038">
        <w:rPr>
          <w:sz w:val="28"/>
          <w:szCs w:val="28"/>
        </w:rPr>
        <w:t xml:space="preserve"> соз</w:t>
      </w:r>
      <w:r>
        <w:rPr>
          <w:sz w:val="28"/>
          <w:szCs w:val="28"/>
        </w:rPr>
        <w:t>дания ФОС дисциплины «</w:t>
      </w:r>
      <w:r w:rsidR="00306D48">
        <w:rPr>
          <w:sz w:val="28"/>
          <w:szCs w:val="28"/>
        </w:rPr>
        <w:t xml:space="preserve">Теория обучения и </w:t>
      </w:r>
      <w:r w:rsidRPr="00562B7B">
        <w:rPr>
          <w:sz w:val="28"/>
          <w:szCs w:val="28"/>
        </w:rPr>
        <w:t xml:space="preserve"> воспитания</w:t>
      </w:r>
      <w:r w:rsidRPr="009C0038">
        <w:rPr>
          <w:sz w:val="28"/>
          <w:szCs w:val="28"/>
        </w:rPr>
        <w:t>»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 рабочей программы дисциплины.</w:t>
      </w:r>
    </w:p>
    <w:p w:rsidR="00562B7B" w:rsidRDefault="00562B7B" w:rsidP="00562B7B">
      <w:pPr>
        <w:shd w:val="clear" w:color="auto" w:fill="FFFFFF"/>
        <w:tabs>
          <w:tab w:val="left" w:pos="1603"/>
          <w:tab w:val="left" w:pos="3715"/>
          <w:tab w:val="left" w:pos="4344"/>
          <w:tab w:val="left" w:pos="6730"/>
          <w:tab w:val="left" w:pos="8520"/>
          <w:tab w:val="left" w:pos="9130"/>
        </w:tabs>
        <w:ind w:firstLine="567"/>
        <w:jc w:val="both"/>
        <w:rPr>
          <w:sz w:val="28"/>
          <w:szCs w:val="28"/>
        </w:rPr>
      </w:pPr>
      <w:r w:rsidRPr="003D1F3E">
        <w:rPr>
          <w:sz w:val="28"/>
          <w:szCs w:val="28"/>
        </w:rPr>
        <w:t>1.2.</w:t>
      </w:r>
      <w:r w:rsidRPr="009C0038">
        <w:rPr>
          <w:sz w:val="28"/>
          <w:szCs w:val="28"/>
        </w:rPr>
        <w:t xml:space="preserve"> ФОС по дисциплине/модулю решает </w:t>
      </w:r>
      <w:r w:rsidRPr="009C0038">
        <w:rPr>
          <w:b/>
          <w:sz w:val="28"/>
          <w:szCs w:val="28"/>
        </w:rPr>
        <w:t>задачи</w:t>
      </w:r>
      <w:r w:rsidRPr="009C0038">
        <w:rPr>
          <w:sz w:val="28"/>
          <w:szCs w:val="28"/>
        </w:rPr>
        <w:t xml:space="preserve">: </w:t>
      </w:r>
    </w:p>
    <w:p w:rsidR="00562B7B" w:rsidRPr="009B4928" w:rsidRDefault="00562B7B" w:rsidP="007A4E34">
      <w:pPr>
        <w:pStyle w:val="ad"/>
        <w:numPr>
          <w:ilvl w:val="0"/>
          <w:numId w:val="29"/>
        </w:numPr>
        <w:shd w:val="clear" w:color="auto" w:fill="FFFFFF"/>
        <w:tabs>
          <w:tab w:val="left" w:pos="0"/>
        </w:tabs>
        <w:ind w:left="714" w:right="5" w:hanging="357"/>
        <w:jc w:val="both"/>
      </w:pPr>
      <w:r>
        <w:rPr>
          <w:sz w:val="28"/>
          <w:szCs w:val="28"/>
        </w:rPr>
        <w:t>У</w:t>
      </w:r>
      <w:r w:rsidRPr="00001EC0">
        <w:rPr>
          <w:sz w:val="28"/>
          <w:szCs w:val="28"/>
        </w:rPr>
        <w:t xml:space="preserve">правление процессом приобретения </w:t>
      </w:r>
      <w:proofErr w:type="gramStart"/>
      <w:r w:rsidRPr="00001EC0">
        <w:rPr>
          <w:sz w:val="28"/>
          <w:szCs w:val="28"/>
        </w:rPr>
        <w:t>обучающимися</w:t>
      </w:r>
      <w:proofErr w:type="gramEnd"/>
      <w:r w:rsidRPr="00001EC0">
        <w:rPr>
          <w:sz w:val="28"/>
          <w:szCs w:val="28"/>
        </w:rPr>
        <w:t xml:space="preserve"> необходимых знаний, умений, навыков и формирования компетенций, определенных в образовательных стандартах по соответствующему направлению подготовки (специальности)</w:t>
      </w:r>
      <w:r>
        <w:rPr>
          <w:sz w:val="28"/>
          <w:szCs w:val="28"/>
        </w:rPr>
        <w:t>.</w:t>
      </w:r>
    </w:p>
    <w:p w:rsidR="00562B7B" w:rsidRPr="009B4928" w:rsidRDefault="00562B7B" w:rsidP="007A4E34">
      <w:pPr>
        <w:pStyle w:val="ad"/>
        <w:numPr>
          <w:ilvl w:val="0"/>
          <w:numId w:val="29"/>
        </w:numPr>
        <w:shd w:val="clear" w:color="auto" w:fill="FFFFFF"/>
        <w:tabs>
          <w:tab w:val="left" w:pos="0"/>
        </w:tabs>
        <w:ind w:left="714" w:right="5" w:hanging="357"/>
        <w:jc w:val="both"/>
      </w:pPr>
      <w:r>
        <w:rPr>
          <w:sz w:val="28"/>
          <w:szCs w:val="28"/>
        </w:rPr>
        <w:t>У</w:t>
      </w:r>
      <w:r w:rsidRPr="00001EC0">
        <w:rPr>
          <w:sz w:val="28"/>
          <w:szCs w:val="28"/>
        </w:rPr>
        <w:t>правление процессом достижения реализации образовательных программ, определенных в виде набора компетенций выпускников</w:t>
      </w:r>
      <w:r>
        <w:rPr>
          <w:sz w:val="28"/>
          <w:szCs w:val="28"/>
        </w:rPr>
        <w:t>.</w:t>
      </w:r>
    </w:p>
    <w:p w:rsidR="00562B7B" w:rsidRPr="009B4928" w:rsidRDefault="00562B7B" w:rsidP="007A4E34">
      <w:pPr>
        <w:pStyle w:val="ad"/>
        <w:numPr>
          <w:ilvl w:val="0"/>
          <w:numId w:val="29"/>
        </w:numPr>
        <w:shd w:val="clear" w:color="auto" w:fill="FFFFFF"/>
        <w:tabs>
          <w:tab w:val="left" w:pos="0"/>
          <w:tab w:val="left" w:pos="1824"/>
          <w:tab w:val="left" w:pos="3264"/>
          <w:tab w:val="left" w:pos="5635"/>
          <w:tab w:val="left" w:pos="7512"/>
          <w:tab w:val="left" w:pos="8410"/>
        </w:tabs>
        <w:ind w:left="714" w:right="5" w:hanging="357"/>
        <w:jc w:val="both"/>
      </w:pPr>
      <w:r>
        <w:rPr>
          <w:sz w:val="28"/>
          <w:szCs w:val="28"/>
        </w:rPr>
        <w:t>О</w:t>
      </w:r>
      <w:r w:rsidRPr="00001EC0">
        <w:rPr>
          <w:sz w:val="28"/>
          <w:szCs w:val="28"/>
        </w:rPr>
        <w:t>ценка достижений обучающихся в процессе изучения дисциплины с определением положительных/отрицательных результатов и планирование предупреждающих/корректирующих мероприятий</w:t>
      </w:r>
      <w:r>
        <w:rPr>
          <w:sz w:val="28"/>
          <w:szCs w:val="28"/>
        </w:rPr>
        <w:t>.</w:t>
      </w:r>
    </w:p>
    <w:p w:rsidR="00562B7B" w:rsidRPr="009B4928" w:rsidRDefault="00562B7B" w:rsidP="007A4E34">
      <w:pPr>
        <w:pStyle w:val="ad"/>
        <w:numPr>
          <w:ilvl w:val="0"/>
          <w:numId w:val="29"/>
        </w:numPr>
        <w:shd w:val="clear" w:color="auto" w:fill="FFFFFF"/>
        <w:tabs>
          <w:tab w:val="left" w:pos="0"/>
        </w:tabs>
        <w:ind w:left="714" w:right="5" w:hanging="357"/>
        <w:jc w:val="both"/>
      </w:pPr>
      <w:r>
        <w:rPr>
          <w:sz w:val="28"/>
          <w:szCs w:val="28"/>
        </w:rPr>
        <w:t>О</w:t>
      </w:r>
      <w:r w:rsidRPr="00001EC0">
        <w:rPr>
          <w:sz w:val="28"/>
          <w:szCs w:val="28"/>
        </w:rPr>
        <w:t>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r>
        <w:rPr>
          <w:sz w:val="28"/>
          <w:szCs w:val="28"/>
        </w:rPr>
        <w:t>.</w:t>
      </w:r>
    </w:p>
    <w:p w:rsidR="00562B7B" w:rsidRPr="00001EC0" w:rsidRDefault="00562B7B" w:rsidP="007A4E34">
      <w:pPr>
        <w:pStyle w:val="ad"/>
        <w:numPr>
          <w:ilvl w:val="0"/>
          <w:numId w:val="29"/>
        </w:numPr>
        <w:shd w:val="clear" w:color="auto" w:fill="FFFFFF"/>
        <w:tabs>
          <w:tab w:val="left" w:pos="0"/>
          <w:tab w:val="left" w:pos="1310"/>
        </w:tabs>
        <w:ind w:left="714" w:hanging="357"/>
        <w:jc w:val="both"/>
        <w:rPr>
          <w:sz w:val="28"/>
          <w:szCs w:val="28"/>
        </w:rPr>
      </w:pPr>
      <w:r>
        <w:rPr>
          <w:sz w:val="28"/>
          <w:szCs w:val="28"/>
        </w:rPr>
        <w:t>С</w:t>
      </w:r>
      <w:r w:rsidRPr="00001EC0">
        <w:rPr>
          <w:sz w:val="28"/>
          <w:szCs w:val="28"/>
        </w:rPr>
        <w:t xml:space="preserve">овершенствование самоподготовки и самоконтроля </w:t>
      </w:r>
      <w:proofErr w:type="gramStart"/>
      <w:r w:rsidRPr="00001EC0">
        <w:rPr>
          <w:sz w:val="28"/>
          <w:szCs w:val="28"/>
        </w:rPr>
        <w:t>обучающихся</w:t>
      </w:r>
      <w:proofErr w:type="gramEnd"/>
      <w:r w:rsidRPr="00001EC0">
        <w:rPr>
          <w:sz w:val="28"/>
          <w:szCs w:val="28"/>
        </w:rPr>
        <w:t>.</w:t>
      </w:r>
    </w:p>
    <w:p w:rsidR="00562B7B" w:rsidRPr="009C0038" w:rsidRDefault="00562B7B" w:rsidP="00562B7B">
      <w:pPr>
        <w:shd w:val="clear" w:color="auto" w:fill="FFFFFF"/>
        <w:tabs>
          <w:tab w:val="left" w:pos="1603"/>
          <w:tab w:val="left" w:pos="3715"/>
          <w:tab w:val="left" w:pos="4344"/>
          <w:tab w:val="left" w:pos="6730"/>
          <w:tab w:val="left" w:pos="8520"/>
          <w:tab w:val="left" w:pos="9130"/>
        </w:tabs>
        <w:ind w:firstLine="567"/>
        <w:jc w:val="both"/>
        <w:rPr>
          <w:sz w:val="28"/>
          <w:szCs w:val="28"/>
        </w:rPr>
      </w:pPr>
    </w:p>
    <w:p w:rsidR="00562B7B" w:rsidRPr="009C0038" w:rsidRDefault="00562B7B" w:rsidP="00562B7B">
      <w:pPr>
        <w:shd w:val="clear" w:color="auto" w:fill="FFFFFF"/>
        <w:ind w:firstLine="567"/>
        <w:jc w:val="both"/>
        <w:rPr>
          <w:sz w:val="28"/>
          <w:szCs w:val="28"/>
        </w:rPr>
      </w:pPr>
      <w:r w:rsidRPr="003D1F3E">
        <w:rPr>
          <w:sz w:val="28"/>
          <w:szCs w:val="28"/>
        </w:rPr>
        <w:t>1.3.</w:t>
      </w:r>
      <w:r w:rsidRPr="009C0038">
        <w:rPr>
          <w:sz w:val="28"/>
          <w:szCs w:val="28"/>
        </w:rPr>
        <w:t xml:space="preserve"> ФОС </w:t>
      </w:r>
      <w:proofErr w:type="gramStart"/>
      <w:r w:rsidRPr="009C0038">
        <w:rPr>
          <w:sz w:val="28"/>
          <w:szCs w:val="28"/>
        </w:rPr>
        <w:t>разработан</w:t>
      </w:r>
      <w:proofErr w:type="gramEnd"/>
      <w:r w:rsidRPr="009C0038">
        <w:rPr>
          <w:sz w:val="28"/>
          <w:szCs w:val="28"/>
        </w:rPr>
        <w:t xml:space="preserve"> на основании нормативных </w:t>
      </w:r>
      <w:r w:rsidRPr="009C0038">
        <w:rPr>
          <w:b/>
          <w:sz w:val="28"/>
          <w:szCs w:val="28"/>
        </w:rPr>
        <w:t>документов</w:t>
      </w:r>
      <w:r w:rsidRPr="009C0038">
        <w:rPr>
          <w:sz w:val="28"/>
          <w:szCs w:val="28"/>
        </w:rPr>
        <w:t>:</w:t>
      </w:r>
    </w:p>
    <w:p w:rsidR="00562B7B" w:rsidRPr="00DA56BB" w:rsidRDefault="00562B7B" w:rsidP="00562B7B">
      <w:pPr>
        <w:ind w:firstLine="624"/>
        <w:jc w:val="both"/>
        <w:rPr>
          <w:sz w:val="28"/>
          <w:szCs w:val="28"/>
        </w:rPr>
      </w:pPr>
      <w:r w:rsidRPr="00A9338A">
        <w:rPr>
          <w:sz w:val="28"/>
          <w:szCs w:val="28"/>
        </w:rPr>
        <w:t xml:space="preserve">- федерального государственного образовательного стандарта высшего образования по направлению подготовки </w:t>
      </w:r>
      <w:r w:rsidRPr="00DA56BB">
        <w:rPr>
          <w:sz w:val="28"/>
          <w:szCs w:val="28"/>
        </w:rPr>
        <w:t>по</w:t>
      </w:r>
      <w:r w:rsidR="00AA40DF">
        <w:rPr>
          <w:sz w:val="28"/>
          <w:szCs w:val="28"/>
        </w:rPr>
        <w:t xml:space="preserve"> направлению подготовки 44.03.01</w:t>
      </w:r>
      <w:r w:rsidRPr="00DA56BB">
        <w:rPr>
          <w:sz w:val="28"/>
          <w:szCs w:val="28"/>
        </w:rPr>
        <w:t xml:space="preserve"> «Педагогическое образование» </w:t>
      </w:r>
      <w:r>
        <w:rPr>
          <w:sz w:val="28"/>
          <w:szCs w:val="28"/>
        </w:rPr>
        <w:t>(</w:t>
      </w:r>
      <w:r w:rsidRPr="00DA56BB">
        <w:rPr>
          <w:sz w:val="28"/>
          <w:szCs w:val="28"/>
        </w:rPr>
        <w:t xml:space="preserve">уровень </w:t>
      </w:r>
      <w:proofErr w:type="spellStart"/>
      <w:r w:rsidRPr="00DA56BB">
        <w:rPr>
          <w:sz w:val="28"/>
          <w:szCs w:val="28"/>
        </w:rPr>
        <w:t>бакалавриата</w:t>
      </w:r>
      <w:proofErr w:type="spellEnd"/>
      <w:r w:rsidRPr="00DA56BB">
        <w:rPr>
          <w:sz w:val="28"/>
          <w:szCs w:val="28"/>
        </w:rPr>
        <w:t>, программа подгото</w:t>
      </w:r>
      <w:r>
        <w:rPr>
          <w:sz w:val="28"/>
          <w:szCs w:val="28"/>
        </w:rPr>
        <w:t xml:space="preserve">вки: академический </w:t>
      </w:r>
      <w:proofErr w:type="spellStart"/>
      <w:r>
        <w:rPr>
          <w:sz w:val="28"/>
          <w:szCs w:val="28"/>
        </w:rPr>
        <w:t>бакалавриат</w:t>
      </w:r>
      <w:proofErr w:type="spellEnd"/>
      <w:r>
        <w:rPr>
          <w:sz w:val="28"/>
          <w:szCs w:val="28"/>
        </w:rPr>
        <w:t>);</w:t>
      </w:r>
    </w:p>
    <w:p w:rsidR="00562B7B" w:rsidRPr="00A9338A" w:rsidRDefault="00562B7B" w:rsidP="00562B7B">
      <w:pPr>
        <w:shd w:val="clear" w:color="auto" w:fill="FFFFFF"/>
        <w:ind w:firstLine="567"/>
        <w:jc w:val="both"/>
        <w:rPr>
          <w:sz w:val="28"/>
          <w:szCs w:val="28"/>
        </w:rPr>
      </w:pPr>
      <w:r w:rsidRPr="00A9338A">
        <w:rPr>
          <w:sz w:val="28"/>
          <w:szCs w:val="28"/>
        </w:rPr>
        <w:t xml:space="preserve">- образовательной программы </w:t>
      </w:r>
      <w:proofErr w:type="gramStart"/>
      <w:r>
        <w:rPr>
          <w:sz w:val="28"/>
          <w:szCs w:val="28"/>
        </w:rPr>
        <w:t>академического</w:t>
      </w:r>
      <w:proofErr w:type="gramEnd"/>
      <w:r>
        <w:rPr>
          <w:sz w:val="28"/>
          <w:szCs w:val="28"/>
        </w:rPr>
        <w:t xml:space="preserve"> </w:t>
      </w:r>
      <w:proofErr w:type="spellStart"/>
      <w:r>
        <w:rPr>
          <w:sz w:val="28"/>
          <w:szCs w:val="28"/>
        </w:rPr>
        <w:t>бакалавриата</w:t>
      </w:r>
      <w:proofErr w:type="spellEnd"/>
      <w:r>
        <w:rPr>
          <w:sz w:val="28"/>
          <w:szCs w:val="28"/>
        </w:rPr>
        <w:t>»</w:t>
      </w:r>
      <w:r w:rsidRPr="00A9338A">
        <w:rPr>
          <w:sz w:val="28"/>
          <w:szCs w:val="28"/>
        </w:rPr>
        <w:t>;</w:t>
      </w:r>
    </w:p>
    <w:p w:rsidR="00562B7B" w:rsidRPr="00A9338A" w:rsidRDefault="00562B7B" w:rsidP="00562B7B">
      <w:pPr>
        <w:shd w:val="clear" w:color="auto" w:fill="FFFFFF"/>
        <w:ind w:firstLine="567"/>
        <w:jc w:val="both"/>
        <w:rPr>
          <w:sz w:val="28"/>
          <w:szCs w:val="28"/>
        </w:rPr>
      </w:pPr>
      <w:proofErr w:type="gramStart"/>
      <w:r>
        <w:rPr>
          <w:sz w:val="28"/>
          <w:szCs w:val="28"/>
        </w:rPr>
        <w:t xml:space="preserve">- </w:t>
      </w:r>
      <w:r w:rsidRPr="00A9338A">
        <w:rPr>
          <w:sz w:val="28"/>
          <w:szCs w:val="28"/>
        </w:rPr>
        <w:t xml:space="preserve">Положения о формировании фонда оценочных средств для текущего контроля успеваемости, промежуточной и итоговой аттестации обучающихся по образовательным программам высшего образования – программам </w:t>
      </w:r>
      <w:proofErr w:type="spellStart"/>
      <w:r w:rsidRPr="00A9338A">
        <w:rPr>
          <w:sz w:val="28"/>
          <w:szCs w:val="28"/>
        </w:rPr>
        <w:t>бакалавриата</w:t>
      </w:r>
      <w:proofErr w:type="spellEnd"/>
      <w:r w:rsidRPr="00A9338A">
        <w:rPr>
          <w:sz w:val="28"/>
          <w:szCs w:val="28"/>
        </w:rPr>
        <w:t xml:space="preserve">, программам </w:t>
      </w:r>
      <w:proofErr w:type="spellStart"/>
      <w:r w:rsidRPr="00A9338A">
        <w:rPr>
          <w:sz w:val="28"/>
          <w:szCs w:val="28"/>
        </w:rPr>
        <w:t>специалитета</w:t>
      </w:r>
      <w:proofErr w:type="spellEnd"/>
      <w:r w:rsidRPr="00A9338A">
        <w:rPr>
          <w:sz w:val="28"/>
          <w:szCs w:val="28"/>
        </w:rPr>
        <w:t>, программам магистратуры, программам подготовки научно-педагогических кадров в аспирантуре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и его филиалах.</w:t>
      </w:r>
      <w:proofErr w:type="gramEnd"/>
    </w:p>
    <w:p w:rsidR="00562B7B" w:rsidRPr="009C0038" w:rsidRDefault="00562B7B" w:rsidP="00562B7B">
      <w:pPr>
        <w:shd w:val="clear" w:color="auto" w:fill="FFFFFF"/>
        <w:tabs>
          <w:tab w:val="left" w:pos="1157"/>
        </w:tabs>
        <w:ind w:right="29" w:firstLine="567"/>
        <w:jc w:val="both"/>
        <w:rPr>
          <w:b/>
          <w:bCs/>
          <w:sz w:val="28"/>
          <w:szCs w:val="28"/>
        </w:rPr>
      </w:pPr>
      <w:r w:rsidRPr="009C0038">
        <w:rPr>
          <w:b/>
          <w:bCs/>
          <w:sz w:val="28"/>
          <w:szCs w:val="28"/>
        </w:rPr>
        <w:t xml:space="preserve">2. </w:t>
      </w:r>
      <w:r w:rsidRPr="009C0038">
        <w:rPr>
          <w:b/>
          <w:sz w:val="28"/>
          <w:szCs w:val="28"/>
        </w:rPr>
        <w:t>Перечень компетенций с указанием этапов их формирования в процессе изучения дисциплины</w:t>
      </w:r>
      <w:r w:rsidRPr="009C0038">
        <w:rPr>
          <w:b/>
          <w:bCs/>
          <w:sz w:val="28"/>
          <w:szCs w:val="28"/>
        </w:rPr>
        <w:t xml:space="preserve"> </w:t>
      </w:r>
    </w:p>
    <w:p w:rsidR="00562B7B" w:rsidRDefault="00562B7B" w:rsidP="00562B7B">
      <w:pPr>
        <w:shd w:val="clear" w:color="auto" w:fill="FFFFFF"/>
        <w:ind w:right="5" w:firstLine="567"/>
        <w:jc w:val="both"/>
        <w:rPr>
          <w:bCs/>
          <w:sz w:val="28"/>
          <w:szCs w:val="28"/>
        </w:rPr>
      </w:pPr>
      <w:r w:rsidRPr="003D1F3E">
        <w:rPr>
          <w:bCs/>
          <w:sz w:val="28"/>
          <w:szCs w:val="28"/>
        </w:rPr>
        <w:t>2.1.</w:t>
      </w:r>
      <w:r w:rsidRPr="009C0038">
        <w:rPr>
          <w:bCs/>
          <w:sz w:val="28"/>
          <w:szCs w:val="28"/>
        </w:rPr>
        <w:t xml:space="preserve"> </w:t>
      </w:r>
      <w:r w:rsidRPr="009C0038">
        <w:rPr>
          <w:b/>
          <w:bCs/>
          <w:sz w:val="28"/>
          <w:szCs w:val="28"/>
        </w:rPr>
        <w:t xml:space="preserve">Перечень компетенций, </w:t>
      </w:r>
      <w:r w:rsidRPr="009C0038">
        <w:rPr>
          <w:bCs/>
          <w:sz w:val="28"/>
          <w:szCs w:val="28"/>
        </w:rPr>
        <w:t>формируемых</w:t>
      </w:r>
      <w:r>
        <w:rPr>
          <w:bCs/>
          <w:sz w:val="28"/>
          <w:szCs w:val="28"/>
        </w:rPr>
        <w:t xml:space="preserve"> в процессе изучения дисциплины:</w:t>
      </w:r>
    </w:p>
    <w:p w:rsidR="00306D48" w:rsidRPr="00DB6ACD" w:rsidRDefault="00306D48" w:rsidP="00306D48">
      <w:pPr>
        <w:jc w:val="both"/>
        <w:rPr>
          <w:rFonts w:eastAsia="Calibri"/>
          <w:sz w:val="28"/>
          <w:szCs w:val="28"/>
        </w:rPr>
      </w:pPr>
      <w:r w:rsidRPr="00DB6ACD">
        <w:rPr>
          <w:rFonts w:eastAsia="Calibri"/>
          <w:sz w:val="28"/>
          <w:szCs w:val="28"/>
        </w:rPr>
        <w:t>УК – 1  способен осуществлять поиск, критический анализ и синтез информации, применять системный подход для поставленных задач;</w:t>
      </w:r>
    </w:p>
    <w:p w:rsidR="00306D48" w:rsidRPr="00DB6ACD" w:rsidRDefault="00306D48" w:rsidP="00306D48">
      <w:pPr>
        <w:jc w:val="both"/>
        <w:rPr>
          <w:rFonts w:eastAsia="Calibri"/>
          <w:sz w:val="28"/>
          <w:szCs w:val="28"/>
        </w:rPr>
      </w:pPr>
    </w:p>
    <w:p w:rsidR="00306D48" w:rsidRPr="00DB6ACD" w:rsidRDefault="00306D48" w:rsidP="00306D48">
      <w:pPr>
        <w:jc w:val="both"/>
        <w:rPr>
          <w:rFonts w:eastAsia="Calibri"/>
          <w:sz w:val="28"/>
          <w:szCs w:val="28"/>
        </w:rPr>
      </w:pPr>
      <w:r w:rsidRPr="00DB6ACD">
        <w:rPr>
          <w:rFonts w:eastAsia="Calibri"/>
          <w:sz w:val="28"/>
          <w:szCs w:val="28"/>
        </w:rPr>
        <w:t xml:space="preserve">ОПК-4  </w:t>
      </w:r>
      <w:proofErr w:type="gramStart"/>
      <w:r w:rsidRPr="00DB6ACD">
        <w:rPr>
          <w:rFonts w:eastAsia="Calibri"/>
          <w:sz w:val="28"/>
          <w:szCs w:val="28"/>
        </w:rPr>
        <w:t>способен</w:t>
      </w:r>
      <w:proofErr w:type="gramEnd"/>
      <w:r w:rsidRPr="00DB6ACD">
        <w:rPr>
          <w:rFonts w:eastAsia="Calibri"/>
          <w:sz w:val="28"/>
          <w:szCs w:val="28"/>
        </w:rPr>
        <w:t xml:space="preserve"> осуществлять духовно-нравственное воспитание  обучающихся на основе базовых национальных ценностей;</w:t>
      </w:r>
    </w:p>
    <w:p w:rsidR="00306D48" w:rsidRPr="00DB6ACD" w:rsidRDefault="00306D48" w:rsidP="00306D48">
      <w:pPr>
        <w:jc w:val="both"/>
        <w:rPr>
          <w:rFonts w:eastAsia="Calibri"/>
          <w:sz w:val="28"/>
          <w:szCs w:val="28"/>
        </w:rPr>
      </w:pPr>
    </w:p>
    <w:p w:rsidR="00306D48" w:rsidRPr="00DB6ACD" w:rsidRDefault="00306D48" w:rsidP="00306D48">
      <w:pPr>
        <w:jc w:val="both"/>
        <w:rPr>
          <w:rFonts w:eastAsia="Calibri"/>
          <w:sz w:val="28"/>
          <w:szCs w:val="28"/>
        </w:rPr>
      </w:pPr>
      <w:r w:rsidRPr="00DB6ACD">
        <w:rPr>
          <w:rFonts w:eastAsia="Calibri"/>
          <w:sz w:val="28"/>
          <w:szCs w:val="28"/>
        </w:rPr>
        <w:lastRenderedPageBreak/>
        <w:t xml:space="preserve">ОПК-8 </w:t>
      </w:r>
      <w:proofErr w:type="gramStart"/>
      <w:r w:rsidRPr="00DB6ACD">
        <w:rPr>
          <w:rFonts w:eastAsia="Calibri"/>
          <w:sz w:val="28"/>
          <w:szCs w:val="28"/>
        </w:rPr>
        <w:t>способен</w:t>
      </w:r>
      <w:proofErr w:type="gramEnd"/>
      <w:r w:rsidRPr="00DB6ACD">
        <w:rPr>
          <w:rFonts w:eastAsia="Calibri"/>
          <w:sz w:val="28"/>
          <w:szCs w:val="28"/>
        </w:rPr>
        <w:t xml:space="preserve"> осуществлять педагогическую деятельность на основе специальных научных знаний;</w:t>
      </w:r>
    </w:p>
    <w:p w:rsidR="00306D48" w:rsidRPr="00DB6ACD" w:rsidRDefault="00306D48" w:rsidP="00306D48">
      <w:pPr>
        <w:jc w:val="both"/>
        <w:rPr>
          <w:rFonts w:eastAsia="Calibri"/>
          <w:sz w:val="28"/>
          <w:szCs w:val="28"/>
        </w:rPr>
      </w:pPr>
    </w:p>
    <w:p w:rsidR="00306D48" w:rsidRPr="00DB6ACD" w:rsidRDefault="00306D48" w:rsidP="00306D48">
      <w:pPr>
        <w:jc w:val="both"/>
        <w:rPr>
          <w:sz w:val="28"/>
          <w:szCs w:val="28"/>
        </w:rPr>
      </w:pPr>
      <w:r w:rsidRPr="00DB6ACD">
        <w:rPr>
          <w:rFonts w:eastAsia="Calibri"/>
          <w:sz w:val="28"/>
          <w:szCs w:val="28"/>
        </w:rPr>
        <w:t xml:space="preserve">ПК-1 </w:t>
      </w:r>
      <w:proofErr w:type="gramStart"/>
      <w:r w:rsidRPr="00DB6ACD">
        <w:rPr>
          <w:rFonts w:eastAsia="Calibri"/>
          <w:sz w:val="28"/>
          <w:szCs w:val="28"/>
        </w:rPr>
        <w:t>способен</w:t>
      </w:r>
      <w:proofErr w:type="gramEnd"/>
      <w:r w:rsidRPr="00DB6ACD">
        <w:rPr>
          <w:rFonts w:eastAsia="Calibri"/>
          <w:sz w:val="28"/>
          <w:szCs w:val="28"/>
        </w:rPr>
        <w:t xml:space="preserve"> организовывать индивидуальную и совместную учебно-проектную деятельность обучающихся в соответствующей предметной области.</w:t>
      </w:r>
      <w:r w:rsidRPr="00DB6ACD">
        <w:rPr>
          <w:sz w:val="28"/>
          <w:szCs w:val="28"/>
          <w:lang w:eastAsia="ar-SA"/>
        </w:rPr>
        <w:t xml:space="preserve"> </w:t>
      </w:r>
    </w:p>
    <w:p w:rsidR="00310B7C" w:rsidRPr="00DB6ACD" w:rsidRDefault="00310B7C" w:rsidP="009A35CF">
      <w:pPr>
        <w:pStyle w:val="ab"/>
        <w:rPr>
          <w:szCs w:val="28"/>
        </w:rPr>
      </w:pPr>
    </w:p>
    <w:p w:rsidR="000571FE" w:rsidRPr="009C0038" w:rsidRDefault="000571FE" w:rsidP="000571FE">
      <w:pPr>
        <w:shd w:val="clear" w:color="auto" w:fill="FFFFFF"/>
        <w:ind w:firstLine="567"/>
        <w:jc w:val="both"/>
        <w:rPr>
          <w:b/>
          <w:sz w:val="28"/>
          <w:szCs w:val="28"/>
        </w:rPr>
      </w:pPr>
      <w:r w:rsidRPr="009C0038">
        <w:rPr>
          <w:bCs/>
          <w:sz w:val="28"/>
          <w:szCs w:val="28"/>
        </w:rPr>
        <w:t>2.2.</w:t>
      </w:r>
      <w:r w:rsidRPr="009C0038">
        <w:rPr>
          <w:b/>
          <w:bCs/>
          <w:sz w:val="28"/>
          <w:szCs w:val="28"/>
        </w:rPr>
        <w:t xml:space="preserve"> Этапы формирования и оценивания компетенций</w:t>
      </w:r>
    </w:p>
    <w:p w:rsidR="000571FE" w:rsidRDefault="000571FE" w:rsidP="000571FE">
      <w:pPr>
        <w:shd w:val="clear" w:color="auto" w:fill="FFFFFF"/>
        <w:ind w:left="567"/>
        <w:jc w:val="both"/>
        <w:rPr>
          <w:b/>
          <w:bCs/>
          <w:sz w:val="28"/>
          <w:szCs w:val="28"/>
        </w:rPr>
      </w:pPr>
    </w:p>
    <w:tbl>
      <w:tblPr>
        <w:tblW w:w="8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9"/>
        <w:gridCol w:w="3116"/>
        <w:gridCol w:w="1277"/>
        <w:gridCol w:w="852"/>
        <w:gridCol w:w="1842"/>
      </w:tblGrid>
      <w:tr w:rsidR="001A5612" w:rsidTr="001A5612">
        <w:tc>
          <w:tcPr>
            <w:tcW w:w="1239" w:type="dxa"/>
            <w:vMerge w:val="restart"/>
          </w:tcPr>
          <w:p w:rsidR="001A5612" w:rsidRPr="000571FE" w:rsidRDefault="001A5612" w:rsidP="004130E6">
            <w:pPr>
              <w:pStyle w:val="af4"/>
              <w:shd w:val="clear" w:color="auto" w:fill="auto"/>
              <w:spacing w:line="240" w:lineRule="auto"/>
              <w:jc w:val="center"/>
              <w:rPr>
                <w:rFonts w:ascii="Times New Roman" w:hAnsi="Times New Roman" w:cs="Times New Roman"/>
                <w:sz w:val="20"/>
                <w:szCs w:val="20"/>
              </w:rPr>
            </w:pPr>
            <w:r w:rsidRPr="000571FE">
              <w:rPr>
                <w:rStyle w:val="212pt"/>
                <w:rFonts w:ascii="Times New Roman" w:hAnsi="Times New Roman" w:cs="Times New Roman"/>
                <w:sz w:val="20"/>
                <w:szCs w:val="20"/>
              </w:rPr>
              <w:t>Компетенция</w:t>
            </w:r>
          </w:p>
        </w:tc>
        <w:tc>
          <w:tcPr>
            <w:tcW w:w="3116" w:type="dxa"/>
            <w:vMerge w:val="restart"/>
          </w:tcPr>
          <w:p w:rsidR="001A5612" w:rsidRPr="000571FE" w:rsidRDefault="001A5612" w:rsidP="001A5612">
            <w:pPr>
              <w:pStyle w:val="af4"/>
              <w:shd w:val="clear" w:color="auto" w:fill="auto"/>
              <w:spacing w:line="240" w:lineRule="auto"/>
              <w:jc w:val="center"/>
              <w:rPr>
                <w:rFonts w:ascii="Times New Roman" w:hAnsi="Times New Roman" w:cs="Times New Roman"/>
                <w:sz w:val="20"/>
                <w:szCs w:val="20"/>
              </w:rPr>
            </w:pPr>
            <w:r>
              <w:rPr>
                <w:rFonts w:ascii="Times New Roman" w:hAnsi="Times New Roman" w:cs="Times New Roman"/>
                <w:sz w:val="20"/>
                <w:szCs w:val="20"/>
              </w:rPr>
              <w:t>Дисциплины и практики, участвующие в формировании данной компетенции</w:t>
            </w:r>
          </w:p>
        </w:tc>
        <w:tc>
          <w:tcPr>
            <w:tcW w:w="1277" w:type="dxa"/>
            <w:vMerge w:val="restart"/>
          </w:tcPr>
          <w:p w:rsidR="001A5612" w:rsidRPr="000571FE" w:rsidRDefault="001A5612" w:rsidP="004130E6">
            <w:pPr>
              <w:pStyle w:val="22"/>
              <w:shd w:val="clear" w:color="auto" w:fill="auto"/>
              <w:spacing w:line="240" w:lineRule="auto"/>
              <w:ind w:firstLine="0"/>
              <w:jc w:val="center"/>
              <w:rPr>
                <w:rFonts w:ascii="Times New Roman" w:hAnsi="Times New Roman" w:cs="Times New Roman"/>
                <w:b/>
                <w:sz w:val="20"/>
                <w:szCs w:val="20"/>
              </w:rPr>
            </w:pPr>
            <w:r w:rsidRPr="000571FE">
              <w:rPr>
                <w:rStyle w:val="212pt"/>
                <w:rFonts w:ascii="Times New Roman" w:hAnsi="Times New Roman" w:cs="Times New Roman"/>
                <w:b/>
                <w:sz w:val="20"/>
                <w:szCs w:val="20"/>
              </w:rPr>
              <w:t>Тип</w:t>
            </w:r>
          </w:p>
          <w:p w:rsidR="001A5612" w:rsidRPr="000571FE" w:rsidRDefault="001A5612" w:rsidP="004130E6">
            <w:pPr>
              <w:pStyle w:val="af4"/>
              <w:shd w:val="clear" w:color="auto" w:fill="auto"/>
              <w:spacing w:line="240" w:lineRule="auto"/>
              <w:jc w:val="center"/>
              <w:rPr>
                <w:rFonts w:ascii="Times New Roman" w:hAnsi="Times New Roman" w:cs="Times New Roman"/>
                <w:sz w:val="20"/>
                <w:szCs w:val="20"/>
              </w:rPr>
            </w:pPr>
            <w:r w:rsidRPr="000571FE">
              <w:rPr>
                <w:rStyle w:val="212pt"/>
                <w:rFonts w:ascii="Times New Roman" w:hAnsi="Times New Roman" w:cs="Times New Roman"/>
                <w:sz w:val="20"/>
                <w:szCs w:val="20"/>
              </w:rPr>
              <w:t>контроля</w:t>
            </w:r>
          </w:p>
        </w:tc>
        <w:tc>
          <w:tcPr>
            <w:tcW w:w="2694" w:type="dxa"/>
            <w:gridSpan w:val="2"/>
          </w:tcPr>
          <w:p w:rsidR="001A5612" w:rsidRPr="000571FE" w:rsidRDefault="001A5612" w:rsidP="004130E6">
            <w:pPr>
              <w:pStyle w:val="af4"/>
              <w:shd w:val="clear" w:color="auto" w:fill="auto"/>
              <w:spacing w:line="240" w:lineRule="auto"/>
              <w:jc w:val="center"/>
              <w:rPr>
                <w:rFonts w:ascii="Times New Roman" w:hAnsi="Times New Roman" w:cs="Times New Roman"/>
                <w:sz w:val="20"/>
                <w:szCs w:val="20"/>
              </w:rPr>
            </w:pPr>
            <w:r w:rsidRPr="000571FE">
              <w:rPr>
                <w:rStyle w:val="212pt"/>
                <w:rFonts w:ascii="Times New Roman" w:hAnsi="Times New Roman" w:cs="Times New Roman"/>
                <w:sz w:val="20"/>
                <w:szCs w:val="20"/>
              </w:rPr>
              <w:t xml:space="preserve">Оценочное средство/ </w:t>
            </w:r>
            <w:proofErr w:type="spellStart"/>
            <w:r w:rsidRPr="000571FE">
              <w:rPr>
                <w:rStyle w:val="212pt"/>
                <w:rFonts w:ascii="Times New Roman" w:hAnsi="Times New Roman" w:cs="Times New Roman"/>
                <w:sz w:val="20"/>
                <w:szCs w:val="20"/>
              </w:rPr>
              <w:t>КИМы</w:t>
            </w:r>
            <w:proofErr w:type="spellEnd"/>
          </w:p>
        </w:tc>
      </w:tr>
      <w:tr w:rsidR="001A5612" w:rsidTr="001A5612">
        <w:tc>
          <w:tcPr>
            <w:tcW w:w="1239" w:type="dxa"/>
            <w:vMerge/>
          </w:tcPr>
          <w:p w:rsidR="001A5612" w:rsidRPr="000571FE" w:rsidRDefault="001A5612" w:rsidP="004130E6">
            <w:pPr>
              <w:pStyle w:val="af4"/>
              <w:shd w:val="clear" w:color="auto" w:fill="auto"/>
              <w:spacing w:line="240" w:lineRule="auto"/>
              <w:jc w:val="both"/>
              <w:rPr>
                <w:rFonts w:ascii="Times New Roman" w:hAnsi="Times New Roman" w:cs="Times New Roman"/>
                <w:sz w:val="20"/>
                <w:szCs w:val="20"/>
              </w:rPr>
            </w:pPr>
          </w:p>
        </w:tc>
        <w:tc>
          <w:tcPr>
            <w:tcW w:w="3116" w:type="dxa"/>
            <w:vMerge/>
          </w:tcPr>
          <w:p w:rsidR="001A5612" w:rsidRPr="000571FE" w:rsidRDefault="001A5612" w:rsidP="004130E6">
            <w:pPr>
              <w:pStyle w:val="af4"/>
              <w:shd w:val="clear" w:color="auto" w:fill="auto"/>
              <w:spacing w:line="240" w:lineRule="auto"/>
              <w:jc w:val="both"/>
              <w:rPr>
                <w:rFonts w:ascii="Times New Roman" w:hAnsi="Times New Roman" w:cs="Times New Roman"/>
                <w:sz w:val="20"/>
                <w:szCs w:val="20"/>
              </w:rPr>
            </w:pPr>
          </w:p>
        </w:tc>
        <w:tc>
          <w:tcPr>
            <w:tcW w:w="1277" w:type="dxa"/>
            <w:vMerge/>
          </w:tcPr>
          <w:p w:rsidR="001A5612" w:rsidRPr="000571FE" w:rsidRDefault="001A5612" w:rsidP="004130E6">
            <w:pPr>
              <w:pStyle w:val="af4"/>
              <w:shd w:val="clear" w:color="auto" w:fill="auto"/>
              <w:spacing w:line="240" w:lineRule="auto"/>
              <w:jc w:val="both"/>
              <w:rPr>
                <w:rFonts w:ascii="Times New Roman" w:hAnsi="Times New Roman" w:cs="Times New Roman"/>
                <w:sz w:val="20"/>
                <w:szCs w:val="20"/>
              </w:rPr>
            </w:pPr>
          </w:p>
        </w:tc>
        <w:tc>
          <w:tcPr>
            <w:tcW w:w="852" w:type="dxa"/>
          </w:tcPr>
          <w:p w:rsidR="001A5612" w:rsidRPr="000571FE" w:rsidRDefault="001A5612" w:rsidP="004130E6">
            <w:pPr>
              <w:pStyle w:val="af4"/>
              <w:shd w:val="clear" w:color="auto" w:fill="auto"/>
              <w:spacing w:line="240" w:lineRule="auto"/>
              <w:jc w:val="center"/>
              <w:rPr>
                <w:rFonts w:ascii="Times New Roman" w:hAnsi="Times New Roman" w:cs="Times New Roman"/>
                <w:sz w:val="20"/>
                <w:szCs w:val="20"/>
              </w:rPr>
            </w:pPr>
            <w:r w:rsidRPr="000571FE">
              <w:rPr>
                <w:rStyle w:val="212pt"/>
                <w:rFonts w:ascii="Times New Roman" w:hAnsi="Times New Roman" w:cs="Times New Roman"/>
                <w:sz w:val="20"/>
                <w:szCs w:val="20"/>
              </w:rPr>
              <w:t>Номер</w:t>
            </w:r>
          </w:p>
        </w:tc>
        <w:tc>
          <w:tcPr>
            <w:tcW w:w="1842" w:type="dxa"/>
          </w:tcPr>
          <w:p w:rsidR="001A5612" w:rsidRPr="000571FE" w:rsidRDefault="001A5612" w:rsidP="004130E6">
            <w:pPr>
              <w:pStyle w:val="af4"/>
              <w:shd w:val="clear" w:color="auto" w:fill="auto"/>
              <w:spacing w:line="240" w:lineRule="auto"/>
              <w:jc w:val="center"/>
              <w:rPr>
                <w:rFonts w:ascii="Times New Roman" w:hAnsi="Times New Roman" w:cs="Times New Roman"/>
                <w:sz w:val="20"/>
                <w:szCs w:val="20"/>
              </w:rPr>
            </w:pPr>
            <w:r w:rsidRPr="000571FE">
              <w:rPr>
                <w:rStyle w:val="212pt"/>
                <w:rFonts w:ascii="Times New Roman" w:hAnsi="Times New Roman" w:cs="Times New Roman"/>
                <w:sz w:val="20"/>
                <w:szCs w:val="20"/>
              </w:rPr>
              <w:t>Форма</w:t>
            </w:r>
          </w:p>
        </w:tc>
      </w:tr>
      <w:tr w:rsidR="001A5612" w:rsidTr="001A5612">
        <w:trPr>
          <w:trHeight w:val="3757"/>
        </w:trPr>
        <w:tc>
          <w:tcPr>
            <w:tcW w:w="1239" w:type="dxa"/>
          </w:tcPr>
          <w:p w:rsidR="001A5612" w:rsidRPr="00F109C0" w:rsidRDefault="001A5612" w:rsidP="00F109C0">
            <w:pPr>
              <w:jc w:val="both"/>
              <w:rPr>
                <w:rFonts w:eastAsia="Calibri"/>
                <w:sz w:val="20"/>
                <w:szCs w:val="20"/>
              </w:rPr>
            </w:pPr>
            <w:r w:rsidRPr="00F109C0">
              <w:rPr>
                <w:rFonts w:eastAsia="Calibri"/>
                <w:sz w:val="20"/>
                <w:szCs w:val="20"/>
              </w:rPr>
              <w:t>способен осуществлять поиск, критический анализ и синтез информации, применять системный подход для поставленных задач (УК – 1)</w:t>
            </w:r>
          </w:p>
          <w:p w:rsidR="001A5612" w:rsidRPr="00F109C0" w:rsidRDefault="001A5612" w:rsidP="00254897">
            <w:pPr>
              <w:jc w:val="both"/>
              <w:rPr>
                <w:rFonts w:eastAsia="Calibri"/>
                <w:sz w:val="20"/>
                <w:szCs w:val="20"/>
              </w:rPr>
            </w:pPr>
          </w:p>
        </w:tc>
        <w:tc>
          <w:tcPr>
            <w:tcW w:w="3116" w:type="dxa"/>
          </w:tcPr>
          <w:p w:rsidR="001A5612" w:rsidRPr="00176BF5" w:rsidRDefault="00176BF5" w:rsidP="004130E6">
            <w:pPr>
              <w:pStyle w:val="af4"/>
              <w:shd w:val="clear" w:color="auto" w:fill="auto"/>
              <w:spacing w:line="240" w:lineRule="auto"/>
              <w:jc w:val="both"/>
              <w:rPr>
                <w:rFonts w:ascii="Times New Roman" w:hAnsi="Times New Roman" w:cs="Times New Roman"/>
                <w:b w:val="0"/>
                <w:color w:val="000000"/>
                <w:sz w:val="20"/>
                <w:szCs w:val="20"/>
                <w:shd w:val="clear" w:color="auto" w:fill="FFFFFF"/>
              </w:rPr>
            </w:pPr>
            <w:r w:rsidRPr="00176BF5">
              <w:rPr>
                <w:rFonts w:ascii="yandex-sans" w:hAnsi="yandex-sans"/>
                <w:color w:val="000000"/>
                <w:sz w:val="20"/>
                <w:szCs w:val="20"/>
                <w:shd w:val="clear" w:color="auto" w:fill="FFFFFF"/>
              </w:rPr>
              <w:t xml:space="preserve"> </w:t>
            </w:r>
            <w:r w:rsidRPr="00176BF5">
              <w:rPr>
                <w:rFonts w:ascii="Times New Roman" w:hAnsi="Times New Roman" w:cs="Times New Roman"/>
                <w:b w:val="0"/>
                <w:color w:val="000000"/>
                <w:sz w:val="20"/>
                <w:szCs w:val="20"/>
                <w:shd w:val="clear" w:color="auto" w:fill="FFFFFF"/>
              </w:rPr>
              <w:t>Экономика знаний Естественнонаучная картина мира,</w:t>
            </w:r>
          </w:p>
          <w:p w:rsidR="00176BF5" w:rsidRPr="00176BF5" w:rsidRDefault="00176BF5" w:rsidP="004130E6">
            <w:pPr>
              <w:pStyle w:val="af4"/>
              <w:shd w:val="clear" w:color="auto" w:fill="auto"/>
              <w:spacing w:line="240" w:lineRule="auto"/>
              <w:jc w:val="both"/>
              <w:rPr>
                <w:rStyle w:val="212pt"/>
                <w:rFonts w:ascii="Times New Roman" w:hAnsi="Times New Roman" w:cs="Times New Roman"/>
                <w:sz w:val="20"/>
                <w:szCs w:val="20"/>
              </w:rPr>
            </w:pPr>
            <w:r w:rsidRPr="00176BF5">
              <w:rPr>
                <w:rFonts w:ascii="Times New Roman" w:hAnsi="Times New Roman" w:cs="Times New Roman"/>
                <w:b w:val="0"/>
                <w:sz w:val="20"/>
                <w:szCs w:val="20"/>
              </w:rPr>
              <w:t xml:space="preserve">Социология, </w:t>
            </w:r>
            <w:r w:rsidRPr="00176BF5">
              <w:rPr>
                <w:rFonts w:ascii="Times New Roman" w:hAnsi="Times New Roman" w:cs="Times New Roman"/>
                <w:b w:val="0"/>
                <w:color w:val="000000"/>
                <w:sz w:val="20"/>
                <w:szCs w:val="20"/>
                <w:shd w:val="clear" w:color="auto" w:fill="FFFFFF"/>
              </w:rPr>
              <w:t>Основы математической обработки информации, История образования и педагогической мысли, Учебная практика,  Производственная практика.</w:t>
            </w:r>
          </w:p>
        </w:tc>
        <w:tc>
          <w:tcPr>
            <w:tcW w:w="1277" w:type="dxa"/>
          </w:tcPr>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Текущая аттестация</w:t>
            </w: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Промежуточная аттестация</w:t>
            </w:r>
          </w:p>
          <w:p w:rsidR="001A5612" w:rsidRPr="000571FE" w:rsidRDefault="001A5612" w:rsidP="004130E6">
            <w:pPr>
              <w:pStyle w:val="af4"/>
              <w:spacing w:line="240" w:lineRule="auto"/>
              <w:jc w:val="both"/>
              <w:rPr>
                <w:rFonts w:ascii="Times New Roman" w:hAnsi="Times New Roman" w:cs="Times New Roman"/>
                <w:b w:val="0"/>
                <w:sz w:val="20"/>
                <w:szCs w:val="20"/>
              </w:rPr>
            </w:pPr>
          </w:p>
        </w:tc>
        <w:tc>
          <w:tcPr>
            <w:tcW w:w="852" w:type="dxa"/>
          </w:tcPr>
          <w:p w:rsidR="001A5612" w:rsidRDefault="001A5612"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1</w:t>
            </w:r>
          </w:p>
          <w:p w:rsidR="001A5612"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Default="001A5612"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2</w:t>
            </w:r>
          </w:p>
          <w:p w:rsidR="001A5612"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4</w:t>
            </w:r>
          </w:p>
        </w:tc>
        <w:tc>
          <w:tcPr>
            <w:tcW w:w="1842" w:type="dxa"/>
          </w:tcPr>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Рабочая тетрадь</w:t>
            </w: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Работа на семинаре, практическом занятии</w:t>
            </w:r>
          </w:p>
          <w:p w:rsidR="001A5612" w:rsidRPr="000571FE" w:rsidRDefault="001A5612" w:rsidP="004130E6">
            <w:pPr>
              <w:pStyle w:val="af4"/>
              <w:shd w:val="clear" w:color="auto" w:fill="auto"/>
              <w:spacing w:line="240" w:lineRule="auto"/>
              <w:jc w:val="both"/>
              <w:rPr>
                <w:rFonts w:ascii="Times New Roman" w:hAnsi="Times New Roman" w:cs="Times New Roman"/>
                <w:b w:val="0"/>
                <w:sz w:val="20"/>
                <w:szCs w:val="20"/>
              </w:rPr>
            </w:pPr>
          </w:p>
          <w:p w:rsidR="001A5612" w:rsidRPr="000571FE" w:rsidRDefault="001A5612" w:rsidP="004130E6">
            <w:pPr>
              <w:pStyle w:val="af4"/>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Ситуационные задачи</w:t>
            </w:r>
          </w:p>
        </w:tc>
      </w:tr>
      <w:tr w:rsidR="002C7DC7" w:rsidTr="002F3C59">
        <w:trPr>
          <w:trHeight w:val="3450"/>
        </w:trPr>
        <w:tc>
          <w:tcPr>
            <w:tcW w:w="1239" w:type="dxa"/>
          </w:tcPr>
          <w:p w:rsidR="002C7DC7" w:rsidRPr="00F109C0" w:rsidRDefault="002C7DC7" w:rsidP="00F109C0">
            <w:pPr>
              <w:jc w:val="both"/>
              <w:rPr>
                <w:rFonts w:eastAsia="Calibri"/>
                <w:sz w:val="20"/>
                <w:szCs w:val="20"/>
              </w:rPr>
            </w:pPr>
            <w:proofErr w:type="gramStart"/>
            <w:r w:rsidRPr="00F109C0">
              <w:rPr>
                <w:rFonts w:eastAsia="Calibri"/>
                <w:sz w:val="20"/>
                <w:szCs w:val="20"/>
              </w:rPr>
              <w:t>способен</w:t>
            </w:r>
            <w:proofErr w:type="gramEnd"/>
            <w:r w:rsidRPr="00F109C0">
              <w:rPr>
                <w:rFonts w:eastAsia="Calibri"/>
                <w:sz w:val="20"/>
                <w:szCs w:val="20"/>
              </w:rPr>
              <w:t xml:space="preserve"> осуществлять духовно-нравственное воспитание  обучающихся на основе базовых национальных ценностей (ОПК-4)</w:t>
            </w:r>
          </w:p>
          <w:p w:rsidR="002C7DC7" w:rsidRPr="004130E6" w:rsidRDefault="002C7DC7" w:rsidP="004130E6">
            <w:pPr>
              <w:jc w:val="both"/>
              <w:rPr>
                <w:rFonts w:eastAsia="Calibri"/>
                <w:sz w:val="20"/>
                <w:szCs w:val="20"/>
              </w:rPr>
            </w:pPr>
          </w:p>
        </w:tc>
        <w:tc>
          <w:tcPr>
            <w:tcW w:w="3116" w:type="dxa"/>
          </w:tcPr>
          <w:p w:rsidR="00176BF5" w:rsidRPr="00176BF5" w:rsidRDefault="00176BF5" w:rsidP="00176BF5">
            <w:pPr>
              <w:jc w:val="both"/>
              <w:rPr>
                <w:color w:val="000000"/>
                <w:sz w:val="20"/>
                <w:szCs w:val="20"/>
              </w:rPr>
            </w:pPr>
            <w:r w:rsidRPr="00176BF5">
              <w:rPr>
                <w:color w:val="000000"/>
                <w:sz w:val="20"/>
                <w:szCs w:val="20"/>
              </w:rPr>
              <w:br/>
            </w:r>
            <w:r w:rsidRPr="00176BF5">
              <w:rPr>
                <w:color w:val="000000"/>
                <w:sz w:val="20"/>
                <w:szCs w:val="20"/>
                <w:shd w:val="clear" w:color="auto" w:fill="FFFFFF"/>
              </w:rPr>
              <w:t xml:space="preserve">История образования и педагогической мысли, </w:t>
            </w:r>
            <w:r w:rsidRPr="00176BF5">
              <w:rPr>
                <w:color w:val="000000"/>
                <w:sz w:val="20"/>
                <w:szCs w:val="20"/>
              </w:rPr>
              <w:t xml:space="preserve">Методика работы с классным коллективом, </w:t>
            </w:r>
            <w:r w:rsidRPr="00176BF5">
              <w:rPr>
                <w:color w:val="000000"/>
                <w:sz w:val="20"/>
                <w:szCs w:val="20"/>
                <w:shd w:val="clear" w:color="auto" w:fill="FFFFFF"/>
              </w:rPr>
              <w:t>Модели воспитывающей среды в образовательных организациях, организациях отдыха детей и их оздоровления, Учебная практика,  Производственная практика.</w:t>
            </w:r>
          </w:p>
          <w:p w:rsidR="002C7DC7" w:rsidRPr="00176BF5" w:rsidRDefault="002C7DC7" w:rsidP="004130E6">
            <w:pPr>
              <w:pStyle w:val="af4"/>
              <w:shd w:val="clear" w:color="auto" w:fill="auto"/>
              <w:spacing w:line="240" w:lineRule="auto"/>
              <w:jc w:val="both"/>
              <w:rPr>
                <w:rStyle w:val="212pt"/>
                <w:rFonts w:ascii="Times New Roman" w:hAnsi="Times New Roman" w:cs="Times New Roman"/>
                <w:sz w:val="20"/>
                <w:szCs w:val="20"/>
              </w:rPr>
            </w:pPr>
          </w:p>
        </w:tc>
        <w:tc>
          <w:tcPr>
            <w:tcW w:w="1277" w:type="dxa"/>
          </w:tcPr>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Текущая аттестация</w:t>
            </w: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Промежуточная аттестация</w:t>
            </w: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tc>
        <w:tc>
          <w:tcPr>
            <w:tcW w:w="852" w:type="dxa"/>
          </w:tcPr>
          <w:p w:rsidR="002C7DC7" w:rsidRDefault="002C7DC7"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1</w:t>
            </w: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3</w:t>
            </w: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4</w:t>
            </w:r>
          </w:p>
        </w:tc>
        <w:tc>
          <w:tcPr>
            <w:tcW w:w="1842" w:type="dxa"/>
          </w:tcPr>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Рабочая тетрадь</w:t>
            </w:r>
          </w:p>
          <w:p w:rsidR="002C7DC7" w:rsidRPr="000571FE" w:rsidRDefault="002C7DC7" w:rsidP="004130E6">
            <w:pPr>
              <w:pStyle w:val="af4"/>
              <w:shd w:val="clear" w:color="auto" w:fill="auto"/>
              <w:spacing w:line="240" w:lineRule="auto"/>
              <w:jc w:val="both"/>
              <w:rPr>
                <w:rFonts w:ascii="Times New Roman" w:hAnsi="Times New Roman" w:cs="Times New Roman"/>
                <w:b w:val="0"/>
                <w:bCs w:val="0"/>
                <w:sz w:val="20"/>
                <w:szCs w:val="20"/>
                <w:lang w:eastAsia="ar-SA"/>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Тестирование</w:t>
            </w: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Ситуационные задачи</w:t>
            </w:r>
          </w:p>
        </w:tc>
      </w:tr>
      <w:tr w:rsidR="002C7DC7" w:rsidTr="009F0662">
        <w:trPr>
          <w:trHeight w:val="2760"/>
        </w:trPr>
        <w:tc>
          <w:tcPr>
            <w:tcW w:w="1239" w:type="dxa"/>
          </w:tcPr>
          <w:p w:rsidR="002C7DC7" w:rsidRPr="00F109C0" w:rsidRDefault="002C7DC7" w:rsidP="004130E6">
            <w:pPr>
              <w:jc w:val="both"/>
              <w:rPr>
                <w:b/>
                <w:sz w:val="20"/>
                <w:szCs w:val="20"/>
              </w:rPr>
            </w:pPr>
            <w:proofErr w:type="gramStart"/>
            <w:r w:rsidRPr="00F109C0">
              <w:rPr>
                <w:rFonts w:eastAsia="Calibri"/>
                <w:sz w:val="20"/>
                <w:szCs w:val="20"/>
              </w:rPr>
              <w:t>способен</w:t>
            </w:r>
            <w:proofErr w:type="gramEnd"/>
            <w:r w:rsidRPr="00F109C0">
              <w:rPr>
                <w:rFonts w:eastAsia="Calibri"/>
                <w:sz w:val="20"/>
                <w:szCs w:val="20"/>
              </w:rPr>
              <w:t xml:space="preserve"> осуществлять педагогическую деятельность на основе специальных научных знаний (ОПК-8)</w:t>
            </w:r>
          </w:p>
        </w:tc>
        <w:tc>
          <w:tcPr>
            <w:tcW w:w="3116" w:type="dxa"/>
          </w:tcPr>
          <w:p w:rsidR="00176BF5" w:rsidRPr="00CC6850" w:rsidRDefault="00176BF5" w:rsidP="00176BF5">
            <w:pPr>
              <w:pStyle w:val="af4"/>
              <w:shd w:val="clear" w:color="auto" w:fill="auto"/>
              <w:spacing w:line="240" w:lineRule="auto"/>
              <w:jc w:val="both"/>
              <w:rPr>
                <w:rFonts w:ascii="Times New Roman" w:hAnsi="Times New Roman" w:cs="Times New Roman"/>
                <w:b w:val="0"/>
                <w:color w:val="000000"/>
                <w:sz w:val="20"/>
                <w:szCs w:val="20"/>
                <w:shd w:val="clear" w:color="auto" w:fill="FFFFFF"/>
              </w:rPr>
            </w:pPr>
            <w:r w:rsidRPr="00CC6850">
              <w:rPr>
                <w:rFonts w:ascii="Times New Roman" w:hAnsi="Times New Roman" w:cs="Times New Roman"/>
                <w:b w:val="0"/>
                <w:color w:val="000000"/>
                <w:sz w:val="20"/>
                <w:szCs w:val="20"/>
                <w:shd w:val="clear" w:color="auto" w:fill="FFFFFF"/>
              </w:rPr>
              <w:t>История (история России, всеобщая история),  Философия, Естественнонаучная картина мира,</w:t>
            </w:r>
          </w:p>
          <w:p w:rsidR="00176BF5" w:rsidRPr="00CC6850" w:rsidRDefault="00176BF5" w:rsidP="00176BF5">
            <w:pPr>
              <w:pStyle w:val="af4"/>
              <w:shd w:val="clear" w:color="auto" w:fill="auto"/>
              <w:spacing w:line="240" w:lineRule="auto"/>
              <w:jc w:val="both"/>
              <w:rPr>
                <w:rFonts w:ascii="Times New Roman" w:hAnsi="Times New Roman" w:cs="Times New Roman"/>
                <w:b w:val="0"/>
                <w:color w:val="000000"/>
                <w:sz w:val="20"/>
                <w:szCs w:val="20"/>
              </w:rPr>
            </w:pPr>
            <w:r w:rsidRPr="00CC6850">
              <w:rPr>
                <w:rFonts w:ascii="Times New Roman" w:hAnsi="Times New Roman" w:cs="Times New Roman"/>
                <w:b w:val="0"/>
                <w:sz w:val="20"/>
                <w:szCs w:val="20"/>
              </w:rPr>
              <w:t xml:space="preserve">Социология, </w:t>
            </w:r>
            <w:r w:rsidRPr="00CC6850">
              <w:rPr>
                <w:rFonts w:ascii="Times New Roman" w:hAnsi="Times New Roman" w:cs="Times New Roman"/>
                <w:b w:val="0"/>
                <w:color w:val="000000"/>
                <w:sz w:val="20"/>
                <w:szCs w:val="20"/>
              </w:rPr>
              <w:t>Основы ЗОЖ и гигиена,</w:t>
            </w:r>
            <w:r w:rsidRPr="00CC6850">
              <w:rPr>
                <w:rFonts w:ascii="Times New Roman" w:hAnsi="Times New Roman" w:cs="Times New Roman"/>
                <w:b w:val="0"/>
                <w:color w:val="000000"/>
                <w:sz w:val="20"/>
                <w:szCs w:val="20"/>
                <w:shd w:val="clear" w:color="auto" w:fill="FFFFFF"/>
              </w:rPr>
              <w:t xml:space="preserve"> Анатомия и возрастная физиология</w:t>
            </w:r>
            <w:r w:rsidRPr="00CC6850">
              <w:rPr>
                <w:rFonts w:ascii="Times New Roman" w:hAnsi="Times New Roman" w:cs="Times New Roman"/>
                <w:b w:val="0"/>
                <w:color w:val="000000"/>
                <w:sz w:val="20"/>
                <w:szCs w:val="20"/>
              </w:rPr>
              <w:t xml:space="preserve">, </w:t>
            </w:r>
          </w:p>
          <w:p w:rsidR="00176BF5" w:rsidRPr="00CC6850" w:rsidRDefault="00176BF5" w:rsidP="00176BF5">
            <w:pPr>
              <w:jc w:val="both"/>
              <w:rPr>
                <w:color w:val="000000"/>
                <w:sz w:val="20"/>
                <w:szCs w:val="20"/>
              </w:rPr>
            </w:pPr>
            <w:r w:rsidRPr="00CC6850">
              <w:rPr>
                <w:color w:val="000000"/>
                <w:sz w:val="20"/>
                <w:szCs w:val="20"/>
              </w:rPr>
              <w:t xml:space="preserve"> </w:t>
            </w:r>
            <w:r w:rsidRPr="00CC6850">
              <w:rPr>
                <w:color w:val="000000"/>
                <w:sz w:val="20"/>
                <w:szCs w:val="20"/>
                <w:shd w:val="clear" w:color="auto" w:fill="FFFFFF"/>
              </w:rPr>
              <w:t xml:space="preserve">Основы математической обработки информации, </w:t>
            </w:r>
            <w:r w:rsidRPr="00CC6850">
              <w:rPr>
                <w:color w:val="000000"/>
                <w:sz w:val="20"/>
                <w:szCs w:val="20"/>
              </w:rPr>
              <w:t xml:space="preserve"> </w:t>
            </w:r>
            <w:r w:rsidRPr="00CC6850">
              <w:rPr>
                <w:color w:val="000000"/>
                <w:sz w:val="20"/>
                <w:szCs w:val="20"/>
                <w:shd w:val="clear" w:color="auto" w:fill="FFFFFF"/>
              </w:rPr>
              <w:t xml:space="preserve">Основы учебно-исследовательской работы (профильное исследование), </w:t>
            </w:r>
            <w:r w:rsidRPr="00CC6850">
              <w:rPr>
                <w:color w:val="000000"/>
                <w:sz w:val="20"/>
                <w:szCs w:val="20"/>
              </w:rPr>
              <w:t xml:space="preserve"> </w:t>
            </w:r>
            <w:r w:rsidRPr="00CC6850">
              <w:rPr>
                <w:color w:val="000000"/>
                <w:sz w:val="20"/>
                <w:szCs w:val="20"/>
                <w:shd w:val="clear" w:color="auto" w:fill="FFFFFF"/>
              </w:rPr>
              <w:t>Производственная практика.</w:t>
            </w:r>
          </w:p>
          <w:p w:rsidR="00176BF5" w:rsidRPr="00CC6850" w:rsidRDefault="00176BF5" w:rsidP="00176BF5">
            <w:pPr>
              <w:pStyle w:val="af4"/>
              <w:shd w:val="clear" w:color="auto" w:fill="auto"/>
              <w:spacing w:line="240" w:lineRule="auto"/>
              <w:jc w:val="both"/>
              <w:rPr>
                <w:rFonts w:ascii="Times New Roman" w:hAnsi="Times New Roman" w:cs="Times New Roman"/>
                <w:b w:val="0"/>
                <w:color w:val="000000"/>
                <w:sz w:val="20"/>
                <w:szCs w:val="20"/>
              </w:rPr>
            </w:pPr>
          </w:p>
          <w:p w:rsidR="002C7DC7" w:rsidRPr="00CC6850" w:rsidRDefault="002C7DC7" w:rsidP="00176BF5">
            <w:pPr>
              <w:pStyle w:val="af4"/>
              <w:shd w:val="clear" w:color="auto" w:fill="auto"/>
              <w:spacing w:line="240" w:lineRule="auto"/>
              <w:jc w:val="both"/>
              <w:rPr>
                <w:rStyle w:val="212pt"/>
                <w:rFonts w:ascii="Times New Roman" w:hAnsi="Times New Roman" w:cs="Times New Roman"/>
                <w:b w:val="0"/>
                <w:sz w:val="20"/>
                <w:szCs w:val="20"/>
              </w:rPr>
            </w:pPr>
          </w:p>
        </w:tc>
        <w:tc>
          <w:tcPr>
            <w:tcW w:w="1277" w:type="dxa"/>
          </w:tcPr>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Текущая аттестация</w:t>
            </w: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Промежуточная аттестация</w:t>
            </w: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tc>
        <w:tc>
          <w:tcPr>
            <w:tcW w:w="852" w:type="dxa"/>
          </w:tcPr>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1</w:t>
            </w: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3</w:t>
            </w: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Default="002C7DC7" w:rsidP="004130E6">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4</w:t>
            </w: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 xml:space="preserve"> </w:t>
            </w:r>
          </w:p>
        </w:tc>
        <w:tc>
          <w:tcPr>
            <w:tcW w:w="1842" w:type="dxa"/>
          </w:tcPr>
          <w:p w:rsidR="002C7DC7" w:rsidRPr="000571FE" w:rsidRDefault="002C7DC7" w:rsidP="001A5612">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Рабочая тетрадь</w:t>
            </w:r>
          </w:p>
          <w:p w:rsidR="002C7DC7" w:rsidRPr="000571FE" w:rsidRDefault="002C7DC7" w:rsidP="001A5612">
            <w:pPr>
              <w:pStyle w:val="af4"/>
              <w:shd w:val="clear" w:color="auto" w:fill="auto"/>
              <w:spacing w:line="240" w:lineRule="auto"/>
              <w:jc w:val="both"/>
              <w:rPr>
                <w:rFonts w:ascii="Times New Roman" w:hAnsi="Times New Roman" w:cs="Times New Roman"/>
                <w:b w:val="0"/>
                <w:bCs w:val="0"/>
                <w:sz w:val="20"/>
                <w:szCs w:val="20"/>
                <w:lang w:eastAsia="ar-SA"/>
              </w:rPr>
            </w:pPr>
          </w:p>
          <w:p w:rsidR="002C7DC7" w:rsidRPr="000571FE" w:rsidRDefault="002C7DC7" w:rsidP="001A5612">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1A5612">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Тестирование</w:t>
            </w:r>
          </w:p>
          <w:p w:rsidR="002C7DC7" w:rsidRPr="000571FE" w:rsidRDefault="002C7DC7" w:rsidP="001A5612">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1A5612">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Ситуационные задачи</w:t>
            </w:r>
          </w:p>
        </w:tc>
      </w:tr>
      <w:tr w:rsidR="002C7DC7" w:rsidTr="009E729A">
        <w:trPr>
          <w:trHeight w:val="4462"/>
        </w:trPr>
        <w:tc>
          <w:tcPr>
            <w:tcW w:w="1239" w:type="dxa"/>
          </w:tcPr>
          <w:p w:rsidR="002C7DC7" w:rsidRPr="00F109C0" w:rsidRDefault="002C7DC7" w:rsidP="00F109C0">
            <w:pPr>
              <w:jc w:val="both"/>
              <w:rPr>
                <w:sz w:val="20"/>
                <w:szCs w:val="20"/>
              </w:rPr>
            </w:pPr>
            <w:proofErr w:type="gramStart"/>
            <w:r w:rsidRPr="00F109C0">
              <w:rPr>
                <w:rFonts w:eastAsia="Calibri"/>
                <w:sz w:val="20"/>
                <w:szCs w:val="20"/>
              </w:rPr>
              <w:lastRenderedPageBreak/>
              <w:t>способен</w:t>
            </w:r>
            <w:proofErr w:type="gramEnd"/>
            <w:r w:rsidRPr="00F109C0">
              <w:rPr>
                <w:rFonts w:eastAsia="Calibri"/>
                <w:sz w:val="20"/>
                <w:szCs w:val="20"/>
              </w:rPr>
              <w:t xml:space="preserve"> организовывать индивидуальную и совместную учебно-проектную деятельность обучающихся в соответствующей предметной области (ПК-1)</w:t>
            </w:r>
            <w:r w:rsidRPr="00F109C0">
              <w:rPr>
                <w:sz w:val="20"/>
                <w:szCs w:val="20"/>
                <w:lang w:eastAsia="ar-SA"/>
              </w:rPr>
              <w:t xml:space="preserve"> </w:t>
            </w:r>
          </w:p>
          <w:p w:rsidR="002C7DC7" w:rsidRPr="00DF0FFD" w:rsidRDefault="002C7DC7" w:rsidP="00F109C0">
            <w:pPr>
              <w:pStyle w:val="ab"/>
              <w:rPr>
                <w:szCs w:val="28"/>
              </w:rPr>
            </w:pPr>
          </w:p>
          <w:p w:rsidR="002C7DC7" w:rsidRPr="000571FE" w:rsidRDefault="002C7DC7" w:rsidP="004130E6">
            <w:pPr>
              <w:pStyle w:val="af4"/>
              <w:shd w:val="clear" w:color="auto" w:fill="auto"/>
              <w:spacing w:line="240" w:lineRule="auto"/>
              <w:jc w:val="both"/>
              <w:rPr>
                <w:rFonts w:ascii="Times New Roman" w:hAnsi="Times New Roman" w:cs="Times New Roman"/>
                <w:b w:val="0"/>
                <w:sz w:val="20"/>
                <w:szCs w:val="20"/>
              </w:rPr>
            </w:pPr>
          </w:p>
        </w:tc>
        <w:tc>
          <w:tcPr>
            <w:tcW w:w="3116" w:type="dxa"/>
          </w:tcPr>
          <w:p w:rsidR="00176BF5" w:rsidRPr="00CC6850" w:rsidRDefault="00176BF5" w:rsidP="00CC6850">
            <w:pPr>
              <w:pStyle w:val="af4"/>
              <w:shd w:val="clear" w:color="auto" w:fill="auto"/>
              <w:spacing w:line="240" w:lineRule="auto"/>
              <w:jc w:val="both"/>
              <w:rPr>
                <w:rFonts w:ascii="Times New Roman" w:hAnsi="Times New Roman" w:cs="Times New Roman"/>
                <w:b w:val="0"/>
                <w:color w:val="000000"/>
                <w:sz w:val="20"/>
                <w:szCs w:val="20"/>
              </w:rPr>
            </w:pPr>
            <w:proofErr w:type="spellStart"/>
            <w:r w:rsidRPr="00CC6850">
              <w:rPr>
                <w:rFonts w:ascii="Times New Roman" w:hAnsi="Times New Roman" w:cs="Times New Roman"/>
                <w:b w:val="0"/>
                <w:color w:val="000000"/>
                <w:sz w:val="20"/>
                <w:szCs w:val="20"/>
                <w:shd w:val="clear" w:color="auto" w:fill="FFFFFF"/>
              </w:rPr>
              <w:t>Культурология</w:t>
            </w:r>
            <w:proofErr w:type="spellEnd"/>
            <w:r w:rsidRPr="00CC6850">
              <w:rPr>
                <w:rFonts w:ascii="Times New Roman" w:hAnsi="Times New Roman" w:cs="Times New Roman"/>
                <w:b w:val="0"/>
                <w:color w:val="000000"/>
                <w:sz w:val="20"/>
                <w:szCs w:val="20"/>
                <w:shd w:val="clear" w:color="auto" w:fill="FFFFFF"/>
              </w:rPr>
              <w:t xml:space="preserve">, Естественнонаучная картина мира, Иностранный язык, </w:t>
            </w:r>
            <w:r w:rsidRPr="00CC6850">
              <w:rPr>
                <w:rFonts w:ascii="Times New Roman" w:hAnsi="Times New Roman" w:cs="Times New Roman"/>
                <w:b w:val="0"/>
                <w:color w:val="000000"/>
                <w:sz w:val="20"/>
                <w:szCs w:val="20"/>
              </w:rPr>
              <w:br/>
              <w:t xml:space="preserve">Русский язык и культура речи, </w:t>
            </w:r>
            <w:r w:rsidR="00CC6850" w:rsidRPr="00CC6850">
              <w:rPr>
                <w:rFonts w:ascii="Times New Roman" w:hAnsi="Times New Roman" w:cs="Times New Roman"/>
                <w:b w:val="0"/>
                <w:color w:val="000000"/>
                <w:sz w:val="20"/>
                <w:szCs w:val="20"/>
                <w:shd w:val="clear" w:color="auto" w:fill="FFFFFF"/>
              </w:rPr>
              <w:t xml:space="preserve">Информационно-коммуникационные технологии в образовании и социальной сфере, Педагогическая риторика, </w:t>
            </w:r>
            <w:r w:rsidR="00CC6850" w:rsidRPr="00CC6850">
              <w:rPr>
                <w:rFonts w:ascii="Times New Roman" w:hAnsi="Times New Roman" w:cs="Times New Roman"/>
                <w:b w:val="0"/>
                <w:color w:val="000000"/>
                <w:sz w:val="20"/>
                <w:szCs w:val="20"/>
              </w:rPr>
              <w:t>Основы ЗОЖ и гигиена,</w:t>
            </w:r>
            <w:r w:rsidR="00CC6850" w:rsidRPr="00CC6850">
              <w:rPr>
                <w:rFonts w:ascii="Times New Roman" w:hAnsi="Times New Roman" w:cs="Times New Roman"/>
                <w:b w:val="0"/>
                <w:color w:val="000000"/>
                <w:sz w:val="20"/>
                <w:szCs w:val="20"/>
                <w:shd w:val="clear" w:color="auto" w:fill="FFFFFF"/>
              </w:rPr>
              <w:t xml:space="preserve"> Анатомия и возрастная физиология</w:t>
            </w:r>
            <w:r w:rsidR="00CC6850" w:rsidRPr="00CC6850">
              <w:rPr>
                <w:rFonts w:ascii="Times New Roman" w:hAnsi="Times New Roman" w:cs="Times New Roman"/>
                <w:b w:val="0"/>
                <w:color w:val="000000"/>
                <w:sz w:val="20"/>
                <w:szCs w:val="20"/>
              </w:rPr>
              <w:t xml:space="preserve">, </w:t>
            </w:r>
          </w:p>
          <w:p w:rsidR="00CC6850" w:rsidRPr="00CC6850" w:rsidRDefault="00CC6850" w:rsidP="00CC6850">
            <w:pPr>
              <w:jc w:val="both"/>
              <w:rPr>
                <w:color w:val="000000"/>
                <w:sz w:val="20"/>
                <w:szCs w:val="20"/>
              </w:rPr>
            </w:pPr>
            <w:r w:rsidRPr="00CC6850">
              <w:rPr>
                <w:color w:val="000000"/>
                <w:sz w:val="20"/>
                <w:szCs w:val="20"/>
                <w:shd w:val="clear" w:color="auto" w:fill="FFFFFF"/>
              </w:rPr>
              <w:t>Физическая культура и спорт междисциплинарный практикум, Учебная практика,  Производственная практика.</w:t>
            </w:r>
          </w:p>
          <w:p w:rsidR="002C7DC7" w:rsidRPr="00CC6850" w:rsidRDefault="002C7DC7" w:rsidP="00DD2A41">
            <w:pPr>
              <w:pStyle w:val="af4"/>
              <w:shd w:val="clear" w:color="auto" w:fill="auto"/>
              <w:spacing w:line="240" w:lineRule="auto"/>
              <w:jc w:val="both"/>
              <w:rPr>
                <w:rStyle w:val="212pt"/>
                <w:rFonts w:ascii="Times New Roman" w:hAnsi="Times New Roman" w:cs="Times New Roman"/>
                <w:b w:val="0"/>
                <w:sz w:val="20"/>
                <w:szCs w:val="20"/>
              </w:rPr>
            </w:pPr>
          </w:p>
        </w:tc>
        <w:tc>
          <w:tcPr>
            <w:tcW w:w="1277" w:type="dxa"/>
          </w:tcPr>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Текущая аттестация</w:t>
            </w: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Промежуточная аттестация</w:t>
            </w:r>
          </w:p>
          <w:p w:rsidR="002C7DC7" w:rsidRPr="000571FE" w:rsidRDefault="002C7DC7" w:rsidP="00DD2A41">
            <w:pPr>
              <w:pStyle w:val="af4"/>
              <w:shd w:val="clear" w:color="auto" w:fill="auto"/>
              <w:spacing w:line="240" w:lineRule="auto"/>
              <w:jc w:val="both"/>
              <w:rPr>
                <w:rFonts w:ascii="Times New Roman" w:hAnsi="Times New Roman" w:cs="Times New Roman"/>
                <w:b w:val="0"/>
                <w:sz w:val="20"/>
                <w:szCs w:val="20"/>
              </w:rPr>
            </w:pPr>
          </w:p>
        </w:tc>
        <w:tc>
          <w:tcPr>
            <w:tcW w:w="852" w:type="dxa"/>
          </w:tcPr>
          <w:p w:rsidR="002C7DC7" w:rsidRDefault="002C7DC7" w:rsidP="00DD2A41">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1</w:t>
            </w:r>
          </w:p>
          <w:p w:rsidR="002C7DC7" w:rsidRDefault="002C7DC7" w:rsidP="00DD2A41">
            <w:pPr>
              <w:pStyle w:val="af4"/>
              <w:shd w:val="clear" w:color="auto" w:fill="auto"/>
              <w:spacing w:line="240" w:lineRule="auto"/>
              <w:jc w:val="both"/>
              <w:rPr>
                <w:rFonts w:ascii="Times New Roman" w:hAnsi="Times New Roman" w:cs="Times New Roman"/>
                <w:b w:val="0"/>
                <w:sz w:val="20"/>
                <w:szCs w:val="20"/>
              </w:rPr>
            </w:pPr>
          </w:p>
          <w:p w:rsidR="002C7DC7" w:rsidRDefault="002C7DC7" w:rsidP="00DD2A41">
            <w:pPr>
              <w:pStyle w:val="af4"/>
              <w:shd w:val="clear" w:color="auto" w:fill="auto"/>
              <w:spacing w:line="240" w:lineRule="auto"/>
              <w:jc w:val="both"/>
              <w:rPr>
                <w:rFonts w:ascii="Times New Roman" w:hAnsi="Times New Roman" w:cs="Times New Roman"/>
                <w:b w:val="0"/>
                <w:sz w:val="20"/>
                <w:szCs w:val="20"/>
              </w:rPr>
            </w:pPr>
          </w:p>
          <w:p w:rsidR="002C7DC7" w:rsidRDefault="002C7DC7" w:rsidP="00DD2A41">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DD2A41">
            <w:pPr>
              <w:pStyle w:val="af4"/>
              <w:shd w:val="clear" w:color="auto" w:fill="auto"/>
              <w:spacing w:line="240" w:lineRule="auto"/>
              <w:jc w:val="both"/>
              <w:rPr>
                <w:rFonts w:ascii="Times New Roman" w:hAnsi="Times New Roman" w:cs="Times New Roman"/>
                <w:b w:val="0"/>
                <w:sz w:val="20"/>
                <w:szCs w:val="20"/>
              </w:rPr>
            </w:pPr>
            <w:r>
              <w:rPr>
                <w:rFonts w:ascii="Times New Roman" w:hAnsi="Times New Roman" w:cs="Times New Roman"/>
                <w:b w:val="0"/>
                <w:sz w:val="20"/>
                <w:szCs w:val="20"/>
              </w:rPr>
              <w:t>4</w:t>
            </w:r>
          </w:p>
        </w:tc>
        <w:tc>
          <w:tcPr>
            <w:tcW w:w="1842" w:type="dxa"/>
          </w:tcPr>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Рабочая тетрадь</w:t>
            </w: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p>
          <w:p w:rsidR="002C7DC7" w:rsidRPr="000571FE" w:rsidRDefault="002C7DC7" w:rsidP="002C7DC7">
            <w:pPr>
              <w:pStyle w:val="af4"/>
              <w:shd w:val="clear" w:color="auto" w:fill="auto"/>
              <w:spacing w:line="240" w:lineRule="auto"/>
              <w:jc w:val="both"/>
              <w:rPr>
                <w:rFonts w:ascii="Times New Roman" w:hAnsi="Times New Roman" w:cs="Times New Roman"/>
                <w:b w:val="0"/>
                <w:sz w:val="20"/>
                <w:szCs w:val="20"/>
              </w:rPr>
            </w:pPr>
            <w:r w:rsidRPr="000571FE">
              <w:rPr>
                <w:rFonts w:ascii="Times New Roman" w:hAnsi="Times New Roman" w:cs="Times New Roman"/>
                <w:b w:val="0"/>
                <w:sz w:val="20"/>
                <w:szCs w:val="20"/>
              </w:rPr>
              <w:t>Ситуационные задачи</w:t>
            </w:r>
          </w:p>
        </w:tc>
      </w:tr>
    </w:tbl>
    <w:p w:rsidR="000571FE" w:rsidRDefault="000571FE" w:rsidP="000571FE">
      <w:pPr>
        <w:pStyle w:val="ab"/>
      </w:pPr>
    </w:p>
    <w:p w:rsidR="00296C28" w:rsidRDefault="00296C28" w:rsidP="00871BBE">
      <w:pPr>
        <w:shd w:val="clear" w:color="auto" w:fill="FFFFFF"/>
        <w:ind w:firstLine="567"/>
        <w:jc w:val="both"/>
        <w:rPr>
          <w:b/>
          <w:bCs/>
          <w:sz w:val="28"/>
          <w:szCs w:val="28"/>
        </w:rPr>
      </w:pPr>
    </w:p>
    <w:p w:rsidR="00296C28" w:rsidRDefault="00296C28" w:rsidP="00296C28">
      <w:pPr>
        <w:pStyle w:val="Default"/>
        <w:rPr>
          <w:sz w:val="28"/>
          <w:szCs w:val="28"/>
        </w:rPr>
      </w:pPr>
      <w:r>
        <w:rPr>
          <w:b/>
          <w:bCs/>
          <w:sz w:val="28"/>
          <w:szCs w:val="28"/>
        </w:rPr>
        <w:t>3. Фонд оценочных сре</w:t>
      </w:r>
      <w:proofErr w:type="gramStart"/>
      <w:r>
        <w:rPr>
          <w:b/>
          <w:bCs/>
          <w:sz w:val="28"/>
          <w:szCs w:val="28"/>
        </w:rPr>
        <w:t>дств дл</w:t>
      </w:r>
      <w:proofErr w:type="gramEnd"/>
      <w:r>
        <w:rPr>
          <w:b/>
          <w:bCs/>
          <w:sz w:val="28"/>
          <w:szCs w:val="28"/>
        </w:rPr>
        <w:t xml:space="preserve">я промежуточной аттестации </w:t>
      </w:r>
    </w:p>
    <w:p w:rsidR="00296C28" w:rsidRDefault="00296C28" w:rsidP="00296C28">
      <w:pPr>
        <w:pStyle w:val="Default"/>
        <w:rPr>
          <w:sz w:val="28"/>
          <w:szCs w:val="28"/>
        </w:rPr>
      </w:pPr>
      <w:r>
        <w:rPr>
          <w:sz w:val="28"/>
          <w:szCs w:val="28"/>
        </w:rPr>
        <w:t>3.1. Фонды оценочных сре</w:t>
      </w:r>
      <w:proofErr w:type="gramStart"/>
      <w:r>
        <w:rPr>
          <w:sz w:val="28"/>
          <w:szCs w:val="28"/>
        </w:rPr>
        <w:t>дств вкл</w:t>
      </w:r>
      <w:proofErr w:type="gramEnd"/>
      <w:r>
        <w:rPr>
          <w:sz w:val="28"/>
          <w:szCs w:val="28"/>
        </w:rPr>
        <w:t xml:space="preserve">ючают: </w:t>
      </w:r>
      <w:r w:rsidRPr="00296C28">
        <w:rPr>
          <w:bCs/>
          <w:sz w:val="28"/>
          <w:szCs w:val="28"/>
        </w:rPr>
        <w:t>зачет.</w:t>
      </w:r>
      <w:r>
        <w:rPr>
          <w:b/>
          <w:bCs/>
          <w:sz w:val="28"/>
          <w:szCs w:val="28"/>
        </w:rPr>
        <w:t xml:space="preserve"> </w:t>
      </w:r>
    </w:p>
    <w:p w:rsidR="00296C28" w:rsidRDefault="00296C28" w:rsidP="00296C28">
      <w:pPr>
        <w:pStyle w:val="Default"/>
        <w:rPr>
          <w:sz w:val="28"/>
          <w:szCs w:val="28"/>
        </w:rPr>
      </w:pPr>
      <w:r>
        <w:rPr>
          <w:sz w:val="28"/>
          <w:szCs w:val="28"/>
        </w:rPr>
        <w:t xml:space="preserve">3.2. Оценочные средства </w:t>
      </w:r>
    </w:p>
    <w:p w:rsidR="00296C28" w:rsidRDefault="00296C28" w:rsidP="00296C28">
      <w:pPr>
        <w:pStyle w:val="Default"/>
        <w:rPr>
          <w:sz w:val="28"/>
          <w:szCs w:val="28"/>
        </w:rPr>
      </w:pPr>
      <w:r>
        <w:rPr>
          <w:sz w:val="28"/>
          <w:szCs w:val="28"/>
        </w:rPr>
        <w:t xml:space="preserve">3.2.1. Оценочное средство </w:t>
      </w:r>
      <w:r w:rsidRPr="00296C28">
        <w:rPr>
          <w:bCs/>
          <w:sz w:val="28"/>
          <w:szCs w:val="28"/>
        </w:rPr>
        <w:t>зачет</w:t>
      </w:r>
      <w:r w:rsidRPr="00296C28">
        <w:rPr>
          <w:sz w:val="28"/>
          <w:szCs w:val="28"/>
        </w:rPr>
        <w:t>.</w:t>
      </w:r>
      <w:r>
        <w:rPr>
          <w:sz w:val="28"/>
          <w:szCs w:val="28"/>
        </w:rPr>
        <w:t xml:space="preserve"> </w:t>
      </w:r>
    </w:p>
    <w:p w:rsidR="00296C28" w:rsidRDefault="00296C28" w:rsidP="00296C28">
      <w:pPr>
        <w:shd w:val="clear" w:color="auto" w:fill="FFFFFF"/>
        <w:ind w:firstLine="567"/>
        <w:jc w:val="both"/>
        <w:rPr>
          <w:bCs/>
          <w:sz w:val="28"/>
          <w:szCs w:val="28"/>
        </w:rPr>
      </w:pPr>
      <w:r>
        <w:rPr>
          <w:sz w:val="28"/>
          <w:szCs w:val="28"/>
        </w:rPr>
        <w:t xml:space="preserve">Критерии оценивания по оценочному средству </w:t>
      </w:r>
      <w:r w:rsidRPr="00296C28">
        <w:rPr>
          <w:bCs/>
          <w:sz w:val="28"/>
          <w:szCs w:val="28"/>
        </w:rPr>
        <w:t>5 –</w:t>
      </w:r>
      <w:r>
        <w:rPr>
          <w:bCs/>
          <w:sz w:val="28"/>
          <w:szCs w:val="28"/>
        </w:rPr>
        <w:t xml:space="preserve">  зачет</w:t>
      </w:r>
      <w:r w:rsidRPr="00296C28">
        <w:rPr>
          <w:bCs/>
          <w:sz w:val="28"/>
          <w:szCs w:val="28"/>
        </w:rPr>
        <w:t>.</w:t>
      </w:r>
    </w:p>
    <w:p w:rsidR="00296C28" w:rsidRPr="00E46EB5" w:rsidRDefault="00296C28" w:rsidP="00296C28">
      <w:pPr>
        <w:pStyle w:val="af2"/>
        <w:widowControl/>
        <w:tabs>
          <w:tab w:val="clear" w:pos="432"/>
          <w:tab w:val="left" w:pos="644"/>
        </w:tabs>
        <w:ind w:left="720"/>
        <w:rPr>
          <w:bCs/>
          <w:color w:val="FF0000"/>
        </w:rPr>
      </w:pPr>
    </w:p>
    <w:p w:rsidR="00296C28" w:rsidRDefault="00296C28" w:rsidP="00296C28">
      <w:pPr>
        <w:pStyle w:val="af2"/>
        <w:widowControl/>
        <w:tabs>
          <w:tab w:val="clear" w:pos="432"/>
          <w:tab w:val="left" w:pos="644"/>
        </w:tabs>
        <w:ind w:left="720"/>
        <w:rPr>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04"/>
        <w:gridCol w:w="2504"/>
        <w:gridCol w:w="2505"/>
      </w:tblGrid>
      <w:tr w:rsidR="00296C28" w:rsidRPr="00B55552" w:rsidTr="001A5612">
        <w:tc>
          <w:tcPr>
            <w:tcW w:w="2093" w:type="dxa"/>
            <w:vMerge w:val="restart"/>
            <w:shd w:val="clear" w:color="auto" w:fill="auto"/>
            <w:vAlign w:val="center"/>
          </w:tcPr>
          <w:p w:rsidR="00296C28" w:rsidRPr="00B55552" w:rsidRDefault="00296C28" w:rsidP="001A5612">
            <w:pPr>
              <w:jc w:val="center"/>
              <w:rPr>
                <w:bCs/>
              </w:rPr>
            </w:pPr>
            <w:r w:rsidRPr="00B55552">
              <w:rPr>
                <w:bCs/>
              </w:rPr>
              <w:t>Формируемые</w:t>
            </w:r>
          </w:p>
          <w:p w:rsidR="00296C28" w:rsidRPr="00B55552" w:rsidRDefault="00296C28" w:rsidP="001A5612">
            <w:pPr>
              <w:jc w:val="center"/>
              <w:rPr>
                <w:bCs/>
              </w:rPr>
            </w:pPr>
            <w:r w:rsidRPr="00B55552">
              <w:rPr>
                <w:bCs/>
              </w:rPr>
              <w:t>компетенции</w:t>
            </w:r>
          </w:p>
        </w:tc>
        <w:tc>
          <w:tcPr>
            <w:tcW w:w="2504" w:type="dxa"/>
            <w:shd w:val="clear" w:color="auto" w:fill="auto"/>
          </w:tcPr>
          <w:p w:rsidR="00296C28" w:rsidRPr="00B55552" w:rsidRDefault="00296C28" w:rsidP="001A5612">
            <w:pPr>
              <w:jc w:val="center"/>
              <w:rPr>
                <w:b/>
                <w:bCs/>
              </w:rPr>
            </w:pPr>
            <w:r w:rsidRPr="00B55552">
              <w:t xml:space="preserve">Высокий уровень </w:t>
            </w:r>
            <w:proofErr w:type="spellStart"/>
            <w:r w:rsidRPr="00B55552">
              <w:t>сформированности</w:t>
            </w:r>
            <w:proofErr w:type="spellEnd"/>
            <w:r w:rsidRPr="00B55552">
              <w:t xml:space="preserve"> компетенций</w:t>
            </w:r>
          </w:p>
        </w:tc>
        <w:tc>
          <w:tcPr>
            <w:tcW w:w="2504" w:type="dxa"/>
            <w:shd w:val="clear" w:color="auto" w:fill="auto"/>
          </w:tcPr>
          <w:p w:rsidR="00296C28" w:rsidRPr="00B55552" w:rsidRDefault="00296C28" w:rsidP="001A5612">
            <w:pPr>
              <w:jc w:val="center"/>
              <w:rPr>
                <w:b/>
                <w:bCs/>
              </w:rPr>
            </w:pPr>
            <w:r w:rsidRPr="00B55552">
              <w:t xml:space="preserve">Продвинутый уровень </w:t>
            </w:r>
            <w:proofErr w:type="spellStart"/>
            <w:r w:rsidRPr="00B55552">
              <w:t>сформированности</w:t>
            </w:r>
            <w:proofErr w:type="spellEnd"/>
            <w:r w:rsidRPr="00B55552">
              <w:t xml:space="preserve"> компетенций</w:t>
            </w:r>
          </w:p>
        </w:tc>
        <w:tc>
          <w:tcPr>
            <w:tcW w:w="2505" w:type="dxa"/>
            <w:shd w:val="clear" w:color="auto" w:fill="auto"/>
          </w:tcPr>
          <w:p w:rsidR="00296C28" w:rsidRPr="00B55552" w:rsidRDefault="00296C28" w:rsidP="001A5612">
            <w:pPr>
              <w:jc w:val="center"/>
              <w:rPr>
                <w:b/>
                <w:bCs/>
              </w:rPr>
            </w:pPr>
            <w:r w:rsidRPr="00B55552">
              <w:t xml:space="preserve">Базовый уровень </w:t>
            </w:r>
            <w:proofErr w:type="spellStart"/>
            <w:r w:rsidRPr="00B55552">
              <w:t>сформированности</w:t>
            </w:r>
            <w:proofErr w:type="spellEnd"/>
            <w:r w:rsidRPr="00B55552">
              <w:t xml:space="preserve"> компетенций</w:t>
            </w:r>
          </w:p>
        </w:tc>
      </w:tr>
      <w:tr w:rsidR="00296C28" w:rsidRPr="00B55552" w:rsidTr="001A5612">
        <w:tc>
          <w:tcPr>
            <w:tcW w:w="2093" w:type="dxa"/>
            <w:vMerge/>
            <w:shd w:val="clear" w:color="auto" w:fill="auto"/>
          </w:tcPr>
          <w:p w:rsidR="00296C28" w:rsidRPr="00B55552" w:rsidRDefault="00296C28" w:rsidP="001A5612">
            <w:pPr>
              <w:jc w:val="center"/>
              <w:rPr>
                <w:b/>
                <w:bCs/>
              </w:rPr>
            </w:pPr>
          </w:p>
        </w:tc>
        <w:tc>
          <w:tcPr>
            <w:tcW w:w="2504" w:type="dxa"/>
            <w:shd w:val="clear" w:color="auto" w:fill="auto"/>
          </w:tcPr>
          <w:p w:rsidR="00296C28" w:rsidRPr="00B55552" w:rsidRDefault="00296C28" w:rsidP="001A5612">
            <w:pPr>
              <w:jc w:val="center"/>
            </w:pPr>
            <w:r w:rsidRPr="00B55552">
              <w:t>(87-100 баллов)</w:t>
            </w:r>
          </w:p>
          <w:p w:rsidR="00296C28" w:rsidRPr="00B55552" w:rsidRDefault="00296C28" w:rsidP="001A5612">
            <w:pPr>
              <w:jc w:val="center"/>
              <w:rPr>
                <w:b/>
                <w:bCs/>
              </w:rPr>
            </w:pPr>
            <w:r w:rsidRPr="00B55552">
              <w:t>отлично/зачтено</w:t>
            </w:r>
          </w:p>
        </w:tc>
        <w:tc>
          <w:tcPr>
            <w:tcW w:w="2504" w:type="dxa"/>
            <w:shd w:val="clear" w:color="auto" w:fill="auto"/>
          </w:tcPr>
          <w:p w:rsidR="00296C28" w:rsidRPr="00B55552" w:rsidRDefault="00296C28" w:rsidP="001A5612">
            <w:pPr>
              <w:jc w:val="center"/>
            </w:pPr>
            <w:r w:rsidRPr="00B55552">
              <w:t>(73-86 баллов)</w:t>
            </w:r>
          </w:p>
          <w:p w:rsidR="00296C28" w:rsidRPr="00B55552" w:rsidRDefault="00296C28" w:rsidP="001A5612">
            <w:pPr>
              <w:jc w:val="center"/>
              <w:rPr>
                <w:b/>
                <w:bCs/>
              </w:rPr>
            </w:pPr>
            <w:r w:rsidRPr="00B55552">
              <w:t>хорошо/зачтено</w:t>
            </w:r>
          </w:p>
        </w:tc>
        <w:tc>
          <w:tcPr>
            <w:tcW w:w="2505" w:type="dxa"/>
            <w:shd w:val="clear" w:color="auto" w:fill="auto"/>
          </w:tcPr>
          <w:p w:rsidR="00296C28" w:rsidRPr="00B55552" w:rsidRDefault="00296C28" w:rsidP="001A5612">
            <w:pPr>
              <w:jc w:val="center"/>
            </w:pPr>
            <w:r w:rsidRPr="00B55552">
              <w:t>(60-72 баллов)*</w:t>
            </w:r>
          </w:p>
          <w:p w:rsidR="00296C28" w:rsidRPr="00B55552" w:rsidRDefault="00296C28" w:rsidP="001A5612">
            <w:pPr>
              <w:jc w:val="center"/>
              <w:rPr>
                <w:b/>
                <w:bCs/>
              </w:rPr>
            </w:pPr>
            <w:r w:rsidRPr="00B55552">
              <w:t>удовлетворительно/зачтено</w:t>
            </w:r>
          </w:p>
        </w:tc>
      </w:tr>
      <w:tr w:rsidR="00296C28" w:rsidRPr="00B55552" w:rsidTr="001A5612">
        <w:tc>
          <w:tcPr>
            <w:tcW w:w="2093" w:type="dxa"/>
            <w:shd w:val="clear" w:color="auto" w:fill="auto"/>
          </w:tcPr>
          <w:p w:rsidR="00296C28" w:rsidRPr="00864E13" w:rsidRDefault="00296C28" w:rsidP="001A5612">
            <w:pPr>
              <w:jc w:val="both"/>
              <w:rPr>
                <w:bCs/>
              </w:rPr>
            </w:pPr>
            <w:r>
              <w:rPr>
                <w:rFonts w:eastAsia="Calibri"/>
                <w:sz w:val="20"/>
                <w:szCs w:val="20"/>
              </w:rPr>
              <w:t>У</w:t>
            </w:r>
            <w:r w:rsidRPr="004130E6">
              <w:rPr>
                <w:rFonts w:eastAsia="Calibri"/>
                <w:sz w:val="20"/>
                <w:szCs w:val="20"/>
              </w:rPr>
              <w:t>К-</w:t>
            </w:r>
            <w:r>
              <w:rPr>
                <w:rFonts w:eastAsia="Calibri"/>
                <w:sz w:val="20"/>
                <w:szCs w:val="20"/>
              </w:rPr>
              <w:t>1, О</w:t>
            </w:r>
            <w:r w:rsidRPr="004130E6">
              <w:rPr>
                <w:rFonts w:eastAsia="Calibri"/>
                <w:sz w:val="20"/>
                <w:szCs w:val="20"/>
              </w:rPr>
              <w:t>ПК-</w:t>
            </w:r>
            <w:r>
              <w:rPr>
                <w:rFonts w:eastAsia="Calibri"/>
                <w:sz w:val="20"/>
                <w:szCs w:val="20"/>
              </w:rPr>
              <w:t>4, О</w:t>
            </w:r>
            <w:r w:rsidRPr="004130E6">
              <w:rPr>
                <w:rFonts w:eastAsia="Calibri"/>
                <w:sz w:val="20"/>
                <w:szCs w:val="20"/>
              </w:rPr>
              <w:t>ПК-</w:t>
            </w:r>
            <w:r>
              <w:rPr>
                <w:rFonts w:eastAsia="Calibri"/>
                <w:sz w:val="20"/>
                <w:szCs w:val="20"/>
              </w:rPr>
              <w:t>8, ПК-1</w:t>
            </w:r>
          </w:p>
        </w:tc>
        <w:tc>
          <w:tcPr>
            <w:tcW w:w="2504" w:type="dxa"/>
            <w:shd w:val="clear" w:color="auto" w:fill="auto"/>
          </w:tcPr>
          <w:p w:rsidR="00296C28" w:rsidRPr="00BB5FA5" w:rsidRDefault="00296C28" w:rsidP="001A5612">
            <w:pPr>
              <w:jc w:val="both"/>
              <w:rPr>
                <w:b/>
                <w:bCs/>
              </w:rPr>
            </w:pPr>
            <w:proofErr w:type="gramStart"/>
            <w:r w:rsidRPr="00BB5FA5">
              <w:t>Обучающийся</w:t>
            </w:r>
            <w:proofErr w:type="gramEnd"/>
            <w:r w:rsidRPr="00BB5FA5">
              <w:t xml:space="preserve"> обладает полными знаниями всех разделов педагогики, способен решать тестовые задания на применение знаний, решил не менее 80% заданий в каждом и разделов. </w:t>
            </w:r>
          </w:p>
        </w:tc>
        <w:tc>
          <w:tcPr>
            <w:tcW w:w="2504" w:type="dxa"/>
            <w:shd w:val="clear" w:color="auto" w:fill="auto"/>
          </w:tcPr>
          <w:p w:rsidR="00296C28" w:rsidRPr="00BB5FA5" w:rsidRDefault="00296C28" w:rsidP="001A5612">
            <w:pPr>
              <w:jc w:val="both"/>
              <w:rPr>
                <w:b/>
                <w:bCs/>
              </w:rPr>
            </w:pPr>
            <w:proofErr w:type="gramStart"/>
            <w:r w:rsidRPr="00BB5FA5">
              <w:t>Обучающийся</w:t>
            </w:r>
            <w:proofErr w:type="gramEnd"/>
            <w:r w:rsidRPr="00BB5FA5">
              <w:t xml:space="preserve"> обладает достаточными знаниями всех разделов педагогики, способен решать тестовые задания на применение знаний, решил не менее 80% заданий в во всех разделах, кроме одного. </w:t>
            </w:r>
          </w:p>
        </w:tc>
        <w:tc>
          <w:tcPr>
            <w:tcW w:w="2505" w:type="dxa"/>
            <w:shd w:val="clear" w:color="auto" w:fill="auto"/>
          </w:tcPr>
          <w:p w:rsidR="00296C28" w:rsidRPr="00BB5FA5" w:rsidRDefault="00296C28" w:rsidP="001A5612">
            <w:pPr>
              <w:jc w:val="both"/>
              <w:rPr>
                <w:b/>
                <w:bCs/>
              </w:rPr>
            </w:pPr>
            <w:r w:rsidRPr="00BB5FA5">
              <w:t>Обучающийся обладает знаниями основных положений</w:t>
            </w:r>
            <w:r>
              <w:t xml:space="preserve"> </w:t>
            </w:r>
            <w:r w:rsidRPr="00BB5FA5">
              <w:t xml:space="preserve">педагогики, способен решать тестовые задания на применение знаний, решил не менее 80% заданий как минимум в 4-х разделах из 6-ти. </w:t>
            </w:r>
          </w:p>
        </w:tc>
      </w:tr>
    </w:tbl>
    <w:p w:rsidR="00296C28" w:rsidRPr="00296C28" w:rsidRDefault="00296C28" w:rsidP="00871BBE">
      <w:pPr>
        <w:shd w:val="clear" w:color="auto" w:fill="FFFFFF"/>
        <w:ind w:firstLine="567"/>
        <w:jc w:val="both"/>
        <w:rPr>
          <w:bCs/>
          <w:sz w:val="16"/>
          <w:szCs w:val="16"/>
        </w:rPr>
      </w:pPr>
      <w:r w:rsidRPr="00296C28">
        <w:rPr>
          <w:bCs/>
          <w:sz w:val="16"/>
          <w:szCs w:val="16"/>
        </w:rPr>
        <w:t>Менее 60 б. – компетенция не сформирована.</w:t>
      </w:r>
    </w:p>
    <w:p w:rsidR="00296C28" w:rsidRDefault="00296C28" w:rsidP="00871BBE">
      <w:pPr>
        <w:shd w:val="clear" w:color="auto" w:fill="FFFFFF"/>
        <w:ind w:firstLine="567"/>
        <w:jc w:val="both"/>
        <w:rPr>
          <w:b/>
          <w:bCs/>
          <w:sz w:val="28"/>
          <w:szCs w:val="28"/>
        </w:rPr>
      </w:pPr>
    </w:p>
    <w:p w:rsidR="00871BBE" w:rsidRPr="009C0038" w:rsidRDefault="00871BBE" w:rsidP="00871BBE">
      <w:pPr>
        <w:shd w:val="clear" w:color="auto" w:fill="FFFFFF"/>
        <w:ind w:firstLine="567"/>
        <w:jc w:val="both"/>
        <w:rPr>
          <w:b/>
          <w:bCs/>
          <w:sz w:val="28"/>
          <w:szCs w:val="28"/>
        </w:rPr>
      </w:pPr>
      <w:r w:rsidRPr="009C0038">
        <w:rPr>
          <w:b/>
          <w:bCs/>
          <w:sz w:val="28"/>
          <w:szCs w:val="28"/>
        </w:rPr>
        <w:t>4. Фонд оценочных сре</w:t>
      </w:r>
      <w:proofErr w:type="gramStart"/>
      <w:r w:rsidRPr="009C0038">
        <w:rPr>
          <w:b/>
          <w:bCs/>
          <w:sz w:val="28"/>
          <w:szCs w:val="28"/>
        </w:rPr>
        <w:t>дств дл</w:t>
      </w:r>
      <w:proofErr w:type="gramEnd"/>
      <w:r w:rsidRPr="009C0038">
        <w:rPr>
          <w:b/>
          <w:bCs/>
          <w:sz w:val="28"/>
          <w:szCs w:val="28"/>
        </w:rPr>
        <w:t>я текущего контроля успеваемости</w:t>
      </w:r>
    </w:p>
    <w:p w:rsidR="00871BBE" w:rsidRPr="00504A0A" w:rsidRDefault="00871BBE" w:rsidP="00871BBE">
      <w:pPr>
        <w:shd w:val="clear" w:color="auto" w:fill="FFFFFF"/>
        <w:ind w:firstLine="567"/>
        <w:jc w:val="both"/>
        <w:rPr>
          <w:b/>
          <w:bCs/>
          <w:sz w:val="28"/>
          <w:szCs w:val="28"/>
        </w:rPr>
      </w:pPr>
      <w:r w:rsidRPr="00504A0A">
        <w:rPr>
          <w:b/>
          <w:bCs/>
          <w:sz w:val="28"/>
          <w:szCs w:val="28"/>
        </w:rPr>
        <w:t>4.1. Фонды оценочных сре</w:t>
      </w:r>
      <w:proofErr w:type="gramStart"/>
      <w:r w:rsidRPr="00504A0A">
        <w:rPr>
          <w:b/>
          <w:bCs/>
          <w:sz w:val="28"/>
          <w:szCs w:val="28"/>
        </w:rPr>
        <w:t>дств вкл</w:t>
      </w:r>
      <w:proofErr w:type="gramEnd"/>
      <w:r w:rsidRPr="00504A0A">
        <w:rPr>
          <w:b/>
          <w:bCs/>
          <w:sz w:val="28"/>
          <w:szCs w:val="28"/>
        </w:rPr>
        <w:t xml:space="preserve">ючают: </w:t>
      </w:r>
    </w:p>
    <w:p w:rsidR="009A0DAB" w:rsidRPr="009A0DAB" w:rsidRDefault="009A0DAB" w:rsidP="00871BBE">
      <w:pPr>
        <w:pStyle w:val="af4"/>
        <w:shd w:val="clear" w:color="auto" w:fill="auto"/>
        <w:spacing w:line="240" w:lineRule="auto"/>
        <w:jc w:val="both"/>
        <w:rPr>
          <w:rFonts w:ascii="Times New Roman" w:hAnsi="Times New Roman" w:cs="Times New Roman"/>
          <w:b w:val="0"/>
          <w:sz w:val="28"/>
          <w:szCs w:val="28"/>
        </w:rPr>
      </w:pPr>
      <w:r w:rsidRPr="009A0DAB">
        <w:rPr>
          <w:rFonts w:ascii="Times New Roman" w:hAnsi="Times New Roman" w:cs="Times New Roman"/>
          <w:b w:val="0"/>
          <w:sz w:val="28"/>
          <w:szCs w:val="28"/>
        </w:rPr>
        <w:t>1.</w:t>
      </w:r>
      <w:r w:rsidR="00F57151">
        <w:rPr>
          <w:rFonts w:ascii="Times New Roman" w:hAnsi="Times New Roman" w:cs="Times New Roman"/>
          <w:b w:val="0"/>
          <w:sz w:val="28"/>
          <w:szCs w:val="28"/>
        </w:rPr>
        <w:t xml:space="preserve"> </w:t>
      </w:r>
      <w:r w:rsidRPr="009A0DAB">
        <w:rPr>
          <w:rFonts w:ascii="Times New Roman" w:hAnsi="Times New Roman" w:cs="Times New Roman"/>
          <w:b w:val="0"/>
          <w:sz w:val="28"/>
          <w:szCs w:val="28"/>
        </w:rPr>
        <w:t>Рабочая тетрадь.</w:t>
      </w:r>
    </w:p>
    <w:p w:rsidR="009A0DAB" w:rsidRPr="009A0DAB" w:rsidRDefault="009A0DAB" w:rsidP="00871BBE">
      <w:pPr>
        <w:pStyle w:val="af4"/>
        <w:shd w:val="clear" w:color="auto" w:fill="auto"/>
        <w:spacing w:line="240" w:lineRule="auto"/>
        <w:jc w:val="both"/>
        <w:rPr>
          <w:rFonts w:ascii="Times New Roman" w:hAnsi="Times New Roman" w:cs="Times New Roman"/>
          <w:b w:val="0"/>
          <w:sz w:val="28"/>
          <w:szCs w:val="28"/>
        </w:rPr>
      </w:pPr>
      <w:r w:rsidRPr="009A0DAB">
        <w:rPr>
          <w:rFonts w:ascii="Times New Roman" w:hAnsi="Times New Roman" w:cs="Times New Roman"/>
          <w:b w:val="0"/>
          <w:sz w:val="28"/>
          <w:szCs w:val="28"/>
        </w:rPr>
        <w:t>2. Работа на семинаре, практическом занятии</w:t>
      </w:r>
    </w:p>
    <w:p w:rsidR="009A0DAB" w:rsidRPr="009A0DAB" w:rsidRDefault="009A0DAB" w:rsidP="00871BBE">
      <w:pPr>
        <w:pStyle w:val="af4"/>
        <w:shd w:val="clear" w:color="auto" w:fill="auto"/>
        <w:spacing w:line="240" w:lineRule="auto"/>
        <w:jc w:val="both"/>
        <w:rPr>
          <w:rFonts w:ascii="Times New Roman" w:hAnsi="Times New Roman" w:cs="Times New Roman"/>
          <w:b w:val="0"/>
          <w:sz w:val="28"/>
          <w:szCs w:val="28"/>
        </w:rPr>
      </w:pPr>
      <w:r w:rsidRPr="009A0DAB">
        <w:rPr>
          <w:rFonts w:ascii="Times New Roman" w:hAnsi="Times New Roman" w:cs="Times New Roman"/>
          <w:b w:val="0"/>
          <w:sz w:val="28"/>
          <w:szCs w:val="28"/>
        </w:rPr>
        <w:lastRenderedPageBreak/>
        <w:t>3.Тестирование.</w:t>
      </w:r>
    </w:p>
    <w:p w:rsidR="009A0DAB" w:rsidRPr="009A0DAB" w:rsidRDefault="009A0DAB" w:rsidP="00871BBE">
      <w:pPr>
        <w:pStyle w:val="af4"/>
        <w:shd w:val="clear" w:color="auto" w:fill="auto"/>
        <w:spacing w:line="240" w:lineRule="auto"/>
        <w:jc w:val="both"/>
        <w:rPr>
          <w:rFonts w:ascii="Times New Roman" w:hAnsi="Times New Roman" w:cs="Times New Roman"/>
          <w:b w:val="0"/>
          <w:sz w:val="28"/>
          <w:szCs w:val="28"/>
        </w:rPr>
      </w:pPr>
      <w:r w:rsidRPr="009A0DAB">
        <w:rPr>
          <w:rFonts w:ascii="Times New Roman" w:hAnsi="Times New Roman" w:cs="Times New Roman"/>
          <w:b w:val="0"/>
          <w:sz w:val="28"/>
          <w:szCs w:val="28"/>
        </w:rPr>
        <w:t>4.Ситуационные педагогические задачи.</w:t>
      </w:r>
    </w:p>
    <w:p w:rsidR="00871BBE" w:rsidRPr="00871BBE" w:rsidRDefault="00871BBE" w:rsidP="00871BBE">
      <w:pPr>
        <w:shd w:val="clear" w:color="auto" w:fill="FFFFFF"/>
        <w:ind w:firstLine="567"/>
        <w:jc w:val="both"/>
        <w:rPr>
          <w:b/>
          <w:bCs/>
          <w:sz w:val="28"/>
          <w:szCs w:val="28"/>
        </w:rPr>
      </w:pPr>
      <w:r w:rsidRPr="00871BBE">
        <w:rPr>
          <w:b/>
          <w:bCs/>
          <w:sz w:val="28"/>
          <w:szCs w:val="28"/>
        </w:rPr>
        <w:t xml:space="preserve">4.2.1. Критерии оценивания </w:t>
      </w:r>
    </w:p>
    <w:p w:rsidR="00871BBE" w:rsidRPr="00871BBE" w:rsidRDefault="00871BBE" w:rsidP="00871BBE">
      <w:pPr>
        <w:shd w:val="clear" w:color="auto" w:fill="FFFFFF"/>
        <w:jc w:val="both"/>
        <w:rPr>
          <w:b/>
          <w:bCs/>
          <w:sz w:val="28"/>
          <w:szCs w:val="28"/>
        </w:rPr>
      </w:pPr>
    </w:p>
    <w:p w:rsidR="003D1ACF" w:rsidRPr="00871BBE" w:rsidRDefault="00871BBE" w:rsidP="00871BBE">
      <w:pPr>
        <w:pStyle w:val="af4"/>
        <w:shd w:val="clear" w:color="auto" w:fill="auto"/>
        <w:spacing w:line="240" w:lineRule="auto"/>
        <w:jc w:val="both"/>
        <w:rPr>
          <w:rFonts w:ascii="Times New Roman" w:hAnsi="Times New Roman" w:cs="Times New Roman"/>
        </w:rPr>
      </w:pPr>
      <w:r w:rsidRPr="00871BBE">
        <w:rPr>
          <w:rFonts w:ascii="Times New Roman" w:hAnsi="Times New Roman" w:cs="Times New Roman"/>
          <w:b w:val="0"/>
          <w:bCs w:val="0"/>
          <w:sz w:val="28"/>
          <w:szCs w:val="28"/>
        </w:rPr>
        <w:t xml:space="preserve">4.2.1. </w:t>
      </w:r>
      <w:r w:rsidR="000D3D6C" w:rsidRPr="00871BBE">
        <w:rPr>
          <w:rFonts w:ascii="Times New Roman" w:hAnsi="Times New Roman" w:cs="Times New Roman"/>
          <w:b w:val="0"/>
          <w:bCs w:val="0"/>
          <w:sz w:val="28"/>
          <w:szCs w:val="28"/>
        </w:rPr>
        <w:t xml:space="preserve">Критерии оценивания по оценочному средству 1 </w:t>
      </w:r>
      <w:r w:rsidR="000D3D6C" w:rsidRPr="00871BBE">
        <w:rPr>
          <w:rFonts w:ascii="Times New Roman" w:hAnsi="Times New Roman" w:cs="Times New Roman"/>
          <w:bCs w:val="0"/>
          <w:sz w:val="28"/>
          <w:szCs w:val="28"/>
        </w:rPr>
        <w:t xml:space="preserve">– </w:t>
      </w:r>
      <w:r w:rsidR="000D3D6C" w:rsidRPr="00871BBE">
        <w:rPr>
          <w:rFonts w:ascii="Times New Roman" w:hAnsi="Times New Roman" w:cs="Times New Roman"/>
          <w:b w:val="0"/>
          <w:bCs w:val="0"/>
          <w:sz w:val="28"/>
          <w:szCs w:val="28"/>
        </w:rPr>
        <w:t>Рабочая тетрадь</w:t>
      </w:r>
      <w:r w:rsidR="003D1ACF" w:rsidRPr="00871BBE">
        <w:rPr>
          <w:rFonts w:ascii="Times New Roman" w:hAnsi="Times New Roman" w:cs="Times New Roman"/>
          <w:b w:val="0"/>
          <w:bCs w:val="0"/>
          <w:sz w:val="28"/>
          <w:szCs w:val="28"/>
        </w:rPr>
        <w:t>.</w:t>
      </w:r>
      <w:r w:rsidR="003D1ACF" w:rsidRPr="00871BBE">
        <w:rPr>
          <w:rFonts w:ascii="Times New Roman" w:hAnsi="Times New Roman" w:cs="Times New Roman"/>
        </w:rPr>
        <w:t xml:space="preserve"> Разработчик: доцент, </w:t>
      </w:r>
      <w:proofErr w:type="spellStart"/>
      <w:r w:rsidR="003D1ACF" w:rsidRPr="00871BBE">
        <w:rPr>
          <w:rFonts w:ascii="Times New Roman" w:hAnsi="Times New Roman" w:cs="Times New Roman"/>
        </w:rPr>
        <w:t>к</w:t>
      </w:r>
      <w:proofErr w:type="gramStart"/>
      <w:r w:rsidR="003D1ACF" w:rsidRPr="00871BBE">
        <w:rPr>
          <w:rFonts w:ascii="Times New Roman" w:hAnsi="Times New Roman" w:cs="Times New Roman"/>
        </w:rPr>
        <w:t>.п</w:t>
      </w:r>
      <w:proofErr w:type="gramEnd"/>
      <w:r w:rsidR="003D1ACF" w:rsidRPr="00871BBE">
        <w:rPr>
          <w:rFonts w:ascii="Times New Roman" w:hAnsi="Times New Roman" w:cs="Times New Roman"/>
        </w:rPr>
        <w:t>ед.н</w:t>
      </w:r>
      <w:proofErr w:type="spellEnd"/>
      <w:r w:rsidR="003D1ACF" w:rsidRPr="00871BBE">
        <w:rPr>
          <w:rFonts w:ascii="Times New Roman" w:hAnsi="Times New Roman" w:cs="Times New Roman"/>
        </w:rPr>
        <w:t>., И.В. Дуда.</w:t>
      </w:r>
    </w:p>
    <w:p w:rsidR="003D1ACF" w:rsidRDefault="003D1ACF" w:rsidP="003D1ACF">
      <w:pPr>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26"/>
        <w:gridCol w:w="2345"/>
      </w:tblGrid>
      <w:tr w:rsidR="000D3D6C" w:rsidRPr="0008009E" w:rsidTr="00E46EB5">
        <w:trPr>
          <w:jc w:val="center"/>
        </w:trPr>
        <w:tc>
          <w:tcPr>
            <w:tcW w:w="3775" w:type="pct"/>
            <w:shd w:val="clear" w:color="auto" w:fill="auto"/>
          </w:tcPr>
          <w:p w:rsidR="000D3D6C" w:rsidRPr="001A5612" w:rsidRDefault="000D3D6C" w:rsidP="00E46EB5">
            <w:pPr>
              <w:widowControl w:val="0"/>
              <w:autoSpaceDE w:val="0"/>
              <w:autoSpaceDN w:val="0"/>
              <w:adjustRightInd w:val="0"/>
              <w:jc w:val="center"/>
              <w:rPr>
                <w:bCs/>
              </w:rPr>
            </w:pPr>
            <w:r w:rsidRPr="001A5612">
              <w:rPr>
                <w:bCs/>
              </w:rPr>
              <w:t>Критерии оценивания</w:t>
            </w:r>
          </w:p>
        </w:tc>
        <w:tc>
          <w:tcPr>
            <w:tcW w:w="1225" w:type="pct"/>
            <w:shd w:val="clear" w:color="auto" w:fill="auto"/>
          </w:tcPr>
          <w:p w:rsidR="000D3D6C" w:rsidRPr="001A5612" w:rsidRDefault="000D3D6C" w:rsidP="00E46EB5">
            <w:pPr>
              <w:widowControl w:val="0"/>
              <w:autoSpaceDE w:val="0"/>
              <w:autoSpaceDN w:val="0"/>
              <w:adjustRightInd w:val="0"/>
              <w:jc w:val="center"/>
              <w:rPr>
                <w:bCs/>
              </w:rPr>
            </w:pPr>
            <w:r w:rsidRPr="001A5612">
              <w:rPr>
                <w:bCs/>
              </w:rPr>
              <w:t>Количество баллов (вклад в рейтинг)</w:t>
            </w:r>
          </w:p>
        </w:tc>
      </w:tr>
      <w:tr w:rsidR="000D3D6C" w:rsidRPr="0008009E" w:rsidTr="00E46EB5">
        <w:trPr>
          <w:jc w:val="center"/>
        </w:trPr>
        <w:tc>
          <w:tcPr>
            <w:tcW w:w="3775" w:type="pct"/>
            <w:shd w:val="clear" w:color="auto" w:fill="auto"/>
          </w:tcPr>
          <w:p w:rsidR="000D3D6C" w:rsidRPr="001A5612" w:rsidRDefault="000D3D6C" w:rsidP="003D1ACF">
            <w:pPr>
              <w:shd w:val="clear" w:color="auto" w:fill="FFFFFF"/>
              <w:jc w:val="both"/>
              <w:rPr>
                <w:bCs/>
              </w:rPr>
            </w:pPr>
            <w:r w:rsidRPr="001A5612">
              <w:rPr>
                <w:bCs/>
              </w:rPr>
              <w:t xml:space="preserve">1. Умеет на основе изучения и анализа теоретического материала выделить и обосновать </w:t>
            </w:r>
            <w:r w:rsidR="003D1ACF" w:rsidRPr="001A5612">
              <w:rPr>
                <w:bCs/>
              </w:rPr>
              <w:t>педагогические проблемы.</w:t>
            </w:r>
          </w:p>
        </w:tc>
        <w:tc>
          <w:tcPr>
            <w:tcW w:w="1225" w:type="pct"/>
            <w:shd w:val="clear" w:color="auto" w:fill="auto"/>
          </w:tcPr>
          <w:p w:rsidR="000D3D6C" w:rsidRPr="001A5612" w:rsidRDefault="00CE2D4D" w:rsidP="00E46EB5">
            <w:pPr>
              <w:widowControl w:val="0"/>
              <w:autoSpaceDE w:val="0"/>
              <w:autoSpaceDN w:val="0"/>
              <w:adjustRightInd w:val="0"/>
              <w:jc w:val="center"/>
              <w:rPr>
                <w:bCs/>
              </w:rPr>
            </w:pPr>
            <w:r w:rsidRPr="001A5612">
              <w:rPr>
                <w:bCs/>
              </w:rPr>
              <w:t>2</w:t>
            </w:r>
          </w:p>
        </w:tc>
      </w:tr>
      <w:tr w:rsidR="000D3D6C" w:rsidRPr="0008009E" w:rsidTr="00E46EB5">
        <w:trPr>
          <w:jc w:val="center"/>
        </w:trPr>
        <w:tc>
          <w:tcPr>
            <w:tcW w:w="3775" w:type="pct"/>
            <w:shd w:val="clear" w:color="auto" w:fill="auto"/>
          </w:tcPr>
          <w:p w:rsidR="000D3D6C" w:rsidRPr="001A5612" w:rsidRDefault="000D3D6C" w:rsidP="003D1ACF">
            <w:pPr>
              <w:widowControl w:val="0"/>
              <w:autoSpaceDE w:val="0"/>
              <w:autoSpaceDN w:val="0"/>
              <w:adjustRightInd w:val="0"/>
              <w:jc w:val="both"/>
              <w:rPr>
                <w:bCs/>
              </w:rPr>
            </w:pPr>
            <w:r w:rsidRPr="001A5612">
              <w:rPr>
                <w:bCs/>
              </w:rPr>
              <w:t xml:space="preserve">2. Умеет классифицировать выделяемые </w:t>
            </w:r>
            <w:r w:rsidR="003D1ACF" w:rsidRPr="001A5612">
              <w:rPr>
                <w:bCs/>
              </w:rPr>
              <w:t>педагогические явления и процессы.</w:t>
            </w:r>
          </w:p>
        </w:tc>
        <w:tc>
          <w:tcPr>
            <w:tcW w:w="1225" w:type="pct"/>
            <w:shd w:val="clear" w:color="auto" w:fill="auto"/>
          </w:tcPr>
          <w:p w:rsidR="000D3D6C" w:rsidRPr="001A5612" w:rsidRDefault="00CE2D4D" w:rsidP="00E46EB5">
            <w:pPr>
              <w:widowControl w:val="0"/>
              <w:autoSpaceDE w:val="0"/>
              <w:autoSpaceDN w:val="0"/>
              <w:adjustRightInd w:val="0"/>
              <w:jc w:val="center"/>
              <w:rPr>
                <w:bCs/>
              </w:rPr>
            </w:pPr>
            <w:r w:rsidRPr="001A5612">
              <w:rPr>
                <w:bCs/>
              </w:rPr>
              <w:t>2</w:t>
            </w:r>
          </w:p>
        </w:tc>
      </w:tr>
      <w:tr w:rsidR="000D3D6C" w:rsidRPr="0008009E" w:rsidTr="00E46EB5">
        <w:trPr>
          <w:jc w:val="center"/>
        </w:trPr>
        <w:tc>
          <w:tcPr>
            <w:tcW w:w="3775" w:type="pct"/>
            <w:shd w:val="clear" w:color="auto" w:fill="auto"/>
          </w:tcPr>
          <w:p w:rsidR="000D3D6C" w:rsidRPr="001A5612" w:rsidRDefault="000D3D6C" w:rsidP="003D1ACF">
            <w:pPr>
              <w:widowControl w:val="0"/>
              <w:autoSpaceDE w:val="0"/>
              <w:autoSpaceDN w:val="0"/>
              <w:adjustRightInd w:val="0"/>
              <w:jc w:val="both"/>
              <w:rPr>
                <w:bCs/>
              </w:rPr>
            </w:pPr>
            <w:r w:rsidRPr="001A5612">
              <w:rPr>
                <w:bCs/>
              </w:rPr>
              <w:t>3. Умеет организовать и реализовать самонаблюдение в процессе педагогической деятельности</w:t>
            </w:r>
            <w:r w:rsidR="003D1ACF" w:rsidRPr="001A5612">
              <w:rPr>
                <w:bCs/>
              </w:rPr>
              <w:t>.</w:t>
            </w:r>
          </w:p>
        </w:tc>
        <w:tc>
          <w:tcPr>
            <w:tcW w:w="1225" w:type="pct"/>
            <w:shd w:val="clear" w:color="auto" w:fill="auto"/>
          </w:tcPr>
          <w:p w:rsidR="000D3D6C" w:rsidRPr="001A5612" w:rsidRDefault="00CE2D4D" w:rsidP="00E46EB5">
            <w:pPr>
              <w:widowControl w:val="0"/>
              <w:autoSpaceDE w:val="0"/>
              <w:autoSpaceDN w:val="0"/>
              <w:adjustRightInd w:val="0"/>
              <w:jc w:val="center"/>
              <w:rPr>
                <w:bCs/>
              </w:rPr>
            </w:pPr>
            <w:r w:rsidRPr="001A5612">
              <w:rPr>
                <w:bCs/>
              </w:rPr>
              <w:t>4</w:t>
            </w:r>
          </w:p>
        </w:tc>
      </w:tr>
      <w:tr w:rsidR="000D3D6C" w:rsidRPr="0008009E" w:rsidTr="00E46EB5">
        <w:trPr>
          <w:jc w:val="center"/>
        </w:trPr>
        <w:tc>
          <w:tcPr>
            <w:tcW w:w="3775" w:type="pct"/>
            <w:shd w:val="clear" w:color="auto" w:fill="auto"/>
          </w:tcPr>
          <w:p w:rsidR="000D3D6C" w:rsidRPr="001A5612" w:rsidRDefault="000D3D6C" w:rsidP="00E46EB5">
            <w:pPr>
              <w:widowControl w:val="0"/>
              <w:autoSpaceDE w:val="0"/>
              <w:autoSpaceDN w:val="0"/>
              <w:adjustRightInd w:val="0"/>
              <w:jc w:val="both"/>
              <w:rPr>
                <w:bCs/>
              </w:rPr>
            </w:pPr>
            <w:r w:rsidRPr="001A5612">
              <w:rPr>
                <w:bCs/>
              </w:rPr>
              <w:t>4. Умеет провести анализ и рефлексию полученных результатов самонаблюдения.</w:t>
            </w:r>
          </w:p>
        </w:tc>
        <w:tc>
          <w:tcPr>
            <w:tcW w:w="1225" w:type="pct"/>
            <w:shd w:val="clear" w:color="auto" w:fill="auto"/>
          </w:tcPr>
          <w:p w:rsidR="000D3D6C" w:rsidRPr="001A5612" w:rsidRDefault="00CE2D4D" w:rsidP="00E46EB5">
            <w:pPr>
              <w:widowControl w:val="0"/>
              <w:autoSpaceDE w:val="0"/>
              <w:autoSpaceDN w:val="0"/>
              <w:adjustRightInd w:val="0"/>
              <w:jc w:val="center"/>
              <w:rPr>
                <w:bCs/>
              </w:rPr>
            </w:pPr>
            <w:r w:rsidRPr="001A5612">
              <w:rPr>
                <w:bCs/>
              </w:rPr>
              <w:t>4</w:t>
            </w:r>
          </w:p>
        </w:tc>
      </w:tr>
      <w:tr w:rsidR="000D3D6C" w:rsidRPr="0008009E" w:rsidTr="00E46EB5">
        <w:trPr>
          <w:jc w:val="center"/>
        </w:trPr>
        <w:tc>
          <w:tcPr>
            <w:tcW w:w="3775" w:type="pct"/>
            <w:shd w:val="clear" w:color="auto" w:fill="auto"/>
          </w:tcPr>
          <w:p w:rsidR="000D3D6C" w:rsidRPr="001A5612" w:rsidRDefault="00E23178" w:rsidP="003D1ACF">
            <w:pPr>
              <w:widowControl w:val="0"/>
              <w:autoSpaceDE w:val="0"/>
              <w:autoSpaceDN w:val="0"/>
              <w:adjustRightInd w:val="0"/>
              <w:jc w:val="both"/>
              <w:rPr>
                <w:bCs/>
              </w:rPr>
            </w:pPr>
            <w:r w:rsidRPr="001A5612">
              <w:rPr>
                <w:bCs/>
              </w:rPr>
              <w:t>5. Умеет</w:t>
            </w:r>
            <w:r w:rsidR="000D3D6C" w:rsidRPr="001A5612">
              <w:rPr>
                <w:bCs/>
              </w:rPr>
              <w:t xml:space="preserve"> выделить</w:t>
            </w:r>
            <w:r w:rsidR="003D1ACF" w:rsidRPr="001A5612">
              <w:rPr>
                <w:bCs/>
              </w:rPr>
              <w:t xml:space="preserve"> собственные дефициты</w:t>
            </w:r>
            <w:r w:rsidRPr="001A5612">
              <w:rPr>
                <w:bCs/>
              </w:rPr>
              <w:t xml:space="preserve"> в</w:t>
            </w:r>
            <w:r w:rsidR="003D1ACF" w:rsidRPr="001A5612">
              <w:rPr>
                <w:bCs/>
              </w:rPr>
              <w:t xml:space="preserve"> </w:t>
            </w:r>
            <w:r w:rsidR="000D3D6C" w:rsidRPr="001A5612">
              <w:rPr>
                <w:bCs/>
              </w:rPr>
              <w:t xml:space="preserve"> </w:t>
            </w:r>
            <w:r w:rsidR="00E46EB5" w:rsidRPr="001A5612">
              <w:rPr>
                <w:bCs/>
              </w:rPr>
              <w:t xml:space="preserve">своем </w:t>
            </w:r>
            <w:r w:rsidR="000D3D6C" w:rsidRPr="001A5612">
              <w:rPr>
                <w:bCs/>
              </w:rPr>
              <w:t>профессиональном развитии.</w:t>
            </w:r>
          </w:p>
        </w:tc>
        <w:tc>
          <w:tcPr>
            <w:tcW w:w="1225" w:type="pct"/>
            <w:shd w:val="clear" w:color="auto" w:fill="auto"/>
          </w:tcPr>
          <w:p w:rsidR="000D3D6C" w:rsidRPr="001A5612" w:rsidRDefault="00CE2D4D" w:rsidP="00E46EB5">
            <w:pPr>
              <w:widowControl w:val="0"/>
              <w:autoSpaceDE w:val="0"/>
              <w:autoSpaceDN w:val="0"/>
              <w:adjustRightInd w:val="0"/>
              <w:jc w:val="center"/>
              <w:rPr>
                <w:bCs/>
              </w:rPr>
            </w:pPr>
            <w:r w:rsidRPr="001A5612">
              <w:rPr>
                <w:bCs/>
              </w:rPr>
              <w:t>4</w:t>
            </w:r>
          </w:p>
        </w:tc>
      </w:tr>
      <w:tr w:rsidR="000D3D6C" w:rsidRPr="0008009E" w:rsidTr="00E46EB5">
        <w:trPr>
          <w:jc w:val="center"/>
        </w:trPr>
        <w:tc>
          <w:tcPr>
            <w:tcW w:w="3775" w:type="pct"/>
            <w:shd w:val="clear" w:color="auto" w:fill="auto"/>
          </w:tcPr>
          <w:p w:rsidR="000D3D6C" w:rsidRPr="001A5612" w:rsidRDefault="000D3D6C" w:rsidP="00E46EB5">
            <w:pPr>
              <w:widowControl w:val="0"/>
              <w:autoSpaceDE w:val="0"/>
              <w:autoSpaceDN w:val="0"/>
              <w:adjustRightInd w:val="0"/>
              <w:jc w:val="center"/>
              <w:rPr>
                <w:bCs/>
              </w:rPr>
            </w:pPr>
            <w:r w:rsidRPr="001A5612">
              <w:rPr>
                <w:bCs/>
              </w:rPr>
              <w:t>Максимальный балл</w:t>
            </w:r>
          </w:p>
        </w:tc>
        <w:tc>
          <w:tcPr>
            <w:tcW w:w="1225" w:type="pct"/>
            <w:shd w:val="clear" w:color="auto" w:fill="auto"/>
          </w:tcPr>
          <w:p w:rsidR="000D3D6C" w:rsidRPr="001A5612" w:rsidRDefault="00CE2D4D" w:rsidP="00E46EB5">
            <w:pPr>
              <w:widowControl w:val="0"/>
              <w:autoSpaceDE w:val="0"/>
              <w:autoSpaceDN w:val="0"/>
              <w:adjustRightInd w:val="0"/>
              <w:jc w:val="center"/>
              <w:rPr>
                <w:bCs/>
              </w:rPr>
            </w:pPr>
            <w:r w:rsidRPr="001A5612">
              <w:rPr>
                <w:bCs/>
              </w:rPr>
              <w:t>16</w:t>
            </w:r>
          </w:p>
        </w:tc>
      </w:tr>
    </w:tbl>
    <w:p w:rsidR="000D3D6C" w:rsidRDefault="009A0DAB" w:rsidP="004130E6">
      <w:pPr>
        <w:pStyle w:val="af2"/>
        <w:widowControl/>
        <w:tabs>
          <w:tab w:val="clear" w:pos="432"/>
          <w:tab w:val="left" w:pos="644"/>
        </w:tabs>
        <w:ind w:left="720"/>
        <w:rPr>
          <w:bCs/>
        </w:rPr>
      </w:pPr>
      <w:r>
        <w:rPr>
          <w:bCs/>
        </w:rPr>
        <w:tab/>
      </w:r>
    </w:p>
    <w:p w:rsidR="000D3D6C" w:rsidRDefault="00871BBE" w:rsidP="000D3D6C">
      <w:pPr>
        <w:pStyle w:val="af2"/>
        <w:widowControl/>
        <w:tabs>
          <w:tab w:val="clear" w:pos="432"/>
          <w:tab w:val="left" w:pos="644"/>
          <w:tab w:val="num" w:pos="1004"/>
        </w:tabs>
      </w:pPr>
      <w:r>
        <w:rPr>
          <w:bCs/>
        </w:rPr>
        <w:t>4</w:t>
      </w:r>
      <w:r w:rsidR="000D3D6C">
        <w:rPr>
          <w:bCs/>
        </w:rPr>
        <w:t>.2.2</w:t>
      </w:r>
      <w:r w:rsidR="000D3D6C" w:rsidRPr="0008009E">
        <w:rPr>
          <w:bCs/>
        </w:rPr>
        <w:t xml:space="preserve">. Критерии оценивания по оценочному средству </w:t>
      </w:r>
      <w:r>
        <w:rPr>
          <w:bCs/>
        </w:rPr>
        <w:t>2</w:t>
      </w:r>
      <w:r w:rsidR="000D3D6C" w:rsidRPr="0074733E">
        <w:rPr>
          <w:bCs/>
        </w:rPr>
        <w:t xml:space="preserve"> </w:t>
      </w:r>
      <w:r w:rsidR="000D3D6C">
        <w:rPr>
          <w:bCs/>
        </w:rPr>
        <w:t>–</w:t>
      </w:r>
      <w:r w:rsidR="000D3D6C" w:rsidRPr="0074733E">
        <w:rPr>
          <w:bCs/>
        </w:rPr>
        <w:t xml:space="preserve"> </w:t>
      </w:r>
      <w:r w:rsidR="000D3D6C" w:rsidRPr="000D3D6C">
        <w:rPr>
          <w:b/>
          <w:bCs/>
        </w:rPr>
        <w:t>Работа на семинаре, практическом занятии.</w:t>
      </w:r>
      <w:r w:rsidR="000D3D6C" w:rsidRPr="000D3D6C">
        <w:t xml:space="preserve"> </w:t>
      </w:r>
      <w:r w:rsidR="000D3D6C">
        <w:t xml:space="preserve">Разработчик: доцент, </w:t>
      </w:r>
      <w:proofErr w:type="spellStart"/>
      <w:r w:rsidR="000D3D6C">
        <w:t>к</w:t>
      </w:r>
      <w:proofErr w:type="gramStart"/>
      <w:r w:rsidR="000D3D6C">
        <w:t>.п</w:t>
      </w:r>
      <w:proofErr w:type="gramEnd"/>
      <w:r w:rsidR="000D3D6C">
        <w:t>ед.н</w:t>
      </w:r>
      <w:proofErr w:type="spellEnd"/>
      <w:r w:rsidR="000D3D6C">
        <w:t>., И.В. Дуда.</w:t>
      </w:r>
    </w:p>
    <w:p w:rsidR="000D3D6C" w:rsidRDefault="000D3D6C" w:rsidP="000D3D6C">
      <w:pPr>
        <w:rPr>
          <w:bCs/>
          <w:sz w:val="28"/>
          <w:szCs w:val="28"/>
        </w:rPr>
      </w:pPr>
    </w:p>
    <w:p w:rsidR="000D3D6C" w:rsidRPr="0074733E" w:rsidRDefault="000D3D6C" w:rsidP="000D3D6C">
      <w:pPr>
        <w:widowControl w:val="0"/>
        <w:shd w:val="clear" w:color="auto" w:fill="FFFFFF"/>
        <w:autoSpaceDE w:val="0"/>
        <w:autoSpaceDN w:val="0"/>
        <w:adjustRightInd w:val="0"/>
        <w:jc w:val="both"/>
        <w:rPr>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26"/>
        <w:gridCol w:w="2345"/>
      </w:tblGrid>
      <w:tr w:rsidR="000D3D6C" w:rsidRPr="0008009E" w:rsidTr="00E46EB5">
        <w:trPr>
          <w:jc w:val="center"/>
        </w:trPr>
        <w:tc>
          <w:tcPr>
            <w:tcW w:w="3775" w:type="pct"/>
            <w:shd w:val="clear" w:color="auto" w:fill="auto"/>
          </w:tcPr>
          <w:p w:rsidR="000D3D6C" w:rsidRPr="001A5612" w:rsidRDefault="000D3D6C" w:rsidP="00E46EB5">
            <w:pPr>
              <w:widowControl w:val="0"/>
              <w:autoSpaceDE w:val="0"/>
              <w:autoSpaceDN w:val="0"/>
              <w:adjustRightInd w:val="0"/>
              <w:jc w:val="center"/>
              <w:rPr>
                <w:bCs/>
              </w:rPr>
            </w:pPr>
            <w:r w:rsidRPr="001A5612">
              <w:rPr>
                <w:bCs/>
              </w:rPr>
              <w:t>Критерии оценивания</w:t>
            </w:r>
          </w:p>
        </w:tc>
        <w:tc>
          <w:tcPr>
            <w:tcW w:w="1225" w:type="pct"/>
            <w:shd w:val="clear" w:color="auto" w:fill="auto"/>
          </w:tcPr>
          <w:p w:rsidR="000D3D6C" w:rsidRPr="001A5612" w:rsidRDefault="000D3D6C" w:rsidP="00E46EB5">
            <w:pPr>
              <w:widowControl w:val="0"/>
              <w:autoSpaceDE w:val="0"/>
              <w:autoSpaceDN w:val="0"/>
              <w:adjustRightInd w:val="0"/>
              <w:jc w:val="center"/>
              <w:rPr>
                <w:bCs/>
              </w:rPr>
            </w:pPr>
            <w:r w:rsidRPr="001A5612">
              <w:rPr>
                <w:bCs/>
              </w:rPr>
              <w:t>Количество баллов (вклад в рейтинг)</w:t>
            </w:r>
          </w:p>
        </w:tc>
      </w:tr>
      <w:tr w:rsidR="000D3D6C" w:rsidRPr="0008009E" w:rsidTr="00E46EB5">
        <w:trPr>
          <w:jc w:val="center"/>
        </w:trPr>
        <w:tc>
          <w:tcPr>
            <w:tcW w:w="3775" w:type="pct"/>
            <w:shd w:val="clear" w:color="auto" w:fill="auto"/>
          </w:tcPr>
          <w:p w:rsidR="000D3D6C" w:rsidRPr="001A5612" w:rsidRDefault="000D3D6C" w:rsidP="00E46EB5">
            <w:pPr>
              <w:jc w:val="both"/>
            </w:pPr>
            <w:r w:rsidRPr="001A5612">
              <w:t xml:space="preserve">1. Умеет вести научную дискуссию, демонстрирует умение публичного выступления. </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2</w:t>
            </w:r>
          </w:p>
        </w:tc>
      </w:tr>
      <w:tr w:rsidR="000D3D6C" w:rsidRPr="0008009E" w:rsidTr="00E46EB5">
        <w:trPr>
          <w:jc w:val="center"/>
        </w:trPr>
        <w:tc>
          <w:tcPr>
            <w:tcW w:w="3775" w:type="pct"/>
            <w:shd w:val="clear" w:color="auto" w:fill="auto"/>
          </w:tcPr>
          <w:p w:rsidR="000D3D6C" w:rsidRPr="001A5612" w:rsidRDefault="000D3D6C" w:rsidP="00E46EB5">
            <w:pPr>
              <w:jc w:val="both"/>
            </w:pPr>
            <w:r w:rsidRPr="001A5612">
              <w:t xml:space="preserve">2. Излагает материал логично, лаконично, выделяет существенные аспекты проблемы. </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2</w:t>
            </w:r>
          </w:p>
        </w:tc>
      </w:tr>
      <w:tr w:rsidR="000D3D6C" w:rsidRPr="0008009E" w:rsidTr="00E46EB5">
        <w:trPr>
          <w:jc w:val="center"/>
        </w:trPr>
        <w:tc>
          <w:tcPr>
            <w:tcW w:w="3775" w:type="pct"/>
            <w:shd w:val="clear" w:color="auto" w:fill="auto"/>
          </w:tcPr>
          <w:p w:rsidR="000D3D6C" w:rsidRPr="001A5612" w:rsidRDefault="000D3D6C" w:rsidP="00E46EB5">
            <w:pPr>
              <w:jc w:val="both"/>
              <w:rPr>
                <w:bCs/>
              </w:rPr>
            </w:pPr>
            <w:r w:rsidRPr="001A5612">
              <w:t>3. </w:t>
            </w:r>
            <w:proofErr w:type="gramStart"/>
            <w:r w:rsidRPr="001A5612">
              <w:t>Способен</w:t>
            </w:r>
            <w:proofErr w:type="gramEnd"/>
            <w:r w:rsidRPr="001A5612">
              <w:t xml:space="preserve"> </w:t>
            </w:r>
            <w:proofErr w:type="spellStart"/>
            <w:r w:rsidRPr="001A5612">
              <w:t>аргументированно</w:t>
            </w:r>
            <w:proofErr w:type="spellEnd"/>
            <w:r w:rsidRPr="001A5612">
              <w:t xml:space="preserve"> и обоснованно представить основные положения, </w:t>
            </w:r>
            <w:r w:rsidRPr="001A5612">
              <w:rPr>
                <w:bCs/>
              </w:rPr>
              <w:t>значение существующих исследований и научно-методических разработок в решении проблемы.</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2</w:t>
            </w:r>
          </w:p>
        </w:tc>
      </w:tr>
      <w:tr w:rsidR="000D3D6C" w:rsidRPr="0008009E" w:rsidTr="00E46EB5">
        <w:trPr>
          <w:jc w:val="center"/>
        </w:trPr>
        <w:tc>
          <w:tcPr>
            <w:tcW w:w="3775" w:type="pct"/>
            <w:shd w:val="clear" w:color="auto" w:fill="auto"/>
          </w:tcPr>
          <w:p w:rsidR="000D3D6C" w:rsidRPr="001A5612" w:rsidRDefault="000D3D6C" w:rsidP="00E46EB5">
            <w:pPr>
              <w:jc w:val="both"/>
            </w:pPr>
            <w:r w:rsidRPr="001A5612">
              <w:rPr>
                <w:bCs/>
              </w:rPr>
              <w:t>4. Демонстрирует уважительное отношение к авторам, не нарушая этических принципов, дает сравнительный критический анализ, критически оценивает собственную позицию</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2</w:t>
            </w:r>
          </w:p>
        </w:tc>
      </w:tr>
      <w:tr w:rsidR="000D3D6C" w:rsidRPr="0008009E" w:rsidTr="00E46EB5">
        <w:trPr>
          <w:jc w:val="center"/>
        </w:trPr>
        <w:tc>
          <w:tcPr>
            <w:tcW w:w="3775" w:type="pct"/>
            <w:shd w:val="clear" w:color="auto" w:fill="auto"/>
          </w:tcPr>
          <w:p w:rsidR="000D3D6C" w:rsidRPr="001A5612" w:rsidRDefault="000D3D6C" w:rsidP="00E46EB5">
            <w:pPr>
              <w:jc w:val="both"/>
            </w:pPr>
            <w:r w:rsidRPr="001A5612">
              <w:t xml:space="preserve">5. Умеет построить доклад с учетом особенностей аудитории. </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4</w:t>
            </w:r>
          </w:p>
        </w:tc>
      </w:tr>
      <w:tr w:rsidR="000D3D6C" w:rsidRPr="0008009E" w:rsidTr="00E46EB5">
        <w:trPr>
          <w:jc w:val="center"/>
        </w:trPr>
        <w:tc>
          <w:tcPr>
            <w:tcW w:w="3775" w:type="pct"/>
            <w:shd w:val="clear" w:color="auto" w:fill="auto"/>
          </w:tcPr>
          <w:p w:rsidR="000D3D6C" w:rsidRPr="001A5612" w:rsidRDefault="000D3D6C" w:rsidP="00E46EB5">
            <w:pPr>
              <w:jc w:val="both"/>
            </w:pPr>
            <w:r w:rsidRPr="001A5612">
              <w:t>6. Применяет информационные технологии с учетом особенностей восприятия аудитории (оформление презентации, читаемость текста, четкость представленных данных).</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4</w:t>
            </w:r>
          </w:p>
        </w:tc>
      </w:tr>
      <w:tr w:rsidR="000D3D6C" w:rsidRPr="0008009E" w:rsidTr="00E46EB5">
        <w:trPr>
          <w:jc w:val="center"/>
        </w:trPr>
        <w:tc>
          <w:tcPr>
            <w:tcW w:w="3775" w:type="pct"/>
            <w:shd w:val="clear" w:color="auto" w:fill="auto"/>
          </w:tcPr>
          <w:p w:rsidR="000D3D6C" w:rsidRPr="001A5612" w:rsidRDefault="000D3D6C" w:rsidP="00E46EB5">
            <w:pPr>
              <w:widowControl w:val="0"/>
              <w:autoSpaceDE w:val="0"/>
              <w:autoSpaceDN w:val="0"/>
              <w:adjustRightInd w:val="0"/>
              <w:jc w:val="center"/>
              <w:rPr>
                <w:bCs/>
              </w:rPr>
            </w:pPr>
            <w:r w:rsidRPr="001A5612">
              <w:rPr>
                <w:bCs/>
              </w:rPr>
              <w:t>Максимальный балл</w:t>
            </w:r>
          </w:p>
        </w:tc>
        <w:tc>
          <w:tcPr>
            <w:tcW w:w="1225" w:type="pct"/>
            <w:shd w:val="clear" w:color="auto" w:fill="auto"/>
          </w:tcPr>
          <w:p w:rsidR="000D3D6C" w:rsidRPr="001A5612" w:rsidRDefault="00466148" w:rsidP="00E46EB5">
            <w:pPr>
              <w:widowControl w:val="0"/>
              <w:autoSpaceDE w:val="0"/>
              <w:autoSpaceDN w:val="0"/>
              <w:adjustRightInd w:val="0"/>
              <w:jc w:val="center"/>
              <w:rPr>
                <w:bCs/>
              </w:rPr>
            </w:pPr>
            <w:r w:rsidRPr="001A5612">
              <w:rPr>
                <w:bCs/>
              </w:rPr>
              <w:t>16</w:t>
            </w:r>
          </w:p>
        </w:tc>
      </w:tr>
    </w:tbl>
    <w:p w:rsidR="000D3D6C" w:rsidRPr="0008009E" w:rsidRDefault="000D3D6C" w:rsidP="000D3D6C">
      <w:pPr>
        <w:widowControl w:val="0"/>
        <w:shd w:val="clear" w:color="auto" w:fill="FFFFFF"/>
        <w:autoSpaceDE w:val="0"/>
        <w:autoSpaceDN w:val="0"/>
        <w:adjustRightInd w:val="0"/>
        <w:jc w:val="both"/>
        <w:rPr>
          <w:bCs/>
          <w:sz w:val="28"/>
          <w:szCs w:val="28"/>
        </w:rPr>
      </w:pPr>
    </w:p>
    <w:p w:rsidR="000D3D6C" w:rsidRDefault="000D3D6C" w:rsidP="004130E6">
      <w:pPr>
        <w:pStyle w:val="af2"/>
        <w:widowControl/>
        <w:tabs>
          <w:tab w:val="clear" w:pos="432"/>
          <w:tab w:val="left" w:pos="644"/>
        </w:tabs>
        <w:ind w:left="720"/>
        <w:rPr>
          <w:bCs/>
        </w:rPr>
      </w:pPr>
    </w:p>
    <w:p w:rsidR="000D3D6C" w:rsidRDefault="000D3D6C" w:rsidP="004130E6">
      <w:pPr>
        <w:pStyle w:val="af2"/>
        <w:widowControl/>
        <w:tabs>
          <w:tab w:val="clear" w:pos="432"/>
          <w:tab w:val="left" w:pos="644"/>
        </w:tabs>
        <w:ind w:left="720"/>
        <w:rPr>
          <w:bCs/>
        </w:rPr>
      </w:pPr>
    </w:p>
    <w:p w:rsidR="00E46EB5" w:rsidRDefault="00CE2D4D" w:rsidP="00E46EB5">
      <w:pPr>
        <w:pStyle w:val="af2"/>
        <w:widowControl/>
        <w:tabs>
          <w:tab w:val="clear" w:pos="432"/>
          <w:tab w:val="left" w:pos="644"/>
          <w:tab w:val="num" w:pos="1004"/>
        </w:tabs>
      </w:pPr>
      <w:r>
        <w:rPr>
          <w:bCs/>
        </w:rPr>
        <w:t>4.2.3</w:t>
      </w:r>
      <w:r w:rsidRPr="0008009E">
        <w:rPr>
          <w:bCs/>
        </w:rPr>
        <w:t xml:space="preserve">. </w:t>
      </w:r>
      <w:r w:rsidR="00871BBE" w:rsidRPr="00E46EB5">
        <w:rPr>
          <w:bCs/>
        </w:rPr>
        <w:t xml:space="preserve">Критерии оценивания по оценочному средству 3 </w:t>
      </w:r>
      <w:r w:rsidR="004130E6" w:rsidRPr="00E46EB5">
        <w:rPr>
          <w:b/>
          <w:bCs/>
        </w:rPr>
        <w:t>«И</w:t>
      </w:r>
      <w:r w:rsidR="004130E6" w:rsidRPr="00E46EB5">
        <w:rPr>
          <w:b/>
        </w:rPr>
        <w:t>тоговый тест по разделам</w:t>
      </w:r>
      <w:r w:rsidR="00C52659" w:rsidRPr="00E46EB5">
        <w:rPr>
          <w:b/>
        </w:rPr>
        <w:t xml:space="preserve"> дисциплины «Теория обучения и </w:t>
      </w:r>
      <w:r w:rsidR="00B84596" w:rsidRPr="00E46EB5">
        <w:rPr>
          <w:b/>
        </w:rPr>
        <w:t>воспитания</w:t>
      </w:r>
      <w:r w:rsidR="004130E6">
        <w:t>»</w:t>
      </w:r>
      <w:r>
        <w:t>.</w:t>
      </w:r>
      <w:r w:rsidR="008A0B4C">
        <w:t xml:space="preserve"> </w:t>
      </w:r>
      <w:r w:rsidR="00E46EB5">
        <w:t xml:space="preserve">Разработчик: доцент, </w:t>
      </w:r>
      <w:proofErr w:type="spellStart"/>
      <w:r w:rsidR="00E46EB5">
        <w:t>к</w:t>
      </w:r>
      <w:proofErr w:type="gramStart"/>
      <w:r w:rsidR="00E46EB5">
        <w:t>.п</w:t>
      </w:r>
      <w:proofErr w:type="gramEnd"/>
      <w:r w:rsidR="00E46EB5">
        <w:t>ед.н</w:t>
      </w:r>
      <w:proofErr w:type="spellEnd"/>
      <w:r w:rsidR="00E46EB5">
        <w:t>., И.В. Дуда.</w:t>
      </w:r>
    </w:p>
    <w:p w:rsidR="00E46EB5" w:rsidRDefault="00E46EB5" w:rsidP="00E46EB5">
      <w:pPr>
        <w:rPr>
          <w:bCs/>
          <w:sz w:val="28"/>
          <w:szCs w:val="28"/>
        </w:rPr>
      </w:pPr>
    </w:p>
    <w:p w:rsidR="00E46EB5" w:rsidRDefault="00E46EB5" w:rsidP="00CE2D4D">
      <w:pPr>
        <w:pStyle w:val="af2"/>
        <w:widowControl/>
        <w:tabs>
          <w:tab w:val="clear" w:pos="432"/>
          <w:tab w:val="left" w:pos="644"/>
        </w:tabs>
        <w:ind w:left="1536"/>
      </w:pPr>
    </w:p>
    <w:p w:rsidR="00E46EB5" w:rsidRDefault="00E46EB5" w:rsidP="00E46EB5">
      <w:pPr>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431"/>
        <w:gridCol w:w="2795"/>
        <w:gridCol w:w="1637"/>
        <w:gridCol w:w="708"/>
      </w:tblGrid>
      <w:tr w:rsidR="00E46EB5" w:rsidRPr="0008009E" w:rsidTr="00296C28">
        <w:trPr>
          <w:jc w:val="center"/>
        </w:trPr>
        <w:tc>
          <w:tcPr>
            <w:tcW w:w="3775" w:type="pct"/>
            <w:gridSpan w:val="2"/>
            <w:shd w:val="clear" w:color="auto" w:fill="auto"/>
          </w:tcPr>
          <w:p w:rsidR="00E46EB5" w:rsidRPr="001A5612" w:rsidRDefault="00E46EB5" w:rsidP="00E46EB5">
            <w:pPr>
              <w:widowControl w:val="0"/>
              <w:autoSpaceDE w:val="0"/>
              <w:autoSpaceDN w:val="0"/>
              <w:adjustRightInd w:val="0"/>
              <w:jc w:val="center"/>
              <w:rPr>
                <w:bCs/>
              </w:rPr>
            </w:pPr>
            <w:r w:rsidRPr="001A5612">
              <w:rPr>
                <w:bCs/>
              </w:rPr>
              <w:t>Критерии оценивания</w:t>
            </w:r>
          </w:p>
        </w:tc>
        <w:tc>
          <w:tcPr>
            <w:tcW w:w="1225" w:type="pct"/>
            <w:gridSpan w:val="2"/>
            <w:shd w:val="clear" w:color="auto" w:fill="auto"/>
          </w:tcPr>
          <w:p w:rsidR="00E46EB5" w:rsidRPr="001A5612" w:rsidRDefault="00E46EB5" w:rsidP="00E46EB5">
            <w:pPr>
              <w:widowControl w:val="0"/>
              <w:autoSpaceDE w:val="0"/>
              <w:autoSpaceDN w:val="0"/>
              <w:adjustRightInd w:val="0"/>
              <w:jc w:val="center"/>
              <w:rPr>
                <w:bCs/>
              </w:rPr>
            </w:pPr>
            <w:r w:rsidRPr="001A5612">
              <w:rPr>
                <w:bCs/>
              </w:rPr>
              <w:t>Количество баллов (вклад в рейтинг)</w:t>
            </w:r>
          </w:p>
        </w:tc>
      </w:tr>
      <w:tr w:rsidR="00E46EB5" w:rsidRPr="0008009E" w:rsidTr="00296C28">
        <w:trPr>
          <w:jc w:val="center"/>
        </w:trPr>
        <w:tc>
          <w:tcPr>
            <w:tcW w:w="3775" w:type="pct"/>
            <w:gridSpan w:val="2"/>
            <w:shd w:val="clear" w:color="auto" w:fill="auto"/>
          </w:tcPr>
          <w:p w:rsidR="00E46EB5" w:rsidRPr="001A5612" w:rsidRDefault="00CE2D4D" w:rsidP="00CE2D4D">
            <w:pPr>
              <w:spacing w:line="360" w:lineRule="auto"/>
              <w:jc w:val="both"/>
            </w:pPr>
            <w:r w:rsidRPr="001A5612">
              <w:t>60–72 % выполненных заданий</w:t>
            </w:r>
          </w:p>
        </w:tc>
        <w:tc>
          <w:tcPr>
            <w:tcW w:w="1225" w:type="pct"/>
            <w:gridSpan w:val="2"/>
            <w:shd w:val="clear" w:color="auto" w:fill="auto"/>
          </w:tcPr>
          <w:p w:rsidR="00E46EB5" w:rsidRPr="001A5612" w:rsidRDefault="00CE2D4D" w:rsidP="00E46EB5">
            <w:pPr>
              <w:widowControl w:val="0"/>
              <w:autoSpaceDE w:val="0"/>
              <w:autoSpaceDN w:val="0"/>
              <w:adjustRightInd w:val="0"/>
              <w:jc w:val="center"/>
              <w:rPr>
                <w:bCs/>
              </w:rPr>
            </w:pPr>
            <w:r w:rsidRPr="001A5612">
              <w:t>15-18</w:t>
            </w:r>
          </w:p>
        </w:tc>
      </w:tr>
      <w:tr w:rsidR="00E46EB5" w:rsidRPr="0008009E" w:rsidTr="00296C28">
        <w:trPr>
          <w:jc w:val="center"/>
        </w:trPr>
        <w:tc>
          <w:tcPr>
            <w:tcW w:w="3775" w:type="pct"/>
            <w:gridSpan w:val="2"/>
            <w:shd w:val="clear" w:color="auto" w:fill="auto"/>
          </w:tcPr>
          <w:p w:rsidR="00E46EB5" w:rsidRPr="001A5612" w:rsidRDefault="00CE2D4D" w:rsidP="00E46EB5">
            <w:pPr>
              <w:jc w:val="both"/>
            </w:pPr>
            <w:r w:rsidRPr="001A5612">
              <w:t>73–86 % выполненных заданий</w:t>
            </w:r>
          </w:p>
        </w:tc>
        <w:tc>
          <w:tcPr>
            <w:tcW w:w="1225" w:type="pct"/>
            <w:gridSpan w:val="2"/>
            <w:shd w:val="clear" w:color="auto" w:fill="auto"/>
          </w:tcPr>
          <w:p w:rsidR="00E46EB5" w:rsidRPr="001A5612" w:rsidRDefault="00CE2D4D" w:rsidP="00E46EB5">
            <w:pPr>
              <w:widowControl w:val="0"/>
              <w:autoSpaceDE w:val="0"/>
              <w:autoSpaceDN w:val="0"/>
              <w:adjustRightInd w:val="0"/>
              <w:jc w:val="center"/>
              <w:rPr>
                <w:bCs/>
              </w:rPr>
            </w:pPr>
            <w:r w:rsidRPr="001A5612">
              <w:t>19-22</w:t>
            </w:r>
          </w:p>
        </w:tc>
      </w:tr>
      <w:tr w:rsidR="00E46EB5" w:rsidRPr="0008009E" w:rsidTr="00296C28">
        <w:trPr>
          <w:jc w:val="center"/>
        </w:trPr>
        <w:tc>
          <w:tcPr>
            <w:tcW w:w="3775" w:type="pct"/>
            <w:gridSpan w:val="2"/>
            <w:shd w:val="clear" w:color="auto" w:fill="auto"/>
          </w:tcPr>
          <w:p w:rsidR="00E46EB5" w:rsidRPr="001A5612" w:rsidRDefault="00CE2D4D" w:rsidP="00E46EB5">
            <w:pPr>
              <w:jc w:val="both"/>
              <w:rPr>
                <w:bCs/>
              </w:rPr>
            </w:pPr>
            <w:r w:rsidRPr="001A5612">
              <w:t>87–100 % выполненных заданий</w:t>
            </w:r>
          </w:p>
        </w:tc>
        <w:tc>
          <w:tcPr>
            <w:tcW w:w="1225" w:type="pct"/>
            <w:gridSpan w:val="2"/>
            <w:shd w:val="clear" w:color="auto" w:fill="auto"/>
          </w:tcPr>
          <w:p w:rsidR="00E46EB5" w:rsidRPr="001A5612" w:rsidRDefault="00CE2D4D" w:rsidP="00E46EB5">
            <w:pPr>
              <w:widowControl w:val="0"/>
              <w:autoSpaceDE w:val="0"/>
              <w:autoSpaceDN w:val="0"/>
              <w:adjustRightInd w:val="0"/>
              <w:jc w:val="center"/>
              <w:rPr>
                <w:bCs/>
              </w:rPr>
            </w:pPr>
            <w:r w:rsidRPr="001A5612">
              <w:t>23-26</w:t>
            </w:r>
          </w:p>
        </w:tc>
      </w:tr>
      <w:tr w:rsidR="00E46EB5" w:rsidRPr="0008009E" w:rsidTr="00296C28">
        <w:trPr>
          <w:jc w:val="center"/>
        </w:trPr>
        <w:tc>
          <w:tcPr>
            <w:tcW w:w="3775" w:type="pct"/>
            <w:gridSpan w:val="2"/>
            <w:shd w:val="clear" w:color="auto" w:fill="auto"/>
          </w:tcPr>
          <w:p w:rsidR="00E46EB5" w:rsidRPr="001A5612" w:rsidRDefault="00E46EB5" w:rsidP="00E46EB5">
            <w:pPr>
              <w:widowControl w:val="0"/>
              <w:autoSpaceDE w:val="0"/>
              <w:autoSpaceDN w:val="0"/>
              <w:adjustRightInd w:val="0"/>
              <w:jc w:val="center"/>
              <w:rPr>
                <w:bCs/>
              </w:rPr>
            </w:pPr>
            <w:r w:rsidRPr="001A5612">
              <w:rPr>
                <w:bCs/>
              </w:rPr>
              <w:t>Максимальный балл</w:t>
            </w:r>
          </w:p>
        </w:tc>
        <w:tc>
          <w:tcPr>
            <w:tcW w:w="1225" w:type="pct"/>
            <w:gridSpan w:val="2"/>
            <w:shd w:val="clear" w:color="auto" w:fill="auto"/>
          </w:tcPr>
          <w:p w:rsidR="00E46EB5" w:rsidRPr="001A5612" w:rsidRDefault="00CE2D4D" w:rsidP="00E46EB5">
            <w:pPr>
              <w:widowControl w:val="0"/>
              <w:autoSpaceDE w:val="0"/>
              <w:autoSpaceDN w:val="0"/>
              <w:adjustRightInd w:val="0"/>
              <w:jc w:val="center"/>
              <w:rPr>
                <w:bCs/>
              </w:rPr>
            </w:pPr>
            <w:r w:rsidRPr="001A5612">
              <w:rPr>
                <w:bCs/>
              </w:rPr>
              <w:t>26</w:t>
            </w:r>
          </w:p>
        </w:tc>
      </w:tr>
      <w:tr w:rsidR="00E46EB5" w:rsidTr="00296C28">
        <w:tblPrEx>
          <w:jc w:val="left"/>
          <w:tblBorders>
            <w:top w:val="nil"/>
            <w:left w:val="nil"/>
            <w:bottom w:val="nil"/>
            <w:right w:val="nil"/>
            <w:insideH w:val="none" w:sz="0" w:space="0" w:color="auto"/>
            <w:insideV w:val="none" w:sz="0" w:space="0" w:color="auto"/>
          </w:tblBorders>
          <w:tblLook w:val="0000"/>
        </w:tblPrEx>
        <w:trPr>
          <w:gridAfter w:val="1"/>
          <w:wAfter w:w="369" w:type="pct"/>
          <w:trHeight w:val="286"/>
        </w:trPr>
        <w:tc>
          <w:tcPr>
            <w:tcW w:w="2315" w:type="pct"/>
          </w:tcPr>
          <w:p w:rsidR="00E46EB5" w:rsidRDefault="00E46EB5">
            <w:pPr>
              <w:pStyle w:val="Default"/>
              <w:rPr>
                <w:sz w:val="28"/>
                <w:szCs w:val="28"/>
              </w:rPr>
            </w:pPr>
          </w:p>
        </w:tc>
        <w:tc>
          <w:tcPr>
            <w:tcW w:w="2315" w:type="pct"/>
            <w:gridSpan w:val="2"/>
          </w:tcPr>
          <w:p w:rsidR="00E46EB5" w:rsidRDefault="00E46EB5">
            <w:pPr>
              <w:pStyle w:val="Default"/>
              <w:rPr>
                <w:sz w:val="28"/>
                <w:szCs w:val="28"/>
              </w:rPr>
            </w:pPr>
          </w:p>
        </w:tc>
      </w:tr>
      <w:tr w:rsidR="00E46EB5" w:rsidTr="00296C28">
        <w:tblPrEx>
          <w:jc w:val="left"/>
          <w:tblBorders>
            <w:top w:val="nil"/>
            <w:left w:val="nil"/>
            <w:bottom w:val="nil"/>
            <w:right w:val="nil"/>
            <w:insideH w:val="none" w:sz="0" w:space="0" w:color="auto"/>
            <w:insideV w:val="none" w:sz="0" w:space="0" w:color="auto"/>
          </w:tblBorders>
          <w:tblLook w:val="0000"/>
        </w:tblPrEx>
        <w:trPr>
          <w:gridAfter w:val="1"/>
          <w:wAfter w:w="369" w:type="pct"/>
          <w:trHeight w:val="127"/>
        </w:trPr>
        <w:tc>
          <w:tcPr>
            <w:tcW w:w="2315" w:type="pct"/>
          </w:tcPr>
          <w:p w:rsidR="00E46EB5" w:rsidRDefault="00E46EB5">
            <w:pPr>
              <w:pStyle w:val="Default"/>
              <w:rPr>
                <w:sz w:val="28"/>
                <w:szCs w:val="28"/>
              </w:rPr>
            </w:pPr>
          </w:p>
        </w:tc>
        <w:tc>
          <w:tcPr>
            <w:tcW w:w="2315" w:type="pct"/>
            <w:gridSpan w:val="2"/>
          </w:tcPr>
          <w:p w:rsidR="00E46EB5" w:rsidRDefault="00E46EB5">
            <w:pPr>
              <w:pStyle w:val="Default"/>
              <w:rPr>
                <w:sz w:val="28"/>
                <w:szCs w:val="28"/>
              </w:rPr>
            </w:pPr>
          </w:p>
        </w:tc>
      </w:tr>
      <w:tr w:rsidR="00E46EB5" w:rsidTr="00296C28">
        <w:tblPrEx>
          <w:jc w:val="left"/>
          <w:tblBorders>
            <w:top w:val="nil"/>
            <w:left w:val="nil"/>
            <w:bottom w:val="nil"/>
            <w:right w:val="nil"/>
            <w:insideH w:val="none" w:sz="0" w:space="0" w:color="auto"/>
            <w:insideV w:val="none" w:sz="0" w:space="0" w:color="auto"/>
          </w:tblBorders>
          <w:tblLook w:val="0000"/>
        </w:tblPrEx>
        <w:trPr>
          <w:gridAfter w:val="1"/>
          <w:wAfter w:w="369" w:type="pct"/>
          <w:trHeight w:val="127"/>
        </w:trPr>
        <w:tc>
          <w:tcPr>
            <w:tcW w:w="2315" w:type="pct"/>
          </w:tcPr>
          <w:p w:rsidR="00E46EB5" w:rsidRDefault="00E46EB5">
            <w:pPr>
              <w:pStyle w:val="Default"/>
              <w:rPr>
                <w:sz w:val="28"/>
                <w:szCs w:val="28"/>
              </w:rPr>
            </w:pPr>
          </w:p>
        </w:tc>
        <w:tc>
          <w:tcPr>
            <w:tcW w:w="2315" w:type="pct"/>
            <w:gridSpan w:val="2"/>
          </w:tcPr>
          <w:p w:rsidR="00E46EB5" w:rsidRDefault="00E46EB5">
            <w:pPr>
              <w:pStyle w:val="Default"/>
              <w:rPr>
                <w:sz w:val="28"/>
                <w:szCs w:val="28"/>
              </w:rPr>
            </w:pPr>
          </w:p>
        </w:tc>
      </w:tr>
      <w:tr w:rsidR="00E46EB5" w:rsidTr="00296C28">
        <w:tblPrEx>
          <w:jc w:val="left"/>
          <w:tblBorders>
            <w:top w:val="nil"/>
            <w:left w:val="nil"/>
            <w:bottom w:val="nil"/>
            <w:right w:val="nil"/>
            <w:insideH w:val="none" w:sz="0" w:space="0" w:color="auto"/>
            <w:insideV w:val="none" w:sz="0" w:space="0" w:color="auto"/>
          </w:tblBorders>
          <w:tblLook w:val="0000"/>
        </w:tblPrEx>
        <w:trPr>
          <w:gridAfter w:val="1"/>
          <w:wAfter w:w="369" w:type="pct"/>
          <w:trHeight w:val="127"/>
        </w:trPr>
        <w:tc>
          <w:tcPr>
            <w:tcW w:w="2315" w:type="pct"/>
          </w:tcPr>
          <w:p w:rsidR="00E46EB5" w:rsidRDefault="00E46EB5">
            <w:pPr>
              <w:pStyle w:val="Default"/>
              <w:rPr>
                <w:sz w:val="28"/>
                <w:szCs w:val="28"/>
              </w:rPr>
            </w:pPr>
          </w:p>
        </w:tc>
        <w:tc>
          <w:tcPr>
            <w:tcW w:w="2315" w:type="pct"/>
            <w:gridSpan w:val="2"/>
          </w:tcPr>
          <w:p w:rsidR="00E46EB5" w:rsidRDefault="00E46EB5">
            <w:pPr>
              <w:pStyle w:val="Default"/>
              <w:rPr>
                <w:sz w:val="28"/>
                <w:szCs w:val="28"/>
              </w:rPr>
            </w:pPr>
          </w:p>
        </w:tc>
      </w:tr>
      <w:tr w:rsidR="00E46EB5" w:rsidTr="00296C28">
        <w:tblPrEx>
          <w:jc w:val="left"/>
          <w:tblBorders>
            <w:top w:val="nil"/>
            <w:left w:val="nil"/>
            <w:bottom w:val="nil"/>
            <w:right w:val="nil"/>
            <w:insideH w:val="none" w:sz="0" w:space="0" w:color="auto"/>
            <w:insideV w:val="none" w:sz="0" w:space="0" w:color="auto"/>
          </w:tblBorders>
          <w:tblLook w:val="0000"/>
        </w:tblPrEx>
        <w:trPr>
          <w:gridAfter w:val="1"/>
          <w:wAfter w:w="369" w:type="pct"/>
          <w:trHeight w:val="125"/>
        </w:trPr>
        <w:tc>
          <w:tcPr>
            <w:tcW w:w="2315" w:type="pct"/>
          </w:tcPr>
          <w:p w:rsidR="00E46EB5" w:rsidRDefault="00E46EB5">
            <w:pPr>
              <w:pStyle w:val="Default"/>
              <w:rPr>
                <w:sz w:val="28"/>
                <w:szCs w:val="28"/>
              </w:rPr>
            </w:pPr>
          </w:p>
        </w:tc>
        <w:tc>
          <w:tcPr>
            <w:tcW w:w="2315" w:type="pct"/>
            <w:gridSpan w:val="2"/>
          </w:tcPr>
          <w:p w:rsidR="00E46EB5" w:rsidRDefault="00E46EB5">
            <w:pPr>
              <w:pStyle w:val="Default"/>
            </w:pPr>
          </w:p>
        </w:tc>
      </w:tr>
    </w:tbl>
    <w:p w:rsidR="000D3D6C" w:rsidRDefault="00871BBE" w:rsidP="000D3D6C">
      <w:pPr>
        <w:pStyle w:val="af2"/>
        <w:widowControl/>
        <w:tabs>
          <w:tab w:val="clear" w:pos="432"/>
          <w:tab w:val="left" w:pos="644"/>
          <w:tab w:val="num" w:pos="1004"/>
        </w:tabs>
      </w:pPr>
      <w:r>
        <w:rPr>
          <w:bCs/>
        </w:rPr>
        <w:t>4</w:t>
      </w:r>
      <w:r w:rsidR="000D3D6C">
        <w:rPr>
          <w:bCs/>
        </w:rPr>
        <w:t>.2.4</w:t>
      </w:r>
      <w:r w:rsidR="000D3D6C" w:rsidRPr="009C0038">
        <w:rPr>
          <w:bCs/>
        </w:rPr>
        <w:t xml:space="preserve">. </w:t>
      </w:r>
      <w:r w:rsidRPr="0008009E">
        <w:rPr>
          <w:bCs/>
        </w:rPr>
        <w:t xml:space="preserve">Критерии оценивания по оценочному средству </w:t>
      </w:r>
      <w:r>
        <w:rPr>
          <w:bCs/>
        </w:rPr>
        <w:t xml:space="preserve">4 </w:t>
      </w:r>
      <w:r w:rsidR="000D3D6C">
        <w:rPr>
          <w:b/>
          <w:bCs/>
        </w:rPr>
        <w:t>«Ситуационные педагогические задачи</w:t>
      </w:r>
      <w:r w:rsidR="000D3D6C" w:rsidRPr="00A45DC7">
        <w:rPr>
          <w:b/>
          <w:bCs/>
        </w:rPr>
        <w:t>».</w:t>
      </w:r>
      <w:r w:rsidR="000D3D6C">
        <w:rPr>
          <w:bCs/>
        </w:rPr>
        <w:t xml:space="preserve"> </w:t>
      </w:r>
      <w:r w:rsidR="000D3D6C">
        <w:t xml:space="preserve">Разработчик: доцент, </w:t>
      </w:r>
      <w:proofErr w:type="spellStart"/>
      <w:r w:rsidR="000D3D6C">
        <w:t>к</w:t>
      </w:r>
      <w:proofErr w:type="gramStart"/>
      <w:r w:rsidR="000D3D6C">
        <w:t>.п</w:t>
      </w:r>
      <w:proofErr w:type="gramEnd"/>
      <w:r w:rsidR="000D3D6C">
        <w:t>ед.н</w:t>
      </w:r>
      <w:proofErr w:type="spellEnd"/>
      <w:r w:rsidR="000D3D6C">
        <w:t>., И.В. Дуда.</w:t>
      </w:r>
    </w:p>
    <w:p w:rsidR="000D3D6C" w:rsidRDefault="000D3D6C" w:rsidP="000D3D6C">
      <w:pPr>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226"/>
        <w:gridCol w:w="2345"/>
      </w:tblGrid>
      <w:tr w:rsidR="00871BBE" w:rsidRPr="0008009E" w:rsidTr="00E46EB5">
        <w:trPr>
          <w:jc w:val="center"/>
        </w:trPr>
        <w:tc>
          <w:tcPr>
            <w:tcW w:w="3775" w:type="pct"/>
            <w:shd w:val="clear" w:color="auto" w:fill="auto"/>
          </w:tcPr>
          <w:p w:rsidR="00871BBE" w:rsidRPr="0008009E" w:rsidRDefault="00871BBE" w:rsidP="00E46EB5">
            <w:pPr>
              <w:widowControl w:val="0"/>
              <w:autoSpaceDE w:val="0"/>
              <w:autoSpaceDN w:val="0"/>
              <w:adjustRightInd w:val="0"/>
              <w:jc w:val="center"/>
              <w:rPr>
                <w:bCs/>
                <w:sz w:val="28"/>
                <w:szCs w:val="28"/>
              </w:rPr>
            </w:pPr>
            <w:r w:rsidRPr="0008009E">
              <w:rPr>
                <w:bCs/>
                <w:sz w:val="28"/>
                <w:szCs w:val="28"/>
              </w:rPr>
              <w:t>Критерии оценивания</w:t>
            </w:r>
          </w:p>
        </w:tc>
        <w:tc>
          <w:tcPr>
            <w:tcW w:w="1225" w:type="pct"/>
            <w:shd w:val="clear" w:color="auto" w:fill="auto"/>
          </w:tcPr>
          <w:p w:rsidR="00871BBE" w:rsidRPr="0008009E" w:rsidRDefault="00871BBE" w:rsidP="00E46EB5">
            <w:pPr>
              <w:widowControl w:val="0"/>
              <w:autoSpaceDE w:val="0"/>
              <w:autoSpaceDN w:val="0"/>
              <w:adjustRightInd w:val="0"/>
              <w:jc w:val="center"/>
              <w:rPr>
                <w:bCs/>
                <w:sz w:val="28"/>
                <w:szCs w:val="28"/>
              </w:rPr>
            </w:pPr>
            <w:r w:rsidRPr="0008009E">
              <w:rPr>
                <w:bCs/>
                <w:sz w:val="28"/>
                <w:szCs w:val="28"/>
              </w:rPr>
              <w:t>Количество баллов (вклад в рейтинг)</w:t>
            </w:r>
          </w:p>
        </w:tc>
      </w:tr>
      <w:tr w:rsidR="00871BBE" w:rsidRPr="0008009E" w:rsidTr="00E46EB5">
        <w:trPr>
          <w:jc w:val="center"/>
        </w:trPr>
        <w:tc>
          <w:tcPr>
            <w:tcW w:w="3775" w:type="pct"/>
            <w:shd w:val="clear" w:color="auto" w:fill="auto"/>
          </w:tcPr>
          <w:p w:rsidR="00871BBE" w:rsidRPr="00682FFD" w:rsidRDefault="00871BBE" w:rsidP="00871BBE">
            <w:pPr>
              <w:spacing w:line="360" w:lineRule="auto"/>
              <w:jc w:val="both"/>
            </w:pPr>
            <w:r w:rsidRPr="00A45DC7">
              <w:rPr>
                <w:sz w:val="28"/>
                <w:szCs w:val="28"/>
              </w:rPr>
              <w:t xml:space="preserve">1. </w:t>
            </w:r>
            <w:r>
              <w:t>И</w:t>
            </w:r>
            <w:r w:rsidRPr="00682FFD">
              <w:t>спользование теоретических психологических знаний в интерпретации проблемных практических ситуаций</w:t>
            </w:r>
          </w:p>
          <w:p w:rsidR="00871BBE" w:rsidRPr="0074733E" w:rsidRDefault="00871BBE" w:rsidP="00871BBE">
            <w:pPr>
              <w:jc w:val="both"/>
              <w:rPr>
                <w:sz w:val="28"/>
                <w:szCs w:val="28"/>
              </w:rPr>
            </w:pPr>
          </w:p>
        </w:tc>
        <w:tc>
          <w:tcPr>
            <w:tcW w:w="1225" w:type="pct"/>
            <w:shd w:val="clear" w:color="auto" w:fill="auto"/>
          </w:tcPr>
          <w:p w:rsidR="00871BBE" w:rsidRPr="0008009E" w:rsidRDefault="00466148" w:rsidP="00E46EB5">
            <w:pPr>
              <w:widowControl w:val="0"/>
              <w:autoSpaceDE w:val="0"/>
              <w:autoSpaceDN w:val="0"/>
              <w:adjustRightInd w:val="0"/>
              <w:jc w:val="center"/>
              <w:rPr>
                <w:bCs/>
                <w:sz w:val="28"/>
                <w:szCs w:val="28"/>
              </w:rPr>
            </w:pPr>
            <w:r>
              <w:rPr>
                <w:bCs/>
                <w:sz w:val="28"/>
                <w:szCs w:val="28"/>
              </w:rPr>
              <w:t>10</w:t>
            </w:r>
          </w:p>
        </w:tc>
      </w:tr>
      <w:tr w:rsidR="00871BBE" w:rsidRPr="0008009E" w:rsidTr="00E46EB5">
        <w:trPr>
          <w:jc w:val="center"/>
        </w:trPr>
        <w:tc>
          <w:tcPr>
            <w:tcW w:w="3775" w:type="pct"/>
            <w:shd w:val="clear" w:color="auto" w:fill="auto"/>
          </w:tcPr>
          <w:p w:rsidR="00871BBE" w:rsidRPr="00A45DC7" w:rsidRDefault="00871BBE" w:rsidP="00871BBE">
            <w:pPr>
              <w:jc w:val="both"/>
              <w:rPr>
                <w:sz w:val="28"/>
                <w:szCs w:val="28"/>
              </w:rPr>
            </w:pPr>
            <w:r w:rsidRPr="00A45DC7">
              <w:rPr>
                <w:sz w:val="28"/>
                <w:szCs w:val="28"/>
              </w:rPr>
              <w:t xml:space="preserve">2. </w:t>
            </w:r>
            <w:r>
              <w:t>Р</w:t>
            </w:r>
            <w:r w:rsidRPr="00682FFD">
              <w:t>еализация типового алгоритма решения проблемных ситуаций</w:t>
            </w:r>
          </w:p>
        </w:tc>
        <w:tc>
          <w:tcPr>
            <w:tcW w:w="1225" w:type="pct"/>
            <w:shd w:val="clear" w:color="auto" w:fill="auto"/>
          </w:tcPr>
          <w:p w:rsidR="00871BBE" w:rsidRPr="0008009E" w:rsidRDefault="00466148" w:rsidP="00E46EB5">
            <w:pPr>
              <w:widowControl w:val="0"/>
              <w:autoSpaceDE w:val="0"/>
              <w:autoSpaceDN w:val="0"/>
              <w:adjustRightInd w:val="0"/>
              <w:jc w:val="center"/>
              <w:rPr>
                <w:bCs/>
                <w:sz w:val="28"/>
                <w:szCs w:val="28"/>
              </w:rPr>
            </w:pPr>
            <w:r>
              <w:rPr>
                <w:bCs/>
                <w:sz w:val="28"/>
                <w:szCs w:val="28"/>
              </w:rPr>
              <w:t>8</w:t>
            </w:r>
          </w:p>
        </w:tc>
      </w:tr>
      <w:tr w:rsidR="00871BBE" w:rsidRPr="0008009E" w:rsidTr="00E46EB5">
        <w:trPr>
          <w:jc w:val="center"/>
        </w:trPr>
        <w:tc>
          <w:tcPr>
            <w:tcW w:w="3775" w:type="pct"/>
            <w:shd w:val="clear" w:color="auto" w:fill="auto"/>
          </w:tcPr>
          <w:p w:rsidR="00871BBE" w:rsidRPr="0008009E" w:rsidRDefault="00871BBE" w:rsidP="00871BBE">
            <w:pPr>
              <w:jc w:val="both"/>
              <w:rPr>
                <w:bCs/>
                <w:sz w:val="28"/>
                <w:szCs w:val="28"/>
              </w:rPr>
            </w:pPr>
            <w:r w:rsidRPr="00A45DC7">
              <w:rPr>
                <w:sz w:val="28"/>
                <w:szCs w:val="28"/>
              </w:rPr>
              <w:t>3. </w:t>
            </w:r>
            <w:r>
              <w:t>О</w:t>
            </w:r>
            <w:r w:rsidRPr="00682FFD">
              <w:t>тбор и формулировка основных вопросов для анализа проблемных ситуаций</w:t>
            </w:r>
          </w:p>
        </w:tc>
        <w:tc>
          <w:tcPr>
            <w:tcW w:w="1225" w:type="pct"/>
            <w:shd w:val="clear" w:color="auto" w:fill="auto"/>
          </w:tcPr>
          <w:p w:rsidR="00871BBE" w:rsidRPr="0008009E" w:rsidRDefault="00466148" w:rsidP="00E46EB5">
            <w:pPr>
              <w:widowControl w:val="0"/>
              <w:autoSpaceDE w:val="0"/>
              <w:autoSpaceDN w:val="0"/>
              <w:adjustRightInd w:val="0"/>
              <w:jc w:val="center"/>
              <w:rPr>
                <w:bCs/>
                <w:sz w:val="28"/>
                <w:szCs w:val="28"/>
              </w:rPr>
            </w:pPr>
            <w:r>
              <w:rPr>
                <w:bCs/>
                <w:sz w:val="28"/>
                <w:szCs w:val="28"/>
              </w:rPr>
              <w:t>6</w:t>
            </w:r>
          </w:p>
        </w:tc>
      </w:tr>
      <w:tr w:rsidR="00871BBE" w:rsidRPr="0008009E" w:rsidTr="00E46EB5">
        <w:trPr>
          <w:jc w:val="center"/>
        </w:trPr>
        <w:tc>
          <w:tcPr>
            <w:tcW w:w="3775" w:type="pct"/>
            <w:shd w:val="clear" w:color="auto" w:fill="auto"/>
          </w:tcPr>
          <w:p w:rsidR="00871BBE" w:rsidRPr="00682FFD" w:rsidRDefault="00871BBE" w:rsidP="00871BBE">
            <w:pPr>
              <w:spacing w:line="360" w:lineRule="auto"/>
              <w:jc w:val="both"/>
            </w:pPr>
            <w:r w:rsidRPr="00A45DC7">
              <w:rPr>
                <w:bCs/>
                <w:sz w:val="28"/>
                <w:szCs w:val="28"/>
              </w:rPr>
              <w:t xml:space="preserve">4. </w:t>
            </w:r>
            <w:r>
              <w:t>И</w:t>
            </w:r>
            <w:r w:rsidRPr="00682FFD">
              <w:t>сследовательский характер решения</w:t>
            </w:r>
          </w:p>
          <w:p w:rsidR="00871BBE" w:rsidRPr="0074733E" w:rsidRDefault="00871BBE" w:rsidP="00871BBE">
            <w:pPr>
              <w:jc w:val="both"/>
              <w:rPr>
                <w:sz w:val="28"/>
                <w:szCs w:val="28"/>
              </w:rPr>
            </w:pPr>
          </w:p>
        </w:tc>
        <w:tc>
          <w:tcPr>
            <w:tcW w:w="1225" w:type="pct"/>
            <w:shd w:val="clear" w:color="auto" w:fill="auto"/>
          </w:tcPr>
          <w:p w:rsidR="00871BBE" w:rsidRPr="0008009E" w:rsidRDefault="00466148" w:rsidP="00E46EB5">
            <w:pPr>
              <w:widowControl w:val="0"/>
              <w:autoSpaceDE w:val="0"/>
              <w:autoSpaceDN w:val="0"/>
              <w:adjustRightInd w:val="0"/>
              <w:jc w:val="center"/>
              <w:rPr>
                <w:bCs/>
                <w:sz w:val="28"/>
                <w:szCs w:val="28"/>
              </w:rPr>
            </w:pPr>
            <w:r>
              <w:rPr>
                <w:bCs/>
                <w:sz w:val="28"/>
                <w:szCs w:val="28"/>
              </w:rPr>
              <w:t>10</w:t>
            </w:r>
          </w:p>
        </w:tc>
      </w:tr>
      <w:tr w:rsidR="00871BBE" w:rsidRPr="0008009E" w:rsidTr="00E46EB5">
        <w:trPr>
          <w:jc w:val="center"/>
        </w:trPr>
        <w:tc>
          <w:tcPr>
            <w:tcW w:w="3775" w:type="pct"/>
            <w:shd w:val="clear" w:color="auto" w:fill="auto"/>
          </w:tcPr>
          <w:p w:rsidR="00871BBE" w:rsidRPr="00682FFD" w:rsidRDefault="00871BBE" w:rsidP="00871BBE">
            <w:pPr>
              <w:spacing w:line="360" w:lineRule="auto"/>
              <w:jc w:val="both"/>
            </w:pPr>
            <w:r>
              <w:rPr>
                <w:sz w:val="28"/>
                <w:szCs w:val="28"/>
              </w:rPr>
              <w:t>5</w:t>
            </w:r>
            <w:r w:rsidRPr="00A45DC7">
              <w:rPr>
                <w:sz w:val="28"/>
                <w:szCs w:val="28"/>
              </w:rPr>
              <w:t xml:space="preserve">. </w:t>
            </w:r>
            <w:r>
              <w:t>О</w:t>
            </w:r>
            <w:r w:rsidRPr="00682FFD">
              <w:t>боснованность предложений по итогам аналитического разбора ситуации</w:t>
            </w:r>
          </w:p>
          <w:p w:rsidR="00871BBE" w:rsidRPr="0074733E" w:rsidRDefault="00871BBE" w:rsidP="00871BBE">
            <w:pPr>
              <w:jc w:val="both"/>
              <w:rPr>
                <w:sz w:val="28"/>
                <w:szCs w:val="28"/>
              </w:rPr>
            </w:pPr>
          </w:p>
        </w:tc>
        <w:tc>
          <w:tcPr>
            <w:tcW w:w="1225" w:type="pct"/>
            <w:shd w:val="clear" w:color="auto" w:fill="auto"/>
          </w:tcPr>
          <w:p w:rsidR="00871BBE" w:rsidRPr="0008009E" w:rsidRDefault="00466148" w:rsidP="00E46EB5">
            <w:pPr>
              <w:widowControl w:val="0"/>
              <w:autoSpaceDE w:val="0"/>
              <w:autoSpaceDN w:val="0"/>
              <w:adjustRightInd w:val="0"/>
              <w:jc w:val="center"/>
              <w:rPr>
                <w:bCs/>
                <w:sz w:val="28"/>
                <w:szCs w:val="28"/>
              </w:rPr>
            </w:pPr>
            <w:r>
              <w:rPr>
                <w:bCs/>
                <w:sz w:val="28"/>
                <w:szCs w:val="28"/>
              </w:rPr>
              <w:t>8</w:t>
            </w:r>
          </w:p>
        </w:tc>
      </w:tr>
      <w:tr w:rsidR="00871BBE" w:rsidRPr="0008009E" w:rsidTr="00E46EB5">
        <w:trPr>
          <w:jc w:val="center"/>
        </w:trPr>
        <w:tc>
          <w:tcPr>
            <w:tcW w:w="3775" w:type="pct"/>
            <w:shd w:val="clear" w:color="auto" w:fill="auto"/>
          </w:tcPr>
          <w:p w:rsidR="00871BBE" w:rsidRPr="0008009E" w:rsidRDefault="00871BBE" w:rsidP="00E46EB5">
            <w:pPr>
              <w:widowControl w:val="0"/>
              <w:autoSpaceDE w:val="0"/>
              <w:autoSpaceDN w:val="0"/>
              <w:adjustRightInd w:val="0"/>
              <w:jc w:val="center"/>
              <w:rPr>
                <w:bCs/>
                <w:sz w:val="28"/>
                <w:szCs w:val="28"/>
              </w:rPr>
            </w:pPr>
            <w:r w:rsidRPr="0008009E">
              <w:rPr>
                <w:bCs/>
                <w:sz w:val="28"/>
                <w:szCs w:val="28"/>
              </w:rPr>
              <w:t>Максимальный балл</w:t>
            </w:r>
          </w:p>
        </w:tc>
        <w:tc>
          <w:tcPr>
            <w:tcW w:w="1225" w:type="pct"/>
            <w:shd w:val="clear" w:color="auto" w:fill="auto"/>
          </w:tcPr>
          <w:p w:rsidR="00871BBE" w:rsidRPr="0008009E" w:rsidRDefault="00466148" w:rsidP="00E46EB5">
            <w:pPr>
              <w:widowControl w:val="0"/>
              <w:autoSpaceDE w:val="0"/>
              <w:autoSpaceDN w:val="0"/>
              <w:adjustRightInd w:val="0"/>
              <w:jc w:val="center"/>
              <w:rPr>
                <w:bCs/>
                <w:sz w:val="28"/>
                <w:szCs w:val="28"/>
              </w:rPr>
            </w:pPr>
            <w:r>
              <w:rPr>
                <w:bCs/>
                <w:sz w:val="28"/>
                <w:szCs w:val="28"/>
              </w:rPr>
              <w:t>42</w:t>
            </w:r>
          </w:p>
        </w:tc>
      </w:tr>
    </w:tbl>
    <w:p w:rsidR="00871BBE" w:rsidRPr="0008009E" w:rsidRDefault="00871BBE" w:rsidP="00871BBE">
      <w:pPr>
        <w:widowControl w:val="0"/>
        <w:shd w:val="clear" w:color="auto" w:fill="FFFFFF"/>
        <w:autoSpaceDE w:val="0"/>
        <w:autoSpaceDN w:val="0"/>
        <w:adjustRightInd w:val="0"/>
        <w:jc w:val="both"/>
        <w:rPr>
          <w:bCs/>
          <w:sz w:val="28"/>
          <w:szCs w:val="28"/>
        </w:rPr>
      </w:pPr>
    </w:p>
    <w:p w:rsidR="00296C28" w:rsidRDefault="00296C28" w:rsidP="00296C28">
      <w:pPr>
        <w:pStyle w:val="Default"/>
      </w:pPr>
    </w:p>
    <w:p w:rsidR="00296C28" w:rsidRDefault="00296C28" w:rsidP="00296C28">
      <w:pPr>
        <w:pStyle w:val="Default"/>
        <w:rPr>
          <w:sz w:val="28"/>
          <w:szCs w:val="28"/>
        </w:rPr>
      </w:pPr>
      <w:r>
        <w:rPr>
          <w:b/>
          <w:bCs/>
          <w:sz w:val="28"/>
          <w:szCs w:val="28"/>
        </w:rPr>
        <w:t xml:space="preserve">5. Оценочные средства (контрольно-измерительные материалы) </w:t>
      </w:r>
    </w:p>
    <w:p w:rsidR="00871BBE" w:rsidRDefault="00871BBE" w:rsidP="00871BBE">
      <w:pPr>
        <w:pStyle w:val="af2"/>
        <w:widowControl/>
        <w:tabs>
          <w:tab w:val="clear" w:pos="432"/>
          <w:tab w:val="left" w:pos="644"/>
        </w:tabs>
        <w:ind w:left="720"/>
        <w:rPr>
          <w:bCs/>
        </w:rPr>
      </w:pPr>
    </w:p>
    <w:p w:rsidR="004130E6" w:rsidRPr="0022795A" w:rsidRDefault="004130E6" w:rsidP="00296C28">
      <w:pPr>
        <w:pStyle w:val="ab"/>
        <w:ind w:firstLine="0"/>
        <w:rPr>
          <w:szCs w:val="28"/>
        </w:rPr>
      </w:pPr>
      <w:r w:rsidRPr="0022795A">
        <w:rPr>
          <w:szCs w:val="28"/>
        </w:rPr>
        <w:t>Итоговый тест по дисциплине</w:t>
      </w:r>
    </w:p>
    <w:p w:rsidR="00562B7B" w:rsidRDefault="00562B7B" w:rsidP="009A35CF">
      <w:pPr>
        <w:pStyle w:val="ab"/>
      </w:pPr>
    </w:p>
    <w:p w:rsidR="008A0B4C" w:rsidRPr="003B29C9" w:rsidRDefault="008A0B4C" w:rsidP="008A0B4C">
      <w:pPr>
        <w:pStyle w:val="af5"/>
        <w:widowControl w:val="0"/>
        <w:outlineLvl w:val="0"/>
        <w:rPr>
          <w:bCs/>
          <w:sz w:val="28"/>
          <w:szCs w:val="28"/>
        </w:rPr>
      </w:pPr>
      <w:r w:rsidRPr="003B29C9">
        <w:rPr>
          <w:b/>
          <w:bCs/>
          <w:sz w:val="28"/>
          <w:szCs w:val="28"/>
        </w:rPr>
        <w:t>ВАРИАНТ 1</w:t>
      </w:r>
    </w:p>
    <w:p w:rsidR="008A0B4C" w:rsidRPr="003B29C9" w:rsidRDefault="008A0B4C" w:rsidP="008A0B4C">
      <w:pPr>
        <w:widowControl w:val="0"/>
        <w:rPr>
          <w:b/>
          <w:sz w:val="28"/>
          <w:szCs w:val="28"/>
        </w:rPr>
      </w:pPr>
      <w:r w:rsidRPr="003B29C9">
        <w:rPr>
          <w:b/>
          <w:sz w:val="28"/>
          <w:szCs w:val="28"/>
        </w:rPr>
        <w:t>Задание 1.</w:t>
      </w:r>
      <w:r w:rsidRPr="003B29C9">
        <w:rPr>
          <w:sz w:val="28"/>
          <w:szCs w:val="28"/>
        </w:rPr>
        <w:t xml:space="preserve"> Выберите группу методов воспитания, являющихся наиболее эффективными при организации деятельности и формировании опыта поведения учащихся:</w:t>
      </w:r>
    </w:p>
    <w:p w:rsidR="008A0B4C" w:rsidRPr="003B29C9" w:rsidRDefault="008A0B4C" w:rsidP="008A0B4C">
      <w:pPr>
        <w:widowControl w:val="0"/>
        <w:rPr>
          <w:sz w:val="28"/>
          <w:szCs w:val="28"/>
        </w:rPr>
      </w:pPr>
      <w:r w:rsidRPr="003B29C9">
        <w:rPr>
          <w:sz w:val="28"/>
          <w:szCs w:val="28"/>
        </w:rPr>
        <w:lastRenderedPageBreak/>
        <w:t>1) лекция, учебная дискуссия, работа с книгой,</w:t>
      </w:r>
    </w:p>
    <w:p w:rsidR="008A0B4C" w:rsidRPr="003B29C9" w:rsidRDefault="008A0B4C" w:rsidP="008A0B4C">
      <w:pPr>
        <w:widowControl w:val="0"/>
        <w:rPr>
          <w:sz w:val="28"/>
          <w:szCs w:val="28"/>
        </w:rPr>
      </w:pPr>
      <w:r w:rsidRPr="003B29C9">
        <w:rPr>
          <w:sz w:val="28"/>
          <w:szCs w:val="28"/>
        </w:rPr>
        <w:t>2) упражнение, приучение, создание воспитывающих ситуаций,</w:t>
      </w:r>
    </w:p>
    <w:p w:rsidR="008A0B4C" w:rsidRPr="003B29C9" w:rsidRDefault="008A0B4C" w:rsidP="008A0B4C">
      <w:pPr>
        <w:widowControl w:val="0"/>
        <w:rPr>
          <w:sz w:val="28"/>
          <w:szCs w:val="28"/>
        </w:rPr>
      </w:pPr>
      <w:r w:rsidRPr="003B29C9">
        <w:rPr>
          <w:sz w:val="28"/>
          <w:szCs w:val="28"/>
        </w:rPr>
        <w:t>3) специальная диагностика, устный опрос, самопроверка.</w:t>
      </w:r>
    </w:p>
    <w:p w:rsidR="008A0B4C" w:rsidRPr="003B29C9" w:rsidRDefault="008A0B4C" w:rsidP="008A0B4C">
      <w:pPr>
        <w:widowControl w:val="0"/>
        <w:rPr>
          <w:b/>
          <w:sz w:val="28"/>
          <w:szCs w:val="28"/>
        </w:rPr>
      </w:pPr>
      <w:r w:rsidRPr="003B29C9">
        <w:rPr>
          <w:b/>
          <w:sz w:val="28"/>
          <w:szCs w:val="28"/>
        </w:rPr>
        <w:t xml:space="preserve">Задание 2. </w:t>
      </w:r>
      <w:r w:rsidRPr="003B29C9">
        <w:rPr>
          <w:sz w:val="28"/>
          <w:szCs w:val="28"/>
        </w:rPr>
        <w:t>Выберите группу методов воспитания, являющихся наиболее эффективными при стимулировании и коррекции поведения школьника</w:t>
      </w:r>
    </w:p>
    <w:p w:rsidR="008A0B4C" w:rsidRPr="003B29C9" w:rsidRDefault="008A0B4C" w:rsidP="008A0B4C">
      <w:pPr>
        <w:widowControl w:val="0"/>
        <w:rPr>
          <w:sz w:val="28"/>
          <w:szCs w:val="28"/>
        </w:rPr>
      </w:pPr>
      <w:r w:rsidRPr="003B29C9">
        <w:rPr>
          <w:sz w:val="28"/>
          <w:szCs w:val="28"/>
        </w:rPr>
        <w:t xml:space="preserve">1) поощрение, наказание, </w:t>
      </w:r>
    </w:p>
    <w:p w:rsidR="008A0B4C" w:rsidRPr="003B29C9" w:rsidRDefault="008A0B4C" w:rsidP="008A0B4C">
      <w:pPr>
        <w:widowControl w:val="0"/>
        <w:rPr>
          <w:sz w:val="28"/>
          <w:szCs w:val="28"/>
        </w:rPr>
      </w:pPr>
      <w:r w:rsidRPr="003B29C9">
        <w:rPr>
          <w:sz w:val="28"/>
          <w:szCs w:val="28"/>
        </w:rPr>
        <w:t>2) пример, игра, педагогическое требование,</w:t>
      </w:r>
    </w:p>
    <w:p w:rsidR="008A0B4C" w:rsidRPr="003B29C9" w:rsidRDefault="008A0B4C" w:rsidP="008A0B4C">
      <w:pPr>
        <w:widowControl w:val="0"/>
        <w:rPr>
          <w:sz w:val="28"/>
          <w:szCs w:val="28"/>
        </w:rPr>
      </w:pPr>
      <w:r w:rsidRPr="003B29C9">
        <w:rPr>
          <w:sz w:val="28"/>
          <w:szCs w:val="28"/>
        </w:rPr>
        <w:t>3) дискуссия, инструктаж, беседа.</w:t>
      </w:r>
    </w:p>
    <w:p w:rsidR="008A0B4C" w:rsidRPr="003B29C9" w:rsidRDefault="008A0B4C" w:rsidP="008A0B4C">
      <w:pPr>
        <w:widowControl w:val="0"/>
        <w:rPr>
          <w:b/>
          <w:sz w:val="28"/>
          <w:szCs w:val="28"/>
        </w:rPr>
      </w:pPr>
      <w:r w:rsidRPr="003B29C9">
        <w:rPr>
          <w:b/>
          <w:sz w:val="28"/>
          <w:szCs w:val="28"/>
        </w:rPr>
        <w:t xml:space="preserve">Задание 3. </w:t>
      </w:r>
      <w:r w:rsidRPr="003B29C9">
        <w:rPr>
          <w:sz w:val="28"/>
          <w:szCs w:val="28"/>
        </w:rPr>
        <w:t>Каковы характерные признаки детского коллектива на первой стадии его развития?</w:t>
      </w:r>
    </w:p>
    <w:p w:rsidR="008A0B4C" w:rsidRPr="003B29C9" w:rsidRDefault="008A0B4C" w:rsidP="008A0B4C">
      <w:pPr>
        <w:widowControl w:val="0"/>
        <w:rPr>
          <w:sz w:val="28"/>
          <w:szCs w:val="28"/>
        </w:rPr>
      </w:pPr>
      <w:r w:rsidRPr="003B29C9">
        <w:rPr>
          <w:sz w:val="28"/>
          <w:szCs w:val="28"/>
        </w:rPr>
        <w:t>1) дети недостаточно знают друг друга, не проявляют интереса к деятельности членов коллектива,</w:t>
      </w:r>
    </w:p>
    <w:p w:rsidR="008A0B4C" w:rsidRPr="003B29C9" w:rsidRDefault="008A0B4C" w:rsidP="008A0B4C">
      <w:pPr>
        <w:widowControl w:val="0"/>
        <w:rPr>
          <w:sz w:val="28"/>
          <w:szCs w:val="28"/>
        </w:rPr>
      </w:pPr>
      <w:r w:rsidRPr="003B29C9">
        <w:rPr>
          <w:sz w:val="28"/>
          <w:szCs w:val="28"/>
        </w:rPr>
        <w:t>2) сформировался актив,</w:t>
      </w:r>
    </w:p>
    <w:p w:rsidR="008A0B4C" w:rsidRPr="003B29C9" w:rsidRDefault="008A0B4C" w:rsidP="008A0B4C">
      <w:pPr>
        <w:widowControl w:val="0"/>
        <w:rPr>
          <w:sz w:val="28"/>
          <w:szCs w:val="28"/>
        </w:rPr>
      </w:pPr>
      <w:r w:rsidRPr="003B29C9">
        <w:rPr>
          <w:sz w:val="28"/>
          <w:szCs w:val="28"/>
        </w:rPr>
        <w:t>3) дети сообща решают вопросы жизни и деятельности членов коллектива.</w:t>
      </w:r>
    </w:p>
    <w:p w:rsidR="008A0B4C" w:rsidRPr="003B29C9" w:rsidRDefault="008A0B4C" w:rsidP="008A0B4C">
      <w:pPr>
        <w:widowControl w:val="0"/>
        <w:rPr>
          <w:b/>
          <w:sz w:val="28"/>
          <w:szCs w:val="28"/>
        </w:rPr>
      </w:pPr>
      <w:r w:rsidRPr="003B29C9">
        <w:rPr>
          <w:b/>
          <w:sz w:val="28"/>
          <w:szCs w:val="28"/>
        </w:rPr>
        <w:t xml:space="preserve">Задание 4. </w:t>
      </w:r>
      <w:r w:rsidRPr="003B29C9">
        <w:rPr>
          <w:sz w:val="28"/>
          <w:szCs w:val="28"/>
        </w:rPr>
        <w:t xml:space="preserve">В какую группу включены формы организации воспитания? </w:t>
      </w:r>
    </w:p>
    <w:p w:rsidR="008A0B4C" w:rsidRPr="003B29C9" w:rsidRDefault="008A0B4C" w:rsidP="008A0B4C">
      <w:pPr>
        <w:widowControl w:val="0"/>
        <w:rPr>
          <w:sz w:val="28"/>
          <w:szCs w:val="28"/>
        </w:rPr>
      </w:pPr>
      <w:r w:rsidRPr="003B29C9">
        <w:rPr>
          <w:sz w:val="28"/>
          <w:szCs w:val="28"/>
        </w:rPr>
        <w:t>1) классный час, конкурс рисунков, встреча с ветеранами,</w:t>
      </w:r>
    </w:p>
    <w:p w:rsidR="008A0B4C" w:rsidRPr="003B29C9" w:rsidRDefault="008A0B4C" w:rsidP="008A0B4C">
      <w:pPr>
        <w:widowControl w:val="0"/>
        <w:rPr>
          <w:sz w:val="28"/>
          <w:szCs w:val="28"/>
        </w:rPr>
      </w:pPr>
      <w:r w:rsidRPr="003B29C9">
        <w:rPr>
          <w:sz w:val="28"/>
          <w:szCs w:val="28"/>
        </w:rPr>
        <w:t>2) футбол, факультатив, урок,</w:t>
      </w:r>
    </w:p>
    <w:p w:rsidR="008A0B4C" w:rsidRPr="003B29C9" w:rsidRDefault="008A0B4C" w:rsidP="008A0B4C">
      <w:pPr>
        <w:widowControl w:val="0"/>
        <w:rPr>
          <w:sz w:val="28"/>
          <w:szCs w:val="28"/>
        </w:rPr>
      </w:pPr>
      <w:r w:rsidRPr="003B29C9">
        <w:rPr>
          <w:sz w:val="28"/>
          <w:szCs w:val="28"/>
        </w:rPr>
        <w:t>3) олимпиада, дежурство, кружок.</w:t>
      </w:r>
    </w:p>
    <w:p w:rsidR="008A0B4C" w:rsidRPr="003B29C9" w:rsidRDefault="008A0B4C" w:rsidP="008A0B4C">
      <w:pPr>
        <w:widowControl w:val="0"/>
        <w:rPr>
          <w:b/>
          <w:sz w:val="28"/>
          <w:szCs w:val="28"/>
        </w:rPr>
      </w:pPr>
      <w:r w:rsidRPr="003B29C9">
        <w:rPr>
          <w:b/>
          <w:sz w:val="28"/>
          <w:szCs w:val="28"/>
        </w:rPr>
        <w:t xml:space="preserve">Задание 5. </w:t>
      </w:r>
      <w:r w:rsidRPr="003B29C9">
        <w:rPr>
          <w:sz w:val="28"/>
          <w:szCs w:val="28"/>
        </w:rPr>
        <w:t>В какую группу включены ошибочные положения семейного воспитания?</w:t>
      </w:r>
    </w:p>
    <w:p w:rsidR="008A0B4C" w:rsidRPr="003B29C9" w:rsidRDefault="008A0B4C" w:rsidP="008A0B4C">
      <w:pPr>
        <w:widowControl w:val="0"/>
        <w:rPr>
          <w:sz w:val="28"/>
          <w:szCs w:val="28"/>
        </w:rPr>
      </w:pPr>
      <w:r w:rsidRPr="003B29C9">
        <w:rPr>
          <w:sz w:val="28"/>
          <w:szCs w:val="28"/>
        </w:rPr>
        <w:t xml:space="preserve">1) педагогическая культура родителей, </w:t>
      </w:r>
      <w:proofErr w:type="spellStart"/>
      <w:r w:rsidRPr="003B29C9">
        <w:rPr>
          <w:sz w:val="28"/>
          <w:szCs w:val="28"/>
        </w:rPr>
        <w:t>гуманизация</w:t>
      </w:r>
      <w:proofErr w:type="spellEnd"/>
      <w:r w:rsidRPr="003B29C9">
        <w:rPr>
          <w:sz w:val="28"/>
          <w:szCs w:val="28"/>
        </w:rPr>
        <w:t xml:space="preserve"> отношений,</w:t>
      </w:r>
    </w:p>
    <w:p w:rsidR="008A0B4C" w:rsidRPr="003B29C9" w:rsidRDefault="008A0B4C" w:rsidP="008A0B4C">
      <w:pPr>
        <w:widowControl w:val="0"/>
        <w:rPr>
          <w:sz w:val="28"/>
          <w:szCs w:val="28"/>
        </w:rPr>
      </w:pPr>
      <w:r w:rsidRPr="003B29C9">
        <w:rPr>
          <w:sz w:val="28"/>
          <w:szCs w:val="28"/>
        </w:rPr>
        <w:t>2) задабривание детей, потакание детям во всем,</w:t>
      </w:r>
    </w:p>
    <w:p w:rsidR="008A0B4C" w:rsidRPr="003B29C9" w:rsidRDefault="008A0B4C" w:rsidP="008A0B4C">
      <w:pPr>
        <w:widowControl w:val="0"/>
        <w:rPr>
          <w:sz w:val="28"/>
          <w:szCs w:val="28"/>
        </w:rPr>
      </w:pPr>
      <w:r w:rsidRPr="003B29C9">
        <w:rPr>
          <w:sz w:val="28"/>
          <w:szCs w:val="28"/>
        </w:rPr>
        <w:t>3) участие в совместных делах, педагогический такт родителей.</w:t>
      </w:r>
    </w:p>
    <w:p w:rsidR="008A0B4C" w:rsidRPr="003B29C9" w:rsidRDefault="008A0B4C" w:rsidP="008A0B4C">
      <w:pPr>
        <w:widowControl w:val="0"/>
        <w:rPr>
          <w:b/>
          <w:sz w:val="28"/>
          <w:szCs w:val="28"/>
        </w:rPr>
      </w:pPr>
      <w:r w:rsidRPr="003B29C9">
        <w:rPr>
          <w:b/>
          <w:sz w:val="28"/>
          <w:szCs w:val="28"/>
        </w:rPr>
        <w:t xml:space="preserve">Задание 6. </w:t>
      </w:r>
      <w:proofErr w:type="gramStart"/>
      <w:r w:rsidRPr="003B29C9">
        <w:rPr>
          <w:sz w:val="28"/>
          <w:szCs w:val="28"/>
        </w:rPr>
        <w:t xml:space="preserve">Для полноценного эмоционального развития ребенка в первую очередь необходимы: </w:t>
      </w:r>
      <w:proofErr w:type="gramEnd"/>
    </w:p>
    <w:p w:rsidR="008A0B4C" w:rsidRPr="003B29C9" w:rsidRDefault="008A0B4C" w:rsidP="008A0B4C">
      <w:pPr>
        <w:widowControl w:val="0"/>
        <w:rPr>
          <w:sz w:val="28"/>
          <w:szCs w:val="28"/>
        </w:rPr>
      </w:pPr>
      <w:r w:rsidRPr="003B29C9">
        <w:rPr>
          <w:sz w:val="28"/>
          <w:szCs w:val="28"/>
        </w:rPr>
        <w:t>1) коллектив,</w:t>
      </w:r>
    </w:p>
    <w:p w:rsidR="008A0B4C" w:rsidRPr="003B29C9" w:rsidRDefault="008A0B4C" w:rsidP="008A0B4C">
      <w:pPr>
        <w:widowControl w:val="0"/>
        <w:rPr>
          <w:sz w:val="28"/>
          <w:szCs w:val="28"/>
        </w:rPr>
      </w:pPr>
      <w:r w:rsidRPr="003B29C9">
        <w:rPr>
          <w:sz w:val="28"/>
          <w:szCs w:val="28"/>
        </w:rPr>
        <w:t>2) материальные условия,</w:t>
      </w:r>
    </w:p>
    <w:p w:rsidR="008A0B4C" w:rsidRPr="003B29C9" w:rsidRDefault="008A0B4C" w:rsidP="008A0B4C">
      <w:pPr>
        <w:widowControl w:val="0"/>
        <w:rPr>
          <w:sz w:val="28"/>
          <w:szCs w:val="28"/>
        </w:rPr>
      </w:pPr>
      <w:r w:rsidRPr="003B29C9">
        <w:rPr>
          <w:sz w:val="28"/>
          <w:szCs w:val="28"/>
        </w:rPr>
        <w:t>3) искренняя и безусловная любовь родителей.</w:t>
      </w:r>
    </w:p>
    <w:p w:rsidR="008A0B4C" w:rsidRPr="003B29C9" w:rsidRDefault="008A0B4C" w:rsidP="008A0B4C">
      <w:pPr>
        <w:widowControl w:val="0"/>
        <w:rPr>
          <w:b/>
          <w:sz w:val="28"/>
          <w:szCs w:val="28"/>
        </w:rPr>
      </w:pPr>
      <w:r w:rsidRPr="003B29C9">
        <w:rPr>
          <w:b/>
          <w:sz w:val="28"/>
          <w:szCs w:val="28"/>
        </w:rPr>
        <w:t xml:space="preserve">Задание 7. </w:t>
      </w:r>
      <w:r w:rsidRPr="003B29C9">
        <w:rPr>
          <w:sz w:val="28"/>
          <w:szCs w:val="28"/>
        </w:rPr>
        <w:t xml:space="preserve">На развитие личности оказывают влияние: </w:t>
      </w:r>
    </w:p>
    <w:p w:rsidR="008A0B4C" w:rsidRPr="003B29C9" w:rsidRDefault="008A0B4C" w:rsidP="008A0B4C">
      <w:pPr>
        <w:widowControl w:val="0"/>
        <w:rPr>
          <w:sz w:val="28"/>
          <w:szCs w:val="28"/>
        </w:rPr>
      </w:pPr>
      <w:r w:rsidRPr="003B29C9">
        <w:rPr>
          <w:sz w:val="28"/>
          <w:szCs w:val="28"/>
        </w:rPr>
        <w:t>1) наследственность, среда, воспитание,</w:t>
      </w:r>
    </w:p>
    <w:p w:rsidR="008A0B4C" w:rsidRPr="003B29C9" w:rsidRDefault="008A0B4C" w:rsidP="008A0B4C">
      <w:pPr>
        <w:widowControl w:val="0"/>
        <w:rPr>
          <w:sz w:val="28"/>
          <w:szCs w:val="28"/>
        </w:rPr>
      </w:pPr>
      <w:r w:rsidRPr="003B29C9">
        <w:rPr>
          <w:sz w:val="28"/>
          <w:szCs w:val="28"/>
        </w:rPr>
        <w:t>2) наследственность, обучение,</w:t>
      </w:r>
    </w:p>
    <w:p w:rsidR="008A0B4C" w:rsidRPr="003B29C9" w:rsidRDefault="008A0B4C" w:rsidP="008A0B4C">
      <w:pPr>
        <w:widowControl w:val="0"/>
        <w:rPr>
          <w:sz w:val="28"/>
          <w:szCs w:val="28"/>
        </w:rPr>
      </w:pPr>
      <w:r w:rsidRPr="003B29C9">
        <w:rPr>
          <w:sz w:val="28"/>
          <w:szCs w:val="28"/>
        </w:rPr>
        <w:t>3) обучение, воспитание, среда.</w:t>
      </w:r>
    </w:p>
    <w:p w:rsidR="008A0B4C" w:rsidRPr="003B29C9" w:rsidRDefault="008A0B4C" w:rsidP="008A0B4C">
      <w:pPr>
        <w:widowControl w:val="0"/>
        <w:rPr>
          <w:b/>
          <w:sz w:val="28"/>
          <w:szCs w:val="28"/>
        </w:rPr>
      </w:pPr>
      <w:r w:rsidRPr="003B29C9">
        <w:rPr>
          <w:b/>
          <w:sz w:val="28"/>
          <w:szCs w:val="28"/>
        </w:rPr>
        <w:t xml:space="preserve">Задание 8. </w:t>
      </w:r>
      <w:r w:rsidRPr="003B29C9">
        <w:rPr>
          <w:sz w:val="28"/>
          <w:szCs w:val="28"/>
        </w:rPr>
        <w:t xml:space="preserve">К какой группе относятся требования, общественное мнение, постановка перспективы? </w:t>
      </w:r>
    </w:p>
    <w:p w:rsidR="008A0B4C" w:rsidRPr="003B29C9" w:rsidRDefault="008A0B4C" w:rsidP="008A0B4C">
      <w:pPr>
        <w:widowControl w:val="0"/>
        <w:rPr>
          <w:sz w:val="28"/>
          <w:szCs w:val="28"/>
        </w:rPr>
      </w:pPr>
      <w:r w:rsidRPr="003B29C9">
        <w:rPr>
          <w:sz w:val="28"/>
          <w:szCs w:val="28"/>
        </w:rPr>
        <w:t>1) методы стимулирования положительного поведения,</w:t>
      </w:r>
    </w:p>
    <w:p w:rsidR="008A0B4C" w:rsidRPr="003B29C9" w:rsidRDefault="008A0B4C" w:rsidP="008A0B4C">
      <w:pPr>
        <w:widowControl w:val="0"/>
        <w:rPr>
          <w:sz w:val="28"/>
          <w:szCs w:val="28"/>
        </w:rPr>
      </w:pPr>
      <w:r w:rsidRPr="003B29C9">
        <w:rPr>
          <w:sz w:val="28"/>
          <w:szCs w:val="28"/>
        </w:rPr>
        <w:t>2) методы формирования общественного сознания,</w:t>
      </w:r>
    </w:p>
    <w:p w:rsidR="008A0B4C" w:rsidRPr="003B29C9" w:rsidRDefault="008A0B4C" w:rsidP="008A0B4C">
      <w:pPr>
        <w:widowControl w:val="0"/>
        <w:rPr>
          <w:sz w:val="28"/>
          <w:szCs w:val="28"/>
        </w:rPr>
      </w:pPr>
      <w:r w:rsidRPr="003B29C9">
        <w:rPr>
          <w:sz w:val="28"/>
          <w:szCs w:val="28"/>
        </w:rPr>
        <w:t>3) методы организации деятельности детей.</w:t>
      </w:r>
    </w:p>
    <w:p w:rsidR="008A0B4C" w:rsidRPr="003B29C9" w:rsidRDefault="008A0B4C" w:rsidP="008A0B4C">
      <w:pPr>
        <w:widowControl w:val="0"/>
        <w:rPr>
          <w:b/>
          <w:sz w:val="28"/>
          <w:szCs w:val="28"/>
        </w:rPr>
      </w:pPr>
      <w:r w:rsidRPr="003B29C9">
        <w:rPr>
          <w:b/>
          <w:sz w:val="28"/>
          <w:szCs w:val="28"/>
        </w:rPr>
        <w:t xml:space="preserve">Задание 9. </w:t>
      </w:r>
      <w:r w:rsidRPr="003B29C9">
        <w:rPr>
          <w:sz w:val="28"/>
          <w:szCs w:val="28"/>
        </w:rPr>
        <w:t>Детский коллектив – это:</w:t>
      </w:r>
    </w:p>
    <w:p w:rsidR="008A0B4C" w:rsidRPr="003B29C9" w:rsidRDefault="008A0B4C" w:rsidP="008A0B4C">
      <w:pPr>
        <w:widowControl w:val="0"/>
        <w:rPr>
          <w:sz w:val="28"/>
          <w:szCs w:val="28"/>
        </w:rPr>
      </w:pPr>
      <w:r w:rsidRPr="003B29C9">
        <w:rPr>
          <w:sz w:val="28"/>
          <w:szCs w:val="28"/>
        </w:rPr>
        <w:t>1) постоянная, стабильная величина,</w:t>
      </w:r>
    </w:p>
    <w:p w:rsidR="008A0B4C" w:rsidRPr="003B29C9" w:rsidRDefault="008A0B4C" w:rsidP="008A0B4C">
      <w:pPr>
        <w:widowControl w:val="0"/>
        <w:rPr>
          <w:sz w:val="28"/>
          <w:szCs w:val="28"/>
        </w:rPr>
      </w:pPr>
      <w:r w:rsidRPr="003B29C9">
        <w:rPr>
          <w:sz w:val="28"/>
          <w:szCs w:val="28"/>
        </w:rPr>
        <w:t>2) развивающиеся, функционирующие связи ребят,</w:t>
      </w:r>
    </w:p>
    <w:p w:rsidR="008A0B4C" w:rsidRPr="003B29C9" w:rsidRDefault="008A0B4C" w:rsidP="008A0B4C">
      <w:pPr>
        <w:widowControl w:val="0"/>
        <w:rPr>
          <w:sz w:val="28"/>
          <w:szCs w:val="28"/>
        </w:rPr>
      </w:pPr>
      <w:r w:rsidRPr="003B29C9">
        <w:rPr>
          <w:sz w:val="28"/>
          <w:szCs w:val="28"/>
        </w:rPr>
        <w:t>3) объединение детей в определенной деятельности.</w:t>
      </w:r>
    </w:p>
    <w:p w:rsidR="008A0B4C" w:rsidRPr="003B29C9" w:rsidRDefault="008A0B4C" w:rsidP="008A0B4C">
      <w:pPr>
        <w:widowControl w:val="0"/>
        <w:rPr>
          <w:b/>
          <w:sz w:val="28"/>
          <w:szCs w:val="28"/>
        </w:rPr>
      </w:pPr>
      <w:r w:rsidRPr="003B29C9">
        <w:rPr>
          <w:b/>
          <w:sz w:val="28"/>
          <w:szCs w:val="28"/>
        </w:rPr>
        <w:t xml:space="preserve">Задание 10. </w:t>
      </w:r>
      <w:r w:rsidRPr="003B29C9">
        <w:rPr>
          <w:sz w:val="28"/>
          <w:szCs w:val="28"/>
        </w:rPr>
        <w:t xml:space="preserve">Каков главный критерий оценки результативности воспитательной деятельности? </w:t>
      </w:r>
    </w:p>
    <w:p w:rsidR="008A0B4C" w:rsidRPr="003B29C9" w:rsidRDefault="008A0B4C" w:rsidP="008A0B4C">
      <w:pPr>
        <w:widowControl w:val="0"/>
        <w:rPr>
          <w:sz w:val="28"/>
          <w:szCs w:val="28"/>
        </w:rPr>
      </w:pPr>
      <w:r w:rsidRPr="003B29C9">
        <w:rPr>
          <w:sz w:val="28"/>
          <w:szCs w:val="28"/>
        </w:rPr>
        <w:t>1) уровень воспитанности детей,</w:t>
      </w:r>
    </w:p>
    <w:p w:rsidR="008A0B4C" w:rsidRPr="003B29C9" w:rsidRDefault="008A0B4C" w:rsidP="008A0B4C">
      <w:pPr>
        <w:widowControl w:val="0"/>
        <w:rPr>
          <w:sz w:val="28"/>
          <w:szCs w:val="28"/>
        </w:rPr>
      </w:pPr>
      <w:r w:rsidRPr="003B29C9">
        <w:rPr>
          <w:sz w:val="28"/>
          <w:szCs w:val="28"/>
        </w:rPr>
        <w:t>2)</w:t>
      </w:r>
      <w:r>
        <w:rPr>
          <w:sz w:val="28"/>
          <w:szCs w:val="28"/>
        </w:rPr>
        <w:t xml:space="preserve"> </w:t>
      </w:r>
      <w:r w:rsidRPr="003B29C9">
        <w:rPr>
          <w:sz w:val="28"/>
          <w:szCs w:val="28"/>
        </w:rPr>
        <w:t>разнообразие применяемых воспитателем форм и методов воспитания,</w:t>
      </w:r>
    </w:p>
    <w:p w:rsidR="008A0B4C" w:rsidRPr="003B29C9" w:rsidRDefault="008A0B4C" w:rsidP="008A0B4C">
      <w:pPr>
        <w:widowControl w:val="0"/>
        <w:rPr>
          <w:sz w:val="28"/>
          <w:szCs w:val="28"/>
        </w:rPr>
      </w:pPr>
      <w:r w:rsidRPr="003B29C9">
        <w:rPr>
          <w:sz w:val="28"/>
          <w:szCs w:val="28"/>
        </w:rPr>
        <w:lastRenderedPageBreak/>
        <w:t>3) систематическое и последовательное совершенствование личности ребенка.</w:t>
      </w:r>
    </w:p>
    <w:p w:rsidR="008A0B4C" w:rsidRPr="003B29C9" w:rsidRDefault="008A0B4C" w:rsidP="008A0B4C">
      <w:pPr>
        <w:widowControl w:val="0"/>
        <w:rPr>
          <w:b/>
          <w:sz w:val="28"/>
          <w:szCs w:val="28"/>
        </w:rPr>
      </w:pPr>
      <w:r w:rsidRPr="003B29C9">
        <w:rPr>
          <w:b/>
          <w:sz w:val="28"/>
          <w:szCs w:val="28"/>
        </w:rPr>
        <w:t xml:space="preserve">Задание 11. </w:t>
      </w:r>
      <w:r w:rsidRPr="003B29C9">
        <w:rPr>
          <w:sz w:val="28"/>
          <w:szCs w:val="28"/>
        </w:rPr>
        <w:t xml:space="preserve">К какой группе методов воспитания относятся пример, диспут, беседа, лекция? </w:t>
      </w:r>
    </w:p>
    <w:p w:rsidR="008A0B4C" w:rsidRPr="003B29C9" w:rsidRDefault="008A0B4C" w:rsidP="008A0B4C">
      <w:pPr>
        <w:widowControl w:val="0"/>
        <w:rPr>
          <w:sz w:val="28"/>
          <w:szCs w:val="28"/>
        </w:rPr>
      </w:pPr>
      <w:r w:rsidRPr="003B29C9">
        <w:rPr>
          <w:sz w:val="28"/>
          <w:szCs w:val="28"/>
        </w:rPr>
        <w:t>1) методы формирования сознания,</w:t>
      </w:r>
    </w:p>
    <w:p w:rsidR="008A0B4C" w:rsidRPr="003B29C9" w:rsidRDefault="008A0B4C" w:rsidP="008A0B4C">
      <w:pPr>
        <w:widowControl w:val="0"/>
        <w:rPr>
          <w:sz w:val="28"/>
          <w:szCs w:val="28"/>
        </w:rPr>
      </w:pPr>
      <w:r w:rsidRPr="003B29C9">
        <w:rPr>
          <w:sz w:val="28"/>
          <w:szCs w:val="28"/>
        </w:rPr>
        <w:t>2) методы формирования положительного поведения,</w:t>
      </w:r>
    </w:p>
    <w:p w:rsidR="008A0B4C" w:rsidRPr="003B29C9" w:rsidRDefault="008A0B4C" w:rsidP="008A0B4C">
      <w:pPr>
        <w:widowControl w:val="0"/>
        <w:rPr>
          <w:sz w:val="28"/>
          <w:szCs w:val="28"/>
        </w:rPr>
      </w:pPr>
      <w:r w:rsidRPr="003B29C9">
        <w:rPr>
          <w:sz w:val="28"/>
          <w:szCs w:val="28"/>
        </w:rPr>
        <w:t>3) методы организации деятельности детей.</w:t>
      </w:r>
    </w:p>
    <w:p w:rsidR="008A0B4C" w:rsidRPr="003B29C9" w:rsidRDefault="008A0B4C" w:rsidP="008A0B4C">
      <w:pPr>
        <w:widowControl w:val="0"/>
        <w:rPr>
          <w:b/>
          <w:sz w:val="28"/>
          <w:szCs w:val="28"/>
        </w:rPr>
      </w:pPr>
      <w:r w:rsidRPr="003B29C9">
        <w:rPr>
          <w:b/>
          <w:sz w:val="28"/>
          <w:szCs w:val="28"/>
        </w:rPr>
        <w:t xml:space="preserve">Задание 12. </w:t>
      </w:r>
      <w:proofErr w:type="gramStart"/>
      <w:r w:rsidRPr="003B29C9">
        <w:rPr>
          <w:sz w:val="28"/>
          <w:szCs w:val="28"/>
        </w:rPr>
        <w:t>Формирование</w:t>
      </w:r>
      <w:proofErr w:type="gramEnd"/>
      <w:r w:rsidRPr="003B29C9">
        <w:rPr>
          <w:sz w:val="28"/>
          <w:szCs w:val="28"/>
        </w:rPr>
        <w:t xml:space="preserve"> каких качеств является ведущим компонентом содержания самовоспитания? </w:t>
      </w:r>
    </w:p>
    <w:p w:rsidR="008A0B4C" w:rsidRPr="003B29C9" w:rsidRDefault="008A0B4C" w:rsidP="008A0B4C">
      <w:pPr>
        <w:widowControl w:val="0"/>
        <w:rPr>
          <w:sz w:val="28"/>
          <w:szCs w:val="28"/>
        </w:rPr>
      </w:pPr>
      <w:r w:rsidRPr="003B29C9">
        <w:rPr>
          <w:sz w:val="28"/>
          <w:szCs w:val="28"/>
        </w:rPr>
        <w:t>1) эстетических и нравственных качеств,</w:t>
      </w:r>
    </w:p>
    <w:p w:rsidR="008A0B4C" w:rsidRPr="003B29C9" w:rsidRDefault="008A0B4C" w:rsidP="008A0B4C">
      <w:pPr>
        <w:widowControl w:val="0"/>
        <w:rPr>
          <w:sz w:val="28"/>
          <w:szCs w:val="28"/>
        </w:rPr>
      </w:pPr>
      <w:r w:rsidRPr="003B29C9">
        <w:rPr>
          <w:sz w:val="28"/>
          <w:szCs w:val="28"/>
        </w:rPr>
        <w:t>2) нравственных и волевых качеств,</w:t>
      </w:r>
    </w:p>
    <w:p w:rsidR="008A0B4C" w:rsidRPr="003B29C9" w:rsidRDefault="008A0B4C" w:rsidP="008A0B4C">
      <w:pPr>
        <w:widowControl w:val="0"/>
        <w:rPr>
          <w:sz w:val="28"/>
          <w:szCs w:val="28"/>
        </w:rPr>
      </w:pPr>
      <w:r w:rsidRPr="003B29C9">
        <w:rPr>
          <w:sz w:val="28"/>
          <w:szCs w:val="28"/>
        </w:rPr>
        <w:t>3) трудовых и физических качеств.</w:t>
      </w:r>
    </w:p>
    <w:p w:rsidR="008A0B4C" w:rsidRPr="003B29C9" w:rsidRDefault="008A0B4C" w:rsidP="008A0B4C">
      <w:pPr>
        <w:widowControl w:val="0"/>
        <w:rPr>
          <w:b/>
          <w:sz w:val="28"/>
          <w:szCs w:val="28"/>
        </w:rPr>
      </w:pPr>
      <w:r w:rsidRPr="003B29C9">
        <w:rPr>
          <w:b/>
          <w:sz w:val="28"/>
          <w:szCs w:val="28"/>
        </w:rPr>
        <w:t xml:space="preserve">Задание 13. </w:t>
      </w:r>
      <w:r w:rsidRPr="003B29C9">
        <w:rPr>
          <w:sz w:val="28"/>
          <w:szCs w:val="28"/>
        </w:rPr>
        <w:t>Найдите неправильный принцип корректировки взглядов детей:</w:t>
      </w:r>
    </w:p>
    <w:p w:rsidR="008A0B4C" w:rsidRPr="003B29C9" w:rsidRDefault="008A0B4C" w:rsidP="008A0B4C">
      <w:pPr>
        <w:widowControl w:val="0"/>
        <w:rPr>
          <w:sz w:val="28"/>
          <w:szCs w:val="28"/>
        </w:rPr>
      </w:pPr>
      <w:r w:rsidRPr="003B29C9">
        <w:rPr>
          <w:sz w:val="28"/>
          <w:szCs w:val="28"/>
        </w:rPr>
        <w:t>1) учитель должен учить детей не перебивать и не обижать друг друга,</w:t>
      </w:r>
    </w:p>
    <w:p w:rsidR="008A0B4C" w:rsidRPr="003B29C9" w:rsidRDefault="008A0B4C" w:rsidP="008A0B4C">
      <w:pPr>
        <w:widowControl w:val="0"/>
        <w:rPr>
          <w:sz w:val="28"/>
          <w:szCs w:val="28"/>
        </w:rPr>
      </w:pPr>
      <w:r w:rsidRPr="003B29C9">
        <w:rPr>
          <w:sz w:val="28"/>
          <w:szCs w:val="28"/>
        </w:rPr>
        <w:t>2) учитель не должен опираться на взгляды детей, ему стоит твердо отстаивать свое мнение,</w:t>
      </w:r>
    </w:p>
    <w:p w:rsidR="008A0B4C" w:rsidRPr="003B29C9" w:rsidRDefault="008A0B4C" w:rsidP="008A0B4C">
      <w:pPr>
        <w:widowControl w:val="0"/>
        <w:rPr>
          <w:sz w:val="28"/>
          <w:szCs w:val="28"/>
        </w:rPr>
      </w:pPr>
      <w:r w:rsidRPr="003B29C9">
        <w:rPr>
          <w:sz w:val="28"/>
          <w:szCs w:val="28"/>
        </w:rPr>
        <w:t xml:space="preserve">3) учитель должен учить детей уважать мнение </w:t>
      </w:r>
      <w:proofErr w:type="gramStart"/>
      <w:r w:rsidRPr="003B29C9">
        <w:rPr>
          <w:sz w:val="28"/>
          <w:szCs w:val="28"/>
        </w:rPr>
        <w:t>другого</w:t>
      </w:r>
      <w:proofErr w:type="gramEnd"/>
      <w:r w:rsidRPr="003B29C9">
        <w:rPr>
          <w:sz w:val="28"/>
          <w:szCs w:val="28"/>
        </w:rPr>
        <w:t>.</w:t>
      </w:r>
    </w:p>
    <w:p w:rsidR="008A0B4C" w:rsidRPr="003B29C9" w:rsidRDefault="008A0B4C" w:rsidP="008A0B4C">
      <w:pPr>
        <w:widowControl w:val="0"/>
        <w:rPr>
          <w:b/>
          <w:sz w:val="28"/>
          <w:szCs w:val="28"/>
        </w:rPr>
      </w:pPr>
      <w:r w:rsidRPr="003B29C9">
        <w:rPr>
          <w:b/>
          <w:sz w:val="28"/>
          <w:szCs w:val="28"/>
        </w:rPr>
        <w:t xml:space="preserve">Задание 14. </w:t>
      </w:r>
      <w:r w:rsidRPr="003B29C9">
        <w:rPr>
          <w:sz w:val="28"/>
          <w:szCs w:val="28"/>
        </w:rPr>
        <w:t>Ответственность за складывающиеся отношения «</w:t>
      </w:r>
      <w:proofErr w:type="gramStart"/>
      <w:r w:rsidRPr="003B29C9">
        <w:rPr>
          <w:sz w:val="28"/>
          <w:szCs w:val="28"/>
        </w:rPr>
        <w:t>педагог-родители</w:t>
      </w:r>
      <w:proofErr w:type="gramEnd"/>
      <w:r w:rsidRPr="003B29C9">
        <w:rPr>
          <w:sz w:val="28"/>
          <w:szCs w:val="28"/>
        </w:rPr>
        <w:t xml:space="preserve">» ложится: </w:t>
      </w:r>
    </w:p>
    <w:p w:rsidR="008A0B4C" w:rsidRPr="003B29C9" w:rsidRDefault="008A0B4C" w:rsidP="008A0B4C">
      <w:pPr>
        <w:widowControl w:val="0"/>
        <w:rPr>
          <w:sz w:val="28"/>
          <w:szCs w:val="28"/>
        </w:rPr>
      </w:pPr>
      <w:r w:rsidRPr="003B29C9">
        <w:rPr>
          <w:sz w:val="28"/>
          <w:szCs w:val="28"/>
        </w:rPr>
        <w:t>1) на семью,</w:t>
      </w:r>
    </w:p>
    <w:p w:rsidR="008A0B4C" w:rsidRPr="003B29C9" w:rsidRDefault="008A0B4C" w:rsidP="008A0B4C">
      <w:pPr>
        <w:widowControl w:val="0"/>
        <w:rPr>
          <w:sz w:val="28"/>
          <w:szCs w:val="28"/>
        </w:rPr>
      </w:pPr>
      <w:r w:rsidRPr="003B29C9">
        <w:rPr>
          <w:sz w:val="28"/>
          <w:szCs w:val="28"/>
        </w:rPr>
        <w:t>2) на педагогический коллектив,</w:t>
      </w:r>
    </w:p>
    <w:p w:rsidR="008A0B4C" w:rsidRPr="003B29C9" w:rsidRDefault="008A0B4C" w:rsidP="008A0B4C">
      <w:pPr>
        <w:widowControl w:val="0"/>
        <w:rPr>
          <w:sz w:val="28"/>
          <w:szCs w:val="28"/>
        </w:rPr>
      </w:pPr>
      <w:r w:rsidRPr="003B29C9">
        <w:rPr>
          <w:sz w:val="28"/>
          <w:szCs w:val="28"/>
        </w:rPr>
        <w:t>3) на учителя.</w:t>
      </w:r>
    </w:p>
    <w:p w:rsidR="008A0B4C" w:rsidRPr="003B29C9" w:rsidRDefault="008A0B4C" w:rsidP="008A0B4C">
      <w:pPr>
        <w:widowControl w:val="0"/>
        <w:rPr>
          <w:b/>
          <w:sz w:val="28"/>
          <w:szCs w:val="28"/>
        </w:rPr>
      </w:pPr>
      <w:r w:rsidRPr="003B29C9">
        <w:rPr>
          <w:b/>
          <w:sz w:val="28"/>
          <w:szCs w:val="28"/>
        </w:rPr>
        <w:t xml:space="preserve">Задание 15. </w:t>
      </w:r>
      <w:r w:rsidRPr="003B29C9">
        <w:rPr>
          <w:sz w:val="28"/>
          <w:szCs w:val="28"/>
        </w:rPr>
        <w:t>При формировании навыков поведения нужно начинать:</w:t>
      </w:r>
    </w:p>
    <w:p w:rsidR="008A0B4C" w:rsidRPr="003B29C9" w:rsidRDefault="008A0B4C" w:rsidP="008A0B4C">
      <w:pPr>
        <w:widowControl w:val="0"/>
        <w:rPr>
          <w:sz w:val="28"/>
          <w:szCs w:val="28"/>
        </w:rPr>
      </w:pPr>
      <w:r w:rsidRPr="003B29C9">
        <w:rPr>
          <w:sz w:val="28"/>
          <w:szCs w:val="28"/>
        </w:rPr>
        <w:t>1) с наблюдений,</w:t>
      </w:r>
    </w:p>
    <w:p w:rsidR="008A0B4C" w:rsidRPr="003B29C9" w:rsidRDefault="008A0B4C" w:rsidP="008A0B4C">
      <w:pPr>
        <w:widowControl w:val="0"/>
        <w:rPr>
          <w:sz w:val="28"/>
          <w:szCs w:val="28"/>
        </w:rPr>
      </w:pPr>
      <w:r w:rsidRPr="003B29C9">
        <w:rPr>
          <w:sz w:val="28"/>
          <w:szCs w:val="28"/>
        </w:rPr>
        <w:t>2) с показа,</w:t>
      </w:r>
    </w:p>
    <w:p w:rsidR="008A0B4C" w:rsidRPr="003B29C9" w:rsidRDefault="008A0B4C" w:rsidP="008A0B4C">
      <w:pPr>
        <w:widowControl w:val="0"/>
        <w:rPr>
          <w:sz w:val="28"/>
          <w:szCs w:val="28"/>
        </w:rPr>
      </w:pPr>
      <w:r w:rsidRPr="003B29C9">
        <w:rPr>
          <w:sz w:val="28"/>
          <w:szCs w:val="28"/>
        </w:rPr>
        <w:t>3) с замечаний.</w:t>
      </w:r>
    </w:p>
    <w:p w:rsidR="008A0B4C" w:rsidRPr="003B29C9" w:rsidRDefault="008A0B4C" w:rsidP="008A0B4C">
      <w:pPr>
        <w:widowControl w:val="0"/>
        <w:rPr>
          <w:b/>
          <w:sz w:val="28"/>
          <w:szCs w:val="28"/>
        </w:rPr>
      </w:pPr>
      <w:r w:rsidRPr="003B29C9">
        <w:rPr>
          <w:b/>
          <w:sz w:val="28"/>
          <w:szCs w:val="28"/>
        </w:rPr>
        <w:t xml:space="preserve">Задание 16. </w:t>
      </w:r>
      <w:r w:rsidRPr="003B29C9">
        <w:rPr>
          <w:sz w:val="28"/>
          <w:szCs w:val="28"/>
        </w:rPr>
        <w:t>Разъяснения, беседы, лекции, воспитывающие ситуации, упражнения – это:</w:t>
      </w:r>
    </w:p>
    <w:p w:rsidR="008A0B4C" w:rsidRPr="003B29C9" w:rsidRDefault="008A0B4C" w:rsidP="008A0B4C">
      <w:pPr>
        <w:widowControl w:val="0"/>
        <w:rPr>
          <w:sz w:val="28"/>
          <w:szCs w:val="28"/>
        </w:rPr>
      </w:pPr>
      <w:r w:rsidRPr="003B29C9">
        <w:rPr>
          <w:sz w:val="28"/>
          <w:szCs w:val="28"/>
        </w:rPr>
        <w:t>1) методы,</w:t>
      </w:r>
    </w:p>
    <w:p w:rsidR="008A0B4C" w:rsidRPr="003B29C9" w:rsidRDefault="008A0B4C" w:rsidP="008A0B4C">
      <w:pPr>
        <w:widowControl w:val="0"/>
        <w:rPr>
          <w:sz w:val="28"/>
          <w:szCs w:val="28"/>
        </w:rPr>
      </w:pPr>
      <w:r w:rsidRPr="003B29C9">
        <w:rPr>
          <w:sz w:val="28"/>
          <w:szCs w:val="28"/>
        </w:rPr>
        <w:t>2) формы,</w:t>
      </w:r>
    </w:p>
    <w:p w:rsidR="008A0B4C" w:rsidRPr="003B29C9" w:rsidRDefault="008A0B4C" w:rsidP="008A0B4C">
      <w:pPr>
        <w:widowControl w:val="0"/>
        <w:rPr>
          <w:sz w:val="28"/>
          <w:szCs w:val="28"/>
        </w:rPr>
      </w:pPr>
      <w:r w:rsidRPr="003B29C9">
        <w:rPr>
          <w:sz w:val="28"/>
          <w:szCs w:val="28"/>
        </w:rPr>
        <w:t>3) средства.</w:t>
      </w:r>
    </w:p>
    <w:p w:rsidR="008A0B4C" w:rsidRPr="003B29C9" w:rsidRDefault="008A0B4C" w:rsidP="008A0B4C">
      <w:pPr>
        <w:widowControl w:val="0"/>
        <w:rPr>
          <w:b/>
          <w:sz w:val="28"/>
          <w:szCs w:val="28"/>
        </w:rPr>
      </w:pPr>
      <w:r w:rsidRPr="003B29C9">
        <w:rPr>
          <w:b/>
          <w:sz w:val="28"/>
          <w:szCs w:val="28"/>
        </w:rPr>
        <w:t xml:space="preserve">Задание 17. </w:t>
      </w:r>
      <w:r w:rsidRPr="003B29C9">
        <w:rPr>
          <w:sz w:val="28"/>
          <w:szCs w:val="28"/>
        </w:rPr>
        <w:t>«Развитие коллектива» следует понимать:</w:t>
      </w:r>
    </w:p>
    <w:p w:rsidR="008A0B4C" w:rsidRPr="003B29C9" w:rsidRDefault="008A0B4C" w:rsidP="008A0B4C">
      <w:pPr>
        <w:widowControl w:val="0"/>
        <w:rPr>
          <w:sz w:val="28"/>
          <w:szCs w:val="28"/>
        </w:rPr>
      </w:pPr>
      <w:r w:rsidRPr="003B29C9">
        <w:rPr>
          <w:sz w:val="28"/>
          <w:szCs w:val="28"/>
        </w:rPr>
        <w:t>1)</w:t>
      </w:r>
      <w:r>
        <w:rPr>
          <w:sz w:val="28"/>
          <w:szCs w:val="28"/>
        </w:rPr>
        <w:t xml:space="preserve"> </w:t>
      </w:r>
      <w:r w:rsidRPr="003B29C9">
        <w:rPr>
          <w:sz w:val="28"/>
          <w:szCs w:val="28"/>
        </w:rPr>
        <w:t>как проце</w:t>
      </w:r>
      <w:proofErr w:type="gramStart"/>
      <w:r w:rsidRPr="003B29C9">
        <w:rPr>
          <w:sz w:val="28"/>
          <w:szCs w:val="28"/>
        </w:rPr>
        <w:t>сс спл</w:t>
      </w:r>
      <w:proofErr w:type="gramEnd"/>
      <w:r w:rsidRPr="003B29C9">
        <w:rPr>
          <w:sz w:val="28"/>
          <w:szCs w:val="28"/>
        </w:rPr>
        <w:t>ачивания хорошо организованного и подготовленного актива,</w:t>
      </w:r>
    </w:p>
    <w:p w:rsidR="008A0B4C" w:rsidRPr="003B29C9" w:rsidRDefault="008A0B4C" w:rsidP="008A0B4C">
      <w:pPr>
        <w:widowControl w:val="0"/>
        <w:rPr>
          <w:sz w:val="28"/>
          <w:szCs w:val="28"/>
        </w:rPr>
      </w:pPr>
      <w:r w:rsidRPr="003B29C9">
        <w:rPr>
          <w:sz w:val="28"/>
          <w:szCs w:val="28"/>
        </w:rPr>
        <w:t>2)</w:t>
      </w:r>
      <w:r>
        <w:rPr>
          <w:sz w:val="28"/>
          <w:szCs w:val="28"/>
        </w:rPr>
        <w:t xml:space="preserve"> </w:t>
      </w:r>
      <w:r w:rsidRPr="003B29C9">
        <w:rPr>
          <w:sz w:val="28"/>
          <w:szCs w:val="28"/>
        </w:rPr>
        <w:t>процесс развития коллективных отношений детей и педагогических требований,</w:t>
      </w:r>
    </w:p>
    <w:p w:rsidR="008A0B4C" w:rsidRPr="003B29C9" w:rsidRDefault="008A0B4C" w:rsidP="008A0B4C">
      <w:pPr>
        <w:widowControl w:val="0"/>
        <w:rPr>
          <w:sz w:val="28"/>
          <w:szCs w:val="28"/>
        </w:rPr>
      </w:pPr>
      <w:r w:rsidRPr="003B29C9">
        <w:rPr>
          <w:sz w:val="28"/>
          <w:szCs w:val="28"/>
        </w:rPr>
        <w:t>3)</w:t>
      </w:r>
      <w:r>
        <w:rPr>
          <w:sz w:val="28"/>
          <w:szCs w:val="28"/>
        </w:rPr>
        <w:t xml:space="preserve"> </w:t>
      </w:r>
      <w:r w:rsidRPr="003B29C9">
        <w:rPr>
          <w:sz w:val="28"/>
          <w:szCs w:val="28"/>
        </w:rPr>
        <w:t>процесс организации коллективных отношений деятельностей, процесс формирования изменения отношений, процесс развитии я мотивов поведения.</w:t>
      </w:r>
    </w:p>
    <w:p w:rsidR="008A0B4C" w:rsidRPr="003B29C9" w:rsidRDefault="008A0B4C" w:rsidP="008A0B4C">
      <w:pPr>
        <w:widowControl w:val="0"/>
        <w:outlineLvl w:val="0"/>
        <w:rPr>
          <w:b/>
          <w:sz w:val="28"/>
          <w:szCs w:val="28"/>
        </w:rPr>
      </w:pPr>
      <w:r w:rsidRPr="003B29C9">
        <w:rPr>
          <w:b/>
          <w:sz w:val="28"/>
          <w:szCs w:val="28"/>
        </w:rPr>
        <w:t xml:space="preserve">Задание 18. </w:t>
      </w:r>
      <w:r w:rsidRPr="003B29C9">
        <w:rPr>
          <w:sz w:val="28"/>
          <w:szCs w:val="28"/>
        </w:rPr>
        <w:t>Коллектив:</w:t>
      </w:r>
    </w:p>
    <w:p w:rsidR="008A0B4C" w:rsidRPr="003B29C9" w:rsidRDefault="008A0B4C" w:rsidP="008A0B4C">
      <w:pPr>
        <w:widowControl w:val="0"/>
        <w:rPr>
          <w:sz w:val="28"/>
          <w:szCs w:val="28"/>
        </w:rPr>
      </w:pPr>
      <w:r w:rsidRPr="003B29C9">
        <w:rPr>
          <w:sz w:val="28"/>
          <w:szCs w:val="28"/>
        </w:rPr>
        <w:t>1) это группа людей, объединенная общими целями,</w:t>
      </w:r>
    </w:p>
    <w:p w:rsidR="008A0B4C" w:rsidRPr="003B29C9" w:rsidRDefault="008A0B4C" w:rsidP="008A0B4C">
      <w:pPr>
        <w:widowControl w:val="0"/>
        <w:rPr>
          <w:sz w:val="28"/>
          <w:szCs w:val="28"/>
        </w:rPr>
      </w:pPr>
      <w:r w:rsidRPr="003B29C9">
        <w:rPr>
          <w:sz w:val="28"/>
          <w:szCs w:val="28"/>
        </w:rPr>
        <w:t>2) группа людей, объединенная на основе общественно значимых целей, общих ценностных ориентаций,</w:t>
      </w:r>
    </w:p>
    <w:p w:rsidR="008A0B4C" w:rsidRPr="003B29C9" w:rsidRDefault="008A0B4C" w:rsidP="008A0B4C">
      <w:pPr>
        <w:widowControl w:val="0"/>
        <w:rPr>
          <w:sz w:val="28"/>
          <w:szCs w:val="28"/>
        </w:rPr>
      </w:pPr>
      <w:r w:rsidRPr="003B29C9">
        <w:rPr>
          <w:sz w:val="28"/>
          <w:szCs w:val="28"/>
        </w:rPr>
        <w:t xml:space="preserve">3) группа людей, объединенная на какой-то непродолжительный промежуток времени общими целями, интересами, общением, не противоречащим </w:t>
      </w:r>
      <w:r w:rsidRPr="003B29C9">
        <w:rPr>
          <w:sz w:val="28"/>
          <w:szCs w:val="28"/>
        </w:rPr>
        <w:lastRenderedPageBreak/>
        <w:t>общественным нормам.</w:t>
      </w:r>
    </w:p>
    <w:p w:rsidR="008A0B4C" w:rsidRPr="003B29C9" w:rsidRDefault="008A0B4C" w:rsidP="008A0B4C">
      <w:pPr>
        <w:widowControl w:val="0"/>
        <w:rPr>
          <w:b/>
          <w:sz w:val="28"/>
          <w:szCs w:val="28"/>
        </w:rPr>
      </w:pPr>
      <w:r w:rsidRPr="003B29C9">
        <w:rPr>
          <w:b/>
          <w:sz w:val="28"/>
          <w:szCs w:val="28"/>
        </w:rPr>
        <w:t xml:space="preserve">Задание 19. </w:t>
      </w:r>
      <w:r w:rsidRPr="003B29C9">
        <w:rPr>
          <w:sz w:val="28"/>
          <w:szCs w:val="28"/>
        </w:rPr>
        <w:t>Умственное воспитание – это:</w:t>
      </w:r>
    </w:p>
    <w:p w:rsidR="008A0B4C" w:rsidRPr="003B29C9" w:rsidRDefault="008A0B4C" w:rsidP="008A0B4C">
      <w:pPr>
        <w:widowControl w:val="0"/>
        <w:rPr>
          <w:sz w:val="28"/>
          <w:szCs w:val="28"/>
        </w:rPr>
      </w:pPr>
      <w:r w:rsidRPr="003B29C9">
        <w:rPr>
          <w:sz w:val="28"/>
          <w:szCs w:val="28"/>
        </w:rPr>
        <w:t>1) целенаправленное, систематическое воздействие на детей с целью подготовки их к школе, к труду,</w:t>
      </w:r>
    </w:p>
    <w:p w:rsidR="008A0B4C" w:rsidRPr="003B29C9" w:rsidRDefault="008A0B4C" w:rsidP="008A0B4C">
      <w:pPr>
        <w:widowControl w:val="0"/>
        <w:rPr>
          <w:sz w:val="28"/>
          <w:szCs w:val="28"/>
        </w:rPr>
      </w:pPr>
      <w:r w:rsidRPr="003B29C9">
        <w:rPr>
          <w:sz w:val="28"/>
          <w:szCs w:val="28"/>
        </w:rPr>
        <w:t>2) целенаправленное воздействие взрослых на умственное развитие детей и воспитание нравственного отношения к окружающему миру,</w:t>
      </w:r>
    </w:p>
    <w:p w:rsidR="008A0B4C" w:rsidRPr="003B29C9" w:rsidRDefault="008A0B4C" w:rsidP="008A0B4C">
      <w:pPr>
        <w:widowControl w:val="0"/>
        <w:rPr>
          <w:sz w:val="28"/>
          <w:szCs w:val="28"/>
        </w:rPr>
      </w:pPr>
      <w:r w:rsidRPr="003B29C9">
        <w:rPr>
          <w:sz w:val="28"/>
          <w:szCs w:val="28"/>
        </w:rPr>
        <w:t>3) целенаправленная деятельность педагога и детей по развитию умственных способностей детей, по формированию культуры умственного труда и овладению системой научных знаний.</w:t>
      </w:r>
    </w:p>
    <w:p w:rsidR="008A0B4C" w:rsidRPr="003B29C9" w:rsidRDefault="008A0B4C" w:rsidP="008A0B4C">
      <w:pPr>
        <w:widowControl w:val="0"/>
        <w:rPr>
          <w:b/>
          <w:sz w:val="28"/>
          <w:szCs w:val="28"/>
        </w:rPr>
      </w:pPr>
      <w:r w:rsidRPr="003B29C9">
        <w:rPr>
          <w:b/>
          <w:sz w:val="28"/>
          <w:szCs w:val="28"/>
        </w:rPr>
        <w:t xml:space="preserve">Задание 20. </w:t>
      </w:r>
      <w:r w:rsidRPr="003B29C9">
        <w:rPr>
          <w:sz w:val="28"/>
          <w:szCs w:val="28"/>
        </w:rPr>
        <w:t>Эстетическое развитие – это:</w:t>
      </w:r>
    </w:p>
    <w:p w:rsidR="008A0B4C" w:rsidRPr="003B29C9" w:rsidRDefault="008A0B4C" w:rsidP="008A0B4C">
      <w:pPr>
        <w:widowControl w:val="0"/>
        <w:rPr>
          <w:sz w:val="28"/>
          <w:szCs w:val="28"/>
        </w:rPr>
      </w:pPr>
      <w:r w:rsidRPr="003B29C9">
        <w:rPr>
          <w:sz w:val="28"/>
          <w:szCs w:val="28"/>
        </w:rPr>
        <w:t>1) длительный процесс становления и совершенствования эстетического сознания, отношений к эстетической деятельности,</w:t>
      </w:r>
    </w:p>
    <w:p w:rsidR="008A0B4C" w:rsidRPr="003B29C9" w:rsidRDefault="008A0B4C" w:rsidP="008A0B4C">
      <w:pPr>
        <w:widowControl w:val="0"/>
        <w:rPr>
          <w:sz w:val="28"/>
          <w:szCs w:val="28"/>
        </w:rPr>
      </w:pPr>
      <w:r w:rsidRPr="003B29C9">
        <w:rPr>
          <w:sz w:val="28"/>
          <w:szCs w:val="28"/>
        </w:rPr>
        <w:t>2) формирование эстетических суждений, чувств, восприятий,</w:t>
      </w:r>
    </w:p>
    <w:p w:rsidR="008A0B4C" w:rsidRPr="003B29C9" w:rsidRDefault="008A0B4C" w:rsidP="008A0B4C">
      <w:pPr>
        <w:widowControl w:val="0"/>
        <w:rPr>
          <w:sz w:val="28"/>
          <w:szCs w:val="28"/>
        </w:rPr>
      </w:pPr>
      <w:r w:rsidRPr="003B29C9">
        <w:rPr>
          <w:sz w:val="28"/>
          <w:szCs w:val="28"/>
        </w:rPr>
        <w:t>3) воспитание средствами искусства, направленное на развитие восприятия искусства.</w:t>
      </w:r>
    </w:p>
    <w:p w:rsidR="008A0B4C" w:rsidRDefault="008A0B4C" w:rsidP="008A0B4C">
      <w:pPr>
        <w:widowControl w:val="0"/>
        <w:rPr>
          <w:b/>
          <w:bCs/>
          <w:sz w:val="28"/>
          <w:szCs w:val="28"/>
        </w:rPr>
      </w:pPr>
    </w:p>
    <w:p w:rsidR="008A0B4C" w:rsidRPr="003B29C9" w:rsidRDefault="008A0B4C" w:rsidP="008A0B4C">
      <w:pPr>
        <w:widowControl w:val="0"/>
        <w:rPr>
          <w:b/>
          <w:bCs/>
          <w:sz w:val="28"/>
          <w:szCs w:val="28"/>
        </w:rPr>
      </w:pPr>
      <w:r w:rsidRPr="003B29C9">
        <w:rPr>
          <w:b/>
          <w:bCs/>
          <w:sz w:val="28"/>
          <w:szCs w:val="28"/>
        </w:rPr>
        <w:t>ВАРИАНТ 2</w:t>
      </w:r>
    </w:p>
    <w:p w:rsidR="008A0B4C" w:rsidRPr="003B29C9" w:rsidRDefault="008A0B4C" w:rsidP="008A0B4C">
      <w:pPr>
        <w:widowControl w:val="0"/>
        <w:rPr>
          <w:b/>
          <w:sz w:val="28"/>
          <w:szCs w:val="28"/>
        </w:rPr>
      </w:pPr>
      <w:r w:rsidRPr="003B29C9">
        <w:rPr>
          <w:b/>
          <w:sz w:val="28"/>
          <w:szCs w:val="28"/>
        </w:rPr>
        <w:t xml:space="preserve">Задание 1. </w:t>
      </w:r>
      <w:r w:rsidRPr="003B29C9">
        <w:rPr>
          <w:sz w:val="28"/>
          <w:szCs w:val="28"/>
        </w:rPr>
        <w:t>Эстетическое развитие – это:</w:t>
      </w:r>
    </w:p>
    <w:p w:rsidR="008A0B4C" w:rsidRPr="003B29C9" w:rsidRDefault="008A0B4C" w:rsidP="008A0B4C">
      <w:pPr>
        <w:widowControl w:val="0"/>
        <w:rPr>
          <w:sz w:val="28"/>
          <w:szCs w:val="28"/>
        </w:rPr>
      </w:pPr>
      <w:r w:rsidRPr="003B29C9">
        <w:rPr>
          <w:sz w:val="28"/>
          <w:szCs w:val="28"/>
        </w:rPr>
        <w:t>1) длительный процесс становления и совершенствования эстетического сознания, отношений к эстетической деятельности,</w:t>
      </w:r>
    </w:p>
    <w:p w:rsidR="008A0B4C" w:rsidRPr="003B29C9" w:rsidRDefault="008A0B4C" w:rsidP="008A0B4C">
      <w:pPr>
        <w:widowControl w:val="0"/>
        <w:rPr>
          <w:sz w:val="28"/>
          <w:szCs w:val="28"/>
        </w:rPr>
      </w:pPr>
      <w:r w:rsidRPr="003B29C9">
        <w:rPr>
          <w:sz w:val="28"/>
          <w:szCs w:val="28"/>
        </w:rPr>
        <w:t>2) формирование эстетических суждений, чувств, восприятий,</w:t>
      </w:r>
    </w:p>
    <w:p w:rsidR="008A0B4C" w:rsidRPr="003B29C9" w:rsidRDefault="008A0B4C" w:rsidP="008A0B4C">
      <w:pPr>
        <w:widowControl w:val="0"/>
        <w:rPr>
          <w:sz w:val="28"/>
          <w:szCs w:val="28"/>
        </w:rPr>
      </w:pPr>
      <w:r w:rsidRPr="003B29C9">
        <w:rPr>
          <w:sz w:val="28"/>
          <w:szCs w:val="28"/>
        </w:rPr>
        <w:t>3) воспитание средствами искусства, направленное на развитие восприятия искусства.</w:t>
      </w:r>
    </w:p>
    <w:p w:rsidR="008A0B4C" w:rsidRPr="003B29C9" w:rsidRDefault="008A0B4C" w:rsidP="008A0B4C">
      <w:pPr>
        <w:widowControl w:val="0"/>
        <w:rPr>
          <w:b/>
          <w:sz w:val="28"/>
          <w:szCs w:val="28"/>
        </w:rPr>
      </w:pPr>
      <w:r w:rsidRPr="003B29C9">
        <w:rPr>
          <w:b/>
          <w:sz w:val="28"/>
          <w:szCs w:val="28"/>
        </w:rPr>
        <w:t xml:space="preserve">Задание 2. </w:t>
      </w:r>
      <w:r w:rsidRPr="003B29C9">
        <w:rPr>
          <w:sz w:val="28"/>
          <w:szCs w:val="28"/>
        </w:rPr>
        <w:t>Умственное воспитание – это:</w:t>
      </w:r>
    </w:p>
    <w:p w:rsidR="008A0B4C" w:rsidRPr="003B29C9" w:rsidRDefault="008A0B4C" w:rsidP="008A0B4C">
      <w:pPr>
        <w:widowControl w:val="0"/>
        <w:rPr>
          <w:sz w:val="28"/>
          <w:szCs w:val="28"/>
        </w:rPr>
      </w:pPr>
      <w:r w:rsidRPr="003B29C9">
        <w:rPr>
          <w:sz w:val="28"/>
          <w:szCs w:val="28"/>
        </w:rPr>
        <w:t>1) целенаправленное, систематическое воздействие на детей с целью подготовки их к школе, к труду,</w:t>
      </w:r>
    </w:p>
    <w:p w:rsidR="008A0B4C" w:rsidRPr="003B29C9" w:rsidRDefault="008A0B4C" w:rsidP="008A0B4C">
      <w:pPr>
        <w:widowControl w:val="0"/>
        <w:rPr>
          <w:sz w:val="28"/>
          <w:szCs w:val="28"/>
        </w:rPr>
      </w:pPr>
      <w:r w:rsidRPr="003B29C9">
        <w:rPr>
          <w:sz w:val="28"/>
          <w:szCs w:val="28"/>
        </w:rPr>
        <w:t>2) целенаправленное воздействие взрослых на умственное развитие детей и воспитание нравственного отношения к окружающему миру,</w:t>
      </w:r>
    </w:p>
    <w:p w:rsidR="008A0B4C" w:rsidRPr="003B29C9" w:rsidRDefault="008A0B4C" w:rsidP="008A0B4C">
      <w:pPr>
        <w:widowControl w:val="0"/>
        <w:rPr>
          <w:sz w:val="28"/>
          <w:szCs w:val="28"/>
        </w:rPr>
      </w:pPr>
      <w:r w:rsidRPr="003B29C9">
        <w:rPr>
          <w:sz w:val="28"/>
          <w:szCs w:val="28"/>
        </w:rPr>
        <w:t>3) целенаправленная деятельность педагога и детей по развитию умственных способностей детей, по формированию культуры умственного труда и овладению системой научных знаний.</w:t>
      </w:r>
    </w:p>
    <w:p w:rsidR="008A0B4C" w:rsidRPr="003B29C9" w:rsidRDefault="008A0B4C" w:rsidP="008A0B4C">
      <w:pPr>
        <w:widowControl w:val="0"/>
        <w:rPr>
          <w:b/>
          <w:sz w:val="28"/>
          <w:szCs w:val="28"/>
        </w:rPr>
      </w:pPr>
      <w:r w:rsidRPr="003B29C9">
        <w:rPr>
          <w:b/>
          <w:sz w:val="28"/>
          <w:szCs w:val="28"/>
        </w:rPr>
        <w:t xml:space="preserve">Задание 3. </w:t>
      </w:r>
      <w:r w:rsidRPr="003B29C9">
        <w:rPr>
          <w:sz w:val="28"/>
          <w:szCs w:val="28"/>
        </w:rPr>
        <w:t>Коллектив – это:</w:t>
      </w:r>
    </w:p>
    <w:p w:rsidR="008A0B4C" w:rsidRPr="003B29C9" w:rsidRDefault="008A0B4C" w:rsidP="008A0B4C">
      <w:pPr>
        <w:widowControl w:val="0"/>
        <w:rPr>
          <w:sz w:val="28"/>
          <w:szCs w:val="28"/>
        </w:rPr>
      </w:pPr>
      <w:r w:rsidRPr="003B29C9">
        <w:rPr>
          <w:sz w:val="28"/>
          <w:szCs w:val="28"/>
        </w:rPr>
        <w:t>1) группа людей, объединенная общими целями,</w:t>
      </w:r>
    </w:p>
    <w:p w:rsidR="008A0B4C" w:rsidRPr="003B29C9" w:rsidRDefault="008A0B4C" w:rsidP="008A0B4C">
      <w:pPr>
        <w:widowControl w:val="0"/>
        <w:rPr>
          <w:sz w:val="28"/>
          <w:szCs w:val="28"/>
        </w:rPr>
      </w:pPr>
      <w:r w:rsidRPr="003B29C9">
        <w:rPr>
          <w:sz w:val="28"/>
          <w:szCs w:val="28"/>
        </w:rPr>
        <w:t>2) группа людей, объединенная на основе общественно значимых целей, общих ценностных ориентаций,</w:t>
      </w:r>
    </w:p>
    <w:p w:rsidR="008A0B4C" w:rsidRPr="003B29C9" w:rsidRDefault="008A0B4C" w:rsidP="008A0B4C">
      <w:pPr>
        <w:widowControl w:val="0"/>
        <w:rPr>
          <w:sz w:val="28"/>
          <w:szCs w:val="28"/>
        </w:rPr>
      </w:pPr>
      <w:r w:rsidRPr="003B29C9">
        <w:rPr>
          <w:sz w:val="28"/>
          <w:szCs w:val="28"/>
        </w:rPr>
        <w:t>3) группа людей, объединенная на какой-то непродолжительный промежуток времени общими целями, интересами, общением, не противоречащим общественным нормам.</w:t>
      </w:r>
    </w:p>
    <w:p w:rsidR="008A0B4C" w:rsidRPr="003B29C9" w:rsidRDefault="008A0B4C" w:rsidP="008A0B4C">
      <w:pPr>
        <w:widowControl w:val="0"/>
        <w:rPr>
          <w:b/>
          <w:sz w:val="28"/>
          <w:szCs w:val="28"/>
        </w:rPr>
      </w:pPr>
      <w:r w:rsidRPr="003B29C9">
        <w:rPr>
          <w:b/>
          <w:sz w:val="28"/>
          <w:szCs w:val="28"/>
        </w:rPr>
        <w:t xml:space="preserve">Задание 4. </w:t>
      </w:r>
      <w:r w:rsidRPr="003B29C9">
        <w:rPr>
          <w:sz w:val="28"/>
          <w:szCs w:val="28"/>
        </w:rPr>
        <w:t>«Развитие коллектива» следует понимать:</w:t>
      </w:r>
    </w:p>
    <w:p w:rsidR="008A0B4C" w:rsidRPr="003B29C9" w:rsidRDefault="008A0B4C" w:rsidP="008A0B4C">
      <w:pPr>
        <w:widowControl w:val="0"/>
        <w:rPr>
          <w:sz w:val="28"/>
          <w:szCs w:val="28"/>
        </w:rPr>
      </w:pPr>
      <w:r w:rsidRPr="003B29C9">
        <w:rPr>
          <w:sz w:val="28"/>
          <w:szCs w:val="28"/>
        </w:rPr>
        <w:t>1) как проце</w:t>
      </w:r>
      <w:proofErr w:type="gramStart"/>
      <w:r w:rsidRPr="003B29C9">
        <w:rPr>
          <w:sz w:val="28"/>
          <w:szCs w:val="28"/>
        </w:rPr>
        <w:t>сс спл</w:t>
      </w:r>
      <w:proofErr w:type="gramEnd"/>
      <w:r w:rsidRPr="003B29C9">
        <w:rPr>
          <w:sz w:val="28"/>
          <w:szCs w:val="28"/>
        </w:rPr>
        <w:t>ачивания хорошо организованного и подготовленного актива,</w:t>
      </w:r>
    </w:p>
    <w:p w:rsidR="008A0B4C" w:rsidRPr="003B29C9" w:rsidRDefault="008A0B4C" w:rsidP="008A0B4C">
      <w:pPr>
        <w:widowControl w:val="0"/>
        <w:rPr>
          <w:sz w:val="28"/>
          <w:szCs w:val="28"/>
        </w:rPr>
      </w:pPr>
      <w:r w:rsidRPr="003B29C9">
        <w:rPr>
          <w:sz w:val="28"/>
          <w:szCs w:val="28"/>
        </w:rPr>
        <w:t>2) процесс развития коллективных отношений детей и педагогических требований,</w:t>
      </w:r>
    </w:p>
    <w:p w:rsidR="008A0B4C" w:rsidRPr="003B29C9" w:rsidRDefault="008A0B4C" w:rsidP="008A0B4C">
      <w:pPr>
        <w:widowControl w:val="0"/>
        <w:rPr>
          <w:sz w:val="28"/>
          <w:szCs w:val="28"/>
        </w:rPr>
      </w:pPr>
      <w:r w:rsidRPr="003B29C9">
        <w:rPr>
          <w:sz w:val="28"/>
          <w:szCs w:val="28"/>
        </w:rPr>
        <w:t xml:space="preserve">3) процесс организации коллективных отношений деятельностей, процесс формирования изменения отношений, процесс развитии я мотивов </w:t>
      </w:r>
      <w:r w:rsidRPr="003B29C9">
        <w:rPr>
          <w:sz w:val="28"/>
          <w:szCs w:val="28"/>
        </w:rPr>
        <w:lastRenderedPageBreak/>
        <w:t>поведения.</w:t>
      </w:r>
    </w:p>
    <w:p w:rsidR="008A0B4C" w:rsidRPr="003B29C9" w:rsidRDefault="008A0B4C" w:rsidP="008A0B4C">
      <w:pPr>
        <w:widowControl w:val="0"/>
        <w:rPr>
          <w:b/>
          <w:sz w:val="28"/>
          <w:szCs w:val="28"/>
        </w:rPr>
      </w:pPr>
      <w:r w:rsidRPr="003B29C9">
        <w:rPr>
          <w:b/>
          <w:sz w:val="28"/>
          <w:szCs w:val="28"/>
        </w:rPr>
        <w:t xml:space="preserve">Задание 5. </w:t>
      </w:r>
      <w:r w:rsidRPr="003B29C9">
        <w:rPr>
          <w:sz w:val="28"/>
          <w:szCs w:val="28"/>
        </w:rPr>
        <w:t>Разъяснения, беседы, лекции, воспитывающие ситуации, упражнения – это:</w:t>
      </w:r>
    </w:p>
    <w:p w:rsidR="008A0B4C" w:rsidRPr="003B29C9" w:rsidRDefault="008A0B4C" w:rsidP="008A0B4C">
      <w:pPr>
        <w:widowControl w:val="0"/>
        <w:rPr>
          <w:sz w:val="28"/>
          <w:szCs w:val="28"/>
        </w:rPr>
      </w:pPr>
      <w:r w:rsidRPr="003B29C9">
        <w:rPr>
          <w:sz w:val="28"/>
          <w:szCs w:val="28"/>
        </w:rPr>
        <w:t>1) методы,</w:t>
      </w:r>
    </w:p>
    <w:p w:rsidR="008A0B4C" w:rsidRPr="003B29C9" w:rsidRDefault="008A0B4C" w:rsidP="008A0B4C">
      <w:pPr>
        <w:widowControl w:val="0"/>
        <w:rPr>
          <w:sz w:val="28"/>
          <w:szCs w:val="28"/>
        </w:rPr>
      </w:pPr>
      <w:r w:rsidRPr="003B29C9">
        <w:rPr>
          <w:sz w:val="28"/>
          <w:szCs w:val="28"/>
        </w:rPr>
        <w:t>2) формы,</w:t>
      </w:r>
    </w:p>
    <w:p w:rsidR="008A0B4C" w:rsidRPr="003B29C9" w:rsidRDefault="008A0B4C" w:rsidP="008A0B4C">
      <w:pPr>
        <w:widowControl w:val="0"/>
        <w:rPr>
          <w:sz w:val="28"/>
          <w:szCs w:val="28"/>
        </w:rPr>
      </w:pPr>
      <w:r w:rsidRPr="003B29C9">
        <w:rPr>
          <w:sz w:val="28"/>
          <w:szCs w:val="28"/>
        </w:rPr>
        <w:t>3) средства.</w:t>
      </w:r>
    </w:p>
    <w:p w:rsidR="008A0B4C" w:rsidRPr="003B29C9" w:rsidRDefault="008A0B4C" w:rsidP="008A0B4C">
      <w:pPr>
        <w:widowControl w:val="0"/>
        <w:rPr>
          <w:b/>
          <w:sz w:val="28"/>
          <w:szCs w:val="28"/>
        </w:rPr>
      </w:pPr>
      <w:r w:rsidRPr="003B29C9">
        <w:rPr>
          <w:b/>
          <w:sz w:val="28"/>
          <w:szCs w:val="28"/>
        </w:rPr>
        <w:t xml:space="preserve">Задание 6. </w:t>
      </w:r>
      <w:r w:rsidRPr="003B29C9">
        <w:rPr>
          <w:sz w:val="28"/>
          <w:szCs w:val="28"/>
        </w:rPr>
        <w:t>При формировании навыков поведения нужно начинать:</w:t>
      </w:r>
    </w:p>
    <w:p w:rsidR="008A0B4C" w:rsidRPr="003B29C9" w:rsidRDefault="008A0B4C" w:rsidP="008A0B4C">
      <w:pPr>
        <w:widowControl w:val="0"/>
        <w:rPr>
          <w:sz w:val="28"/>
          <w:szCs w:val="28"/>
        </w:rPr>
      </w:pPr>
      <w:r w:rsidRPr="003B29C9">
        <w:rPr>
          <w:sz w:val="28"/>
          <w:szCs w:val="28"/>
        </w:rPr>
        <w:t>1) с наблюдений,</w:t>
      </w:r>
    </w:p>
    <w:p w:rsidR="008A0B4C" w:rsidRPr="003B29C9" w:rsidRDefault="008A0B4C" w:rsidP="008A0B4C">
      <w:pPr>
        <w:widowControl w:val="0"/>
        <w:rPr>
          <w:sz w:val="28"/>
          <w:szCs w:val="28"/>
        </w:rPr>
      </w:pPr>
      <w:r w:rsidRPr="003B29C9">
        <w:rPr>
          <w:sz w:val="28"/>
          <w:szCs w:val="28"/>
        </w:rPr>
        <w:t>2) с показа,</w:t>
      </w:r>
    </w:p>
    <w:p w:rsidR="008A0B4C" w:rsidRPr="003B29C9" w:rsidRDefault="008A0B4C" w:rsidP="008A0B4C">
      <w:pPr>
        <w:widowControl w:val="0"/>
        <w:rPr>
          <w:sz w:val="28"/>
          <w:szCs w:val="28"/>
        </w:rPr>
      </w:pPr>
      <w:r w:rsidRPr="003B29C9">
        <w:rPr>
          <w:sz w:val="28"/>
          <w:szCs w:val="28"/>
        </w:rPr>
        <w:t>3) с замечаний.</w:t>
      </w:r>
    </w:p>
    <w:p w:rsidR="008A0B4C" w:rsidRPr="003B29C9" w:rsidRDefault="008A0B4C" w:rsidP="008A0B4C">
      <w:pPr>
        <w:widowControl w:val="0"/>
        <w:rPr>
          <w:b/>
          <w:sz w:val="28"/>
          <w:szCs w:val="28"/>
        </w:rPr>
      </w:pPr>
      <w:r w:rsidRPr="003B29C9">
        <w:rPr>
          <w:b/>
          <w:sz w:val="28"/>
          <w:szCs w:val="28"/>
        </w:rPr>
        <w:t xml:space="preserve">Задание 7. </w:t>
      </w:r>
      <w:r w:rsidRPr="003B29C9">
        <w:rPr>
          <w:sz w:val="28"/>
          <w:szCs w:val="28"/>
        </w:rPr>
        <w:t xml:space="preserve">Ответственность за складывающиеся отношения « </w:t>
      </w:r>
      <w:proofErr w:type="gramStart"/>
      <w:r w:rsidRPr="003B29C9">
        <w:rPr>
          <w:sz w:val="28"/>
          <w:szCs w:val="28"/>
        </w:rPr>
        <w:t>педагог-родители</w:t>
      </w:r>
      <w:proofErr w:type="gramEnd"/>
      <w:r w:rsidRPr="003B29C9">
        <w:rPr>
          <w:sz w:val="28"/>
          <w:szCs w:val="28"/>
        </w:rPr>
        <w:t xml:space="preserve">» ложится: </w:t>
      </w:r>
    </w:p>
    <w:p w:rsidR="008A0B4C" w:rsidRPr="003B29C9" w:rsidRDefault="008A0B4C" w:rsidP="008A0B4C">
      <w:pPr>
        <w:widowControl w:val="0"/>
        <w:rPr>
          <w:sz w:val="28"/>
          <w:szCs w:val="28"/>
        </w:rPr>
      </w:pPr>
      <w:r w:rsidRPr="003B29C9">
        <w:rPr>
          <w:sz w:val="28"/>
          <w:szCs w:val="28"/>
        </w:rPr>
        <w:t>1) на семью,</w:t>
      </w:r>
    </w:p>
    <w:p w:rsidR="008A0B4C" w:rsidRPr="003B29C9" w:rsidRDefault="008A0B4C" w:rsidP="008A0B4C">
      <w:pPr>
        <w:widowControl w:val="0"/>
        <w:rPr>
          <w:sz w:val="28"/>
          <w:szCs w:val="28"/>
        </w:rPr>
      </w:pPr>
      <w:r w:rsidRPr="003B29C9">
        <w:rPr>
          <w:sz w:val="28"/>
          <w:szCs w:val="28"/>
        </w:rPr>
        <w:t>2) на педагогический коллектив,</w:t>
      </w:r>
    </w:p>
    <w:p w:rsidR="008A0B4C" w:rsidRPr="003B29C9" w:rsidRDefault="008A0B4C" w:rsidP="008A0B4C">
      <w:pPr>
        <w:widowControl w:val="0"/>
        <w:rPr>
          <w:sz w:val="28"/>
          <w:szCs w:val="28"/>
        </w:rPr>
      </w:pPr>
      <w:r w:rsidRPr="003B29C9">
        <w:rPr>
          <w:sz w:val="28"/>
          <w:szCs w:val="28"/>
        </w:rPr>
        <w:t>3) на учителя.</w:t>
      </w:r>
    </w:p>
    <w:p w:rsidR="008A0B4C" w:rsidRPr="003B29C9" w:rsidRDefault="008A0B4C" w:rsidP="008A0B4C">
      <w:pPr>
        <w:widowControl w:val="0"/>
        <w:rPr>
          <w:b/>
          <w:sz w:val="28"/>
          <w:szCs w:val="28"/>
        </w:rPr>
      </w:pPr>
      <w:r w:rsidRPr="003B29C9">
        <w:rPr>
          <w:b/>
          <w:sz w:val="28"/>
          <w:szCs w:val="28"/>
        </w:rPr>
        <w:t xml:space="preserve">Задание 8. </w:t>
      </w:r>
      <w:r w:rsidRPr="003B29C9">
        <w:rPr>
          <w:sz w:val="28"/>
          <w:szCs w:val="28"/>
        </w:rPr>
        <w:t>Найдите неправильный принцип корректировки взглядов детей:</w:t>
      </w:r>
    </w:p>
    <w:p w:rsidR="008A0B4C" w:rsidRPr="003B29C9" w:rsidRDefault="008A0B4C" w:rsidP="008A0B4C">
      <w:pPr>
        <w:widowControl w:val="0"/>
        <w:rPr>
          <w:sz w:val="28"/>
          <w:szCs w:val="28"/>
        </w:rPr>
      </w:pPr>
      <w:r w:rsidRPr="003B29C9">
        <w:rPr>
          <w:sz w:val="28"/>
          <w:szCs w:val="28"/>
        </w:rPr>
        <w:t>1) учитель должен учить детей не перебивать и не обижать друг друга,</w:t>
      </w:r>
    </w:p>
    <w:p w:rsidR="008A0B4C" w:rsidRPr="003B29C9" w:rsidRDefault="008A0B4C" w:rsidP="008A0B4C">
      <w:pPr>
        <w:widowControl w:val="0"/>
        <w:rPr>
          <w:sz w:val="28"/>
          <w:szCs w:val="28"/>
        </w:rPr>
      </w:pPr>
      <w:r w:rsidRPr="003B29C9">
        <w:rPr>
          <w:sz w:val="28"/>
          <w:szCs w:val="28"/>
        </w:rPr>
        <w:t>2) учитель не должен опираться на взгляды детей, ему стоит твердо отстаивать свое мнение,</w:t>
      </w:r>
    </w:p>
    <w:p w:rsidR="008A0B4C" w:rsidRPr="003B29C9" w:rsidRDefault="008A0B4C" w:rsidP="008A0B4C">
      <w:pPr>
        <w:widowControl w:val="0"/>
        <w:rPr>
          <w:sz w:val="28"/>
          <w:szCs w:val="28"/>
        </w:rPr>
      </w:pPr>
      <w:r w:rsidRPr="003B29C9">
        <w:rPr>
          <w:sz w:val="28"/>
          <w:szCs w:val="28"/>
        </w:rPr>
        <w:t xml:space="preserve">3) учитель должен учить детей уважать мнение </w:t>
      </w:r>
      <w:proofErr w:type="gramStart"/>
      <w:r w:rsidRPr="003B29C9">
        <w:rPr>
          <w:sz w:val="28"/>
          <w:szCs w:val="28"/>
        </w:rPr>
        <w:t>другого</w:t>
      </w:r>
      <w:proofErr w:type="gramEnd"/>
      <w:r w:rsidRPr="003B29C9">
        <w:rPr>
          <w:sz w:val="28"/>
          <w:szCs w:val="28"/>
        </w:rPr>
        <w:t>.</w:t>
      </w:r>
    </w:p>
    <w:p w:rsidR="008A0B4C" w:rsidRPr="003B29C9" w:rsidRDefault="008A0B4C" w:rsidP="008A0B4C">
      <w:pPr>
        <w:widowControl w:val="0"/>
        <w:rPr>
          <w:b/>
          <w:sz w:val="28"/>
          <w:szCs w:val="28"/>
        </w:rPr>
      </w:pPr>
      <w:r w:rsidRPr="003B29C9">
        <w:rPr>
          <w:b/>
          <w:sz w:val="28"/>
          <w:szCs w:val="28"/>
        </w:rPr>
        <w:t xml:space="preserve">Задание 9. </w:t>
      </w:r>
      <w:proofErr w:type="gramStart"/>
      <w:r w:rsidRPr="003B29C9">
        <w:rPr>
          <w:sz w:val="28"/>
          <w:szCs w:val="28"/>
        </w:rPr>
        <w:t>Формирование</w:t>
      </w:r>
      <w:proofErr w:type="gramEnd"/>
      <w:r w:rsidRPr="003B29C9">
        <w:rPr>
          <w:sz w:val="28"/>
          <w:szCs w:val="28"/>
        </w:rPr>
        <w:t xml:space="preserve"> каких качеств является ведущим компонентом содержания самовоспитания? </w:t>
      </w:r>
    </w:p>
    <w:p w:rsidR="008A0B4C" w:rsidRPr="003B29C9" w:rsidRDefault="008A0B4C" w:rsidP="008A0B4C">
      <w:pPr>
        <w:widowControl w:val="0"/>
        <w:rPr>
          <w:sz w:val="28"/>
          <w:szCs w:val="28"/>
        </w:rPr>
      </w:pPr>
      <w:r w:rsidRPr="003B29C9">
        <w:rPr>
          <w:sz w:val="28"/>
          <w:szCs w:val="28"/>
        </w:rPr>
        <w:t>1) эстетических и нравственных качеств,</w:t>
      </w:r>
    </w:p>
    <w:p w:rsidR="008A0B4C" w:rsidRPr="003B29C9" w:rsidRDefault="008A0B4C" w:rsidP="008A0B4C">
      <w:pPr>
        <w:widowControl w:val="0"/>
        <w:rPr>
          <w:sz w:val="28"/>
          <w:szCs w:val="28"/>
        </w:rPr>
      </w:pPr>
      <w:r w:rsidRPr="003B29C9">
        <w:rPr>
          <w:sz w:val="28"/>
          <w:szCs w:val="28"/>
        </w:rPr>
        <w:t>2) нравственных и волевых качеств,</w:t>
      </w:r>
    </w:p>
    <w:p w:rsidR="008A0B4C" w:rsidRPr="003B29C9" w:rsidRDefault="008A0B4C" w:rsidP="008A0B4C">
      <w:pPr>
        <w:widowControl w:val="0"/>
        <w:rPr>
          <w:sz w:val="28"/>
          <w:szCs w:val="28"/>
        </w:rPr>
      </w:pPr>
      <w:r w:rsidRPr="003B29C9">
        <w:rPr>
          <w:sz w:val="28"/>
          <w:szCs w:val="28"/>
        </w:rPr>
        <w:t>3) трудовых и физических качеств.</w:t>
      </w:r>
    </w:p>
    <w:p w:rsidR="008A0B4C" w:rsidRPr="003B29C9" w:rsidRDefault="008A0B4C" w:rsidP="008A0B4C">
      <w:pPr>
        <w:widowControl w:val="0"/>
        <w:rPr>
          <w:b/>
          <w:sz w:val="28"/>
          <w:szCs w:val="28"/>
        </w:rPr>
      </w:pPr>
      <w:r w:rsidRPr="003B29C9">
        <w:rPr>
          <w:b/>
          <w:sz w:val="28"/>
          <w:szCs w:val="28"/>
        </w:rPr>
        <w:t xml:space="preserve">Задание 10. </w:t>
      </w:r>
      <w:r w:rsidRPr="003B29C9">
        <w:rPr>
          <w:sz w:val="28"/>
          <w:szCs w:val="28"/>
        </w:rPr>
        <w:t xml:space="preserve">К какой группе методов воспитания относятся пример, диспут, беседа, лекция? </w:t>
      </w:r>
    </w:p>
    <w:p w:rsidR="008A0B4C" w:rsidRPr="003B29C9" w:rsidRDefault="008A0B4C" w:rsidP="008A0B4C">
      <w:pPr>
        <w:widowControl w:val="0"/>
        <w:rPr>
          <w:sz w:val="28"/>
          <w:szCs w:val="28"/>
        </w:rPr>
      </w:pPr>
      <w:r w:rsidRPr="003B29C9">
        <w:rPr>
          <w:sz w:val="28"/>
          <w:szCs w:val="28"/>
        </w:rPr>
        <w:t>1) методы формирования сознания,</w:t>
      </w:r>
    </w:p>
    <w:p w:rsidR="008A0B4C" w:rsidRPr="003B29C9" w:rsidRDefault="008A0B4C" w:rsidP="008A0B4C">
      <w:pPr>
        <w:widowControl w:val="0"/>
        <w:rPr>
          <w:sz w:val="28"/>
          <w:szCs w:val="28"/>
        </w:rPr>
      </w:pPr>
      <w:r w:rsidRPr="003B29C9">
        <w:rPr>
          <w:sz w:val="28"/>
          <w:szCs w:val="28"/>
        </w:rPr>
        <w:t>2) методы формирования положительного поведения,</w:t>
      </w:r>
    </w:p>
    <w:p w:rsidR="008A0B4C" w:rsidRPr="003B29C9" w:rsidRDefault="008A0B4C" w:rsidP="008A0B4C">
      <w:pPr>
        <w:widowControl w:val="0"/>
        <w:rPr>
          <w:sz w:val="28"/>
          <w:szCs w:val="28"/>
        </w:rPr>
      </w:pPr>
      <w:r w:rsidRPr="003B29C9">
        <w:rPr>
          <w:sz w:val="28"/>
          <w:szCs w:val="28"/>
        </w:rPr>
        <w:t>3) методы организации деятельности детей.</w:t>
      </w:r>
    </w:p>
    <w:p w:rsidR="008A0B4C" w:rsidRPr="003B29C9" w:rsidRDefault="008A0B4C" w:rsidP="008A0B4C">
      <w:pPr>
        <w:widowControl w:val="0"/>
        <w:rPr>
          <w:b/>
          <w:sz w:val="28"/>
          <w:szCs w:val="28"/>
        </w:rPr>
      </w:pPr>
      <w:r w:rsidRPr="003B29C9">
        <w:rPr>
          <w:b/>
          <w:sz w:val="28"/>
          <w:szCs w:val="28"/>
        </w:rPr>
        <w:t xml:space="preserve">Задание 11. </w:t>
      </w:r>
      <w:r w:rsidRPr="003B29C9">
        <w:rPr>
          <w:sz w:val="28"/>
          <w:szCs w:val="28"/>
        </w:rPr>
        <w:t xml:space="preserve">Каков главный критерий оценки результативности воспитательной деятельности? </w:t>
      </w:r>
    </w:p>
    <w:p w:rsidR="008A0B4C" w:rsidRPr="003B29C9" w:rsidRDefault="008A0B4C" w:rsidP="008A0B4C">
      <w:pPr>
        <w:widowControl w:val="0"/>
        <w:rPr>
          <w:sz w:val="28"/>
          <w:szCs w:val="28"/>
        </w:rPr>
      </w:pPr>
      <w:r w:rsidRPr="003B29C9">
        <w:rPr>
          <w:sz w:val="28"/>
          <w:szCs w:val="28"/>
        </w:rPr>
        <w:t>1) уровень воспитанности детей,</w:t>
      </w:r>
    </w:p>
    <w:p w:rsidR="008A0B4C" w:rsidRPr="003B29C9" w:rsidRDefault="008A0B4C" w:rsidP="008A0B4C">
      <w:pPr>
        <w:widowControl w:val="0"/>
        <w:rPr>
          <w:sz w:val="28"/>
          <w:szCs w:val="28"/>
        </w:rPr>
      </w:pPr>
      <w:r w:rsidRPr="003B29C9">
        <w:rPr>
          <w:sz w:val="28"/>
          <w:szCs w:val="28"/>
        </w:rPr>
        <w:t>2) разнообразие применяемых воспитателем форм и методов воспитания,</w:t>
      </w:r>
    </w:p>
    <w:p w:rsidR="008A0B4C" w:rsidRPr="003B29C9" w:rsidRDefault="008A0B4C" w:rsidP="008A0B4C">
      <w:pPr>
        <w:widowControl w:val="0"/>
        <w:rPr>
          <w:sz w:val="28"/>
          <w:szCs w:val="28"/>
        </w:rPr>
      </w:pPr>
      <w:r w:rsidRPr="003B29C9">
        <w:rPr>
          <w:sz w:val="28"/>
          <w:szCs w:val="28"/>
        </w:rPr>
        <w:t>3) систематическое и последовательное совершенствование личности ребенка.</w:t>
      </w:r>
    </w:p>
    <w:p w:rsidR="008A0B4C" w:rsidRPr="003B29C9" w:rsidRDefault="008A0B4C" w:rsidP="008A0B4C">
      <w:pPr>
        <w:widowControl w:val="0"/>
        <w:rPr>
          <w:b/>
          <w:sz w:val="28"/>
          <w:szCs w:val="28"/>
        </w:rPr>
      </w:pPr>
      <w:r w:rsidRPr="003B29C9">
        <w:rPr>
          <w:b/>
          <w:sz w:val="28"/>
          <w:szCs w:val="28"/>
        </w:rPr>
        <w:t xml:space="preserve">Задание 12. </w:t>
      </w:r>
      <w:r w:rsidRPr="003B29C9">
        <w:rPr>
          <w:sz w:val="28"/>
          <w:szCs w:val="28"/>
        </w:rPr>
        <w:t>Детский коллектив – это:</w:t>
      </w:r>
    </w:p>
    <w:p w:rsidR="008A0B4C" w:rsidRPr="003B29C9" w:rsidRDefault="008A0B4C" w:rsidP="008A0B4C">
      <w:pPr>
        <w:widowControl w:val="0"/>
        <w:rPr>
          <w:sz w:val="28"/>
          <w:szCs w:val="28"/>
        </w:rPr>
      </w:pPr>
      <w:r w:rsidRPr="003B29C9">
        <w:rPr>
          <w:sz w:val="28"/>
          <w:szCs w:val="28"/>
        </w:rPr>
        <w:t>1) постоянная, стабильная величина,</w:t>
      </w:r>
    </w:p>
    <w:p w:rsidR="008A0B4C" w:rsidRPr="003B29C9" w:rsidRDefault="008A0B4C" w:rsidP="008A0B4C">
      <w:pPr>
        <w:widowControl w:val="0"/>
        <w:rPr>
          <w:sz w:val="28"/>
          <w:szCs w:val="28"/>
        </w:rPr>
      </w:pPr>
      <w:r w:rsidRPr="003B29C9">
        <w:rPr>
          <w:sz w:val="28"/>
          <w:szCs w:val="28"/>
        </w:rPr>
        <w:t>2) развивающиеся, функционирующие связи ребят,</w:t>
      </w:r>
    </w:p>
    <w:p w:rsidR="008A0B4C" w:rsidRPr="003B29C9" w:rsidRDefault="008A0B4C" w:rsidP="008A0B4C">
      <w:pPr>
        <w:widowControl w:val="0"/>
        <w:rPr>
          <w:sz w:val="28"/>
          <w:szCs w:val="28"/>
        </w:rPr>
      </w:pPr>
      <w:r w:rsidRPr="003B29C9">
        <w:rPr>
          <w:sz w:val="28"/>
          <w:szCs w:val="28"/>
        </w:rPr>
        <w:t>3) объединение детей в определенной деятельности.</w:t>
      </w:r>
    </w:p>
    <w:p w:rsidR="008A0B4C" w:rsidRPr="003B29C9" w:rsidRDefault="008A0B4C" w:rsidP="008A0B4C">
      <w:pPr>
        <w:widowControl w:val="0"/>
        <w:rPr>
          <w:b/>
          <w:sz w:val="28"/>
          <w:szCs w:val="28"/>
        </w:rPr>
      </w:pPr>
      <w:r w:rsidRPr="003B29C9">
        <w:rPr>
          <w:b/>
          <w:sz w:val="28"/>
          <w:szCs w:val="28"/>
        </w:rPr>
        <w:t xml:space="preserve">Задание 13. </w:t>
      </w:r>
      <w:r w:rsidRPr="003B29C9">
        <w:rPr>
          <w:sz w:val="28"/>
          <w:szCs w:val="28"/>
        </w:rPr>
        <w:t xml:space="preserve">К какой группе относятся требования, общественное мнение, постановка перспективы? </w:t>
      </w:r>
    </w:p>
    <w:p w:rsidR="008A0B4C" w:rsidRPr="003B29C9" w:rsidRDefault="008A0B4C" w:rsidP="008A0B4C">
      <w:pPr>
        <w:widowControl w:val="0"/>
        <w:rPr>
          <w:sz w:val="28"/>
          <w:szCs w:val="28"/>
        </w:rPr>
      </w:pPr>
      <w:r w:rsidRPr="003B29C9">
        <w:rPr>
          <w:sz w:val="28"/>
          <w:szCs w:val="28"/>
        </w:rPr>
        <w:t>1) методы стимулирования положительного поведения,</w:t>
      </w:r>
    </w:p>
    <w:p w:rsidR="008A0B4C" w:rsidRPr="003B29C9" w:rsidRDefault="008A0B4C" w:rsidP="008A0B4C">
      <w:pPr>
        <w:widowControl w:val="0"/>
        <w:rPr>
          <w:sz w:val="28"/>
          <w:szCs w:val="28"/>
        </w:rPr>
      </w:pPr>
      <w:r w:rsidRPr="003B29C9">
        <w:rPr>
          <w:sz w:val="28"/>
          <w:szCs w:val="28"/>
        </w:rPr>
        <w:t>2) методы формирования общественного сознания,</w:t>
      </w:r>
    </w:p>
    <w:p w:rsidR="008A0B4C" w:rsidRPr="003B29C9" w:rsidRDefault="008A0B4C" w:rsidP="008A0B4C">
      <w:pPr>
        <w:widowControl w:val="0"/>
        <w:rPr>
          <w:sz w:val="28"/>
          <w:szCs w:val="28"/>
        </w:rPr>
      </w:pPr>
      <w:r w:rsidRPr="003B29C9">
        <w:rPr>
          <w:sz w:val="28"/>
          <w:szCs w:val="28"/>
        </w:rPr>
        <w:t>3) методы организации деятельности детей.</w:t>
      </w:r>
    </w:p>
    <w:p w:rsidR="008A0B4C" w:rsidRPr="003B29C9" w:rsidRDefault="008A0B4C" w:rsidP="008A0B4C">
      <w:pPr>
        <w:widowControl w:val="0"/>
        <w:rPr>
          <w:b/>
          <w:sz w:val="28"/>
          <w:szCs w:val="28"/>
        </w:rPr>
      </w:pPr>
      <w:r w:rsidRPr="003B29C9">
        <w:rPr>
          <w:b/>
          <w:sz w:val="28"/>
          <w:szCs w:val="28"/>
        </w:rPr>
        <w:lastRenderedPageBreak/>
        <w:t xml:space="preserve">Задание 14. </w:t>
      </w:r>
      <w:r w:rsidRPr="003B29C9">
        <w:rPr>
          <w:sz w:val="28"/>
          <w:szCs w:val="28"/>
        </w:rPr>
        <w:t xml:space="preserve">На развитие личности оказывают влияние: </w:t>
      </w:r>
    </w:p>
    <w:p w:rsidR="008A0B4C" w:rsidRPr="003B29C9" w:rsidRDefault="008A0B4C" w:rsidP="008A0B4C">
      <w:pPr>
        <w:widowControl w:val="0"/>
        <w:rPr>
          <w:sz w:val="28"/>
          <w:szCs w:val="28"/>
        </w:rPr>
      </w:pPr>
      <w:r w:rsidRPr="003B29C9">
        <w:rPr>
          <w:sz w:val="28"/>
          <w:szCs w:val="28"/>
        </w:rPr>
        <w:t>1) наследственность, среда, воспитание,</w:t>
      </w:r>
    </w:p>
    <w:p w:rsidR="008A0B4C" w:rsidRPr="003B29C9" w:rsidRDefault="008A0B4C" w:rsidP="008A0B4C">
      <w:pPr>
        <w:widowControl w:val="0"/>
        <w:rPr>
          <w:sz w:val="28"/>
          <w:szCs w:val="28"/>
        </w:rPr>
      </w:pPr>
      <w:r w:rsidRPr="003B29C9">
        <w:rPr>
          <w:sz w:val="28"/>
          <w:szCs w:val="28"/>
        </w:rPr>
        <w:t>2) наследственность, обучение,</w:t>
      </w:r>
    </w:p>
    <w:p w:rsidR="008A0B4C" w:rsidRPr="003B29C9" w:rsidRDefault="008A0B4C" w:rsidP="008A0B4C">
      <w:pPr>
        <w:widowControl w:val="0"/>
        <w:rPr>
          <w:sz w:val="28"/>
          <w:szCs w:val="28"/>
        </w:rPr>
      </w:pPr>
      <w:r w:rsidRPr="003B29C9">
        <w:rPr>
          <w:sz w:val="28"/>
          <w:szCs w:val="28"/>
        </w:rPr>
        <w:t>3) обучение, воспитание, среда.</w:t>
      </w:r>
    </w:p>
    <w:p w:rsidR="008A0B4C" w:rsidRPr="003B29C9" w:rsidRDefault="008A0B4C" w:rsidP="008A0B4C">
      <w:pPr>
        <w:widowControl w:val="0"/>
        <w:rPr>
          <w:b/>
          <w:sz w:val="28"/>
          <w:szCs w:val="28"/>
        </w:rPr>
      </w:pPr>
      <w:r w:rsidRPr="003B29C9">
        <w:rPr>
          <w:b/>
          <w:sz w:val="28"/>
          <w:szCs w:val="28"/>
        </w:rPr>
        <w:t xml:space="preserve">Задание 15. </w:t>
      </w:r>
      <w:proofErr w:type="gramStart"/>
      <w:r w:rsidRPr="003B29C9">
        <w:rPr>
          <w:sz w:val="28"/>
          <w:szCs w:val="28"/>
        </w:rPr>
        <w:t xml:space="preserve">Для полноценного эмоционального развития ребенка в первую очередь необходимы: </w:t>
      </w:r>
      <w:proofErr w:type="gramEnd"/>
    </w:p>
    <w:p w:rsidR="008A0B4C" w:rsidRPr="003B29C9" w:rsidRDefault="008A0B4C" w:rsidP="008A0B4C">
      <w:pPr>
        <w:widowControl w:val="0"/>
        <w:rPr>
          <w:sz w:val="28"/>
          <w:szCs w:val="28"/>
        </w:rPr>
      </w:pPr>
      <w:r w:rsidRPr="003B29C9">
        <w:rPr>
          <w:sz w:val="28"/>
          <w:szCs w:val="28"/>
        </w:rPr>
        <w:t>1) коллектив,</w:t>
      </w:r>
    </w:p>
    <w:p w:rsidR="008A0B4C" w:rsidRPr="003B29C9" w:rsidRDefault="008A0B4C" w:rsidP="008A0B4C">
      <w:pPr>
        <w:widowControl w:val="0"/>
        <w:rPr>
          <w:sz w:val="28"/>
          <w:szCs w:val="28"/>
        </w:rPr>
      </w:pPr>
      <w:r w:rsidRPr="003B29C9">
        <w:rPr>
          <w:sz w:val="28"/>
          <w:szCs w:val="28"/>
        </w:rPr>
        <w:t>2) материальные условия,</w:t>
      </w:r>
    </w:p>
    <w:p w:rsidR="008A0B4C" w:rsidRPr="003B29C9" w:rsidRDefault="008A0B4C" w:rsidP="008A0B4C">
      <w:pPr>
        <w:widowControl w:val="0"/>
        <w:rPr>
          <w:sz w:val="28"/>
          <w:szCs w:val="28"/>
        </w:rPr>
      </w:pPr>
      <w:r w:rsidRPr="003B29C9">
        <w:rPr>
          <w:sz w:val="28"/>
          <w:szCs w:val="28"/>
        </w:rPr>
        <w:t>3) искренняя и безусловная любовь родителей.</w:t>
      </w:r>
    </w:p>
    <w:p w:rsidR="008A0B4C" w:rsidRPr="003B29C9" w:rsidRDefault="008A0B4C" w:rsidP="008A0B4C">
      <w:pPr>
        <w:widowControl w:val="0"/>
        <w:rPr>
          <w:b/>
          <w:sz w:val="28"/>
          <w:szCs w:val="28"/>
        </w:rPr>
      </w:pPr>
      <w:r w:rsidRPr="003B29C9">
        <w:rPr>
          <w:b/>
          <w:sz w:val="28"/>
          <w:szCs w:val="28"/>
        </w:rPr>
        <w:t xml:space="preserve">Задание 16. </w:t>
      </w:r>
      <w:r w:rsidRPr="003B29C9">
        <w:rPr>
          <w:sz w:val="28"/>
          <w:szCs w:val="28"/>
        </w:rPr>
        <w:t>В какую группу включены ошибочные положения семейного воспитания?</w:t>
      </w:r>
    </w:p>
    <w:p w:rsidR="008A0B4C" w:rsidRPr="003B29C9" w:rsidRDefault="008A0B4C" w:rsidP="008A0B4C">
      <w:pPr>
        <w:widowControl w:val="0"/>
        <w:rPr>
          <w:sz w:val="28"/>
          <w:szCs w:val="28"/>
        </w:rPr>
      </w:pPr>
      <w:r w:rsidRPr="003B29C9">
        <w:rPr>
          <w:sz w:val="28"/>
          <w:szCs w:val="28"/>
        </w:rPr>
        <w:t xml:space="preserve">1) педагогическая культура родителей, </w:t>
      </w:r>
      <w:proofErr w:type="spellStart"/>
      <w:r w:rsidRPr="003B29C9">
        <w:rPr>
          <w:sz w:val="28"/>
          <w:szCs w:val="28"/>
        </w:rPr>
        <w:t>гуманизация</w:t>
      </w:r>
      <w:proofErr w:type="spellEnd"/>
      <w:r w:rsidRPr="003B29C9">
        <w:rPr>
          <w:sz w:val="28"/>
          <w:szCs w:val="28"/>
        </w:rPr>
        <w:t xml:space="preserve"> отношений,</w:t>
      </w:r>
    </w:p>
    <w:p w:rsidR="008A0B4C" w:rsidRPr="003B29C9" w:rsidRDefault="008A0B4C" w:rsidP="008A0B4C">
      <w:pPr>
        <w:widowControl w:val="0"/>
        <w:rPr>
          <w:sz w:val="28"/>
          <w:szCs w:val="28"/>
        </w:rPr>
      </w:pPr>
      <w:r w:rsidRPr="003B29C9">
        <w:rPr>
          <w:sz w:val="28"/>
          <w:szCs w:val="28"/>
        </w:rPr>
        <w:t>2) задабривание детей, потакание детям во всем,</w:t>
      </w:r>
    </w:p>
    <w:p w:rsidR="008A0B4C" w:rsidRPr="003B29C9" w:rsidRDefault="008A0B4C" w:rsidP="008A0B4C">
      <w:pPr>
        <w:widowControl w:val="0"/>
        <w:rPr>
          <w:sz w:val="28"/>
          <w:szCs w:val="28"/>
        </w:rPr>
      </w:pPr>
      <w:r w:rsidRPr="003B29C9">
        <w:rPr>
          <w:sz w:val="28"/>
          <w:szCs w:val="28"/>
        </w:rPr>
        <w:t>3) участие в совместных делах, педагогический такт родителей.</w:t>
      </w:r>
    </w:p>
    <w:p w:rsidR="008A0B4C" w:rsidRPr="003B29C9" w:rsidRDefault="008A0B4C" w:rsidP="008A0B4C">
      <w:pPr>
        <w:widowControl w:val="0"/>
        <w:rPr>
          <w:b/>
          <w:sz w:val="28"/>
          <w:szCs w:val="28"/>
        </w:rPr>
      </w:pPr>
      <w:r w:rsidRPr="003B29C9">
        <w:rPr>
          <w:b/>
          <w:sz w:val="28"/>
          <w:szCs w:val="28"/>
        </w:rPr>
        <w:t xml:space="preserve">Задание 17. </w:t>
      </w:r>
      <w:r w:rsidRPr="003B29C9">
        <w:rPr>
          <w:sz w:val="28"/>
          <w:szCs w:val="28"/>
        </w:rPr>
        <w:t xml:space="preserve">В какую группу включены формы организации воспитания? </w:t>
      </w:r>
    </w:p>
    <w:p w:rsidR="008A0B4C" w:rsidRPr="003B29C9" w:rsidRDefault="008A0B4C" w:rsidP="008A0B4C">
      <w:pPr>
        <w:widowControl w:val="0"/>
        <w:rPr>
          <w:sz w:val="28"/>
          <w:szCs w:val="28"/>
        </w:rPr>
      </w:pPr>
      <w:r w:rsidRPr="003B29C9">
        <w:rPr>
          <w:sz w:val="28"/>
          <w:szCs w:val="28"/>
        </w:rPr>
        <w:t>1) классный час, конкурс рисунков, встреча с ветеранами,</w:t>
      </w:r>
    </w:p>
    <w:p w:rsidR="008A0B4C" w:rsidRPr="003B29C9" w:rsidRDefault="008A0B4C" w:rsidP="008A0B4C">
      <w:pPr>
        <w:widowControl w:val="0"/>
        <w:rPr>
          <w:sz w:val="28"/>
          <w:szCs w:val="28"/>
        </w:rPr>
      </w:pPr>
      <w:r w:rsidRPr="003B29C9">
        <w:rPr>
          <w:sz w:val="28"/>
          <w:szCs w:val="28"/>
        </w:rPr>
        <w:t>2) футбол, факультатив, урок,</w:t>
      </w:r>
    </w:p>
    <w:p w:rsidR="008A0B4C" w:rsidRPr="003B29C9" w:rsidRDefault="008A0B4C" w:rsidP="008A0B4C">
      <w:pPr>
        <w:widowControl w:val="0"/>
        <w:rPr>
          <w:sz w:val="28"/>
          <w:szCs w:val="28"/>
        </w:rPr>
      </w:pPr>
      <w:r w:rsidRPr="003B29C9">
        <w:rPr>
          <w:sz w:val="28"/>
          <w:szCs w:val="28"/>
        </w:rPr>
        <w:t>3) олимпиада, дежурство, кружок.</w:t>
      </w:r>
    </w:p>
    <w:p w:rsidR="008A0B4C" w:rsidRPr="003B29C9" w:rsidRDefault="008A0B4C" w:rsidP="008A0B4C">
      <w:pPr>
        <w:widowControl w:val="0"/>
        <w:rPr>
          <w:b/>
          <w:sz w:val="28"/>
          <w:szCs w:val="28"/>
        </w:rPr>
      </w:pPr>
      <w:r w:rsidRPr="003B29C9">
        <w:rPr>
          <w:b/>
          <w:sz w:val="28"/>
          <w:szCs w:val="28"/>
        </w:rPr>
        <w:t xml:space="preserve">Задание 18. </w:t>
      </w:r>
      <w:r w:rsidRPr="003B29C9">
        <w:rPr>
          <w:sz w:val="28"/>
          <w:szCs w:val="28"/>
        </w:rPr>
        <w:t>Каковы характерные признаки детского коллектива на первой стадии его развития?</w:t>
      </w:r>
    </w:p>
    <w:p w:rsidR="008A0B4C" w:rsidRPr="003B29C9" w:rsidRDefault="008A0B4C" w:rsidP="008A0B4C">
      <w:pPr>
        <w:widowControl w:val="0"/>
        <w:rPr>
          <w:sz w:val="28"/>
          <w:szCs w:val="28"/>
        </w:rPr>
      </w:pPr>
      <w:r w:rsidRPr="003B29C9">
        <w:rPr>
          <w:sz w:val="28"/>
          <w:szCs w:val="28"/>
        </w:rPr>
        <w:t>1) дети недостаточно знают друг друга, не проявляют интереса к деятельности членов коллектива,</w:t>
      </w:r>
    </w:p>
    <w:p w:rsidR="008A0B4C" w:rsidRPr="003B29C9" w:rsidRDefault="008A0B4C" w:rsidP="008A0B4C">
      <w:pPr>
        <w:widowControl w:val="0"/>
        <w:rPr>
          <w:sz w:val="28"/>
          <w:szCs w:val="28"/>
        </w:rPr>
      </w:pPr>
      <w:r w:rsidRPr="003B29C9">
        <w:rPr>
          <w:sz w:val="28"/>
          <w:szCs w:val="28"/>
        </w:rPr>
        <w:t>2) сформировался актив,</w:t>
      </w:r>
    </w:p>
    <w:p w:rsidR="008A0B4C" w:rsidRPr="003B29C9" w:rsidRDefault="008A0B4C" w:rsidP="008A0B4C">
      <w:pPr>
        <w:widowControl w:val="0"/>
        <w:rPr>
          <w:sz w:val="28"/>
          <w:szCs w:val="28"/>
        </w:rPr>
      </w:pPr>
      <w:r w:rsidRPr="003B29C9">
        <w:rPr>
          <w:sz w:val="28"/>
          <w:szCs w:val="28"/>
        </w:rPr>
        <w:t>3) дети сообща решают вопросы жизни и деятельности членов коллектива.</w:t>
      </w:r>
    </w:p>
    <w:p w:rsidR="008A0B4C" w:rsidRPr="003B29C9" w:rsidRDefault="008A0B4C" w:rsidP="008A0B4C">
      <w:pPr>
        <w:widowControl w:val="0"/>
        <w:rPr>
          <w:b/>
          <w:sz w:val="28"/>
          <w:szCs w:val="28"/>
        </w:rPr>
      </w:pPr>
      <w:r w:rsidRPr="003B29C9">
        <w:rPr>
          <w:b/>
          <w:sz w:val="28"/>
          <w:szCs w:val="28"/>
        </w:rPr>
        <w:t xml:space="preserve">Задание 19. </w:t>
      </w:r>
      <w:r w:rsidRPr="003B29C9">
        <w:rPr>
          <w:sz w:val="28"/>
          <w:szCs w:val="28"/>
        </w:rPr>
        <w:t>Выберите группу методов воспитания, являющихся наиболее эффективными при стимулировании и коррекции поведения школьника</w:t>
      </w:r>
    </w:p>
    <w:p w:rsidR="008A0B4C" w:rsidRPr="003B29C9" w:rsidRDefault="008A0B4C" w:rsidP="008A0B4C">
      <w:pPr>
        <w:widowControl w:val="0"/>
        <w:rPr>
          <w:sz w:val="28"/>
          <w:szCs w:val="28"/>
        </w:rPr>
      </w:pPr>
      <w:r w:rsidRPr="003B29C9">
        <w:rPr>
          <w:sz w:val="28"/>
          <w:szCs w:val="28"/>
        </w:rPr>
        <w:t xml:space="preserve">1) поощрение, наказание, </w:t>
      </w:r>
    </w:p>
    <w:p w:rsidR="008A0B4C" w:rsidRPr="003B29C9" w:rsidRDefault="008A0B4C" w:rsidP="008A0B4C">
      <w:pPr>
        <w:widowControl w:val="0"/>
        <w:rPr>
          <w:sz w:val="28"/>
          <w:szCs w:val="28"/>
        </w:rPr>
      </w:pPr>
      <w:r w:rsidRPr="003B29C9">
        <w:rPr>
          <w:sz w:val="28"/>
          <w:szCs w:val="28"/>
        </w:rPr>
        <w:t>2) пример, игра, педагогическое требование,</w:t>
      </w:r>
    </w:p>
    <w:p w:rsidR="008A0B4C" w:rsidRPr="003B29C9" w:rsidRDefault="008A0B4C" w:rsidP="008A0B4C">
      <w:pPr>
        <w:widowControl w:val="0"/>
        <w:rPr>
          <w:sz w:val="28"/>
          <w:szCs w:val="28"/>
        </w:rPr>
      </w:pPr>
      <w:r w:rsidRPr="003B29C9">
        <w:rPr>
          <w:sz w:val="28"/>
          <w:szCs w:val="28"/>
        </w:rPr>
        <w:t>3) дискуссия, инструктаж, беседа.</w:t>
      </w:r>
    </w:p>
    <w:p w:rsidR="008A0B4C" w:rsidRPr="003B29C9" w:rsidRDefault="008A0B4C" w:rsidP="008A0B4C">
      <w:pPr>
        <w:widowControl w:val="0"/>
        <w:rPr>
          <w:b/>
          <w:sz w:val="28"/>
          <w:szCs w:val="28"/>
        </w:rPr>
      </w:pPr>
      <w:r w:rsidRPr="003B29C9">
        <w:rPr>
          <w:b/>
          <w:sz w:val="28"/>
          <w:szCs w:val="28"/>
        </w:rPr>
        <w:t xml:space="preserve">Задание 20. </w:t>
      </w:r>
      <w:r w:rsidRPr="003B29C9">
        <w:rPr>
          <w:sz w:val="28"/>
          <w:szCs w:val="28"/>
        </w:rPr>
        <w:t>Выберите группу методов воспитания, являющихся наиболее эффективными при организации деятельности и формировании опыта поведения учащихся:</w:t>
      </w:r>
    </w:p>
    <w:p w:rsidR="008A0B4C" w:rsidRPr="003B29C9" w:rsidRDefault="008A0B4C" w:rsidP="008A0B4C">
      <w:pPr>
        <w:widowControl w:val="0"/>
        <w:rPr>
          <w:sz w:val="28"/>
          <w:szCs w:val="28"/>
        </w:rPr>
      </w:pPr>
      <w:r w:rsidRPr="003B29C9">
        <w:rPr>
          <w:sz w:val="28"/>
          <w:szCs w:val="28"/>
        </w:rPr>
        <w:t>1) лекция, учебная дискуссия, работа с книгой,</w:t>
      </w:r>
    </w:p>
    <w:p w:rsidR="008A0B4C" w:rsidRPr="003B29C9" w:rsidRDefault="008A0B4C" w:rsidP="008A0B4C">
      <w:pPr>
        <w:widowControl w:val="0"/>
        <w:rPr>
          <w:sz w:val="28"/>
          <w:szCs w:val="28"/>
        </w:rPr>
      </w:pPr>
      <w:r w:rsidRPr="003B29C9">
        <w:rPr>
          <w:sz w:val="28"/>
          <w:szCs w:val="28"/>
        </w:rPr>
        <w:t>2) упражнение, приучение, создание воспитывающих ситуаций,</w:t>
      </w:r>
    </w:p>
    <w:p w:rsidR="008A0B4C" w:rsidRPr="003B29C9" w:rsidRDefault="008A0B4C" w:rsidP="008A0B4C">
      <w:pPr>
        <w:widowControl w:val="0"/>
        <w:rPr>
          <w:sz w:val="28"/>
          <w:szCs w:val="28"/>
        </w:rPr>
      </w:pPr>
      <w:r w:rsidRPr="003B29C9">
        <w:rPr>
          <w:sz w:val="28"/>
          <w:szCs w:val="28"/>
        </w:rPr>
        <w:t>3) специальная диагностика, устный опрос, самопроверка,</w:t>
      </w:r>
    </w:p>
    <w:p w:rsidR="008A0B4C" w:rsidRDefault="008A0B4C" w:rsidP="008A0B4C">
      <w:pPr>
        <w:widowControl w:val="0"/>
        <w:jc w:val="both"/>
        <w:outlineLvl w:val="0"/>
        <w:rPr>
          <w:b/>
          <w:bCs/>
          <w:sz w:val="28"/>
          <w:szCs w:val="28"/>
        </w:rPr>
      </w:pPr>
    </w:p>
    <w:p w:rsidR="008A0B4C" w:rsidRPr="003B29C9" w:rsidRDefault="008A0B4C" w:rsidP="008A0B4C">
      <w:pPr>
        <w:widowControl w:val="0"/>
        <w:jc w:val="both"/>
        <w:outlineLvl w:val="0"/>
        <w:rPr>
          <w:sz w:val="28"/>
          <w:szCs w:val="28"/>
        </w:rPr>
      </w:pPr>
      <w:r w:rsidRPr="003B29C9">
        <w:rPr>
          <w:b/>
          <w:bCs/>
          <w:sz w:val="28"/>
          <w:szCs w:val="28"/>
        </w:rPr>
        <w:t>ВАРИАНТ 3</w:t>
      </w:r>
    </w:p>
    <w:p w:rsidR="008A0B4C" w:rsidRPr="00A12DD8" w:rsidRDefault="008A0B4C" w:rsidP="008A0B4C">
      <w:pPr>
        <w:widowControl w:val="0"/>
        <w:rPr>
          <w:b/>
          <w:sz w:val="28"/>
          <w:szCs w:val="28"/>
        </w:rPr>
      </w:pPr>
      <w:r w:rsidRPr="00A12DD8">
        <w:rPr>
          <w:b/>
          <w:sz w:val="28"/>
          <w:szCs w:val="28"/>
        </w:rPr>
        <w:t xml:space="preserve">Задание 1. </w:t>
      </w:r>
      <w:r w:rsidRPr="00A12DD8">
        <w:rPr>
          <w:sz w:val="28"/>
          <w:szCs w:val="28"/>
        </w:rPr>
        <w:t xml:space="preserve">Стиль педагогического общения, при котором педагог единолично определяет цели взаимодействия и субъективно </w:t>
      </w:r>
      <w:proofErr w:type="gramStart"/>
      <w:r w:rsidRPr="00A12DD8">
        <w:rPr>
          <w:sz w:val="28"/>
          <w:szCs w:val="28"/>
        </w:rPr>
        <w:t>оценивает результаты деятельности ученика называется</w:t>
      </w:r>
      <w:proofErr w:type="gramEnd"/>
      <w:r w:rsidRPr="00A12DD8">
        <w:rPr>
          <w:sz w:val="28"/>
          <w:szCs w:val="28"/>
        </w:rPr>
        <w:t xml:space="preserve">: </w:t>
      </w:r>
    </w:p>
    <w:p w:rsidR="008A0B4C" w:rsidRPr="00A12DD8" w:rsidRDefault="008A0B4C" w:rsidP="008A0B4C">
      <w:pPr>
        <w:widowControl w:val="0"/>
        <w:rPr>
          <w:sz w:val="28"/>
          <w:szCs w:val="28"/>
        </w:rPr>
      </w:pPr>
      <w:r w:rsidRPr="00A12DD8">
        <w:rPr>
          <w:sz w:val="28"/>
          <w:szCs w:val="28"/>
        </w:rPr>
        <w:t>1) попустительским,</w:t>
      </w:r>
    </w:p>
    <w:p w:rsidR="008A0B4C" w:rsidRPr="00A12DD8" w:rsidRDefault="008A0B4C" w:rsidP="008A0B4C">
      <w:pPr>
        <w:widowControl w:val="0"/>
        <w:rPr>
          <w:sz w:val="28"/>
          <w:szCs w:val="28"/>
        </w:rPr>
      </w:pPr>
      <w:r w:rsidRPr="00A12DD8">
        <w:rPr>
          <w:sz w:val="28"/>
          <w:szCs w:val="28"/>
        </w:rPr>
        <w:t>2) авторитарным,</w:t>
      </w:r>
    </w:p>
    <w:p w:rsidR="008A0B4C" w:rsidRPr="00A12DD8" w:rsidRDefault="008A0B4C" w:rsidP="008A0B4C">
      <w:pPr>
        <w:widowControl w:val="0"/>
        <w:rPr>
          <w:sz w:val="28"/>
          <w:szCs w:val="28"/>
        </w:rPr>
      </w:pPr>
      <w:r w:rsidRPr="00A12DD8">
        <w:rPr>
          <w:sz w:val="28"/>
          <w:szCs w:val="28"/>
        </w:rPr>
        <w:t>3) демократическим.</w:t>
      </w:r>
    </w:p>
    <w:p w:rsidR="008A0B4C" w:rsidRPr="00A12DD8" w:rsidRDefault="008A0B4C" w:rsidP="008A0B4C">
      <w:pPr>
        <w:widowControl w:val="0"/>
        <w:rPr>
          <w:b/>
          <w:sz w:val="28"/>
          <w:szCs w:val="28"/>
        </w:rPr>
      </w:pPr>
      <w:r w:rsidRPr="00A12DD8">
        <w:rPr>
          <w:b/>
          <w:sz w:val="28"/>
          <w:szCs w:val="28"/>
        </w:rPr>
        <w:t xml:space="preserve">Задание 2. </w:t>
      </w:r>
      <w:r w:rsidRPr="00A12DD8">
        <w:rPr>
          <w:sz w:val="28"/>
          <w:szCs w:val="28"/>
        </w:rPr>
        <w:t xml:space="preserve">К признакам ученического коллектива относят: </w:t>
      </w:r>
    </w:p>
    <w:p w:rsidR="008A0B4C" w:rsidRPr="00A12DD8" w:rsidRDefault="008A0B4C" w:rsidP="008A0B4C">
      <w:pPr>
        <w:widowControl w:val="0"/>
        <w:rPr>
          <w:sz w:val="28"/>
          <w:szCs w:val="28"/>
        </w:rPr>
      </w:pPr>
      <w:r w:rsidRPr="00A12DD8">
        <w:rPr>
          <w:sz w:val="28"/>
          <w:szCs w:val="28"/>
        </w:rPr>
        <w:t>1) общие цели,</w:t>
      </w:r>
    </w:p>
    <w:p w:rsidR="008A0B4C" w:rsidRPr="00A12DD8" w:rsidRDefault="008A0B4C" w:rsidP="008A0B4C">
      <w:pPr>
        <w:widowControl w:val="0"/>
        <w:rPr>
          <w:sz w:val="28"/>
          <w:szCs w:val="28"/>
        </w:rPr>
      </w:pPr>
      <w:r w:rsidRPr="00A12DD8">
        <w:rPr>
          <w:sz w:val="28"/>
          <w:szCs w:val="28"/>
        </w:rPr>
        <w:lastRenderedPageBreak/>
        <w:t>2) совместную деятельность и общение,</w:t>
      </w:r>
    </w:p>
    <w:p w:rsidR="008A0B4C" w:rsidRPr="00A12DD8" w:rsidRDefault="008A0B4C" w:rsidP="008A0B4C">
      <w:pPr>
        <w:widowControl w:val="0"/>
        <w:rPr>
          <w:sz w:val="28"/>
          <w:szCs w:val="28"/>
        </w:rPr>
      </w:pPr>
      <w:r w:rsidRPr="00A12DD8">
        <w:rPr>
          <w:sz w:val="28"/>
          <w:szCs w:val="28"/>
        </w:rPr>
        <w:t>3) наличие актива класса.</w:t>
      </w:r>
    </w:p>
    <w:p w:rsidR="008A0B4C" w:rsidRPr="00A12DD8" w:rsidRDefault="008A0B4C" w:rsidP="008A0B4C">
      <w:pPr>
        <w:widowControl w:val="0"/>
        <w:rPr>
          <w:b/>
          <w:sz w:val="28"/>
          <w:szCs w:val="28"/>
        </w:rPr>
      </w:pPr>
      <w:r w:rsidRPr="00A12DD8">
        <w:rPr>
          <w:b/>
          <w:sz w:val="28"/>
          <w:szCs w:val="28"/>
        </w:rPr>
        <w:t xml:space="preserve">Задание 3. </w:t>
      </w:r>
      <w:r w:rsidRPr="00A12DD8">
        <w:rPr>
          <w:sz w:val="28"/>
          <w:szCs w:val="28"/>
        </w:rPr>
        <w:t xml:space="preserve">Каковы формы взаимодействия педагога с родителями школьника? </w:t>
      </w:r>
    </w:p>
    <w:p w:rsidR="008A0B4C" w:rsidRPr="00A12DD8" w:rsidRDefault="008A0B4C" w:rsidP="008A0B4C">
      <w:pPr>
        <w:widowControl w:val="0"/>
        <w:rPr>
          <w:sz w:val="28"/>
          <w:szCs w:val="28"/>
        </w:rPr>
      </w:pPr>
      <w:r w:rsidRPr="00A12DD8">
        <w:rPr>
          <w:sz w:val="28"/>
          <w:szCs w:val="28"/>
        </w:rPr>
        <w:t>1) родительское собрание,</w:t>
      </w:r>
    </w:p>
    <w:p w:rsidR="008A0B4C" w:rsidRPr="00A12DD8" w:rsidRDefault="008A0B4C" w:rsidP="008A0B4C">
      <w:pPr>
        <w:widowControl w:val="0"/>
        <w:rPr>
          <w:sz w:val="28"/>
          <w:szCs w:val="28"/>
        </w:rPr>
      </w:pPr>
      <w:r w:rsidRPr="00A12DD8">
        <w:rPr>
          <w:sz w:val="28"/>
          <w:szCs w:val="28"/>
        </w:rPr>
        <w:t>2) совместное проведение праздников,</w:t>
      </w:r>
    </w:p>
    <w:p w:rsidR="008A0B4C" w:rsidRPr="00A12DD8" w:rsidRDefault="008A0B4C" w:rsidP="008A0B4C">
      <w:pPr>
        <w:widowControl w:val="0"/>
        <w:rPr>
          <w:sz w:val="28"/>
          <w:szCs w:val="28"/>
        </w:rPr>
      </w:pPr>
      <w:r w:rsidRPr="00A12DD8">
        <w:rPr>
          <w:sz w:val="28"/>
          <w:szCs w:val="28"/>
        </w:rPr>
        <w:t>3) индивидуальные консультации.</w:t>
      </w:r>
    </w:p>
    <w:p w:rsidR="008A0B4C" w:rsidRPr="00A12DD8" w:rsidRDefault="008A0B4C" w:rsidP="008A0B4C">
      <w:pPr>
        <w:widowControl w:val="0"/>
        <w:rPr>
          <w:b/>
          <w:sz w:val="28"/>
          <w:szCs w:val="28"/>
        </w:rPr>
      </w:pPr>
      <w:r w:rsidRPr="00A12DD8">
        <w:rPr>
          <w:b/>
          <w:sz w:val="28"/>
          <w:szCs w:val="28"/>
        </w:rPr>
        <w:t xml:space="preserve">Задание 4. </w:t>
      </w:r>
      <w:r w:rsidRPr="00A12DD8">
        <w:rPr>
          <w:sz w:val="28"/>
          <w:szCs w:val="28"/>
        </w:rPr>
        <w:t xml:space="preserve">Главными задачами трудового воспитания являются: </w:t>
      </w:r>
    </w:p>
    <w:p w:rsidR="008A0B4C" w:rsidRPr="00A12DD8" w:rsidRDefault="008A0B4C" w:rsidP="008A0B4C">
      <w:pPr>
        <w:widowControl w:val="0"/>
        <w:rPr>
          <w:sz w:val="28"/>
          <w:szCs w:val="28"/>
        </w:rPr>
      </w:pPr>
      <w:r w:rsidRPr="00A12DD8">
        <w:rPr>
          <w:sz w:val="28"/>
          <w:szCs w:val="28"/>
        </w:rPr>
        <w:t>1) знание большого числа профессий,</w:t>
      </w:r>
    </w:p>
    <w:p w:rsidR="008A0B4C" w:rsidRPr="00A12DD8" w:rsidRDefault="008A0B4C" w:rsidP="008A0B4C">
      <w:pPr>
        <w:widowControl w:val="0"/>
        <w:rPr>
          <w:sz w:val="28"/>
          <w:szCs w:val="28"/>
        </w:rPr>
      </w:pPr>
      <w:r w:rsidRPr="00A12DD8">
        <w:rPr>
          <w:sz w:val="28"/>
          <w:szCs w:val="28"/>
        </w:rPr>
        <w:t>2) развитие и подготовка добросовестного, ответственного и творческого отношения к разным видам трудовой деятельности,</w:t>
      </w:r>
    </w:p>
    <w:p w:rsidR="008A0B4C" w:rsidRPr="00A12DD8" w:rsidRDefault="008A0B4C" w:rsidP="008A0B4C">
      <w:pPr>
        <w:widowControl w:val="0"/>
        <w:rPr>
          <w:sz w:val="28"/>
          <w:szCs w:val="28"/>
        </w:rPr>
      </w:pPr>
      <w:r w:rsidRPr="00A12DD8">
        <w:rPr>
          <w:sz w:val="28"/>
          <w:szCs w:val="28"/>
        </w:rPr>
        <w:t>3) накопление профессионального опыта.</w:t>
      </w:r>
    </w:p>
    <w:p w:rsidR="008A0B4C" w:rsidRPr="00A12DD8" w:rsidRDefault="008A0B4C" w:rsidP="008A0B4C">
      <w:pPr>
        <w:widowControl w:val="0"/>
        <w:rPr>
          <w:b/>
          <w:sz w:val="28"/>
          <w:szCs w:val="28"/>
        </w:rPr>
      </w:pPr>
      <w:r w:rsidRPr="00A12DD8">
        <w:rPr>
          <w:b/>
          <w:sz w:val="28"/>
          <w:szCs w:val="28"/>
        </w:rPr>
        <w:t xml:space="preserve">Задание 5. </w:t>
      </w:r>
      <w:r w:rsidRPr="00A12DD8">
        <w:rPr>
          <w:sz w:val="28"/>
          <w:szCs w:val="28"/>
        </w:rPr>
        <w:t>В основе нравственного воспитания лежат:</w:t>
      </w:r>
    </w:p>
    <w:p w:rsidR="008A0B4C" w:rsidRPr="00A12DD8" w:rsidRDefault="008A0B4C" w:rsidP="008A0B4C">
      <w:pPr>
        <w:widowControl w:val="0"/>
        <w:rPr>
          <w:sz w:val="28"/>
          <w:szCs w:val="28"/>
        </w:rPr>
      </w:pPr>
      <w:r w:rsidRPr="00A12DD8">
        <w:rPr>
          <w:sz w:val="28"/>
          <w:szCs w:val="28"/>
        </w:rPr>
        <w:t>1) мировоззренческие идеи,</w:t>
      </w:r>
    </w:p>
    <w:p w:rsidR="008A0B4C" w:rsidRPr="00A12DD8" w:rsidRDefault="008A0B4C" w:rsidP="008A0B4C">
      <w:pPr>
        <w:widowControl w:val="0"/>
        <w:rPr>
          <w:sz w:val="28"/>
          <w:szCs w:val="28"/>
        </w:rPr>
      </w:pPr>
      <w:r w:rsidRPr="00A12DD8">
        <w:rPr>
          <w:sz w:val="28"/>
          <w:szCs w:val="28"/>
        </w:rPr>
        <w:t>2) общечеловеческие ценности,</w:t>
      </w:r>
    </w:p>
    <w:p w:rsidR="008A0B4C" w:rsidRPr="00A12DD8" w:rsidRDefault="008A0B4C" w:rsidP="008A0B4C">
      <w:pPr>
        <w:widowControl w:val="0"/>
        <w:rPr>
          <w:sz w:val="28"/>
          <w:szCs w:val="28"/>
        </w:rPr>
      </w:pPr>
      <w:r w:rsidRPr="00A12DD8">
        <w:rPr>
          <w:sz w:val="28"/>
          <w:szCs w:val="28"/>
        </w:rPr>
        <w:t>3) научные знания.</w:t>
      </w:r>
    </w:p>
    <w:p w:rsidR="008A0B4C" w:rsidRPr="00A12DD8" w:rsidRDefault="008A0B4C" w:rsidP="008A0B4C">
      <w:pPr>
        <w:widowControl w:val="0"/>
        <w:rPr>
          <w:b/>
          <w:sz w:val="28"/>
          <w:szCs w:val="28"/>
        </w:rPr>
      </w:pPr>
      <w:r w:rsidRPr="00A12DD8">
        <w:rPr>
          <w:b/>
          <w:sz w:val="28"/>
          <w:szCs w:val="28"/>
        </w:rPr>
        <w:t xml:space="preserve">Задание 6. </w:t>
      </w:r>
      <w:r w:rsidRPr="00A12DD8">
        <w:rPr>
          <w:sz w:val="28"/>
          <w:szCs w:val="28"/>
        </w:rPr>
        <w:t xml:space="preserve">Стиль педагогического общения, при котором педагог самоустраняется от ответственности за принятие решения, не вмешивается в возникающие конфликты, называется: </w:t>
      </w:r>
    </w:p>
    <w:p w:rsidR="008A0B4C" w:rsidRPr="00A12DD8" w:rsidRDefault="008A0B4C" w:rsidP="008A0B4C">
      <w:pPr>
        <w:widowControl w:val="0"/>
        <w:rPr>
          <w:sz w:val="28"/>
          <w:szCs w:val="28"/>
        </w:rPr>
      </w:pPr>
      <w:r w:rsidRPr="00A12DD8">
        <w:rPr>
          <w:sz w:val="28"/>
          <w:szCs w:val="28"/>
        </w:rPr>
        <w:t>1) авторитарным,</w:t>
      </w:r>
    </w:p>
    <w:p w:rsidR="008A0B4C" w:rsidRPr="00A12DD8" w:rsidRDefault="008A0B4C" w:rsidP="008A0B4C">
      <w:pPr>
        <w:widowControl w:val="0"/>
        <w:rPr>
          <w:sz w:val="28"/>
          <w:szCs w:val="28"/>
        </w:rPr>
      </w:pPr>
      <w:r w:rsidRPr="00A12DD8">
        <w:rPr>
          <w:sz w:val="28"/>
          <w:szCs w:val="28"/>
        </w:rPr>
        <w:t>2) либеральным,</w:t>
      </w:r>
    </w:p>
    <w:p w:rsidR="008A0B4C" w:rsidRPr="00A12DD8" w:rsidRDefault="008A0B4C" w:rsidP="008A0B4C">
      <w:pPr>
        <w:widowControl w:val="0"/>
        <w:rPr>
          <w:sz w:val="28"/>
          <w:szCs w:val="28"/>
        </w:rPr>
      </w:pPr>
      <w:r w:rsidRPr="00A12DD8">
        <w:rPr>
          <w:sz w:val="28"/>
          <w:szCs w:val="28"/>
        </w:rPr>
        <w:t>3) демократическим.</w:t>
      </w:r>
    </w:p>
    <w:p w:rsidR="008A0B4C" w:rsidRPr="00A12DD8" w:rsidRDefault="008A0B4C" w:rsidP="008A0B4C">
      <w:pPr>
        <w:widowControl w:val="0"/>
        <w:rPr>
          <w:b/>
          <w:sz w:val="28"/>
          <w:szCs w:val="28"/>
        </w:rPr>
      </w:pPr>
      <w:r w:rsidRPr="00A12DD8">
        <w:rPr>
          <w:b/>
          <w:sz w:val="28"/>
          <w:szCs w:val="28"/>
        </w:rPr>
        <w:t xml:space="preserve">Задание 7. </w:t>
      </w:r>
      <w:r w:rsidRPr="00A12DD8">
        <w:rPr>
          <w:sz w:val="28"/>
          <w:szCs w:val="28"/>
        </w:rPr>
        <w:t xml:space="preserve">Что такое воспитание? </w:t>
      </w:r>
    </w:p>
    <w:p w:rsidR="008A0B4C" w:rsidRPr="00A12DD8" w:rsidRDefault="008A0B4C" w:rsidP="008A0B4C">
      <w:pPr>
        <w:widowControl w:val="0"/>
        <w:rPr>
          <w:sz w:val="28"/>
          <w:szCs w:val="28"/>
        </w:rPr>
      </w:pPr>
      <w:r w:rsidRPr="00A12DD8">
        <w:rPr>
          <w:sz w:val="28"/>
          <w:szCs w:val="28"/>
        </w:rPr>
        <w:t>1) Воспитание тождественно образованию. Оно направлено на изучение нор и правил поведения в обществе,</w:t>
      </w:r>
    </w:p>
    <w:p w:rsidR="008A0B4C" w:rsidRPr="00A12DD8" w:rsidRDefault="008A0B4C" w:rsidP="008A0B4C">
      <w:pPr>
        <w:widowControl w:val="0"/>
        <w:rPr>
          <w:sz w:val="28"/>
          <w:szCs w:val="28"/>
        </w:rPr>
      </w:pPr>
      <w:r w:rsidRPr="00A12DD8">
        <w:rPr>
          <w:sz w:val="28"/>
          <w:szCs w:val="28"/>
        </w:rPr>
        <w:t>2) воспитание предполагает вооружение ребенка нормами и правилами поведения в обществе,</w:t>
      </w:r>
    </w:p>
    <w:p w:rsidR="008A0B4C" w:rsidRPr="00A12DD8" w:rsidRDefault="008A0B4C" w:rsidP="008A0B4C">
      <w:pPr>
        <w:widowControl w:val="0"/>
        <w:rPr>
          <w:sz w:val="28"/>
          <w:szCs w:val="28"/>
        </w:rPr>
      </w:pPr>
      <w:r w:rsidRPr="00A12DD8">
        <w:rPr>
          <w:sz w:val="28"/>
          <w:szCs w:val="28"/>
        </w:rPr>
        <w:t>3) воспитание – организованный и целенаправленный процесс формирования личности человека в соответствии с потребностями общественно-экономического развития.</w:t>
      </w:r>
    </w:p>
    <w:p w:rsidR="008A0B4C" w:rsidRPr="00A12DD8" w:rsidRDefault="008A0B4C" w:rsidP="008A0B4C">
      <w:pPr>
        <w:widowControl w:val="0"/>
        <w:rPr>
          <w:b/>
          <w:sz w:val="28"/>
          <w:szCs w:val="28"/>
        </w:rPr>
      </w:pPr>
      <w:r w:rsidRPr="00A12DD8">
        <w:rPr>
          <w:b/>
          <w:sz w:val="28"/>
          <w:szCs w:val="28"/>
        </w:rPr>
        <w:t xml:space="preserve">Задание 8. </w:t>
      </w:r>
      <w:r w:rsidRPr="00A12DD8">
        <w:rPr>
          <w:sz w:val="28"/>
          <w:szCs w:val="28"/>
        </w:rPr>
        <w:t xml:space="preserve">В группу методов организации жизнедеятельности учащихся не входят: </w:t>
      </w:r>
    </w:p>
    <w:p w:rsidR="008A0B4C" w:rsidRPr="00A12DD8" w:rsidRDefault="008A0B4C" w:rsidP="008A0B4C">
      <w:pPr>
        <w:widowControl w:val="0"/>
        <w:rPr>
          <w:sz w:val="28"/>
          <w:szCs w:val="28"/>
        </w:rPr>
      </w:pPr>
      <w:r w:rsidRPr="00A12DD8">
        <w:rPr>
          <w:sz w:val="28"/>
          <w:szCs w:val="28"/>
        </w:rPr>
        <w:t>1) пример,</w:t>
      </w:r>
    </w:p>
    <w:p w:rsidR="008A0B4C" w:rsidRPr="00A12DD8" w:rsidRDefault="008A0B4C" w:rsidP="008A0B4C">
      <w:pPr>
        <w:widowControl w:val="0"/>
        <w:rPr>
          <w:sz w:val="28"/>
          <w:szCs w:val="28"/>
        </w:rPr>
      </w:pPr>
      <w:r w:rsidRPr="00A12DD8">
        <w:rPr>
          <w:sz w:val="28"/>
          <w:szCs w:val="28"/>
        </w:rPr>
        <w:t>2) педагогическое требование,</w:t>
      </w:r>
    </w:p>
    <w:p w:rsidR="008A0B4C" w:rsidRPr="00A12DD8" w:rsidRDefault="008A0B4C" w:rsidP="008A0B4C">
      <w:pPr>
        <w:widowControl w:val="0"/>
        <w:rPr>
          <w:sz w:val="28"/>
          <w:szCs w:val="28"/>
        </w:rPr>
      </w:pPr>
      <w:r w:rsidRPr="00A12DD8">
        <w:rPr>
          <w:sz w:val="28"/>
          <w:szCs w:val="28"/>
        </w:rPr>
        <w:t>3) упражнение.</w:t>
      </w:r>
    </w:p>
    <w:p w:rsidR="008A0B4C" w:rsidRPr="00A12DD8" w:rsidRDefault="008A0B4C" w:rsidP="008A0B4C">
      <w:pPr>
        <w:widowControl w:val="0"/>
        <w:rPr>
          <w:b/>
          <w:sz w:val="28"/>
          <w:szCs w:val="28"/>
        </w:rPr>
      </w:pPr>
      <w:r w:rsidRPr="00A12DD8">
        <w:rPr>
          <w:b/>
          <w:sz w:val="28"/>
          <w:szCs w:val="28"/>
        </w:rPr>
        <w:t xml:space="preserve">Задание 9. </w:t>
      </w:r>
      <w:r w:rsidRPr="00A12DD8">
        <w:rPr>
          <w:sz w:val="28"/>
          <w:szCs w:val="28"/>
        </w:rPr>
        <w:t xml:space="preserve">Какие из данных положений являются принципами воспитания? </w:t>
      </w:r>
    </w:p>
    <w:p w:rsidR="008A0B4C" w:rsidRPr="00A12DD8" w:rsidRDefault="008A0B4C" w:rsidP="008A0B4C">
      <w:pPr>
        <w:widowControl w:val="0"/>
        <w:rPr>
          <w:sz w:val="28"/>
          <w:szCs w:val="28"/>
        </w:rPr>
      </w:pPr>
      <w:r w:rsidRPr="00A12DD8">
        <w:rPr>
          <w:sz w:val="28"/>
          <w:szCs w:val="28"/>
        </w:rPr>
        <w:t>1) учет возрастных и индивидуальных особенностей детей,</w:t>
      </w:r>
    </w:p>
    <w:p w:rsidR="008A0B4C" w:rsidRPr="00A12DD8" w:rsidRDefault="008A0B4C" w:rsidP="008A0B4C">
      <w:pPr>
        <w:widowControl w:val="0"/>
        <w:rPr>
          <w:sz w:val="28"/>
          <w:szCs w:val="28"/>
        </w:rPr>
      </w:pPr>
      <w:r w:rsidRPr="00A12DD8">
        <w:rPr>
          <w:sz w:val="28"/>
          <w:szCs w:val="28"/>
        </w:rPr>
        <w:t>2) преемственность в воспитании,</w:t>
      </w:r>
    </w:p>
    <w:p w:rsidR="008A0B4C" w:rsidRPr="00A12DD8" w:rsidRDefault="008A0B4C" w:rsidP="008A0B4C">
      <w:pPr>
        <w:widowControl w:val="0"/>
        <w:rPr>
          <w:sz w:val="28"/>
          <w:szCs w:val="28"/>
        </w:rPr>
      </w:pPr>
      <w:r w:rsidRPr="00A12DD8">
        <w:rPr>
          <w:sz w:val="28"/>
          <w:szCs w:val="28"/>
        </w:rPr>
        <w:t>3) демократизм и гуманизм.</w:t>
      </w:r>
    </w:p>
    <w:p w:rsidR="008A0B4C" w:rsidRPr="00A12DD8" w:rsidRDefault="008A0B4C" w:rsidP="008A0B4C">
      <w:pPr>
        <w:widowControl w:val="0"/>
        <w:rPr>
          <w:b/>
          <w:sz w:val="28"/>
          <w:szCs w:val="28"/>
        </w:rPr>
      </w:pPr>
      <w:r w:rsidRPr="00A12DD8">
        <w:rPr>
          <w:b/>
          <w:sz w:val="28"/>
          <w:szCs w:val="28"/>
        </w:rPr>
        <w:t xml:space="preserve">Задание 10. </w:t>
      </w:r>
      <w:r w:rsidRPr="00A12DD8">
        <w:rPr>
          <w:sz w:val="28"/>
          <w:szCs w:val="28"/>
        </w:rPr>
        <w:t xml:space="preserve">Основные методы педагогического руководства ученическим коллективом: </w:t>
      </w:r>
    </w:p>
    <w:p w:rsidR="008A0B4C" w:rsidRPr="00A12DD8" w:rsidRDefault="008A0B4C" w:rsidP="008A0B4C">
      <w:pPr>
        <w:widowControl w:val="0"/>
        <w:rPr>
          <w:sz w:val="28"/>
          <w:szCs w:val="28"/>
        </w:rPr>
      </w:pPr>
      <w:r w:rsidRPr="00A12DD8">
        <w:rPr>
          <w:sz w:val="28"/>
          <w:szCs w:val="28"/>
        </w:rPr>
        <w:t>1) метод параллельного действия,</w:t>
      </w:r>
    </w:p>
    <w:p w:rsidR="008A0B4C" w:rsidRPr="00A12DD8" w:rsidRDefault="008A0B4C" w:rsidP="008A0B4C">
      <w:pPr>
        <w:widowControl w:val="0"/>
        <w:rPr>
          <w:sz w:val="28"/>
          <w:szCs w:val="28"/>
        </w:rPr>
      </w:pPr>
      <w:r w:rsidRPr="00A12DD8">
        <w:rPr>
          <w:sz w:val="28"/>
          <w:szCs w:val="28"/>
        </w:rPr>
        <w:t>2) педагогическое требование,</w:t>
      </w:r>
    </w:p>
    <w:p w:rsidR="008A0B4C" w:rsidRPr="00A12DD8" w:rsidRDefault="008A0B4C" w:rsidP="008A0B4C">
      <w:pPr>
        <w:widowControl w:val="0"/>
        <w:rPr>
          <w:sz w:val="28"/>
          <w:szCs w:val="28"/>
        </w:rPr>
      </w:pPr>
      <w:r w:rsidRPr="00A12DD8">
        <w:rPr>
          <w:sz w:val="28"/>
          <w:szCs w:val="28"/>
        </w:rPr>
        <w:t>3) совместная деятельность по достижению перспективы.</w:t>
      </w:r>
    </w:p>
    <w:p w:rsidR="008A0B4C" w:rsidRPr="00A12DD8" w:rsidRDefault="008A0B4C" w:rsidP="008A0B4C">
      <w:pPr>
        <w:widowControl w:val="0"/>
        <w:rPr>
          <w:b/>
          <w:sz w:val="28"/>
          <w:szCs w:val="28"/>
        </w:rPr>
      </w:pPr>
      <w:r w:rsidRPr="00A12DD8">
        <w:rPr>
          <w:b/>
          <w:sz w:val="28"/>
          <w:szCs w:val="28"/>
        </w:rPr>
        <w:t xml:space="preserve">Задание 11. </w:t>
      </w:r>
      <w:r w:rsidRPr="00A12DD8">
        <w:rPr>
          <w:sz w:val="28"/>
          <w:szCs w:val="28"/>
        </w:rPr>
        <w:t xml:space="preserve">Функции классного руководителя: </w:t>
      </w:r>
    </w:p>
    <w:p w:rsidR="008A0B4C" w:rsidRPr="00A12DD8" w:rsidRDefault="008A0B4C" w:rsidP="008A0B4C">
      <w:pPr>
        <w:widowControl w:val="0"/>
        <w:rPr>
          <w:sz w:val="28"/>
          <w:szCs w:val="28"/>
        </w:rPr>
      </w:pPr>
      <w:r w:rsidRPr="00A12DD8">
        <w:rPr>
          <w:sz w:val="28"/>
          <w:szCs w:val="28"/>
        </w:rPr>
        <w:lastRenderedPageBreak/>
        <w:t>1) сплочение детского коллектива,</w:t>
      </w:r>
    </w:p>
    <w:p w:rsidR="008A0B4C" w:rsidRPr="00A12DD8" w:rsidRDefault="008A0B4C" w:rsidP="008A0B4C">
      <w:pPr>
        <w:widowControl w:val="0"/>
        <w:rPr>
          <w:sz w:val="28"/>
          <w:szCs w:val="28"/>
        </w:rPr>
      </w:pPr>
      <w:r w:rsidRPr="00A12DD8">
        <w:rPr>
          <w:sz w:val="28"/>
          <w:szCs w:val="28"/>
        </w:rPr>
        <w:t>2) осуществление наказания,</w:t>
      </w:r>
    </w:p>
    <w:p w:rsidR="008A0B4C" w:rsidRPr="00A12DD8" w:rsidRDefault="008A0B4C" w:rsidP="008A0B4C">
      <w:pPr>
        <w:widowControl w:val="0"/>
        <w:rPr>
          <w:sz w:val="28"/>
          <w:szCs w:val="28"/>
        </w:rPr>
      </w:pPr>
      <w:r w:rsidRPr="00A12DD8">
        <w:rPr>
          <w:sz w:val="28"/>
          <w:szCs w:val="28"/>
        </w:rPr>
        <w:t>3) планирование и организация внеклассной воспитательной работы.</w:t>
      </w:r>
    </w:p>
    <w:p w:rsidR="008A0B4C" w:rsidRPr="00A12DD8" w:rsidRDefault="008A0B4C" w:rsidP="008A0B4C">
      <w:pPr>
        <w:widowControl w:val="0"/>
        <w:rPr>
          <w:b/>
          <w:sz w:val="28"/>
          <w:szCs w:val="28"/>
        </w:rPr>
      </w:pPr>
      <w:r w:rsidRPr="00A12DD8">
        <w:rPr>
          <w:b/>
          <w:sz w:val="28"/>
          <w:szCs w:val="28"/>
        </w:rPr>
        <w:t xml:space="preserve">Задание 12. </w:t>
      </w:r>
      <w:r w:rsidRPr="00A12DD8">
        <w:rPr>
          <w:sz w:val="28"/>
          <w:szCs w:val="28"/>
        </w:rPr>
        <w:t xml:space="preserve">Что такое воспитательное занятие с учащимися? </w:t>
      </w:r>
    </w:p>
    <w:p w:rsidR="008A0B4C" w:rsidRPr="00A12DD8" w:rsidRDefault="008A0B4C" w:rsidP="008A0B4C">
      <w:pPr>
        <w:widowControl w:val="0"/>
        <w:rPr>
          <w:sz w:val="28"/>
          <w:szCs w:val="28"/>
        </w:rPr>
      </w:pPr>
      <w:r w:rsidRPr="00A12DD8">
        <w:rPr>
          <w:sz w:val="28"/>
          <w:szCs w:val="28"/>
        </w:rPr>
        <w:t>1) вид организации и осуществления конкретной деятельности воспитанников,</w:t>
      </w:r>
    </w:p>
    <w:p w:rsidR="008A0B4C" w:rsidRPr="00A12DD8" w:rsidRDefault="008A0B4C" w:rsidP="008A0B4C">
      <w:pPr>
        <w:widowControl w:val="0"/>
        <w:rPr>
          <w:sz w:val="28"/>
          <w:szCs w:val="28"/>
        </w:rPr>
      </w:pPr>
      <w:r w:rsidRPr="00A12DD8">
        <w:rPr>
          <w:sz w:val="28"/>
          <w:szCs w:val="28"/>
        </w:rPr>
        <w:t>2) инструмент (средство) педагогического воздействия,</w:t>
      </w:r>
    </w:p>
    <w:p w:rsidR="008A0B4C" w:rsidRPr="00A12DD8" w:rsidRDefault="008A0B4C" w:rsidP="008A0B4C">
      <w:pPr>
        <w:widowControl w:val="0"/>
        <w:rPr>
          <w:sz w:val="28"/>
          <w:szCs w:val="28"/>
        </w:rPr>
      </w:pPr>
      <w:r w:rsidRPr="00A12DD8">
        <w:rPr>
          <w:sz w:val="28"/>
          <w:szCs w:val="28"/>
        </w:rPr>
        <w:t>3) полезное занятие для школьников во внеурочное время.</w:t>
      </w:r>
    </w:p>
    <w:p w:rsidR="008A0B4C" w:rsidRPr="00A12DD8" w:rsidRDefault="008A0B4C" w:rsidP="008A0B4C">
      <w:pPr>
        <w:widowControl w:val="0"/>
        <w:rPr>
          <w:b/>
          <w:sz w:val="28"/>
          <w:szCs w:val="28"/>
        </w:rPr>
      </w:pPr>
      <w:r w:rsidRPr="00A12DD8">
        <w:rPr>
          <w:b/>
          <w:sz w:val="28"/>
          <w:szCs w:val="28"/>
        </w:rPr>
        <w:t xml:space="preserve">Задание 13. </w:t>
      </w:r>
      <w:r w:rsidRPr="00A12DD8">
        <w:rPr>
          <w:sz w:val="28"/>
          <w:szCs w:val="28"/>
        </w:rPr>
        <w:t xml:space="preserve">Ведущее условие успешного развития школьников: </w:t>
      </w:r>
    </w:p>
    <w:p w:rsidR="008A0B4C" w:rsidRPr="00A12DD8" w:rsidRDefault="008A0B4C" w:rsidP="008A0B4C">
      <w:pPr>
        <w:widowControl w:val="0"/>
        <w:rPr>
          <w:sz w:val="28"/>
          <w:szCs w:val="28"/>
        </w:rPr>
      </w:pPr>
      <w:r w:rsidRPr="00A12DD8">
        <w:rPr>
          <w:sz w:val="28"/>
          <w:szCs w:val="28"/>
        </w:rPr>
        <w:t>1) включение их в разнообразные виды деятельности,</w:t>
      </w:r>
    </w:p>
    <w:p w:rsidR="008A0B4C" w:rsidRPr="00A12DD8" w:rsidRDefault="008A0B4C" w:rsidP="008A0B4C">
      <w:pPr>
        <w:widowControl w:val="0"/>
        <w:rPr>
          <w:sz w:val="28"/>
          <w:szCs w:val="28"/>
        </w:rPr>
      </w:pPr>
      <w:r w:rsidRPr="00A12DD8">
        <w:rPr>
          <w:sz w:val="28"/>
          <w:szCs w:val="28"/>
        </w:rPr>
        <w:t>2) посещение музеев,</w:t>
      </w:r>
    </w:p>
    <w:p w:rsidR="008A0B4C" w:rsidRPr="00A12DD8" w:rsidRDefault="008A0B4C" w:rsidP="008A0B4C">
      <w:pPr>
        <w:widowControl w:val="0"/>
        <w:rPr>
          <w:sz w:val="28"/>
          <w:szCs w:val="28"/>
        </w:rPr>
      </w:pPr>
      <w:r w:rsidRPr="00A12DD8">
        <w:rPr>
          <w:sz w:val="28"/>
          <w:szCs w:val="28"/>
        </w:rPr>
        <w:t>3) регулярное выполнение домашних заданий.</w:t>
      </w:r>
    </w:p>
    <w:p w:rsidR="008A0B4C" w:rsidRPr="00A12DD8" w:rsidRDefault="008A0B4C" w:rsidP="008A0B4C">
      <w:pPr>
        <w:widowControl w:val="0"/>
        <w:rPr>
          <w:b/>
          <w:sz w:val="28"/>
          <w:szCs w:val="28"/>
        </w:rPr>
      </w:pPr>
      <w:r w:rsidRPr="00A12DD8">
        <w:rPr>
          <w:b/>
          <w:sz w:val="28"/>
          <w:szCs w:val="28"/>
        </w:rPr>
        <w:t xml:space="preserve">Задание 14. </w:t>
      </w:r>
      <w:r w:rsidRPr="00A12DD8">
        <w:rPr>
          <w:sz w:val="28"/>
          <w:szCs w:val="28"/>
        </w:rPr>
        <w:t xml:space="preserve">Что лежит в основе классификации форм организации воспитания? </w:t>
      </w:r>
    </w:p>
    <w:p w:rsidR="008A0B4C" w:rsidRPr="00A12DD8" w:rsidRDefault="008A0B4C" w:rsidP="008A0B4C">
      <w:pPr>
        <w:widowControl w:val="0"/>
        <w:rPr>
          <w:sz w:val="28"/>
          <w:szCs w:val="28"/>
        </w:rPr>
      </w:pPr>
      <w:r w:rsidRPr="00A12DD8">
        <w:rPr>
          <w:sz w:val="28"/>
          <w:szCs w:val="28"/>
        </w:rPr>
        <w:t>1) вид воспитывающей деятельности,</w:t>
      </w:r>
    </w:p>
    <w:p w:rsidR="008A0B4C" w:rsidRPr="00A12DD8" w:rsidRDefault="008A0B4C" w:rsidP="008A0B4C">
      <w:pPr>
        <w:widowControl w:val="0"/>
        <w:rPr>
          <w:sz w:val="28"/>
          <w:szCs w:val="28"/>
        </w:rPr>
      </w:pPr>
      <w:r w:rsidRPr="00A12DD8">
        <w:rPr>
          <w:sz w:val="28"/>
          <w:szCs w:val="28"/>
        </w:rPr>
        <w:t>2) профессионализм воспитателя,</w:t>
      </w:r>
    </w:p>
    <w:p w:rsidR="008A0B4C" w:rsidRPr="00A12DD8" w:rsidRDefault="008A0B4C" w:rsidP="008A0B4C">
      <w:pPr>
        <w:widowControl w:val="0"/>
        <w:rPr>
          <w:sz w:val="28"/>
          <w:szCs w:val="28"/>
        </w:rPr>
      </w:pPr>
      <w:r w:rsidRPr="00A12DD8">
        <w:rPr>
          <w:sz w:val="28"/>
          <w:szCs w:val="28"/>
        </w:rPr>
        <w:t>3) индивидуальные особенности детей.</w:t>
      </w:r>
    </w:p>
    <w:p w:rsidR="008A0B4C" w:rsidRPr="00A12DD8" w:rsidRDefault="008A0B4C" w:rsidP="008A0B4C">
      <w:pPr>
        <w:widowControl w:val="0"/>
        <w:rPr>
          <w:b/>
          <w:sz w:val="28"/>
          <w:szCs w:val="28"/>
        </w:rPr>
      </w:pPr>
      <w:r w:rsidRPr="00A12DD8">
        <w:rPr>
          <w:b/>
          <w:sz w:val="28"/>
          <w:szCs w:val="28"/>
        </w:rPr>
        <w:t xml:space="preserve">Задание 15. </w:t>
      </w:r>
      <w:r w:rsidRPr="00A12DD8">
        <w:rPr>
          <w:sz w:val="28"/>
          <w:szCs w:val="28"/>
        </w:rPr>
        <w:t xml:space="preserve">К какой группе методов воспитания относится пример? </w:t>
      </w:r>
    </w:p>
    <w:p w:rsidR="008A0B4C" w:rsidRPr="00A12DD8" w:rsidRDefault="008A0B4C" w:rsidP="008A0B4C">
      <w:pPr>
        <w:widowControl w:val="0"/>
        <w:rPr>
          <w:sz w:val="28"/>
          <w:szCs w:val="28"/>
        </w:rPr>
      </w:pPr>
      <w:r w:rsidRPr="00A12DD8">
        <w:rPr>
          <w:sz w:val="28"/>
          <w:szCs w:val="28"/>
        </w:rPr>
        <w:t>1) методов убеждения,</w:t>
      </w:r>
    </w:p>
    <w:p w:rsidR="008A0B4C" w:rsidRPr="00A12DD8" w:rsidRDefault="008A0B4C" w:rsidP="008A0B4C">
      <w:pPr>
        <w:widowControl w:val="0"/>
        <w:rPr>
          <w:sz w:val="28"/>
          <w:szCs w:val="28"/>
        </w:rPr>
      </w:pPr>
      <w:r w:rsidRPr="00A12DD8">
        <w:rPr>
          <w:sz w:val="28"/>
          <w:szCs w:val="28"/>
        </w:rPr>
        <w:t>2) методов организации жизнедеятельности школьников,</w:t>
      </w:r>
    </w:p>
    <w:p w:rsidR="008A0B4C" w:rsidRPr="00A12DD8" w:rsidRDefault="008A0B4C" w:rsidP="008A0B4C">
      <w:pPr>
        <w:widowControl w:val="0"/>
        <w:rPr>
          <w:sz w:val="28"/>
          <w:szCs w:val="28"/>
        </w:rPr>
      </w:pPr>
      <w:r w:rsidRPr="00A12DD8">
        <w:rPr>
          <w:sz w:val="28"/>
          <w:szCs w:val="28"/>
        </w:rPr>
        <w:t>3) методов стимулирования и коррекции.</w:t>
      </w:r>
    </w:p>
    <w:p w:rsidR="008A0B4C" w:rsidRPr="00A12DD8" w:rsidRDefault="008A0B4C" w:rsidP="008A0B4C">
      <w:pPr>
        <w:widowControl w:val="0"/>
        <w:rPr>
          <w:b/>
          <w:sz w:val="28"/>
          <w:szCs w:val="28"/>
        </w:rPr>
      </w:pPr>
      <w:r w:rsidRPr="00A12DD8">
        <w:rPr>
          <w:b/>
          <w:sz w:val="28"/>
          <w:szCs w:val="28"/>
        </w:rPr>
        <w:t xml:space="preserve">Задание 16. </w:t>
      </w:r>
      <w:r w:rsidRPr="00A12DD8">
        <w:rPr>
          <w:sz w:val="28"/>
          <w:szCs w:val="28"/>
        </w:rPr>
        <w:t>Фундамент педагогического мастерства – это:</w:t>
      </w:r>
    </w:p>
    <w:p w:rsidR="008A0B4C" w:rsidRPr="00A12DD8" w:rsidRDefault="008A0B4C" w:rsidP="008A0B4C">
      <w:pPr>
        <w:widowControl w:val="0"/>
        <w:rPr>
          <w:sz w:val="28"/>
          <w:szCs w:val="28"/>
        </w:rPr>
      </w:pPr>
      <w:r w:rsidRPr="00A12DD8">
        <w:rPr>
          <w:sz w:val="28"/>
          <w:szCs w:val="28"/>
        </w:rPr>
        <w:t>1) любовь к детям, профессии, багаж профессиональных знаний, умений и навыков,</w:t>
      </w:r>
    </w:p>
    <w:p w:rsidR="008A0B4C" w:rsidRPr="00A12DD8" w:rsidRDefault="008A0B4C" w:rsidP="008A0B4C">
      <w:pPr>
        <w:widowControl w:val="0"/>
        <w:rPr>
          <w:sz w:val="28"/>
          <w:szCs w:val="28"/>
        </w:rPr>
      </w:pPr>
      <w:r w:rsidRPr="00A12DD8">
        <w:rPr>
          <w:sz w:val="28"/>
          <w:szCs w:val="28"/>
        </w:rPr>
        <w:t>2) общая высокая культура и эрудиция,</w:t>
      </w:r>
    </w:p>
    <w:p w:rsidR="008A0B4C" w:rsidRPr="00A12DD8" w:rsidRDefault="008A0B4C" w:rsidP="008A0B4C">
      <w:pPr>
        <w:widowControl w:val="0"/>
        <w:rPr>
          <w:sz w:val="28"/>
          <w:szCs w:val="28"/>
        </w:rPr>
      </w:pPr>
      <w:r w:rsidRPr="00A12DD8">
        <w:rPr>
          <w:sz w:val="28"/>
          <w:szCs w:val="28"/>
        </w:rPr>
        <w:t>3) педагогические способности.</w:t>
      </w:r>
    </w:p>
    <w:p w:rsidR="008A0B4C" w:rsidRPr="00A12DD8" w:rsidRDefault="008A0B4C" w:rsidP="008A0B4C">
      <w:pPr>
        <w:widowControl w:val="0"/>
        <w:rPr>
          <w:b/>
          <w:sz w:val="28"/>
          <w:szCs w:val="28"/>
        </w:rPr>
      </w:pPr>
      <w:r w:rsidRPr="00A12DD8">
        <w:rPr>
          <w:b/>
          <w:sz w:val="28"/>
          <w:szCs w:val="28"/>
        </w:rPr>
        <w:t xml:space="preserve">Задание 17. </w:t>
      </w:r>
      <w:r w:rsidRPr="00A12DD8">
        <w:rPr>
          <w:sz w:val="28"/>
          <w:szCs w:val="28"/>
        </w:rPr>
        <w:t>Назовите одну из трудных функций организации работы с родителями учащихся:</w:t>
      </w:r>
    </w:p>
    <w:p w:rsidR="008A0B4C" w:rsidRPr="00A12DD8" w:rsidRDefault="008A0B4C" w:rsidP="008A0B4C">
      <w:pPr>
        <w:widowControl w:val="0"/>
        <w:rPr>
          <w:sz w:val="28"/>
          <w:szCs w:val="28"/>
        </w:rPr>
      </w:pPr>
      <w:r w:rsidRPr="00A12DD8">
        <w:rPr>
          <w:sz w:val="28"/>
          <w:szCs w:val="28"/>
        </w:rPr>
        <w:t>1) устанавливать отношения сотрудничества,</w:t>
      </w:r>
    </w:p>
    <w:p w:rsidR="008A0B4C" w:rsidRPr="00A12DD8" w:rsidRDefault="008A0B4C" w:rsidP="008A0B4C">
      <w:pPr>
        <w:widowControl w:val="0"/>
        <w:rPr>
          <w:sz w:val="28"/>
          <w:szCs w:val="28"/>
        </w:rPr>
      </w:pPr>
      <w:r w:rsidRPr="00A12DD8">
        <w:rPr>
          <w:sz w:val="28"/>
          <w:szCs w:val="28"/>
        </w:rPr>
        <w:t>2) пропагандировать педагогические знания,</w:t>
      </w:r>
    </w:p>
    <w:p w:rsidR="008A0B4C" w:rsidRPr="00A12DD8" w:rsidRDefault="008A0B4C" w:rsidP="008A0B4C">
      <w:pPr>
        <w:widowControl w:val="0"/>
        <w:rPr>
          <w:sz w:val="28"/>
          <w:szCs w:val="28"/>
        </w:rPr>
      </w:pPr>
      <w:r w:rsidRPr="00A12DD8">
        <w:rPr>
          <w:sz w:val="28"/>
          <w:szCs w:val="28"/>
        </w:rPr>
        <w:t>3) приглашать родителей в школу.</w:t>
      </w:r>
    </w:p>
    <w:p w:rsidR="008A0B4C" w:rsidRPr="00A12DD8" w:rsidRDefault="008A0B4C" w:rsidP="008A0B4C">
      <w:pPr>
        <w:widowControl w:val="0"/>
        <w:rPr>
          <w:b/>
          <w:sz w:val="28"/>
          <w:szCs w:val="28"/>
        </w:rPr>
      </w:pPr>
      <w:r w:rsidRPr="00A12DD8">
        <w:rPr>
          <w:b/>
          <w:sz w:val="28"/>
          <w:szCs w:val="28"/>
        </w:rPr>
        <w:t xml:space="preserve">Задание 18. </w:t>
      </w:r>
      <w:r w:rsidRPr="00A12DD8">
        <w:rPr>
          <w:sz w:val="28"/>
          <w:szCs w:val="28"/>
        </w:rPr>
        <w:t xml:space="preserve">Каков главный критерий оценки результативности воспитательной деятельности? </w:t>
      </w:r>
    </w:p>
    <w:p w:rsidR="008A0B4C" w:rsidRPr="00A12DD8" w:rsidRDefault="008A0B4C" w:rsidP="008A0B4C">
      <w:pPr>
        <w:widowControl w:val="0"/>
        <w:rPr>
          <w:sz w:val="28"/>
          <w:szCs w:val="28"/>
        </w:rPr>
      </w:pPr>
      <w:r w:rsidRPr="00A12DD8">
        <w:rPr>
          <w:sz w:val="28"/>
          <w:szCs w:val="28"/>
        </w:rPr>
        <w:t>1) уровень воспитанности детей,</w:t>
      </w:r>
    </w:p>
    <w:p w:rsidR="008A0B4C" w:rsidRPr="00A12DD8" w:rsidRDefault="008A0B4C" w:rsidP="008A0B4C">
      <w:pPr>
        <w:widowControl w:val="0"/>
        <w:rPr>
          <w:sz w:val="28"/>
          <w:szCs w:val="28"/>
        </w:rPr>
      </w:pPr>
      <w:r w:rsidRPr="00A12DD8">
        <w:rPr>
          <w:sz w:val="28"/>
          <w:szCs w:val="28"/>
        </w:rPr>
        <w:t>2) разнообразие применяемых педагогом видов и форм деятельности детей,</w:t>
      </w:r>
    </w:p>
    <w:p w:rsidR="008A0B4C" w:rsidRPr="00A12DD8" w:rsidRDefault="008A0B4C" w:rsidP="008A0B4C">
      <w:pPr>
        <w:widowControl w:val="0"/>
        <w:rPr>
          <w:sz w:val="28"/>
          <w:szCs w:val="28"/>
        </w:rPr>
      </w:pPr>
      <w:r w:rsidRPr="00A12DD8">
        <w:rPr>
          <w:sz w:val="28"/>
          <w:szCs w:val="28"/>
        </w:rPr>
        <w:t>3) систематическое и последовательное совершенствование личности ребенка.</w:t>
      </w:r>
    </w:p>
    <w:p w:rsidR="008A0B4C" w:rsidRPr="00A12DD8" w:rsidRDefault="008A0B4C" w:rsidP="008A0B4C">
      <w:pPr>
        <w:widowControl w:val="0"/>
        <w:rPr>
          <w:b/>
          <w:sz w:val="28"/>
          <w:szCs w:val="28"/>
        </w:rPr>
      </w:pPr>
      <w:r w:rsidRPr="00A12DD8">
        <w:rPr>
          <w:b/>
          <w:sz w:val="28"/>
          <w:szCs w:val="28"/>
        </w:rPr>
        <w:t xml:space="preserve">Задание 19. </w:t>
      </w:r>
      <w:r w:rsidRPr="00A12DD8">
        <w:rPr>
          <w:sz w:val="28"/>
          <w:szCs w:val="28"/>
        </w:rPr>
        <w:t>При формировании навыков надо начинать:</w:t>
      </w:r>
    </w:p>
    <w:p w:rsidR="008A0B4C" w:rsidRPr="00A12DD8" w:rsidRDefault="008A0B4C" w:rsidP="008A0B4C">
      <w:pPr>
        <w:widowControl w:val="0"/>
        <w:rPr>
          <w:sz w:val="28"/>
          <w:szCs w:val="28"/>
        </w:rPr>
      </w:pPr>
      <w:r w:rsidRPr="00A12DD8">
        <w:rPr>
          <w:sz w:val="28"/>
          <w:szCs w:val="28"/>
        </w:rPr>
        <w:t>1) с наблюдений,</w:t>
      </w:r>
    </w:p>
    <w:p w:rsidR="008A0B4C" w:rsidRPr="00A12DD8" w:rsidRDefault="008A0B4C" w:rsidP="008A0B4C">
      <w:pPr>
        <w:widowControl w:val="0"/>
        <w:rPr>
          <w:sz w:val="28"/>
          <w:szCs w:val="28"/>
        </w:rPr>
      </w:pPr>
      <w:r w:rsidRPr="00A12DD8">
        <w:rPr>
          <w:sz w:val="28"/>
          <w:szCs w:val="28"/>
        </w:rPr>
        <w:t>2) с показа,</w:t>
      </w:r>
    </w:p>
    <w:p w:rsidR="008A0B4C" w:rsidRPr="00A12DD8" w:rsidRDefault="008A0B4C" w:rsidP="008A0B4C">
      <w:pPr>
        <w:widowControl w:val="0"/>
        <w:rPr>
          <w:sz w:val="28"/>
          <w:szCs w:val="28"/>
        </w:rPr>
      </w:pPr>
      <w:r w:rsidRPr="00A12DD8">
        <w:rPr>
          <w:sz w:val="28"/>
          <w:szCs w:val="28"/>
        </w:rPr>
        <w:t>3) с замечаний.</w:t>
      </w:r>
    </w:p>
    <w:p w:rsidR="008A0B4C" w:rsidRPr="00A12DD8" w:rsidRDefault="008A0B4C" w:rsidP="008A0B4C">
      <w:pPr>
        <w:widowControl w:val="0"/>
        <w:rPr>
          <w:b/>
          <w:sz w:val="28"/>
          <w:szCs w:val="28"/>
        </w:rPr>
      </w:pPr>
      <w:r w:rsidRPr="00A12DD8">
        <w:rPr>
          <w:b/>
          <w:sz w:val="28"/>
          <w:szCs w:val="28"/>
        </w:rPr>
        <w:t xml:space="preserve">Задание 20. </w:t>
      </w:r>
      <w:r w:rsidRPr="00A12DD8">
        <w:rPr>
          <w:sz w:val="28"/>
          <w:szCs w:val="28"/>
        </w:rPr>
        <w:t xml:space="preserve">Какое из условий является наиболее важным при воспитании коллективизма у детей? </w:t>
      </w:r>
    </w:p>
    <w:p w:rsidR="008A0B4C" w:rsidRPr="00A12DD8" w:rsidRDefault="008A0B4C" w:rsidP="008A0B4C">
      <w:pPr>
        <w:widowControl w:val="0"/>
        <w:rPr>
          <w:sz w:val="28"/>
          <w:szCs w:val="28"/>
        </w:rPr>
      </w:pPr>
      <w:r w:rsidRPr="00A12DD8">
        <w:rPr>
          <w:sz w:val="28"/>
          <w:szCs w:val="28"/>
        </w:rPr>
        <w:t>1) этические беседы о дружбе,</w:t>
      </w:r>
    </w:p>
    <w:p w:rsidR="008A0B4C" w:rsidRPr="00A12DD8" w:rsidRDefault="008A0B4C" w:rsidP="008A0B4C">
      <w:pPr>
        <w:widowControl w:val="0"/>
        <w:rPr>
          <w:sz w:val="28"/>
          <w:szCs w:val="28"/>
        </w:rPr>
      </w:pPr>
      <w:r w:rsidRPr="00A12DD8">
        <w:rPr>
          <w:sz w:val="28"/>
          <w:szCs w:val="28"/>
        </w:rPr>
        <w:t>2) дружный коллектив взрослых в школе,</w:t>
      </w:r>
    </w:p>
    <w:p w:rsidR="008A0B4C" w:rsidRPr="00A12DD8" w:rsidRDefault="008A0B4C" w:rsidP="008A0B4C">
      <w:pPr>
        <w:widowControl w:val="0"/>
        <w:rPr>
          <w:sz w:val="28"/>
          <w:szCs w:val="28"/>
        </w:rPr>
      </w:pPr>
      <w:r w:rsidRPr="00A12DD8">
        <w:rPr>
          <w:sz w:val="28"/>
          <w:szCs w:val="28"/>
        </w:rPr>
        <w:lastRenderedPageBreak/>
        <w:t>3) коллективные игры, занятия, прогулки, совместные переживания и впечатления.</w:t>
      </w:r>
    </w:p>
    <w:p w:rsidR="008A0B4C" w:rsidRDefault="008A0B4C" w:rsidP="008A0B4C">
      <w:pPr>
        <w:widowControl w:val="0"/>
        <w:rPr>
          <w:b/>
          <w:bCs/>
          <w:sz w:val="28"/>
          <w:szCs w:val="28"/>
        </w:rPr>
      </w:pPr>
    </w:p>
    <w:p w:rsidR="008A0B4C" w:rsidRPr="00A12DD8" w:rsidRDefault="008A0B4C" w:rsidP="008A0B4C">
      <w:pPr>
        <w:widowControl w:val="0"/>
        <w:rPr>
          <w:b/>
          <w:bCs/>
          <w:sz w:val="28"/>
          <w:szCs w:val="28"/>
        </w:rPr>
      </w:pPr>
      <w:r w:rsidRPr="00A12DD8">
        <w:rPr>
          <w:b/>
          <w:bCs/>
          <w:sz w:val="28"/>
          <w:szCs w:val="28"/>
        </w:rPr>
        <w:t>ВАРИАНТ 4</w:t>
      </w:r>
    </w:p>
    <w:p w:rsidR="008A0B4C" w:rsidRPr="00A12DD8" w:rsidRDefault="008A0B4C" w:rsidP="008A0B4C">
      <w:pPr>
        <w:widowControl w:val="0"/>
        <w:rPr>
          <w:b/>
          <w:sz w:val="28"/>
          <w:szCs w:val="28"/>
        </w:rPr>
      </w:pPr>
      <w:r w:rsidRPr="00A12DD8">
        <w:rPr>
          <w:b/>
          <w:sz w:val="28"/>
          <w:szCs w:val="28"/>
        </w:rPr>
        <w:t xml:space="preserve">Задание 1. </w:t>
      </w:r>
      <w:r w:rsidRPr="00A12DD8">
        <w:rPr>
          <w:sz w:val="28"/>
          <w:szCs w:val="28"/>
        </w:rPr>
        <w:t xml:space="preserve">Какое из условий является наиболее важным при воспитании коллективизма у детей? </w:t>
      </w:r>
    </w:p>
    <w:p w:rsidR="008A0B4C" w:rsidRPr="00A12DD8" w:rsidRDefault="008A0B4C" w:rsidP="008A0B4C">
      <w:pPr>
        <w:widowControl w:val="0"/>
        <w:rPr>
          <w:sz w:val="28"/>
          <w:szCs w:val="28"/>
        </w:rPr>
      </w:pPr>
      <w:r w:rsidRPr="00A12DD8">
        <w:rPr>
          <w:sz w:val="28"/>
          <w:szCs w:val="28"/>
        </w:rPr>
        <w:t>1) этические беседы о дружбе,</w:t>
      </w:r>
    </w:p>
    <w:p w:rsidR="008A0B4C" w:rsidRPr="00A12DD8" w:rsidRDefault="008A0B4C" w:rsidP="008A0B4C">
      <w:pPr>
        <w:widowControl w:val="0"/>
        <w:rPr>
          <w:sz w:val="28"/>
          <w:szCs w:val="28"/>
        </w:rPr>
      </w:pPr>
      <w:r w:rsidRPr="00A12DD8">
        <w:rPr>
          <w:sz w:val="28"/>
          <w:szCs w:val="28"/>
        </w:rPr>
        <w:t>2) дружный коллектив взрослых в школе,</w:t>
      </w:r>
    </w:p>
    <w:p w:rsidR="008A0B4C" w:rsidRPr="00A12DD8" w:rsidRDefault="008A0B4C" w:rsidP="008A0B4C">
      <w:pPr>
        <w:widowControl w:val="0"/>
        <w:rPr>
          <w:sz w:val="28"/>
          <w:szCs w:val="28"/>
        </w:rPr>
      </w:pPr>
      <w:r w:rsidRPr="00A12DD8">
        <w:rPr>
          <w:sz w:val="28"/>
          <w:szCs w:val="28"/>
        </w:rPr>
        <w:t>3) коллективные игры, занятия, прогулки, совместные переживания и впечатления.</w:t>
      </w:r>
    </w:p>
    <w:p w:rsidR="008A0B4C" w:rsidRPr="00A12DD8" w:rsidRDefault="008A0B4C" w:rsidP="008A0B4C">
      <w:pPr>
        <w:widowControl w:val="0"/>
        <w:rPr>
          <w:b/>
          <w:sz w:val="28"/>
          <w:szCs w:val="28"/>
        </w:rPr>
      </w:pPr>
      <w:r w:rsidRPr="00A12DD8">
        <w:rPr>
          <w:b/>
          <w:sz w:val="28"/>
          <w:szCs w:val="28"/>
        </w:rPr>
        <w:t xml:space="preserve">Задание 2. </w:t>
      </w:r>
      <w:r w:rsidRPr="00A12DD8">
        <w:rPr>
          <w:sz w:val="28"/>
          <w:szCs w:val="28"/>
        </w:rPr>
        <w:t>При формировании навыков надо начинать:</w:t>
      </w:r>
    </w:p>
    <w:p w:rsidR="008A0B4C" w:rsidRPr="00A12DD8" w:rsidRDefault="008A0B4C" w:rsidP="008A0B4C">
      <w:pPr>
        <w:widowControl w:val="0"/>
        <w:rPr>
          <w:sz w:val="28"/>
          <w:szCs w:val="28"/>
        </w:rPr>
      </w:pPr>
      <w:r w:rsidRPr="00A12DD8">
        <w:rPr>
          <w:sz w:val="28"/>
          <w:szCs w:val="28"/>
        </w:rPr>
        <w:t>1) с наблюдений,</w:t>
      </w:r>
    </w:p>
    <w:p w:rsidR="008A0B4C" w:rsidRPr="00A12DD8" w:rsidRDefault="008A0B4C" w:rsidP="008A0B4C">
      <w:pPr>
        <w:widowControl w:val="0"/>
        <w:rPr>
          <w:sz w:val="28"/>
          <w:szCs w:val="28"/>
        </w:rPr>
      </w:pPr>
      <w:r w:rsidRPr="00A12DD8">
        <w:rPr>
          <w:sz w:val="28"/>
          <w:szCs w:val="28"/>
        </w:rPr>
        <w:t>2) с показа,</w:t>
      </w:r>
    </w:p>
    <w:p w:rsidR="008A0B4C" w:rsidRPr="00A12DD8" w:rsidRDefault="008A0B4C" w:rsidP="008A0B4C">
      <w:pPr>
        <w:widowControl w:val="0"/>
        <w:rPr>
          <w:sz w:val="28"/>
          <w:szCs w:val="28"/>
        </w:rPr>
      </w:pPr>
      <w:r w:rsidRPr="00A12DD8">
        <w:rPr>
          <w:sz w:val="28"/>
          <w:szCs w:val="28"/>
        </w:rPr>
        <w:t>3) с замечаний.</w:t>
      </w:r>
    </w:p>
    <w:p w:rsidR="008A0B4C" w:rsidRPr="00A12DD8" w:rsidRDefault="008A0B4C" w:rsidP="008A0B4C">
      <w:pPr>
        <w:widowControl w:val="0"/>
        <w:rPr>
          <w:b/>
          <w:sz w:val="28"/>
          <w:szCs w:val="28"/>
        </w:rPr>
      </w:pPr>
      <w:r w:rsidRPr="00A12DD8">
        <w:rPr>
          <w:b/>
          <w:sz w:val="28"/>
          <w:szCs w:val="28"/>
        </w:rPr>
        <w:t xml:space="preserve">Задание 3. </w:t>
      </w:r>
      <w:r w:rsidRPr="00A12DD8">
        <w:rPr>
          <w:sz w:val="28"/>
          <w:szCs w:val="28"/>
        </w:rPr>
        <w:t xml:space="preserve">Каков главный критерий оценки результативности воспитательной деятельности? </w:t>
      </w:r>
    </w:p>
    <w:p w:rsidR="008A0B4C" w:rsidRPr="00A12DD8" w:rsidRDefault="008A0B4C" w:rsidP="008A0B4C">
      <w:pPr>
        <w:widowControl w:val="0"/>
        <w:rPr>
          <w:sz w:val="28"/>
          <w:szCs w:val="28"/>
        </w:rPr>
      </w:pPr>
      <w:r w:rsidRPr="00A12DD8">
        <w:rPr>
          <w:sz w:val="28"/>
          <w:szCs w:val="28"/>
        </w:rPr>
        <w:t>1) уровень воспитанности детей,</w:t>
      </w:r>
    </w:p>
    <w:p w:rsidR="008A0B4C" w:rsidRPr="00A12DD8" w:rsidRDefault="008A0B4C" w:rsidP="008A0B4C">
      <w:pPr>
        <w:widowControl w:val="0"/>
        <w:rPr>
          <w:sz w:val="28"/>
          <w:szCs w:val="28"/>
        </w:rPr>
      </w:pPr>
      <w:r w:rsidRPr="00A12DD8">
        <w:rPr>
          <w:sz w:val="28"/>
          <w:szCs w:val="28"/>
        </w:rPr>
        <w:t>2) разнообразие применяемых педагогом видов и форм деятельности детей,</w:t>
      </w:r>
    </w:p>
    <w:p w:rsidR="008A0B4C" w:rsidRPr="00A12DD8" w:rsidRDefault="008A0B4C" w:rsidP="008A0B4C">
      <w:pPr>
        <w:widowControl w:val="0"/>
        <w:rPr>
          <w:sz w:val="28"/>
          <w:szCs w:val="28"/>
        </w:rPr>
      </w:pPr>
      <w:r w:rsidRPr="00A12DD8">
        <w:rPr>
          <w:sz w:val="28"/>
          <w:szCs w:val="28"/>
        </w:rPr>
        <w:t>3) систематическое и последовательное совершенствование личности ребенка.</w:t>
      </w:r>
    </w:p>
    <w:p w:rsidR="008A0B4C" w:rsidRPr="00A12DD8" w:rsidRDefault="008A0B4C" w:rsidP="008A0B4C">
      <w:pPr>
        <w:widowControl w:val="0"/>
        <w:rPr>
          <w:b/>
          <w:sz w:val="28"/>
          <w:szCs w:val="28"/>
        </w:rPr>
      </w:pPr>
      <w:r w:rsidRPr="00A12DD8">
        <w:rPr>
          <w:b/>
          <w:sz w:val="28"/>
          <w:szCs w:val="28"/>
        </w:rPr>
        <w:t xml:space="preserve">Задание 4. </w:t>
      </w:r>
      <w:r w:rsidRPr="00A12DD8">
        <w:rPr>
          <w:sz w:val="28"/>
          <w:szCs w:val="28"/>
        </w:rPr>
        <w:t>Назовите одну из трудных функций организации работы с родителями учащихся:</w:t>
      </w:r>
    </w:p>
    <w:p w:rsidR="008A0B4C" w:rsidRPr="00A12DD8" w:rsidRDefault="008A0B4C" w:rsidP="008A0B4C">
      <w:pPr>
        <w:widowControl w:val="0"/>
        <w:rPr>
          <w:sz w:val="28"/>
          <w:szCs w:val="28"/>
        </w:rPr>
      </w:pPr>
      <w:r w:rsidRPr="00A12DD8">
        <w:rPr>
          <w:sz w:val="28"/>
          <w:szCs w:val="28"/>
        </w:rPr>
        <w:t>1) устанавливать отношения сотрудничества,</w:t>
      </w:r>
    </w:p>
    <w:p w:rsidR="008A0B4C" w:rsidRPr="00A12DD8" w:rsidRDefault="008A0B4C" w:rsidP="008A0B4C">
      <w:pPr>
        <w:widowControl w:val="0"/>
        <w:rPr>
          <w:sz w:val="28"/>
          <w:szCs w:val="28"/>
        </w:rPr>
      </w:pPr>
      <w:r w:rsidRPr="00A12DD8">
        <w:rPr>
          <w:sz w:val="28"/>
          <w:szCs w:val="28"/>
        </w:rPr>
        <w:t>2) пропагандировать педагогические знания,</w:t>
      </w:r>
    </w:p>
    <w:p w:rsidR="008A0B4C" w:rsidRPr="00A12DD8" w:rsidRDefault="008A0B4C" w:rsidP="008A0B4C">
      <w:pPr>
        <w:widowControl w:val="0"/>
        <w:rPr>
          <w:sz w:val="28"/>
          <w:szCs w:val="28"/>
        </w:rPr>
      </w:pPr>
      <w:r w:rsidRPr="00A12DD8">
        <w:rPr>
          <w:sz w:val="28"/>
          <w:szCs w:val="28"/>
        </w:rPr>
        <w:t>3) приглашать родителей в школу.</w:t>
      </w:r>
    </w:p>
    <w:p w:rsidR="008A0B4C" w:rsidRPr="00A12DD8" w:rsidRDefault="008A0B4C" w:rsidP="008A0B4C">
      <w:pPr>
        <w:widowControl w:val="0"/>
        <w:rPr>
          <w:b/>
          <w:sz w:val="28"/>
          <w:szCs w:val="28"/>
        </w:rPr>
      </w:pPr>
      <w:r w:rsidRPr="00A12DD8">
        <w:rPr>
          <w:b/>
          <w:sz w:val="28"/>
          <w:szCs w:val="28"/>
        </w:rPr>
        <w:t xml:space="preserve">Задание 5. </w:t>
      </w:r>
      <w:r w:rsidRPr="00A12DD8">
        <w:rPr>
          <w:sz w:val="28"/>
          <w:szCs w:val="28"/>
        </w:rPr>
        <w:t>Фундамент педагогического мастерства – это:</w:t>
      </w:r>
    </w:p>
    <w:p w:rsidR="008A0B4C" w:rsidRPr="00A12DD8" w:rsidRDefault="008A0B4C" w:rsidP="008A0B4C">
      <w:pPr>
        <w:widowControl w:val="0"/>
        <w:rPr>
          <w:sz w:val="28"/>
          <w:szCs w:val="28"/>
        </w:rPr>
      </w:pPr>
      <w:r w:rsidRPr="00A12DD8">
        <w:rPr>
          <w:sz w:val="28"/>
          <w:szCs w:val="28"/>
        </w:rPr>
        <w:t>1) любовь к детям, профессии, багаж профессиональных знаний, умений и навыков,</w:t>
      </w:r>
    </w:p>
    <w:p w:rsidR="008A0B4C" w:rsidRPr="00A12DD8" w:rsidRDefault="008A0B4C" w:rsidP="008A0B4C">
      <w:pPr>
        <w:widowControl w:val="0"/>
        <w:rPr>
          <w:sz w:val="28"/>
          <w:szCs w:val="28"/>
        </w:rPr>
      </w:pPr>
      <w:r w:rsidRPr="00A12DD8">
        <w:rPr>
          <w:sz w:val="28"/>
          <w:szCs w:val="28"/>
        </w:rPr>
        <w:t>2) общая высокая культура и эрудиция,</w:t>
      </w:r>
    </w:p>
    <w:p w:rsidR="008A0B4C" w:rsidRPr="00A12DD8" w:rsidRDefault="008A0B4C" w:rsidP="008A0B4C">
      <w:pPr>
        <w:widowControl w:val="0"/>
        <w:rPr>
          <w:sz w:val="28"/>
          <w:szCs w:val="28"/>
        </w:rPr>
      </w:pPr>
      <w:r w:rsidRPr="00A12DD8">
        <w:rPr>
          <w:sz w:val="28"/>
          <w:szCs w:val="28"/>
        </w:rPr>
        <w:t>3) педагогические способности.</w:t>
      </w:r>
    </w:p>
    <w:p w:rsidR="008A0B4C" w:rsidRPr="00A12DD8" w:rsidRDefault="008A0B4C" w:rsidP="008A0B4C">
      <w:pPr>
        <w:widowControl w:val="0"/>
        <w:rPr>
          <w:b/>
          <w:sz w:val="28"/>
          <w:szCs w:val="28"/>
        </w:rPr>
      </w:pPr>
      <w:r w:rsidRPr="00A12DD8">
        <w:rPr>
          <w:b/>
          <w:sz w:val="28"/>
          <w:szCs w:val="28"/>
        </w:rPr>
        <w:t xml:space="preserve">Задание 6. </w:t>
      </w:r>
      <w:r w:rsidRPr="00A12DD8">
        <w:rPr>
          <w:sz w:val="28"/>
          <w:szCs w:val="28"/>
        </w:rPr>
        <w:t xml:space="preserve">К какой группе методов воспитания относится пример? </w:t>
      </w:r>
    </w:p>
    <w:p w:rsidR="008A0B4C" w:rsidRPr="00A12DD8" w:rsidRDefault="008A0B4C" w:rsidP="008A0B4C">
      <w:pPr>
        <w:widowControl w:val="0"/>
        <w:rPr>
          <w:sz w:val="28"/>
          <w:szCs w:val="28"/>
        </w:rPr>
      </w:pPr>
      <w:r w:rsidRPr="00A12DD8">
        <w:rPr>
          <w:sz w:val="28"/>
          <w:szCs w:val="28"/>
        </w:rPr>
        <w:t>1) методов убеждения,</w:t>
      </w:r>
    </w:p>
    <w:p w:rsidR="008A0B4C" w:rsidRPr="00A12DD8" w:rsidRDefault="008A0B4C" w:rsidP="008A0B4C">
      <w:pPr>
        <w:widowControl w:val="0"/>
        <w:rPr>
          <w:sz w:val="28"/>
          <w:szCs w:val="28"/>
        </w:rPr>
      </w:pPr>
      <w:r w:rsidRPr="00A12DD8">
        <w:rPr>
          <w:sz w:val="28"/>
          <w:szCs w:val="28"/>
        </w:rPr>
        <w:t>2) методов организации жизнедеятельности школьников,</w:t>
      </w:r>
    </w:p>
    <w:p w:rsidR="008A0B4C" w:rsidRPr="00A12DD8" w:rsidRDefault="008A0B4C" w:rsidP="008A0B4C">
      <w:pPr>
        <w:widowControl w:val="0"/>
        <w:rPr>
          <w:sz w:val="28"/>
          <w:szCs w:val="28"/>
        </w:rPr>
      </w:pPr>
      <w:r w:rsidRPr="00A12DD8">
        <w:rPr>
          <w:sz w:val="28"/>
          <w:szCs w:val="28"/>
        </w:rPr>
        <w:t>3) методов стимулирования и коррекции.</w:t>
      </w:r>
    </w:p>
    <w:p w:rsidR="008A0B4C" w:rsidRPr="00A12DD8" w:rsidRDefault="008A0B4C" w:rsidP="008A0B4C">
      <w:pPr>
        <w:widowControl w:val="0"/>
        <w:rPr>
          <w:b/>
          <w:sz w:val="28"/>
          <w:szCs w:val="28"/>
        </w:rPr>
      </w:pPr>
      <w:r w:rsidRPr="00A12DD8">
        <w:rPr>
          <w:b/>
          <w:sz w:val="28"/>
          <w:szCs w:val="28"/>
        </w:rPr>
        <w:t xml:space="preserve">Задание 7. </w:t>
      </w:r>
      <w:r w:rsidRPr="00A12DD8">
        <w:rPr>
          <w:sz w:val="28"/>
          <w:szCs w:val="28"/>
        </w:rPr>
        <w:t xml:space="preserve">Что лежит в основе классификации форм организации воспитания? </w:t>
      </w:r>
    </w:p>
    <w:p w:rsidR="008A0B4C" w:rsidRPr="00A12DD8" w:rsidRDefault="008A0B4C" w:rsidP="008A0B4C">
      <w:pPr>
        <w:widowControl w:val="0"/>
        <w:rPr>
          <w:sz w:val="28"/>
          <w:szCs w:val="28"/>
        </w:rPr>
      </w:pPr>
      <w:r w:rsidRPr="00A12DD8">
        <w:rPr>
          <w:sz w:val="28"/>
          <w:szCs w:val="28"/>
        </w:rPr>
        <w:t>1) вид воспитывающей деятельности,</w:t>
      </w:r>
    </w:p>
    <w:p w:rsidR="008A0B4C" w:rsidRPr="00A12DD8" w:rsidRDefault="008A0B4C" w:rsidP="008A0B4C">
      <w:pPr>
        <w:widowControl w:val="0"/>
        <w:rPr>
          <w:sz w:val="28"/>
          <w:szCs w:val="28"/>
        </w:rPr>
      </w:pPr>
      <w:r w:rsidRPr="00A12DD8">
        <w:rPr>
          <w:sz w:val="28"/>
          <w:szCs w:val="28"/>
        </w:rPr>
        <w:t>2) профессионализм воспитателя,</w:t>
      </w:r>
    </w:p>
    <w:p w:rsidR="008A0B4C" w:rsidRPr="00A12DD8" w:rsidRDefault="008A0B4C" w:rsidP="008A0B4C">
      <w:pPr>
        <w:widowControl w:val="0"/>
        <w:rPr>
          <w:sz w:val="28"/>
          <w:szCs w:val="28"/>
        </w:rPr>
      </w:pPr>
      <w:r w:rsidRPr="00A12DD8">
        <w:rPr>
          <w:sz w:val="28"/>
          <w:szCs w:val="28"/>
        </w:rPr>
        <w:t>3) индивидуальные особенности детей.</w:t>
      </w:r>
    </w:p>
    <w:p w:rsidR="008A0B4C" w:rsidRPr="00A12DD8" w:rsidRDefault="008A0B4C" w:rsidP="008A0B4C">
      <w:pPr>
        <w:widowControl w:val="0"/>
        <w:rPr>
          <w:b/>
          <w:sz w:val="28"/>
          <w:szCs w:val="28"/>
        </w:rPr>
      </w:pPr>
      <w:r w:rsidRPr="00A12DD8">
        <w:rPr>
          <w:b/>
          <w:sz w:val="28"/>
          <w:szCs w:val="28"/>
        </w:rPr>
        <w:t xml:space="preserve">Задание 8. </w:t>
      </w:r>
      <w:r w:rsidRPr="00A12DD8">
        <w:rPr>
          <w:sz w:val="28"/>
          <w:szCs w:val="28"/>
        </w:rPr>
        <w:t xml:space="preserve">Ведущим условием успешного развития школьников является: </w:t>
      </w:r>
    </w:p>
    <w:p w:rsidR="008A0B4C" w:rsidRPr="00A12DD8" w:rsidRDefault="008A0B4C" w:rsidP="008A0B4C">
      <w:pPr>
        <w:widowControl w:val="0"/>
        <w:rPr>
          <w:sz w:val="28"/>
          <w:szCs w:val="28"/>
        </w:rPr>
      </w:pPr>
      <w:r w:rsidRPr="00A12DD8">
        <w:rPr>
          <w:sz w:val="28"/>
          <w:szCs w:val="28"/>
        </w:rPr>
        <w:t>1) включение их в разнообразные виды деятельности,</w:t>
      </w:r>
    </w:p>
    <w:p w:rsidR="008A0B4C" w:rsidRPr="00A12DD8" w:rsidRDefault="008A0B4C" w:rsidP="008A0B4C">
      <w:pPr>
        <w:widowControl w:val="0"/>
        <w:rPr>
          <w:sz w:val="28"/>
          <w:szCs w:val="28"/>
        </w:rPr>
      </w:pPr>
      <w:r w:rsidRPr="00A12DD8">
        <w:rPr>
          <w:sz w:val="28"/>
          <w:szCs w:val="28"/>
        </w:rPr>
        <w:t>2) посещение музеев,</w:t>
      </w:r>
    </w:p>
    <w:p w:rsidR="008A0B4C" w:rsidRPr="00A12DD8" w:rsidRDefault="008A0B4C" w:rsidP="008A0B4C">
      <w:pPr>
        <w:widowControl w:val="0"/>
        <w:rPr>
          <w:sz w:val="28"/>
          <w:szCs w:val="28"/>
        </w:rPr>
      </w:pPr>
      <w:r w:rsidRPr="00A12DD8">
        <w:rPr>
          <w:sz w:val="28"/>
          <w:szCs w:val="28"/>
        </w:rPr>
        <w:t>3) регулярное выполнение домашних заданий.</w:t>
      </w:r>
    </w:p>
    <w:p w:rsidR="008A0B4C" w:rsidRPr="00A12DD8" w:rsidRDefault="008A0B4C" w:rsidP="008A0B4C">
      <w:pPr>
        <w:widowControl w:val="0"/>
        <w:rPr>
          <w:b/>
          <w:sz w:val="28"/>
          <w:szCs w:val="28"/>
        </w:rPr>
      </w:pPr>
      <w:r w:rsidRPr="00A12DD8">
        <w:rPr>
          <w:b/>
          <w:sz w:val="28"/>
          <w:szCs w:val="28"/>
        </w:rPr>
        <w:t xml:space="preserve">Задание 9. </w:t>
      </w:r>
      <w:r w:rsidRPr="00A12DD8">
        <w:rPr>
          <w:sz w:val="28"/>
          <w:szCs w:val="28"/>
        </w:rPr>
        <w:t xml:space="preserve">Что такое воспитательное занятие с учащимися? </w:t>
      </w:r>
    </w:p>
    <w:p w:rsidR="008A0B4C" w:rsidRPr="00A12DD8" w:rsidRDefault="008A0B4C" w:rsidP="008A0B4C">
      <w:pPr>
        <w:widowControl w:val="0"/>
        <w:rPr>
          <w:sz w:val="28"/>
          <w:szCs w:val="28"/>
        </w:rPr>
      </w:pPr>
      <w:r w:rsidRPr="00A12DD8">
        <w:rPr>
          <w:sz w:val="28"/>
          <w:szCs w:val="28"/>
        </w:rPr>
        <w:t xml:space="preserve">1) вид организации и осуществления конкретной деятельности </w:t>
      </w:r>
      <w:r w:rsidRPr="00A12DD8">
        <w:rPr>
          <w:sz w:val="28"/>
          <w:szCs w:val="28"/>
        </w:rPr>
        <w:lastRenderedPageBreak/>
        <w:t>воспитанников,</w:t>
      </w:r>
    </w:p>
    <w:p w:rsidR="008A0B4C" w:rsidRPr="00A12DD8" w:rsidRDefault="008A0B4C" w:rsidP="008A0B4C">
      <w:pPr>
        <w:widowControl w:val="0"/>
        <w:rPr>
          <w:sz w:val="28"/>
          <w:szCs w:val="28"/>
        </w:rPr>
      </w:pPr>
      <w:r w:rsidRPr="00A12DD8">
        <w:rPr>
          <w:sz w:val="28"/>
          <w:szCs w:val="28"/>
        </w:rPr>
        <w:t>2) инструмент (средство) педагогического воздействия,</w:t>
      </w:r>
    </w:p>
    <w:p w:rsidR="008A0B4C" w:rsidRPr="00A12DD8" w:rsidRDefault="008A0B4C" w:rsidP="008A0B4C">
      <w:pPr>
        <w:widowControl w:val="0"/>
        <w:rPr>
          <w:sz w:val="28"/>
          <w:szCs w:val="28"/>
        </w:rPr>
      </w:pPr>
      <w:r w:rsidRPr="00A12DD8">
        <w:rPr>
          <w:sz w:val="28"/>
          <w:szCs w:val="28"/>
        </w:rPr>
        <w:t>3) полезное занятие для школьников во внеурочное время.</w:t>
      </w:r>
    </w:p>
    <w:p w:rsidR="008A0B4C" w:rsidRPr="00A12DD8" w:rsidRDefault="008A0B4C" w:rsidP="008A0B4C">
      <w:pPr>
        <w:widowControl w:val="0"/>
        <w:rPr>
          <w:b/>
          <w:sz w:val="28"/>
          <w:szCs w:val="28"/>
        </w:rPr>
      </w:pPr>
      <w:r w:rsidRPr="00A12DD8">
        <w:rPr>
          <w:b/>
          <w:sz w:val="28"/>
          <w:szCs w:val="28"/>
        </w:rPr>
        <w:t xml:space="preserve">Задание 10. </w:t>
      </w:r>
      <w:r w:rsidRPr="00A12DD8">
        <w:rPr>
          <w:sz w:val="28"/>
          <w:szCs w:val="28"/>
        </w:rPr>
        <w:t xml:space="preserve">Функции классного руководителя: </w:t>
      </w:r>
    </w:p>
    <w:p w:rsidR="008A0B4C" w:rsidRPr="00A12DD8" w:rsidRDefault="008A0B4C" w:rsidP="008A0B4C">
      <w:pPr>
        <w:widowControl w:val="0"/>
        <w:rPr>
          <w:sz w:val="28"/>
          <w:szCs w:val="28"/>
        </w:rPr>
      </w:pPr>
      <w:r w:rsidRPr="00A12DD8">
        <w:rPr>
          <w:sz w:val="28"/>
          <w:szCs w:val="28"/>
        </w:rPr>
        <w:t>1) сплочение детского коллектива,</w:t>
      </w:r>
    </w:p>
    <w:p w:rsidR="008A0B4C" w:rsidRPr="00A12DD8" w:rsidRDefault="008A0B4C" w:rsidP="008A0B4C">
      <w:pPr>
        <w:widowControl w:val="0"/>
        <w:rPr>
          <w:sz w:val="28"/>
          <w:szCs w:val="28"/>
        </w:rPr>
      </w:pPr>
      <w:r w:rsidRPr="00A12DD8">
        <w:rPr>
          <w:sz w:val="28"/>
          <w:szCs w:val="28"/>
        </w:rPr>
        <w:t>2) осуществление наказания,</w:t>
      </w:r>
    </w:p>
    <w:p w:rsidR="008A0B4C" w:rsidRPr="00A12DD8" w:rsidRDefault="008A0B4C" w:rsidP="008A0B4C">
      <w:pPr>
        <w:widowControl w:val="0"/>
        <w:rPr>
          <w:sz w:val="28"/>
          <w:szCs w:val="28"/>
        </w:rPr>
      </w:pPr>
      <w:r w:rsidRPr="00A12DD8">
        <w:rPr>
          <w:sz w:val="28"/>
          <w:szCs w:val="28"/>
        </w:rPr>
        <w:t>3) планирование и организация внеклассной воспитательной работы.</w:t>
      </w:r>
    </w:p>
    <w:p w:rsidR="008A0B4C" w:rsidRPr="00A12DD8" w:rsidRDefault="008A0B4C" w:rsidP="008A0B4C">
      <w:pPr>
        <w:widowControl w:val="0"/>
        <w:rPr>
          <w:b/>
          <w:sz w:val="28"/>
          <w:szCs w:val="28"/>
        </w:rPr>
      </w:pPr>
      <w:r w:rsidRPr="00A12DD8">
        <w:rPr>
          <w:b/>
          <w:sz w:val="28"/>
          <w:szCs w:val="28"/>
        </w:rPr>
        <w:t xml:space="preserve">Задание 11. </w:t>
      </w:r>
      <w:r w:rsidRPr="00A12DD8">
        <w:rPr>
          <w:sz w:val="28"/>
          <w:szCs w:val="28"/>
        </w:rPr>
        <w:t xml:space="preserve">Основные методы педагогического руководства ученическим коллективом: </w:t>
      </w:r>
    </w:p>
    <w:p w:rsidR="008A0B4C" w:rsidRPr="00A12DD8" w:rsidRDefault="008A0B4C" w:rsidP="008A0B4C">
      <w:pPr>
        <w:widowControl w:val="0"/>
        <w:rPr>
          <w:sz w:val="28"/>
          <w:szCs w:val="28"/>
        </w:rPr>
      </w:pPr>
      <w:r w:rsidRPr="00A12DD8">
        <w:rPr>
          <w:sz w:val="28"/>
          <w:szCs w:val="28"/>
        </w:rPr>
        <w:t>1) метод параллельного действия,</w:t>
      </w:r>
    </w:p>
    <w:p w:rsidR="008A0B4C" w:rsidRPr="00A12DD8" w:rsidRDefault="008A0B4C" w:rsidP="008A0B4C">
      <w:pPr>
        <w:widowControl w:val="0"/>
        <w:rPr>
          <w:sz w:val="28"/>
          <w:szCs w:val="28"/>
        </w:rPr>
      </w:pPr>
      <w:r w:rsidRPr="00A12DD8">
        <w:rPr>
          <w:sz w:val="28"/>
          <w:szCs w:val="28"/>
        </w:rPr>
        <w:t>2) педагогическое требование,</w:t>
      </w:r>
    </w:p>
    <w:p w:rsidR="008A0B4C" w:rsidRPr="00A12DD8" w:rsidRDefault="008A0B4C" w:rsidP="008A0B4C">
      <w:pPr>
        <w:widowControl w:val="0"/>
        <w:rPr>
          <w:sz w:val="28"/>
          <w:szCs w:val="28"/>
        </w:rPr>
      </w:pPr>
      <w:r w:rsidRPr="00A12DD8">
        <w:rPr>
          <w:sz w:val="28"/>
          <w:szCs w:val="28"/>
        </w:rPr>
        <w:t>3) совместная деятельность по достижению перспективы.</w:t>
      </w:r>
    </w:p>
    <w:p w:rsidR="008A0B4C" w:rsidRPr="00A12DD8" w:rsidRDefault="008A0B4C" w:rsidP="008A0B4C">
      <w:pPr>
        <w:widowControl w:val="0"/>
        <w:rPr>
          <w:b/>
          <w:sz w:val="28"/>
          <w:szCs w:val="28"/>
        </w:rPr>
      </w:pPr>
      <w:r w:rsidRPr="00A12DD8">
        <w:rPr>
          <w:b/>
          <w:sz w:val="28"/>
          <w:szCs w:val="28"/>
        </w:rPr>
        <w:t xml:space="preserve">Задание 12. </w:t>
      </w:r>
      <w:r w:rsidRPr="00A12DD8">
        <w:rPr>
          <w:sz w:val="28"/>
          <w:szCs w:val="28"/>
        </w:rPr>
        <w:t xml:space="preserve">Какие из данных положений являются принципами воспитания? </w:t>
      </w:r>
    </w:p>
    <w:p w:rsidR="008A0B4C" w:rsidRPr="00A12DD8" w:rsidRDefault="008A0B4C" w:rsidP="008A0B4C">
      <w:pPr>
        <w:widowControl w:val="0"/>
        <w:rPr>
          <w:sz w:val="28"/>
          <w:szCs w:val="28"/>
        </w:rPr>
      </w:pPr>
      <w:r w:rsidRPr="00A12DD8">
        <w:rPr>
          <w:sz w:val="28"/>
          <w:szCs w:val="28"/>
        </w:rPr>
        <w:t>1) учет возрастных и индивидуальных особенностей детей,</w:t>
      </w:r>
    </w:p>
    <w:p w:rsidR="008A0B4C" w:rsidRPr="00A12DD8" w:rsidRDefault="008A0B4C" w:rsidP="008A0B4C">
      <w:pPr>
        <w:widowControl w:val="0"/>
        <w:rPr>
          <w:sz w:val="28"/>
          <w:szCs w:val="28"/>
        </w:rPr>
      </w:pPr>
      <w:r w:rsidRPr="00A12DD8">
        <w:rPr>
          <w:sz w:val="28"/>
          <w:szCs w:val="28"/>
        </w:rPr>
        <w:t>2) преемственность в воспитании,</w:t>
      </w:r>
    </w:p>
    <w:p w:rsidR="008A0B4C" w:rsidRPr="00A12DD8" w:rsidRDefault="008A0B4C" w:rsidP="008A0B4C">
      <w:pPr>
        <w:widowControl w:val="0"/>
        <w:rPr>
          <w:sz w:val="28"/>
          <w:szCs w:val="28"/>
        </w:rPr>
      </w:pPr>
      <w:r w:rsidRPr="00A12DD8">
        <w:rPr>
          <w:sz w:val="28"/>
          <w:szCs w:val="28"/>
        </w:rPr>
        <w:t>3) демократизм и гуманизм.</w:t>
      </w:r>
    </w:p>
    <w:p w:rsidR="008A0B4C" w:rsidRPr="00A12DD8" w:rsidRDefault="008A0B4C" w:rsidP="008A0B4C">
      <w:pPr>
        <w:widowControl w:val="0"/>
        <w:rPr>
          <w:b/>
          <w:sz w:val="28"/>
          <w:szCs w:val="28"/>
        </w:rPr>
      </w:pPr>
      <w:r w:rsidRPr="00A12DD8">
        <w:rPr>
          <w:b/>
          <w:sz w:val="28"/>
          <w:szCs w:val="28"/>
        </w:rPr>
        <w:t xml:space="preserve">Задание 13. </w:t>
      </w:r>
      <w:r w:rsidRPr="00A12DD8">
        <w:rPr>
          <w:sz w:val="28"/>
          <w:szCs w:val="28"/>
        </w:rPr>
        <w:t xml:space="preserve">В группу методов организации жизнедеятельности учащихся не входят: </w:t>
      </w:r>
    </w:p>
    <w:p w:rsidR="008A0B4C" w:rsidRPr="00A12DD8" w:rsidRDefault="008A0B4C" w:rsidP="008A0B4C">
      <w:pPr>
        <w:widowControl w:val="0"/>
        <w:rPr>
          <w:sz w:val="28"/>
          <w:szCs w:val="28"/>
        </w:rPr>
      </w:pPr>
      <w:r w:rsidRPr="00A12DD8">
        <w:rPr>
          <w:sz w:val="28"/>
          <w:szCs w:val="28"/>
        </w:rPr>
        <w:t>1) пример,</w:t>
      </w:r>
    </w:p>
    <w:p w:rsidR="008A0B4C" w:rsidRPr="00A12DD8" w:rsidRDefault="008A0B4C" w:rsidP="008A0B4C">
      <w:pPr>
        <w:widowControl w:val="0"/>
        <w:rPr>
          <w:sz w:val="28"/>
          <w:szCs w:val="28"/>
        </w:rPr>
      </w:pPr>
      <w:r w:rsidRPr="00A12DD8">
        <w:rPr>
          <w:sz w:val="28"/>
          <w:szCs w:val="28"/>
        </w:rPr>
        <w:t>2) педагогическое требование,</w:t>
      </w:r>
    </w:p>
    <w:p w:rsidR="008A0B4C" w:rsidRPr="00A12DD8" w:rsidRDefault="008A0B4C" w:rsidP="008A0B4C">
      <w:pPr>
        <w:widowControl w:val="0"/>
        <w:rPr>
          <w:sz w:val="28"/>
          <w:szCs w:val="28"/>
        </w:rPr>
      </w:pPr>
      <w:r w:rsidRPr="00A12DD8">
        <w:rPr>
          <w:sz w:val="28"/>
          <w:szCs w:val="28"/>
        </w:rPr>
        <w:t>3) упражнение.</w:t>
      </w:r>
    </w:p>
    <w:p w:rsidR="008A0B4C" w:rsidRPr="00A12DD8" w:rsidRDefault="008A0B4C" w:rsidP="008A0B4C">
      <w:pPr>
        <w:widowControl w:val="0"/>
        <w:rPr>
          <w:b/>
          <w:sz w:val="28"/>
          <w:szCs w:val="28"/>
        </w:rPr>
      </w:pPr>
      <w:r w:rsidRPr="00A12DD8">
        <w:rPr>
          <w:b/>
          <w:sz w:val="28"/>
          <w:szCs w:val="28"/>
        </w:rPr>
        <w:t xml:space="preserve">Задание 14. </w:t>
      </w:r>
      <w:r w:rsidRPr="00A12DD8">
        <w:rPr>
          <w:sz w:val="28"/>
          <w:szCs w:val="28"/>
        </w:rPr>
        <w:t xml:space="preserve">Что такое воспитание? </w:t>
      </w:r>
    </w:p>
    <w:p w:rsidR="008A0B4C" w:rsidRPr="00A12DD8" w:rsidRDefault="008A0B4C" w:rsidP="008A0B4C">
      <w:pPr>
        <w:widowControl w:val="0"/>
        <w:rPr>
          <w:sz w:val="28"/>
          <w:szCs w:val="28"/>
        </w:rPr>
      </w:pPr>
      <w:r w:rsidRPr="00A12DD8">
        <w:rPr>
          <w:sz w:val="28"/>
          <w:szCs w:val="28"/>
        </w:rPr>
        <w:t>1) воспитание тождественно образованию. Оно направлено на изучение нор и правил поведения в обществе,</w:t>
      </w:r>
    </w:p>
    <w:p w:rsidR="008A0B4C" w:rsidRPr="00A12DD8" w:rsidRDefault="008A0B4C" w:rsidP="008A0B4C">
      <w:pPr>
        <w:widowControl w:val="0"/>
        <w:rPr>
          <w:sz w:val="28"/>
          <w:szCs w:val="28"/>
        </w:rPr>
      </w:pPr>
      <w:r w:rsidRPr="00A12DD8">
        <w:rPr>
          <w:sz w:val="28"/>
          <w:szCs w:val="28"/>
        </w:rPr>
        <w:t>2) воспитание предполагает вооружение ребенка нормами и правилами поведения в обществе,</w:t>
      </w:r>
    </w:p>
    <w:p w:rsidR="008A0B4C" w:rsidRPr="00A12DD8" w:rsidRDefault="008A0B4C" w:rsidP="008A0B4C">
      <w:pPr>
        <w:widowControl w:val="0"/>
        <w:rPr>
          <w:sz w:val="28"/>
          <w:szCs w:val="28"/>
        </w:rPr>
      </w:pPr>
      <w:r w:rsidRPr="00A12DD8">
        <w:rPr>
          <w:sz w:val="28"/>
          <w:szCs w:val="28"/>
        </w:rPr>
        <w:t>3) воспитание – организованный и целенаправленный процесс формирования личности человека в соответствии с потребностями общественно-экономического развития.</w:t>
      </w:r>
    </w:p>
    <w:p w:rsidR="008A0B4C" w:rsidRPr="00A12DD8" w:rsidRDefault="008A0B4C" w:rsidP="008A0B4C">
      <w:pPr>
        <w:widowControl w:val="0"/>
        <w:rPr>
          <w:b/>
          <w:sz w:val="28"/>
          <w:szCs w:val="28"/>
        </w:rPr>
      </w:pPr>
      <w:r w:rsidRPr="00A12DD8">
        <w:rPr>
          <w:b/>
          <w:sz w:val="28"/>
          <w:szCs w:val="28"/>
        </w:rPr>
        <w:t xml:space="preserve">Задание 15. </w:t>
      </w:r>
      <w:r w:rsidRPr="00A12DD8">
        <w:rPr>
          <w:sz w:val="28"/>
          <w:szCs w:val="28"/>
        </w:rPr>
        <w:t xml:space="preserve">Стиль педагогического общения, при котором педагог самоустраняется от ответственности за принятие решения, не вмешивается в возникающие конфликты, называется: </w:t>
      </w:r>
    </w:p>
    <w:p w:rsidR="008A0B4C" w:rsidRPr="00A12DD8" w:rsidRDefault="008A0B4C" w:rsidP="008A0B4C">
      <w:pPr>
        <w:widowControl w:val="0"/>
        <w:rPr>
          <w:sz w:val="28"/>
          <w:szCs w:val="28"/>
        </w:rPr>
      </w:pPr>
      <w:r w:rsidRPr="00A12DD8">
        <w:rPr>
          <w:sz w:val="28"/>
          <w:szCs w:val="28"/>
        </w:rPr>
        <w:t>1) авторитарным,</w:t>
      </w:r>
    </w:p>
    <w:p w:rsidR="008A0B4C" w:rsidRPr="00A12DD8" w:rsidRDefault="008A0B4C" w:rsidP="008A0B4C">
      <w:pPr>
        <w:widowControl w:val="0"/>
        <w:rPr>
          <w:sz w:val="28"/>
          <w:szCs w:val="28"/>
        </w:rPr>
      </w:pPr>
      <w:r w:rsidRPr="00A12DD8">
        <w:rPr>
          <w:sz w:val="28"/>
          <w:szCs w:val="28"/>
        </w:rPr>
        <w:t>2) либеральным,</w:t>
      </w:r>
    </w:p>
    <w:p w:rsidR="008A0B4C" w:rsidRPr="00A12DD8" w:rsidRDefault="008A0B4C" w:rsidP="008A0B4C">
      <w:pPr>
        <w:widowControl w:val="0"/>
        <w:rPr>
          <w:sz w:val="28"/>
          <w:szCs w:val="28"/>
        </w:rPr>
      </w:pPr>
      <w:r w:rsidRPr="00A12DD8">
        <w:rPr>
          <w:sz w:val="28"/>
          <w:szCs w:val="28"/>
        </w:rPr>
        <w:t>3) демократическим.</w:t>
      </w:r>
    </w:p>
    <w:p w:rsidR="008A0B4C" w:rsidRPr="00A12DD8" w:rsidRDefault="008A0B4C" w:rsidP="008A0B4C">
      <w:pPr>
        <w:widowControl w:val="0"/>
        <w:rPr>
          <w:b/>
          <w:sz w:val="28"/>
          <w:szCs w:val="28"/>
        </w:rPr>
      </w:pPr>
      <w:r w:rsidRPr="00A12DD8">
        <w:rPr>
          <w:b/>
          <w:sz w:val="28"/>
          <w:szCs w:val="28"/>
        </w:rPr>
        <w:t xml:space="preserve">Задание 16. </w:t>
      </w:r>
      <w:r w:rsidRPr="00A12DD8">
        <w:rPr>
          <w:sz w:val="28"/>
          <w:szCs w:val="28"/>
        </w:rPr>
        <w:t>В основе нравственного воспитания лежат:</w:t>
      </w:r>
    </w:p>
    <w:p w:rsidR="008A0B4C" w:rsidRPr="00A12DD8" w:rsidRDefault="008A0B4C" w:rsidP="008A0B4C">
      <w:pPr>
        <w:widowControl w:val="0"/>
        <w:rPr>
          <w:sz w:val="28"/>
          <w:szCs w:val="28"/>
        </w:rPr>
      </w:pPr>
      <w:r w:rsidRPr="00A12DD8">
        <w:rPr>
          <w:sz w:val="28"/>
          <w:szCs w:val="28"/>
        </w:rPr>
        <w:t>1) мировоззренческие идеи,</w:t>
      </w:r>
    </w:p>
    <w:p w:rsidR="008A0B4C" w:rsidRPr="00A12DD8" w:rsidRDefault="008A0B4C" w:rsidP="008A0B4C">
      <w:pPr>
        <w:widowControl w:val="0"/>
        <w:rPr>
          <w:sz w:val="28"/>
          <w:szCs w:val="28"/>
        </w:rPr>
      </w:pPr>
      <w:r w:rsidRPr="00A12DD8">
        <w:rPr>
          <w:sz w:val="28"/>
          <w:szCs w:val="28"/>
        </w:rPr>
        <w:t>2) общечеловеческие ценности,</w:t>
      </w:r>
    </w:p>
    <w:p w:rsidR="008A0B4C" w:rsidRPr="00A12DD8" w:rsidRDefault="008A0B4C" w:rsidP="008A0B4C">
      <w:pPr>
        <w:widowControl w:val="0"/>
        <w:rPr>
          <w:sz w:val="28"/>
          <w:szCs w:val="28"/>
        </w:rPr>
      </w:pPr>
      <w:r w:rsidRPr="00A12DD8">
        <w:rPr>
          <w:sz w:val="28"/>
          <w:szCs w:val="28"/>
        </w:rPr>
        <w:t>3) научные знания.</w:t>
      </w:r>
    </w:p>
    <w:p w:rsidR="008A0B4C" w:rsidRPr="00A12DD8" w:rsidRDefault="008A0B4C" w:rsidP="008A0B4C">
      <w:pPr>
        <w:widowControl w:val="0"/>
        <w:rPr>
          <w:b/>
          <w:sz w:val="28"/>
          <w:szCs w:val="28"/>
        </w:rPr>
      </w:pPr>
      <w:r w:rsidRPr="00A12DD8">
        <w:rPr>
          <w:b/>
          <w:sz w:val="28"/>
          <w:szCs w:val="28"/>
        </w:rPr>
        <w:t xml:space="preserve">Задание 17. </w:t>
      </w:r>
      <w:r w:rsidRPr="00A12DD8">
        <w:rPr>
          <w:sz w:val="28"/>
          <w:szCs w:val="28"/>
        </w:rPr>
        <w:t xml:space="preserve">Главные задачи трудового воспитания: </w:t>
      </w:r>
    </w:p>
    <w:p w:rsidR="008A0B4C" w:rsidRPr="00A12DD8" w:rsidRDefault="008A0B4C" w:rsidP="008A0B4C">
      <w:pPr>
        <w:widowControl w:val="0"/>
        <w:rPr>
          <w:sz w:val="28"/>
          <w:szCs w:val="28"/>
        </w:rPr>
      </w:pPr>
      <w:r w:rsidRPr="00A12DD8">
        <w:rPr>
          <w:sz w:val="28"/>
          <w:szCs w:val="28"/>
        </w:rPr>
        <w:t>1) знание большого числа профессий,</w:t>
      </w:r>
    </w:p>
    <w:p w:rsidR="008A0B4C" w:rsidRPr="00A12DD8" w:rsidRDefault="008A0B4C" w:rsidP="008A0B4C">
      <w:pPr>
        <w:widowControl w:val="0"/>
        <w:rPr>
          <w:sz w:val="28"/>
          <w:szCs w:val="28"/>
        </w:rPr>
      </w:pPr>
      <w:r w:rsidRPr="00A12DD8">
        <w:rPr>
          <w:sz w:val="28"/>
          <w:szCs w:val="28"/>
        </w:rPr>
        <w:t>2)</w:t>
      </w:r>
      <w:r>
        <w:rPr>
          <w:sz w:val="28"/>
          <w:szCs w:val="28"/>
        </w:rPr>
        <w:t xml:space="preserve"> </w:t>
      </w:r>
      <w:r w:rsidRPr="00A12DD8">
        <w:rPr>
          <w:sz w:val="28"/>
          <w:szCs w:val="28"/>
        </w:rPr>
        <w:t>развитие и подготовка добросовестного, ответственного и творческого отношения к разным видам трудовой деятельности,</w:t>
      </w:r>
    </w:p>
    <w:p w:rsidR="008A0B4C" w:rsidRPr="00A12DD8" w:rsidRDefault="008A0B4C" w:rsidP="008A0B4C">
      <w:pPr>
        <w:widowControl w:val="0"/>
        <w:rPr>
          <w:sz w:val="28"/>
          <w:szCs w:val="28"/>
        </w:rPr>
      </w:pPr>
      <w:r w:rsidRPr="00A12DD8">
        <w:rPr>
          <w:sz w:val="28"/>
          <w:szCs w:val="28"/>
        </w:rPr>
        <w:t>3) накопление профессионального опыта.</w:t>
      </w:r>
    </w:p>
    <w:p w:rsidR="008A0B4C" w:rsidRPr="00A12DD8" w:rsidRDefault="008A0B4C" w:rsidP="008A0B4C">
      <w:pPr>
        <w:widowControl w:val="0"/>
        <w:rPr>
          <w:b/>
          <w:sz w:val="28"/>
          <w:szCs w:val="28"/>
        </w:rPr>
      </w:pPr>
      <w:r w:rsidRPr="00A12DD8">
        <w:rPr>
          <w:b/>
          <w:sz w:val="28"/>
          <w:szCs w:val="28"/>
        </w:rPr>
        <w:t xml:space="preserve">Задание 18. </w:t>
      </w:r>
      <w:r w:rsidRPr="00A12DD8">
        <w:rPr>
          <w:sz w:val="28"/>
          <w:szCs w:val="28"/>
        </w:rPr>
        <w:t xml:space="preserve">Каковы формы взаимодействия педагога с родителями </w:t>
      </w:r>
      <w:r w:rsidRPr="00A12DD8">
        <w:rPr>
          <w:sz w:val="28"/>
          <w:szCs w:val="28"/>
        </w:rPr>
        <w:lastRenderedPageBreak/>
        <w:t xml:space="preserve">школьника? </w:t>
      </w:r>
    </w:p>
    <w:p w:rsidR="008A0B4C" w:rsidRPr="00A12DD8" w:rsidRDefault="008A0B4C" w:rsidP="008A0B4C">
      <w:pPr>
        <w:widowControl w:val="0"/>
        <w:rPr>
          <w:sz w:val="28"/>
          <w:szCs w:val="28"/>
        </w:rPr>
      </w:pPr>
      <w:r w:rsidRPr="00A12DD8">
        <w:rPr>
          <w:sz w:val="28"/>
          <w:szCs w:val="28"/>
        </w:rPr>
        <w:t>1) родительское собрание,</w:t>
      </w:r>
    </w:p>
    <w:p w:rsidR="008A0B4C" w:rsidRPr="00A12DD8" w:rsidRDefault="008A0B4C" w:rsidP="008A0B4C">
      <w:pPr>
        <w:widowControl w:val="0"/>
        <w:rPr>
          <w:sz w:val="28"/>
          <w:szCs w:val="28"/>
        </w:rPr>
      </w:pPr>
      <w:r w:rsidRPr="00A12DD8">
        <w:rPr>
          <w:sz w:val="28"/>
          <w:szCs w:val="28"/>
        </w:rPr>
        <w:t>2) совместное проведение праздников,</w:t>
      </w:r>
    </w:p>
    <w:p w:rsidR="008A0B4C" w:rsidRPr="00A12DD8" w:rsidRDefault="008A0B4C" w:rsidP="008A0B4C">
      <w:pPr>
        <w:widowControl w:val="0"/>
        <w:rPr>
          <w:sz w:val="28"/>
          <w:szCs w:val="28"/>
        </w:rPr>
      </w:pPr>
      <w:r w:rsidRPr="00A12DD8">
        <w:rPr>
          <w:sz w:val="28"/>
          <w:szCs w:val="28"/>
        </w:rPr>
        <w:t>3) индивидуальные консультации.</w:t>
      </w:r>
    </w:p>
    <w:p w:rsidR="008A0B4C" w:rsidRPr="00A12DD8" w:rsidRDefault="008A0B4C" w:rsidP="008A0B4C">
      <w:pPr>
        <w:widowControl w:val="0"/>
        <w:rPr>
          <w:b/>
          <w:sz w:val="28"/>
          <w:szCs w:val="28"/>
        </w:rPr>
      </w:pPr>
      <w:r w:rsidRPr="00A12DD8">
        <w:rPr>
          <w:b/>
          <w:sz w:val="28"/>
          <w:szCs w:val="28"/>
        </w:rPr>
        <w:t xml:space="preserve">Задание 19. </w:t>
      </w:r>
      <w:r w:rsidRPr="00A12DD8">
        <w:rPr>
          <w:sz w:val="28"/>
          <w:szCs w:val="28"/>
        </w:rPr>
        <w:t xml:space="preserve">К признакам ученического коллектива относят: </w:t>
      </w:r>
    </w:p>
    <w:p w:rsidR="008A0B4C" w:rsidRPr="00A12DD8" w:rsidRDefault="008A0B4C" w:rsidP="008A0B4C">
      <w:pPr>
        <w:widowControl w:val="0"/>
        <w:rPr>
          <w:sz w:val="28"/>
          <w:szCs w:val="28"/>
        </w:rPr>
      </w:pPr>
      <w:r w:rsidRPr="00A12DD8">
        <w:rPr>
          <w:sz w:val="28"/>
          <w:szCs w:val="28"/>
        </w:rPr>
        <w:t>1) общие цели,</w:t>
      </w:r>
    </w:p>
    <w:p w:rsidR="008A0B4C" w:rsidRPr="00A12DD8" w:rsidRDefault="008A0B4C" w:rsidP="008A0B4C">
      <w:pPr>
        <w:widowControl w:val="0"/>
        <w:rPr>
          <w:sz w:val="28"/>
          <w:szCs w:val="28"/>
        </w:rPr>
      </w:pPr>
      <w:r w:rsidRPr="00A12DD8">
        <w:rPr>
          <w:sz w:val="28"/>
          <w:szCs w:val="28"/>
        </w:rPr>
        <w:t>2) совместную деятельность и общение,</w:t>
      </w:r>
    </w:p>
    <w:p w:rsidR="008A0B4C" w:rsidRPr="00A12DD8" w:rsidRDefault="008A0B4C" w:rsidP="008A0B4C">
      <w:pPr>
        <w:widowControl w:val="0"/>
        <w:rPr>
          <w:sz w:val="28"/>
          <w:szCs w:val="28"/>
        </w:rPr>
      </w:pPr>
      <w:r w:rsidRPr="00A12DD8">
        <w:rPr>
          <w:sz w:val="28"/>
          <w:szCs w:val="28"/>
        </w:rPr>
        <w:t>3) наличие актива класса.</w:t>
      </w:r>
    </w:p>
    <w:p w:rsidR="008A0B4C" w:rsidRPr="00A12DD8" w:rsidRDefault="008A0B4C" w:rsidP="008A0B4C">
      <w:pPr>
        <w:widowControl w:val="0"/>
        <w:rPr>
          <w:b/>
          <w:sz w:val="28"/>
          <w:szCs w:val="28"/>
        </w:rPr>
      </w:pPr>
      <w:r w:rsidRPr="00A12DD8">
        <w:rPr>
          <w:b/>
          <w:sz w:val="28"/>
          <w:szCs w:val="28"/>
        </w:rPr>
        <w:t xml:space="preserve">Задание 20. </w:t>
      </w:r>
      <w:r w:rsidRPr="00A12DD8">
        <w:rPr>
          <w:sz w:val="28"/>
          <w:szCs w:val="28"/>
        </w:rPr>
        <w:t xml:space="preserve">Стиль педагогического общения, при котором педагог единолично определяет цели взаимодействия и субъективно оценивает результаты деятельности ученика, называется: </w:t>
      </w:r>
    </w:p>
    <w:p w:rsidR="008A0B4C" w:rsidRPr="00A12DD8" w:rsidRDefault="008A0B4C" w:rsidP="008A0B4C">
      <w:pPr>
        <w:widowControl w:val="0"/>
        <w:rPr>
          <w:sz w:val="28"/>
          <w:szCs w:val="28"/>
        </w:rPr>
      </w:pPr>
      <w:r w:rsidRPr="00A12DD8">
        <w:rPr>
          <w:sz w:val="28"/>
          <w:szCs w:val="28"/>
        </w:rPr>
        <w:t>1) попустительским,</w:t>
      </w:r>
    </w:p>
    <w:p w:rsidR="008A0B4C" w:rsidRPr="00A12DD8" w:rsidRDefault="008A0B4C" w:rsidP="008A0B4C">
      <w:pPr>
        <w:widowControl w:val="0"/>
        <w:rPr>
          <w:sz w:val="28"/>
          <w:szCs w:val="28"/>
        </w:rPr>
      </w:pPr>
      <w:r w:rsidRPr="00A12DD8">
        <w:rPr>
          <w:sz w:val="28"/>
          <w:szCs w:val="28"/>
        </w:rPr>
        <w:t>2) авторитарным,</w:t>
      </w:r>
    </w:p>
    <w:p w:rsidR="008A0B4C" w:rsidRDefault="008A0B4C" w:rsidP="008A0B4C">
      <w:pPr>
        <w:widowControl w:val="0"/>
        <w:rPr>
          <w:sz w:val="28"/>
          <w:szCs w:val="28"/>
        </w:rPr>
      </w:pPr>
      <w:r w:rsidRPr="00A12DD8">
        <w:rPr>
          <w:sz w:val="28"/>
          <w:szCs w:val="28"/>
        </w:rPr>
        <w:t>3) демократиче</w:t>
      </w:r>
      <w:r w:rsidRPr="003B29C9">
        <w:rPr>
          <w:sz w:val="28"/>
          <w:szCs w:val="28"/>
        </w:rPr>
        <w:t>ским.</w:t>
      </w:r>
    </w:p>
    <w:p w:rsidR="00B84BF7" w:rsidRPr="00A12DD8" w:rsidRDefault="00B84BF7" w:rsidP="00B84BF7">
      <w:pPr>
        <w:widowControl w:val="0"/>
        <w:rPr>
          <w:b/>
          <w:bCs/>
          <w:sz w:val="28"/>
          <w:szCs w:val="28"/>
        </w:rPr>
      </w:pPr>
      <w:r>
        <w:rPr>
          <w:b/>
          <w:bCs/>
          <w:sz w:val="28"/>
          <w:szCs w:val="28"/>
        </w:rPr>
        <w:t>ВАРИАНТ 5</w:t>
      </w:r>
    </w:p>
    <w:p w:rsidR="00B84BF7" w:rsidRDefault="00B84BF7" w:rsidP="008A0B4C">
      <w:pPr>
        <w:widowControl w:val="0"/>
        <w:rPr>
          <w:sz w:val="28"/>
          <w:szCs w:val="28"/>
        </w:rPr>
      </w:pPr>
    </w:p>
    <w:p w:rsidR="00B84BF7" w:rsidRPr="00DB6ACD" w:rsidRDefault="00B84BF7" w:rsidP="00B84BF7">
      <w:pPr>
        <w:pStyle w:val="Standard"/>
        <w:ind w:hanging="14"/>
        <w:jc w:val="both"/>
        <w:rPr>
          <w:sz w:val="28"/>
          <w:szCs w:val="28"/>
          <w:lang w:val="ru-RU"/>
        </w:rPr>
      </w:pPr>
      <w:r w:rsidRPr="00DB6ACD">
        <w:rPr>
          <w:sz w:val="28"/>
          <w:szCs w:val="28"/>
          <w:lang w:val="ru-RU"/>
        </w:rPr>
        <w:t>1. Задачи теоретической педагогики:</w:t>
      </w:r>
    </w:p>
    <w:p w:rsidR="00B84BF7" w:rsidRPr="00DB6ACD" w:rsidRDefault="00B84BF7" w:rsidP="00B84BF7">
      <w:pPr>
        <w:pStyle w:val="Standard"/>
        <w:ind w:firstLine="230"/>
        <w:jc w:val="both"/>
        <w:rPr>
          <w:sz w:val="28"/>
          <w:szCs w:val="28"/>
          <w:lang w:val="ru-RU"/>
        </w:rPr>
      </w:pPr>
      <w:r w:rsidRPr="00DB6ACD">
        <w:rPr>
          <w:sz w:val="28"/>
          <w:szCs w:val="28"/>
          <w:lang w:val="ru-RU"/>
        </w:rPr>
        <w:t>а) познание законов воспитания, образования и обучения человека;</w:t>
      </w:r>
    </w:p>
    <w:p w:rsidR="00B84BF7" w:rsidRPr="00DB6ACD" w:rsidRDefault="00B84BF7" w:rsidP="00B84BF7">
      <w:pPr>
        <w:pStyle w:val="Standard"/>
        <w:ind w:firstLine="230"/>
        <w:jc w:val="both"/>
        <w:rPr>
          <w:sz w:val="28"/>
          <w:szCs w:val="28"/>
          <w:lang w:val="ru-RU"/>
        </w:rPr>
      </w:pPr>
      <w:r w:rsidRPr="00DB6ACD">
        <w:rPr>
          <w:sz w:val="28"/>
          <w:szCs w:val="28"/>
          <w:lang w:val="ru-RU"/>
        </w:rPr>
        <w:t>б) телесное развитие человека;</w:t>
      </w:r>
    </w:p>
    <w:p w:rsidR="00B84BF7" w:rsidRPr="00DB6ACD" w:rsidRDefault="00B84BF7" w:rsidP="00B84BF7">
      <w:pPr>
        <w:pStyle w:val="Standard"/>
        <w:ind w:firstLine="230"/>
        <w:jc w:val="both"/>
        <w:rPr>
          <w:sz w:val="28"/>
          <w:szCs w:val="28"/>
          <w:lang w:val="ru-RU"/>
        </w:rPr>
      </w:pPr>
      <w:r w:rsidRPr="00DB6ACD">
        <w:rPr>
          <w:sz w:val="28"/>
          <w:szCs w:val="28"/>
          <w:lang w:val="ru-RU"/>
        </w:rPr>
        <w:t>в) накопление знаний подрастающим поколением.</w:t>
      </w:r>
    </w:p>
    <w:p w:rsidR="00B84BF7" w:rsidRPr="00DB6ACD" w:rsidRDefault="00B84BF7" w:rsidP="00B84BF7">
      <w:pPr>
        <w:pStyle w:val="Standard"/>
        <w:ind w:hanging="14"/>
        <w:jc w:val="both"/>
        <w:rPr>
          <w:sz w:val="28"/>
          <w:szCs w:val="28"/>
          <w:lang w:val="ru-RU"/>
        </w:rPr>
      </w:pPr>
      <w:r w:rsidRPr="00DB6ACD">
        <w:rPr>
          <w:sz w:val="28"/>
          <w:szCs w:val="28"/>
          <w:lang w:val="ru-RU"/>
        </w:rPr>
        <w:t>2. Основой педагогической теории стала классно-урочная система, предложенная:</w:t>
      </w:r>
    </w:p>
    <w:p w:rsidR="00B84BF7" w:rsidRPr="00DB6ACD" w:rsidRDefault="00B84BF7" w:rsidP="00B84BF7">
      <w:pPr>
        <w:pStyle w:val="Standard"/>
        <w:ind w:firstLine="257"/>
        <w:jc w:val="both"/>
        <w:rPr>
          <w:sz w:val="28"/>
          <w:szCs w:val="28"/>
          <w:lang w:val="ru-RU"/>
        </w:rPr>
      </w:pPr>
      <w:r w:rsidRPr="00DB6ACD">
        <w:rPr>
          <w:sz w:val="28"/>
          <w:szCs w:val="28"/>
          <w:lang w:val="ru-RU"/>
        </w:rPr>
        <w:t>а) Д.Локком;</w:t>
      </w:r>
    </w:p>
    <w:p w:rsidR="00B84BF7" w:rsidRPr="00DB6ACD" w:rsidRDefault="00B84BF7" w:rsidP="00B84BF7">
      <w:pPr>
        <w:pStyle w:val="Standard"/>
        <w:ind w:firstLine="257"/>
        <w:jc w:val="both"/>
        <w:rPr>
          <w:sz w:val="28"/>
          <w:szCs w:val="28"/>
          <w:lang w:val="ru-RU"/>
        </w:rPr>
      </w:pPr>
      <w:r w:rsidRPr="00DB6ACD">
        <w:rPr>
          <w:sz w:val="28"/>
          <w:szCs w:val="28"/>
          <w:lang w:val="ru-RU"/>
        </w:rPr>
        <w:t>б) Я.А. Коменским;</w:t>
      </w:r>
    </w:p>
    <w:p w:rsidR="00B84BF7" w:rsidRPr="00DB6ACD" w:rsidRDefault="00B84BF7" w:rsidP="00B84BF7">
      <w:pPr>
        <w:pStyle w:val="Standard"/>
        <w:ind w:firstLine="257"/>
        <w:jc w:val="both"/>
        <w:rPr>
          <w:sz w:val="28"/>
          <w:szCs w:val="28"/>
          <w:lang w:val="ru-RU"/>
        </w:rPr>
      </w:pPr>
      <w:r w:rsidRPr="00DB6ACD">
        <w:rPr>
          <w:sz w:val="28"/>
          <w:szCs w:val="28"/>
          <w:lang w:val="ru-RU"/>
        </w:rPr>
        <w:t>в) И.Г. Песталоцци.</w:t>
      </w:r>
    </w:p>
    <w:p w:rsidR="00B84BF7" w:rsidRPr="00DB6ACD" w:rsidRDefault="00B84BF7" w:rsidP="00B84BF7">
      <w:pPr>
        <w:pStyle w:val="Standard"/>
        <w:ind w:hanging="14"/>
        <w:jc w:val="both"/>
        <w:rPr>
          <w:sz w:val="28"/>
          <w:szCs w:val="28"/>
          <w:lang w:val="ru-RU"/>
        </w:rPr>
      </w:pPr>
      <w:r w:rsidRPr="00DB6ACD">
        <w:rPr>
          <w:sz w:val="28"/>
          <w:szCs w:val="28"/>
          <w:lang w:val="ru-RU"/>
        </w:rPr>
        <w:t>3. Автором учебника «Родное слово» выдержавшим 187 переизданий являлся:</w:t>
      </w:r>
    </w:p>
    <w:p w:rsidR="00B84BF7" w:rsidRPr="00DB6ACD" w:rsidRDefault="00B84BF7" w:rsidP="00B84BF7">
      <w:pPr>
        <w:pStyle w:val="Standard"/>
        <w:ind w:left="-14" w:firstLine="203"/>
        <w:jc w:val="both"/>
        <w:rPr>
          <w:sz w:val="28"/>
          <w:szCs w:val="28"/>
          <w:lang w:val="ru-RU"/>
        </w:rPr>
      </w:pPr>
      <w:r w:rsidRPr="00DB6ACD">
        <w:rPr>
          <w:sz w:val="28"/>
          <w:szCs w:val="28"/>
          <w:lang w:val="ru-RU"/>
        </w:rPr>
        <w:t>а) В.С. Сухомлинский;</w:t>
      </w:r>
    </w:p>
    <w:p w:rsidR="00B84BF7" w:rsidRPr="00DB6ACD" w:rsidRDefault="00B84BF7" w:rsidP="00B84BF7">
      <w:pPr>
        <w:pStyle w:val="Standard"/>
        <w:ind w:left="-14" w:firstLine="203"/>
        <w:jc w:val="both"/>
        <w:rPr>
          <w:sz w:val="28"/>
          <w:szCs w:val="28"/>
          <w:lang w:val="ru-RU"/>
        </w:rPr>
      </w:pPr>
      <w:r w:rsidRPr="00DB6ACD">
        <w:rPr>
          <w:sz w:val="28"/>
          <w:szCs w:val="28"/>
          <w:lang w:val="ru-RU"/>
        </w:rPr>
        <w:t>б) А.С. Макаренко;</w:t>
      </w:r>
    </w:p>
    <w:p w:rsidR="00B84BF7" w:rsidRPr="00DB6ACD" w:rsidRDefault="00B84BF7" w:rsidP="00B84BF7">
      <w:pPr>
        <w:pStyle w:val="Standard"/>
        <w:ind w:left="-14" w:firstLine="203"/>
        <w:jc w:val="both"/>
        <w:rPr>
          <w:sz w:val="28"/>
          <w:szCs w:val="28"/>
          <w:lang w:val="ru-RU"/>
        </w:rPr>
      </w:pPr>
      <w:r w:rsidRPr="00DB6ACD">
        <w:rPr>
          <w:sz w:val="28"/>
          <w:szCs w:val="28"/>
          <w:lang w:val="ru-RU"/>
        </w:rPr>
        <w:t>в) К.Д. Ушинский.</w:t>
      </w:r>
    </w:p>
    <w:p w:rsidR="00B84BF7" w:rsidRPr="00DB6ACD" w:rsidRDefault="00B84BF7" w:rsidP="00B84BF7">
      <w:pPr>
        <w:pStyle w:val="Standard"/>
        <w:ind w:left="-14"/>
        <w:jc w:val="both"/>
        <w:rPr>
          <w:sz w:val="28"/>
          <w:szCs w:val="28"/>
          <w:lang w:val="ru-RU"/>
        </w:rPr>
      </w:pPr>
      <w:r w:rsidRPr="00DB6ACD">
        <w:rPr>
          <w:sz w:val="28"/>
          <w:szCs w:val="28"/>
          <w:lang w:val="ru-RU"/>
        </w:rPr>
        <w:t>4. Воспитание — это:</w:t>
      </w:r>
    </w:p>
    <w:p w:rsidR="00B84BF7" w:rsidRPr="00DB6ACD" w:rsidRDefault="00B84BF7" w:rsidP="00B84BF7">
      <w:pPr>
        <w:pStyle w:val="Standard"/>
        <w:ind w:left="-14" w:firstLine="230"/>
        <w:jc w:val="both"/>
        <w:rPr>
          <w:sz w:val="28"/>
          <w:szCs w:val="28"/>
          <w:lang w:val="ru-RU"/>
        </w:rPr>
      </w:pPr>
      <w:r w:rsidRPr="00DB6ACD">
        <w:rPr>
          <w:sz w:val="28"/>
          <w:szCs w:val="28"/>
          <w:lang w:val="ru-RU"/>
        </w:rPr>
        <w:t>а) процесс воздействия на дисциплину ребенка;</w:t>
      </w:r>
    </w:p>
    <w:p w:rsidR="00B84BF7" w:rsidRPr="00DB6ACD" w:rsidRDefault="00B84BF7" w:rsidP="00B84BF7">
      <w:pPr>
        <w:pStyle w:val="Standard"/>
        <w:ind w:left="-14" w:firstLine="230"/>
        <w:jc w:val="both"/>
        <w:rPr>
          <w:sz w:val="28"/>
          <w:szCs w:val="28"/>
          <w:lang w:val="ru-RU"/>
        </w:rPr>
      </w:pPr>
      <w:r w:rsidRPr="00DB6ACD">
        <w:rPr>
          <w:sz w:val="28"/>
          <w:szCs w:val="28"/>
          <w:lang w:val="ru-RU"/>
        </w:rPr>
        <w:t>б) целенаправленный и организационный процесс формирования личности;</w:t>
      </w:r>
    </w:p>
    <w:p w:rsidR="00B84BF7" w:rsidRPr="00DB6ACD" w:rsidRDefault="00B84BF7" w:rsidP="00B84BF7">
      <w:pPr>
        <w:pStyle w:val="Standard"/>
        <w:ind w:left="-14" w:firstLine="230"/>
        <w:jc w:val="both"/>
        <w:rPr>
          <w:sz w:val="28"/>
          <w:szCs w:val="28"/>
          <w:lang w:val="ru-RU"/>
        </w:rPr>
      </w:pPr>
      <w:r w:rsidRPr="00DB6ACD">
        <w:rPr>
          <w:sz w:val="28"/>
          <w:szCs w:val="28"/>
          <w:lang w:val="ru-RU"/>
        </w:rPr>
        <w:t>в</w:t>
      </w:r>
      <w:proofErr w:type="gramStart"/>
      <w:r w:rsidRPr="00DB6ACD">
        <w:rPr>
          <w:sz w:val="28"/>
          <w:szCs w:val="28"/>
          <w:lang w:val="ru-RU"/>
        </w:rPr>
        <w:t>)п</w:t>
      </w:r>
      <w:proofErr w:type="gramEnd"/>
      <w:r w:rsidRPr="00DB6ACD">
        <w:rPr>
          <w:sz w:val="28"/>
          <w:szCs w:val="28"/>
          <w:lang w:val="ru-RU"/>
        </w:rPr>
        <w:t>роцесс приобретения знания.</w:t>
      </w:r>
    </w:p>
    <w:p w:rsidR="00B84BF7" w:rsidRPr="00DB6ACD" w:rsidRDefault="00B84BF7" w:rsidP="00B84BF7">
      <w:pPr>
        <w:pStyle w:val="Standard"/>
        <w:ind w:left="-14"/>
        <w:jc w:val="both"/>
        <w:rPr>
          <w:sz w:val="28"/>
          <w:szCs w:val="28"/>
          <w:lang w:val="ru-RU"/>
        </w:rPr>
      </w:pPr>
      <w:r w:rsidRPr="00DB6ACD">
        <w:rPr>
          <w:sz w:val="28"/>
          <w:szCs w:val="28"/>
          <w:lang w:val="ru-RU"/>
        </w:rPr>
        <w:t>5. Развитие — это:</w:t>
      </w:r>
    </w:p>
    <w:p w:rsidR="00B84BF7" w:rsidRPr="00DB6ACD" w:rsidRDefault="00B84BF7" w:rsidP="00B84BF7">
      <w:pPr>
        <w:pStyle w:val="Standard"/>
        <w:ind w:firstLine="230"/>
        <w:jc w:val="both"/>
        <w:rPr>
          <w:sz w:val="28"/>
          <w:szCs w:val="28"/>
          <w:lang w:val="ru-RU"/>
        </w:rPr>
      </w:pPr>
      <w:r w:rsidRPr="00DB6ACD">
        <w:rPr>
          <w:sz w:val="28"/>
          <w:szCs w:val="28"/>
          <w:lang w:val="ru-RU"/>
        </w:rPr>
        <w:t>а) процесс и результат количественных и качественных изменений в организме человека;</w:t>
      </w:r>
    </w:p>
    <w:p w:rsidR="00B84BF7" w:rsidRPr="00DB6ACD" w:rsidRDefault="00B84BF7" w:rsidP="00B84BF7">
      <w:pPr>
        <w:pStyle w:val="Standard"/>
        <w:ind w:firstLine="230"/>
        <w:jc w:val="both"/>
        <w:rPr>
          <w:sz w:val="28"/>
          <w:szCs w:val="28"/>
          <w:lang w:val="ru-RU"/>
        </w:rPr>
      </w:pPr>
      <w:r w:rsidRPr="00DB6ACD">
        <w:rPr>
          <w:sz w:val="28"/>
          <w:szCs w:val="28"/>
          <w:lang w:val="ru-RU"/>
        </w:rPr>
        <w:t>б) процесс воспитательной работы;</w:t>
      </w:r>
    </w:p>
    <w:p w:rsidR="00B84BF7" w:rsidRPr="00DB6ACD" w:rsidRDefault="00B84BF7" w:rsidP="00B84BF7">
      <w:pPr>
        <w:pStyle w:val="Standard"/>
        <w:ind w:firstLine="230"/>
        <w:jc w:val="both"/>
        <w:rPr>
          <w:sz w:val="28"/>
          <w:szCs w:val="28"/>
          <w:lang w:val="ru-RU"/>
        </w:rPr>
      </w:pPr>
      <w:r w:rsidRPr="00DB6ACD">
        <w:rPr>
          <w:sz w:val="28"/>
          <w:szCs w:val="28"/>
          <w:lang w:val="ru-RU"/>
        </w:rPr>
        <w:t>в) процесс тренировки памяти.</w:t>
      </w:r>
    </w:p>
    <w:p w:rsidR="00B84BF7" w:rsidRPr="00DB6ACD" w:rsidRDefault="00B84BF7" w:rsidP="00B84BF7">
      <w:pPr>
        <w:pStyle w:val="Standard"/>
        <w:ind w:hanging="14"/>
        <w:jc w:val="both"/>
        <w:rPr>
          <w:sz w:val="28"/>
          <w:szCs w:val="28"/>
          <w:lang w:val="ru-RU"/>
        </w:rPr>
      </w:pPr>
      <w:r w:rsidRPr="00DB6ACD">
        <w:rPr>
          <w:sz w:val="28"/>
          <w:szCs w:val="28"/>
          <w:lang w:val="ru-RU"/>
        </w:rPr>
        <w:t>6. Три  генеральных фактора развития:</w:t>
      </w:r>
    </w:p>
    <w:p w:rsidR="00B84BF7" w:rsidRPr="00DB6ACD" w:rsidRDefault="00B84BF7" w:rsidP="00B84BF7">
      <w:pPr>
        <w:pStyle w:val="Standard"/>
        <w:ind w:firstLine="216"/>
        <w:jc w:val="both"/>
        <w:rPr>
          <w:sz w:val="28"/>
          <w:szCs w:val="28"/>
          <w:lang w:val="ru-RU"/>
        </w:rPr>
      </w:pPr>
      <w:r w:rsidRPr="00DB6ACD">
        <w:rPr>
          <w:sz w:val="28"/>
          <w:szCs w:val="28"/>
          <w:lang w:val="ru-RU"/>
        </w:rPr>
        <w:t>а) характерологические качества: отзывчивость, внимательность, дисциплинированность;</w:t>
      </w:r>
    </w:p>
    <w:p w:rsidR="00B84BF7" w:rsidRPr="00DB6ACD" w:rsidRDefault="00B84BF7" w:rsidP="00B84BF7">
      <w:pPr>
        <w:pStyle w:val="Standard"/>
        <w:ind w:firstLine="216"/>
        <w:jc w:val="both"/>
        <w:rPr>
          <w:sz w:val="28"/>
          <w:szCs w:val="28"/>
          <w:lang w:val="ru-RU"/>
        </w:rPr>
      </w:pPr>
      <w:r w:rsidRPr="00DB6ACD">
        <w:rPr>
          <w:sz w:val="28"/>
          <w:szCs w:val="28"/>
          <w:lang w:val="ru-RU"/>
        </w:rPr>
        <w:t>б) наследственность, среда, воспитание;</w:t>
      </w:r>
    </w:p>
    <w:p w:rsidR="00B84BF7" w:rsidRPr="00DB6ACD" w:rsidRDefault="00B84BF7" w:rsidP="00B84BF7">
      <w:pPr>
        <w:pStyle w:val="Standard"/>
        <w:ind w:firstLine="216"/>
        <w:jc w:val="both"/>
        <w:rPr>
          <w:sz w:val="28"/>
          <w:szCs w:val="28"/>
          <w:lang w:val="ru-RU"/>
        </w:rPr>
      </w:pPr>
      <w:r w:rsidRPr="00DB6ACD">
        <w:rPr>
          <w:sz w:val="28"/>
          <w:szCs w:val="28"/>
          <w:lang w:val="ru-RU"/>
        </w:rPr>
        <w:t>в) наследственность, обучение, опыт;</w:t>
      </w:r>
    </w:p>
    <w:p w:rsidR="00B84BF7" w:rsidRPr="00DB6ACD" w:rsidRDefault="00B84BF7" w:rsidP="00B84BF7">
      <w:pPr>
        <w:pStyle w:val="Standard"/>
        <w:ind w:hanging="14"/>
        <w:jc w:val="both"/>
        <w:rPr>
          <w:sz w:val="28"/>
          <w:szCs w:val="28"/>
          <w:lang w:val="ru-RU"/>
        </w:rPr>
      </w:pPr>
      <w:r w:rsidRPr="00DB6ACD">
        <w:rPr>
          <w:sz w:val="28"/>
          <w:szCs w:val="28"/>
          <w:lang w:val="ru-RU"/>
        </w:rPr>
        <w:t xml:space="preserve">7. </w:t>
      </w:r>
      <w:proofErr w:type="spellStart"/>
      <w:r w:rsidRPr="00DB6ACD">
        <w:rPr>
          <w:sz w:val="28"/>
          <w:szCs w:val="28"/>
          <w:lang w:val="ru-RU"/>
        </w:rPr>
        <w:t>Сензитивными</w:t>
      </w:r>
      <w:proofErr w:type="spellEnd"/>
      <w:r w:rsidRPr="00DB6ACD">
        <w:rPr>
          <w:sz w:val="28"/>
          <w:szCs w:val="28"/>
          <w:lang w:val="ru-RU"/>
        </w:rPr>
        <w:t xml:space="preserve"> периодами развития называют:</w:t>
      </w:r>
    </w:p>
    <w:p w:rsidR="00B84BF7" w:rsidRPr="00DB6ACD" w:rsidRDefault="00B84BF7" w:rsidP="00B84BF7">
      <w:pPr>
        <w:pStyle w:val="Standard"/>
        <w:ind w:left="541" w:hanging="324"/>
        <w:jc w:val="both"/>
        <w:rPr>
          <w:sz w:val="28"/>
          <w:szCs w:val="28"/>
          <w:lang w:val="ru-RU"/>
        </w:rPr>
      </w:pPr>
      <w:r w:rsidRPr="00DB6ACD">
        <w:rPr>
          <w:sz w:val="28"/>
          <w:szCs w:val="28"/>
          <w:lang w:val="ru-RU"/>
        </w:rPr>
        <w:t xml:space="preserve">а) возрастные периоды, при которых условия развития тех или иных </w:t>
      </w:r>
      <w:r w:rsidRPr="00DB6ACD">
        <w:rPr>
          <w:sz w:val="28"/>
          <w:szCs w:val="28"/>
          <w:lang w:val="ru-RU"/>
        </w:rPr>
        <w:lastRenderedPageBreak/>
        <w:t>качеств — оптимальны;</w:t>
      </w:r>
    </w:p>
    <w:p w:rsidR="00B84BF7" w:rsidRPr="00DB6ACD" w:rsidRDefault="00B84BF7" w:rsidP="00B84BF7">
      <w:pPr>
        <w:pStyle w:val="Standard"/>
        <w:ind w:left="541" w:hanging="324"/>
        <w:jc w:val="both"/>
        <w:rPr>
          <w:sz w:val="28"/>
          <w:szCs w:val="28"/>
          <w:lang w:val="ru-RU"/>
        </w:rPr>
      </w:pPr>
      <w:r w:rsidRPr="00DB6ACD">
        <w:rPr>
          <w:sz w:val="28"/>
          <w:szCs w:val="28"/>
          <w:lang w:val="ru-RU"/>
        </w:rPr>
        <w:t>б) любые возрастные периоды для развития — самостоятельность;</w:t>
      </w:r>
    </w:p>
    <w:p w:rsidR="00B84BF7" w:rsidRPr="00DB6ACD" w:rsidRDefault="00B84BF7" w:rsidP="00B84BF7">
      <w:pPr>
        <w:pStyle w:val="Standard"/>
        <w:ind w:left="541" w:hanging="324"/>
        <w:jc w:val="both"/>
        <w:rPr>
          <w:sz w:val="28"/>
          <w:szCs w:val="28"/>
          <w:lang w:val="ru-RU"/>
        </w:rPr>
      </w:pPr>
      <w:r w:rsidRPr="00DB6ACD">
        <w:rPr>
          <w:sz w:val="28"/>
          <w:szCs w:val="28"/>
          <w:lang w:val="ru-RU"/>
        </w:rPr>
        <w:t>в) возрастные периоды присущие только определенному этапу развития человека.</w:t>
      </w:r>
    </w:p>
    <w:p w:rsidR="00B84BF7" w:rsidRPr="00DB6ACD" w:rsidRDefault="00B84BF7" w:rsidP="00B84BF7">
      <w:pPr>
        <w:pStyle w:val="Standard"/>
        <w:ind w:hanging="14"/>
        <w:jc w:val="both"/>
        <w:rPr>
          <w:sz w:val="28"/>
          <w:szCs w:val="28"/>
          <w:lang w:val="ru-RU"/>
        </w:rPr>
      </w:pPr>
      <w:r w:rsidRPr="00DB6ACD">
        <w:rPr>
          <w:sz w:val="28"/>
          <w:szCs w:val="28"/>
          <w:lang w:val="ru-RU"/>
        </w:rPr>
        <w:t>8.Характерные особенности учеников младшего возраста:</w:t>
      </w:r>
    </w:p>
    <w:p w:rsidR="00B84BF7" w:rsidRPr="00DB6ACD" w:rsidRDefault="00B84BF7" w:rsidP="00B84BF7">
      <w:pPr>
        <w:pStyle w:val="Standard"/>
        <w:ind w:firstLine="230"/>
        <w:jc w:val="both"/>
        <w:rPr>
          <w:sz w:val="28"/>
          <w:szCs w:val="28"/>
          <w:lang w:val="ru-RU"/>
        </w:rPr>
      </w:pPr>
      <w:r w:rsidRPr="00DB6ACD">
        <w:rPr>
          <w:sz w:val="28"/>
          <w:szCs w:val="28"/>
          <w:lang w:val="ru-RU"/>
        </w:rPr>
        <w:t>а) неустойчивость восприятия;</w:t>
      </w:r>
    </w:p>
    <w:p w:rsidR="00B84BF7" w:rsidRPr="00DB6ACD" w:rsidRDefault="00B84BF7" w:rsidP="00B84BF7">
      <w:pPr>
        <w:pStyle w:val="Standard"/>
        <w:ind w:firstLine="230"/>
        <w:jc w:val="both"/>
        <w:rPr>
          <w:sz w:val="28"/>
          <w:szCs w:val="28"/>
          <w:lang w:val="ru-RU"/>
        </w:rPr>
      </w:pPr>
      <w:r w:rsidRPr="00DB6ACD">
        <w:rPr>
          <w:sz w:val="28"/>
          <w:szCs w:val="28"/>
          <w:lang w:val="ru-RU"/>
        </w:rPr>
        <w:t>б) непроизвольность внимания;</w:t>
      </w:r>
    </w:p>
    <w:p w:rsidR="00B84BF7" w:rsidRPr="00DB6ACD" w:rsidRDefault="00B84BF7" w:rsidP="00B84BF7">
      <w:pPr>
        <w:pStyle w:val="Standard"/>
        <w:ind w:firstLine="230"/>
        <w:jc w:val="both"/>
        <w:rPr>
          <w:sz w:val="28"/>
          <w:szCs w:val="28"/>
          <w:lang w:val="ru-RU"/>
        </w:rPr>
      </w:pPr>
      <w:r w:rsidRPr="00DB6ACD">
        <w:rPr>
          <w:sz w:val="28"/>
          <w:szCs w:val="28"/>
          <w:lang w:val="ru-RU"/>
        </w:rPr>
        <w:t>в) неумение связывать восприятие окружающей жизни с учебным материалом.</w:t>
      </w:r>
    </w:p>
    <w:p w:rsidR="00B84BF7" w:rsidRPr="00DB6ACD" w:rsidRDefault="00B84BF7" w:rsidP="00B84BF7">
      <w:pPr>
        <w:pStyle w:val="Standard"/>
        <w:ind w:hanging="14"/>
        <w:jc w:val="both"/>
        <w:rPr>
          <w:sz w:val="28"/>
          <w:szCs w:val="28"/>
          <w:lang w:val="ru-RU"/>
        </w:rPr>
      </w:pPr>
      <w:r w:rsidRPr="00DB6ACD">
        <w:rPr>
          <w:sz w:val="28"/>
          <w:szCs w:val="28"/>
          <w:lang w:val="ru-RU"/>
        </w:rPr>
        <w:t>9. Прагматизм  - это:</w:t>
      </w:r>
    </w:p>
    <w:p w:rsidR="00B84BF7" w:rsidRPr="00DB6ACD" w:rsidRDefault="00B84BF7" w:rsidP="00B84BF7">
      <w:pPr>
        <w:pStyle w:val="Standard"/>
        <w:ind w:left="419" w:hanging="189"/>
        <w:jc w:val="both"/>
        <w:rPr>
          <w:sz w:val="28"/>
          <w:szCs w:val="28"/>
          <w:lang w:val="ru-RU"/>
        </w:rPr>
      </w:pPr>
      <w:r w:rsidRPr="00DB6ACD">
        <w:rPr>
          <w:sz w:val="28"/>
          <w:szCs w:val="28"/>
          <w:lang w:val="ru-RU"/>
        </w:rPr>
        <w:t>а) всестороннее развитие личности;</w:t>
      </w:r>
    </w:p>
    <w:p w:rsidR="00B84BF7" w:rsidRPr="00DB6ACD" w:rsidRDefault="00B84BF7" w:rsidP="00B84BF7">
      <w:pPr>
        <w:pStyle w:val="Standard"/>
        <w:ind w:left="419" w:hanging="189"/>
        <w:jc w:val="both"/>
        <w:rPr>
          <w:sz w:val="28"/>
          <w:szCs w:val="28"/>
          <w:lang w:val="ru-RU"/>
        </w:rPr>
      </w:pPr>
      <w:r w:rsidRPr="00DB6ACD">
        <w:rPr>
          <w:sz w:val="28"/>
          <w:szCs w:val="28"/>
          <w:lang w:val="ru-RU"/>
        </w:rPr>
        <w:t xml:space="preserve">б) философское, педагогическое </w:t>
      </w:r>
      <w:proofErr w:type="gramStart"/>
      <w:r w:rsidRPr="00DB6ACD">
        <w:rPr>
          <w:sz w:val="28"/>
          <w:szCs w:val="28"/>
          <w:lang w:val="ru-RU"/>
        </w:rPr>
        <w:t>направление</w:t>
      </w:r>
      <w:proofErr w:type="gramEnd"/>
      <w:r w:rsidRPr="00DB6ACD">
        <w:rPr>
          <w:sz w:val="28"/>
          <w:szCs w:val="28"/>
          <w:lang w:val="ru-RU"/>
        </w:rPr>
        <w:t xml:space="preserve"> выступающее за сближение воспитания с жизнью, достижения цели воспитания в практической деятельности;</w:t>
      </w:r>
    </w:p>
    <w:p w:rsidR="00B84BF7" w:rsidRPr="00DB6ACD" w:rsidRDefault="00B84BF7" w:rsidP="00B84BF7">
      <w:pPr>
        <w:pStyle w:val="Standard"/>
        <w:ind w:left="419" w:hanging="189"/>
        <w:jc w:val="both"/>
        <w:rPr>
          <w:sz w:val="28"/>
          <w:szCs w:val="28"/>
          <w:lang w:val="ru-RU"/>
        </w:rPr>
      </w:pPr>
      <w:r w:rsidRPr="00DB6ACD">
        <w:rPr>
          <w:sz w:val="28"/>
          <w:szCs w:val="28"/>
          <w:lang w:val="ru-RU"/>
        </w:rPr>
        <w:t>в) философское направление, выступающее за атеистическое воспитание.</w:t>
      </w:r>
    </w:p>
    <w:p w:rsidR="00B84BF7" w:rsidRPr="00DB6ACD" w:rsidRDefault="00B84BF7" w:rsidP="00B84BF7">
      <w:pPr>
        <w:pStyle w:val="Standard"/>
        <w:ind w:hanging="14"/>
        <w:jc w:val="both"/>
        <w:rPr>
          <w:sz w:val="28"/>
          <w:szCs w:val="28"/>
          <w:lang w:val="ru-RU"/>
        </w:rPr>
      </w:pPr>
      <w:r w:rsidRPr="00DB6ACD">
        <w:rPr>
          <w:sz w:val="28"/>
          <w:szCs w:val="28"/>
          <w:lang w:val="ru-RU"/>
        </w:rPr>
        <w:t>10. Правила педагогической деятельности педагогики экзистенциализма — это:</w:t>
      </w:r>
    </w:p>
    <w:p w:rsidR="00B84BF7" w:rsidRPr="00DB6ACD" w:rsidRDefault="00B84BF7" w:rsidP="00B84BF7">
      <w:pPr>
        <w:pStyle w:val="Standard"/>
        <w:ind w:firstLine="243"/>
        <w:jc w:val="both"/>
        <w:rPr>
          <w:sz w:val="28"/>
          <w:szCs w:val="28"/>
          <w:lang w:val="ru-RU"/>
        </w:rPr>
      </w:pPr>
      <w:r w:rsidRPr="00DB6ACD">
        <w:rPr>
          <w:sz w:val="28"/>
          <w:szCs w:val="28"/>
          <w:lang w:val="ru-RU"/>
        </w:rPr>
        <w:t>а) меньше наставлений, больше дружеского участия;</w:t>
      </w:r>
    </w:p>
    <w:p w:rsidR="00B84BF7" w:rsidRPr="00DB6ACD" w:rsidRDefault="00B84BF7" w:rsidP="00B84BF7">
      <w:pPr>
        <w:pStyle w:val="Standard"/>
        <w:ind w:firstLine="243"/>
        <w:jc w:val="both"/>
        <w:rPr>
          <w:sz w:val="28"/>
          <w:szCs w:val="28"/>
          <w:lang w:val="ru-RU"/>
        </w:rPr>
      </w:pPr>
      <w:r w:rsidRPr="00DB6ACD">
        <w:rPr>
          <w:sz w:val="28"/>
          <w:szCs w:val="28"/>
          <w:lang w:val="ru-RU"/>
        </w:rPr>
        <w:t>б) больше заучивания наизусть;</w:t>
      </w:r>
    </w:p>
    <w:p w:rsidR="00B84BF7" w:rsidRPr="00DB6ACD" w:rsidRDefault="00B84BF7" w:rsidP="00B84BF7">
      <w:pPr>
        <w:pStyle w:val="Standard"/>
        <w:ind w:firstLine="243"/>
        <w:jc w:val="both"/>
        <w:rPr>
          <w:sz w:val="28"/>
          <w:szCs w:val="28"/>
          <w:lang w:val="ru-RU"/>
        </w:rPr>
      </w:pPr>
      <w:r w:rsidRPr="00DB6ACD">
        <w:rPr>
          <w:sz w:val="28"/>
          <w:szCs w:val="28"/>
          <w:lang w:val="ru-RU"/>
        </w:rPr>
        <w:t>в) чаще смена настроения;</w:t>
      </w:r>
    </w:p>
    <w:p w:rsidR="00B84BF7" w:rsidRPr="00DB6ACD" w:rsidRDefault="00B84BF7" w:rsidP="00B84BF7">
      <w:pPr>
        <w:pStyle w:val="Standard"/>
        <w:ind w:left="351" w:hanging="365"/>
        <w:jc w:val="both"/>
        <w:rPr>
          <w:sz w:val="28"/>
          <w:szCs w:val="28"/>
          <w:lang w:val="ru-RU"/>
        </w:rPr>
      </w:pPr>
      <w:r w:rsidRPr="00DB6ACD">
        <w:rPr>
          <w:sz w:val="28"/>
          <w:szCs w:val="28"/>
          <w:lang w:val="ru-RU"/>
        </w:rPr>
        <w:t xml:space="preserve">11. Неотомизм — это религиозное философское учение, получившее свое </w:t>
      </w:r>
      <w:proofErr w:type="spellStart"/>
      <w:r w:rsidRPr="00DB6ACD">
        <w:rPr>
          <w:sz w:val="28"/>
          <w:szCs w:val="28"/>
          <w:lang w:val="ru-RU"/>
        </w:rPr>
        <w:t>назввание</w:t>
      </w:r>
      <w:proofErr w:type="spellEnd"/>
      <w:r w:rsidRPr="00DB6ACD">
        <w:rPr>
          <w:sz w:val="28"/>
          <w:szCs w:val="28"/>
          <w:lang w:val="ru-RU"/>
        </w:rPr>
        <w:t xml:space="preserve"> от имени:</w:t>
      </w:r>
    </w:p>
    <w:p w:rsidR="00B84BF7" w:rsidRPr="00DB6ACD" w:rsidRDefault="00B84BF7" w:rsidP="00B84BF7">
      <w:pPr>
        <w:pStyle w:val="Standard"/>
        <w:ind w:firstLine="230"/>
        <w:jc w:val="both"/>
        <w:rPr>
          <w:sz w:val="28"/>
          <w:szCs w:val="28"/>
          <w:lang w:val="ru-RU"/>
        </w:rPr>
      </w:pPr>
      <w:r w:rsidRPr="00DB6ACD">
        <w:rPr>
          <w:sz w:val="28"/>
          <w:szCs w:val="28"/>
          <w:lang w:val="ru-RU"/>
        </w:rPr>
        <w:t xml:space="preserve">а) Д. </w:t>
      </w:r>
      <w:proofErr w:type="spellStart"/>
      <w:r w:rsidRPr="00DB6ACD">
        <w:rPr>
          <w:sz w:val="28"/>
          <w:szCs w:val="28"/>
          <w:lang w:val="ru-RU"/>
        </w:rPr>
        <w:t>Дьюи</w:t>
      </w:r>
      <w:proofErr w:type="spellEnd"/>
      <w:r w:rsidRPr="00DB6ACD">
        <w:rPr>
          <w:sz w:val="28"/>
          <w:szCs w:val="28"/>
          <w:lang w:val="ru-RU"/>
        </w:rPr>
        <w:t>;</w:t>
      </w:r>
    </w:p>
    <w:p w:rsidR="00B84BF7" w:rsidRPr="00DB6ACD" w:rsidRDefault="00B84BF7" w:rsidP="00B84BF7">
      <w:pPr>
        <w:pStyle w:val="Standard"/>
        <w:ind w:firstLine="230"/>
        <w:jc w:val="both"/>
        <w:rPr>
          <w:sz w:val="28"/>
          <w:szCs w:val="28"/>
          <w:lang w:val="ru-RU"/>
        </w:rPr>
      </w:pPr>
      <w:r w:rsidRPr="00DB6ACD">
        <w:rPr>
          <w:sz w:val="28"/>
          <w:szCs w:val="28"/>
          <w:lang w:val="ru-RU"/>
        </w:rPr>
        <w:t>б) Р.Штайнера;</w:t>
      </w:r>
    </w:p>
    <w:p w:rsidR="00B84BF7" w:rsidRPr="00DB6ACD" w:rsidRDefault="00B84BF7" w:rsidP="00B84BF7">
      <w:pPr>
        <w:pStyle w:val="Standard"/>
        <w:ind w:firstLine="230"/>
        <w:jc w:val="both"/>
        <w:rPr>
          <w:sz w:val="28"/>
          <w:szCs w:val="28"/>
          <w:lang w:val="ru-RU"/>
        </w:rPr>
      </w:pPr>
      <w:r w:rsidRPr="00DB6ACD">
        <w:rPr>
          <w:sz w:val="28"/>
          <w:szCs w:val="28"/>
          <w:lang w:val="ru-RU"/>
        </w:rPr>
        <w:t>в) Фомы Аквинского.</w:t>
      </w:r>
    </w:p>
    <w:p w:rsidR="00B84BF7" w:rsidRPr="00DB6ACD" w:rsidRDefault="00B84BF7" w:rsidP="00B84BF7">
      <w:pPr>
        <w:pStyle w:val="Standard"/>
        <w:ind w:hanging="14"/>
        <w:jc w:val="both"/>
        <w:rPr>
          <w:sz w:val="28"/>
          <w:szCs w:val="28"/>
          <w:lang w:val="ru-RU"/>
        </w:rPr>
      </w:pPr>
      <w:r w:rsidRPr="00DB6ACD">
        <w:rPr>
          <w:sz w:val="28"/>
          <w:szCs w:val="28"/>
          <w:lang w:val="ru-RU"/>
        </w:rPr>
        <w:t>12. Составными частями воспитания называют:</w:t>
      </w:r>
    </w:p>
    <w:p w:rsidR="00B84BF7" w:rsidRPr="00DB6ACD" w:rsidRDefault="00B84BF7" w:rsidP="00B84BF7">
      <w:pPr>
        <w:pStyle w:val="Standard"/>
        <w:ind w:firstLine="203"/>
        <w:jc w:val="both"/>
        <w:rPr>
          <w:sz w:val="28"/>
          <w:szCs w:val="28"/>
          <w:lang w:val="ru-RU"/>
        </w:rPr>
      </w:pPr>
      <w:r w:rsidRPr="00DB6ACD">
        <w:rPr>
          <w:sz w:val="28"/>
          <w:szCs w:val="28"/>
          <w:lang w:val="ru-RU"/>
        </w:rPr>
        <w:t>а) домашнее и школьное;</w:t>
      </w:r>
    </w:p>
    <w:p w:rsidR="00B84BF7" w:rsidRPr="00DB6ACD" w:rsidRDefault="00B84BF7" w:rsidP="00B84BF7">
      <w:pPr>
        <w:pStyle w:val="Standard"/>
        <w:ind w:firstLine="203"/>
        <w:jc w:val="both"/>
        <w:rPr>
          <w:sz w:val="28"/>
          <w:szCs w:val="28"/>
          <w:lang w:val="ru-RU"/>
        </w:rPr>
      </w:pPr>
      <w:r w:rsidRPr="00DB6ACD">
        <w:rPr>
          <w:sz w:val="28"/>
          <w:szCs w:val="28"/>
          <w:lang w:val="ru-RU"/>
        </w:rPr>
        <w:t>б) умственное</w:t>
      </w:r>
      <w:proofErr w:type="gramStart"/>
      <w:r w:rsidRPr="00DB6ACD">
        <w:rPr>
          <w:sz w:val="28"/>
          <w:szCs w:val="28"/>
          <w:lang w:val="ru-RU"/>
        </w:rPr>
        <w:t xml:space="preserve"> ,</w:t>
      </w:r>
      <w:proofErr w:type="gramEnd"/>
      <w:r w:rsidRPr="00DB6ACD">
        <w:rPr>
          <w:sz w:val="28"/>
          <w:szCs w:val="28"/>
          <w:lang w:val="ru-RU"/>
        </w:rPr>
        <w:t xml:space="preserve"> физическое, трудовое, нравственное и эстетическое;</w:t>
      </w:r>
    </w:p>
    <w:p w:rsidR="00B84BF7" w:rsidRPr="00DB6ACD" w:rsidRDefault="00B84BF7" w:rsidP="00B84BF7">
      <w:pPr>
        <w:pStyle w:val="Standard"/>
        <w:ind w:firstLine="203"/>
        <w:jc w:val="both"/>
        <w:rPr>
          <w:sz w:val="28"/>
          <w:szCs w:val="28"/>
          <w:lang w:val="ru-RU"/>
        </w:rPr>
      </w:pPr>
      <w:r w:rsidRPr="00DB6ACD">
        <w:rPr>
          <w:sz w:val="28"/>
          <w:szCs w:val="28"/>
          <w:lang w:val="ru-RU"/>
        </w:rPr>
        <w:t xml:space="preserve">в) учебное, трудовое и </w:t>
      </w:r>
      <w:proofErr w:type="spellStart"/>
      <w:r w:rsidRPr="00DB6ACD">
        <w:rPr>
          <w:sz w:val="28"/>
          <w:szCs w:val="28"/>
          <w:lang w:val="ru-RU"/>
        </w:rPr>
        <w:t>внеучебное</w:t>
      </w:r>
      <w:proofErr w:type="spellEnd"/>
      <w:r w:rsidRPr="00DB6ACD">
        <w:rPr>
          <w:sz w:val="28"/>
          <w:szCs w:val="28"/>
          <w:lang w:val="ru-RU"/>
        </w:rPr>
        <w:t>;</w:t>
      </w:r>
    </w:p>
    <w:p w:rsidR="00B84BF7" w:rsidRPr="00DB6ACD" w:rsidRDefault="00B84BF7" w:rsidP="00B84BF7">
      <w:pPr>
        <w:pStyle w:val="Standard"/>
        <w:ind w:firstLine="14"/>
        <w:jc w:val="both"/>
        <w:rPr>
          <w:sz w:val="28"/>
          <w:szCs w:val="28"/>
          <w:lang w:val="ru-RU"/>
        </w:rPr>
      </w:pPr>
      <w:r w:rsidRPr="00DB6ACD">
        <w:rPr>
          <w:sz w:val="28"/>
          <w:szCs w:val="28"/>
          <w:lang w:val="ru-RU"/>
        </w:rPr>
        <w:t>13. Формирование научного мировоззрения является задачами:</w:t>
      </w:r>
    </w:p>
    <w:p w:rsidR="00B84BF7" w:rsidRPr="00DB6ACD" w:rsidRDefault="00B84BF7" w:rsidP="00B84BF7">
      <w:pPr>
        <w:pStyle w:val="Standard"/>
        <w:ind w:firstLine="216"/>
        <w:jc w:val="both"/>
        <w:rPr>
          <w:sz w:val="28"/>
          <w:szCs w:val="28"/>
          <w:lang w:val="ru-RU"/>
        </w:rPr>
      </w:pPr>
      <w:r w:rsidRPr="00DB6ACD">
        <w:rPr>
          <w:sz w:val="28"/>
          <w:szCs w:val="28"/>
          <w:lang w:val="ru-RU"/>
        </w:rPr>
        <w:t>а) трудового воспитания;</w:t>
      </w:r>
    </w:p>
    <w:p w:rsidR="00B84BF7" w:rsidRPr="00DB6ACD" w:rsidRDefault="00B84BF7" w:rsidP="00B84BF7">
      <w:pPr>
        <w:pStyle w:val="Standard"/>
        <w:ind w:firstLine="216"/>
        <w:jc w:val="both"/>
        <w:rPr>
          <w:sz w:val="28"/>
          <w:szCs w:val="28"/>
          <w:lang w:val="ru-RU"/>
        </w:rPr>
      </w:pPr>
      <w:r w:rsidRPr="00DB6ACD">
        <w:rPr>
          <w:sz w:val="28"/>
          <w:szCs w:val="28"/>
          <w:lang w:val="ru-RU"/>
        </w:rPr>
        <w:t>б) физического воспитания;</w:t>
      </w:r>
    </w:p>
    <w:p w:rsidR="00B84BF7" w:rsidRPr="00DB6ACD" w:rsidRDefault="00B84BF7" w:rsidP="00B84BF7">
      <w:pPr>
        <w:pStyle w:val="Standard"/>
        <w:ind w:firstLine="216"/>
        <w:jc w:val="both"/>
        <w:rPr>
          <w:sz w:val="28"/>
          <w:szCs w:val="28"/>
          <w:lang w:val="ru-RU"/>
        </w:rPr>
      </w:pPr>
      <w:r w:rsidRPr="00DB6ACD">
        <w:rPr>
          <w:sz w:val="28"/>
          <w:szCs w:val="28"/>
          <w:lang w:val="ru-RU"/>
        </w:rPr>
        <w:t>в) умственного воспитания.</w:t>
      </w:r>
    </w:p>
    <w:p w:rsidR="00B84BF7" w:rsidRPr="00DB6ACD" w:rsidRDefault="00B84BF7" w:rsidP="00B84BF7">
      <w:pPr>
        <w:pStyle w:val="Standard"/>
        <w:ind w:firstLine="14"/>
        <w:jc w:val="both"/>
        <w:rPr>
          <w:sz w:val="28"/>
          <w:szCs w:val="28"/>
          <w:lang w:val="ru-RU"/>
        </w:rPr>
      </w:pPr>
      <w:r w:rsidRPr="00DB6ACD">
        <w:rPr>
          <w:sz w:val="28"/>
          <w:szCs w:val="28"/>
          <w:lang w:val="ru-RU"/>
        </w:rPr>
        <w:t>14. Современный воспитательный процесс характеризуется:</w:t>
      </w:r>
    </w:p>
    <w:p w:rsidR="00B84BF7" w:rsidRPr="00DB6ACD" w:rsidRDefault="00B84BF7" w:rsidP="00B84BF7">
      <w:pPr>
        <w:pStyle w:val="Standard"/>
        <w:ind w:firstLine="243"/>
        <w:jc w:val="both"/>
        <w:rPr>
          <w:sz w:val="28"/>
          <w:szCs w:val="28"/>
          <w:lang w:val="ru-RU"/>
        </w:rPr>
      </w:pPr>
      <w:r w:rsidRPr="00DB6ACD">
        <w:rPr>
          <w:sz w:val="28"/>
          <w:szCs w:val="28"/>
          <w:lang w:val="ru-RU"/>
        </w:rPr>
        <w:t>а) самовоспитанием;</w:t>
      </w:r>
    </w:p>
    <w:p w:rsidR="00B84BF7" w:rsidRPr="00DB6ACD" w:rsidRDefault="00B84BF7" w:rsidP="00B84BF7">
      <w:pPr>
        <w:pStyle w:val="Standard"/>
        <w:ind w:firstLine="243"/>
        <w:jc w:val="both"/>
        <w:rPr>
          <w:sz w:val="28"/>
          <w:szCs w:val="28"/>
          <w:lang w:val="ru-RU"/>
        </w:rPr>
      </w:pPr>
      <w:r w:rsidRPr="00DB6ACD">
        <w:rPr>
          <w:sz w:val="28"/>
          <w:szCs w:val="28"/>
          <w:lang w:val="ru-RU"/>
        </w:rPr>
        <w:t>б) единством целей, сотрудничеством при их достижении;</w:t>
      </w:r>
    </w:p>
    <w:p w:rsidR="00B84BF7" w:rsidRPr="00DB6ACD" w:rsidRDefault="00B84BF7" w:rsidP="00B84BF7">
      <w:pPr>
        <w:pStyle w:val="Standard"/>
        <w:ind w:firstLine="243"/>
        <w:jc w:val="both"/>
        <w:rPr>
          <w:sz w:val="28"/>
          <w:szCs w:val="28"/>
          <w:lang w:val="ru-RU"/>
        </w:rPr>
      </w:pPr>
      <w:r w:rsidRPr="00DB6ACD">
        <w:rPr>
          <w:sz w:val="28"/>
          <w:szCs w:val="28"/>
          <w:lang w:val="ru-RU"/>
        </w:rPr>
        <w:t>в) изменением целей и задач.</w:t>
      </w:r>
    </w:p>
    <w:p w:rsidR="00B84BF7" w:rsidRPr="00DB6ACD" w:rsidRDefault="00B84BF7" w:rsidP="00B84BF7">
      <w:pPr>
        <w:pStyle w:val="Standard"/>
        <w:ind w:firstLine="14"/>
        <w:jc w:val="both"/>
        <w:rPr>
          <w:sz w:val="28"/>
          <w:szCs w:val="28"/>
          <w:lang w:val="ru-RU"/>
        </w:rPr>
      </w:pPr>
      <w:r w:rsidRPr="00DB6ACD">
        <w:rPr>
          <w:sz w:val="28"/>
          <w:szCs w:val="28"/>
          <w:lang w:val="ru-RU"/>
        </w:rPr>
        <w:t>15. Принципы воспитания — это:</w:t>
      </w:r>
    </w:p>
    <w:p w:rsidR="00B84BF7" w:rsidRPr="00DB6ACD" w:rsidRDefault="00B84BF7" w:rsidP="00B84BF7">
      <w:pPr>
        <w:pStyle w:val="Standard"/>
        <w:ind w:firstLine="243"/>
        <w:jc w:val="both"/>
        <w:rPr>
          <w:sz w:val="28"/>
          <w:szCs w:val="28"/>
          <w:lang w:val="ru-RU"/>
        </w:rPr>
      </w:pPr>
      <w:r w:rsidRPr="00DB6ACD">
        <w:rPr>
          <w:sz w:val="28"/>
          <w:szCs w:val="28"/>
          <w:lang w:val="ru-RU"/>
        </w:rPr>
        <w:t>а) общие исходные положения, в которых выражены основные требования к содержанию, методом, организации воспитательного процесса;</w:t>
      </w:r>
    </w:p>
    <w:p w:rsidR="00B84BF7" w:rsidRPr="00DB6ACD" w:rsidRDefault="00B84BF7" w:rsidP="00B84BF7">
      <w:pPr>
        <w:pStyle w:val="Standard"/>
        <w:ind w:firstLine="243"/>
        <w:jc w:val="both"/>
        <w:rPr>
          <w:sz w:val="28"/>
          <w:szCs w:val="28"/>
          <w:lang w:val="ru-RU"/>
        </w:rPr>
      </w:pPr>
      <w:r w:rsidRPr="00DB6ACD">
        <w:rPr>
          <w:sz w:val="28"/>
          <w:szCs w:val="28"/>
          <w:lang w:val="ru-RU"/>
        </w:rPr>
        <w:t xml:space="preserve">б) универсальные </w:t>
      </w:r>
      <w:proofErr w:type="gramStart"/>
      <w:r w:rsidRPr="00DB6ACD">
        <w:rPr>
          <w:sz w:val="28"/>
          <w:szCs w:val="28"/>
          <w:lang w:val="ru-RU"/>
        </w:rPr>
        <w:t>правила</w:t>
      </w:r>
      <w:proofErr w:type="gramEnd"/>
      <w:r w:rsidRPr="00DB6ACD">
        <w:rPr>
          <w:sz w:val="28"/>
          <w:szCs w:val="28"/>
          <w:lang w:val="ru-RU"/>
        </w:rPr>
        <w:t xml:space="preserve"> руководствуясь которыми можно достичь высоких результатов;</w:t>
      </w:r>
    </w:p>
    <w:p w:rsidR="00B84BF7" w:rsidRPr="00DB6ACD" w:rsidRDefault="00B84BF7" w:rsidP="00B84BF7">
      <w:pPr>
        <w:pStyle w:val="Standard"/>
        <w:ind w:firstLine="243"/>
        <w:jc w:val="both"/>
        <w:rPr>
          <w:sz w:val="28"/>
          <w:szCs w:val="28"/>
          <w:lang w:val="ru-RU"/>
        </w:rPr>
      </w:pPr>
      <w:r w:rsidRPr="00DB6ACD">
        <w:rPr>
          <w:sz w:val="28"/>
          <w:szCs w:val="28"/>
          <w:lang w:val="ru-RU"/>
        </w:rPr>
        <w:t>в) единство требований и уважения к личности учителя.</w:t>
      </w:r>
    </w:p>
    <w:p w:rsidR="00B84BF7" w:rsidRPr="00DB6ACD" w:rsidRDefault="00B84BF7" w:rsidP="00B84BF7">
      <w:pPr>
        <w:pStyle w:val="Standard"/>
        <w:ind w:firstLine="14"/>
        <w:jc w:val="both"/>
        <w:rPr>
          <w:sz w:val="28"/>
          <w:szCs w:val="28"/>
          <w:lang w:val="ru-RU"/>
        </w:rPr>
      </w:pPr>
      <w:r w:rsidRPr="00DB6ACD">
        <w:rPr>
          <w:sz w:val="28"/>
          <w:szCs w:val="28"/>
          <w:lang w:val="ru-RU"/>
        </w:rPr>
        <w:t>16. Основные задачи дидактики:</w:t>
      </w:r>
    </w:p>
    <w:p w:rsidR="00B84BF7" w:rsidRPr="00DB6ACD" w:rsidRDefault="00B84BF7" w:rsidP="00B84BF7">
      <w:pPr>
        <w:pStyle w:val="Standard"/>
        <w:ind w:firstLine="243"/>
        <w:jc w:val="both"/>
        <w:rPr>
          <w:sz w:val="28"/>
          <w:szCs w:val="28"/>
          <w:lang w:val="ru-RU"/>
        </w:rPr>
      </w:pPr>
      <w:r w:rsidRPr="00DB6ACD">
        <w:rPr>
          <w:sz w:val="28"/>
          <w:szCs w:val="28"/>
          <w:lang w:val="ru-RU"/>
        </w:rPr>
        <w:t>а) разработать закономерности формирования личности;</w:t>
      </w:r>
    </w:p>
    <w:p w:rsidR="00B84BF7" w:rsidRPr="00DB6ACD" w:rsidRDefault="00B84BF7" w:rsidP="00B84BF7">
      <w:pPr>
        <w:pStyle w:val="Standard"/>
        <w:ind w:left="514" w:hanging="257"/>
        <w:jc w:val="both"/>
        <w:rPr>
          <w:sz w:val="28"/>
          <w:szCs w:val="28"/>
          <w:lang w:val="ru-RU"/>
        </w:rPr>
      </w:pPr>
      <w:r w:rsidRPr="00DB6ACD">
        <w:rPr>
          <w:sz w:val="28"/>
          <w:szCs w:val="28"/>
          <w:lang w:val="ru-RU"/>
        </w:rPr>
        <w:lastRenderedPageBreak/>
        <w:t>б) разработать более совершенную организацию процесса обучения, новые обучающие системы, новые технологии обучения;</w:t>
      </w:r>
    </w:p>
    <w:p w:rsidR="00B84BF7" w:rsidRPr="00DB6ACD" w:rsidRDefault="00B84BF7" w:rsidP="00B84BF7">
      <w:pPr>
        <w:pStyle w:val="Standard"/>
        <w:ind w:firstLine="243"/>
        <w:jc w:val="both"/>
        <w:rPr>
          <w:sz w:val="28"/>
          <w:szCs w:val="28"/>
          <w:lang w:val="ru-RU"/>
        </w:rPr>
      </w:pPr>
      <w:r w:rsidRPr="00DB6ACD">
        <w:rPr>
          <w:sz w:val="28"/>
          <w:szCs w:val="28"/>
          <w:lang w:val="ru-RU"/>
        </w:rPr>
        <w:t>в) изучить процесс воспитывающего обучения.</w:t>
      </w:r>
    </w:p>
    <w:p w:rsidR="00B84BF7" w:rsidRPr="00DB6ACD" w:rsidRDefault="00B84BF7" w:rsidP="00B84BF7">
      <w:pPr>
        <w:pStyle w:val="Standard"/>
        <w:ind w:firstLine="14"/>
        <w:jc w:val="both"/>
        <w:rPr>
          <w:sz w:val="28"/>
          <w:szCs w:val="28"/>
          <w:lang w:val="ru-RU"/>
        </w:rPr>
      </w:pPr>
      <w:r w:rsidRPr="00DB6ACD">
        <w:rPr>
          <w:sz w:val="28"/>
          <w:szCs w:val="28"/>
          <w:lang w:val="ru-RU"/>
        </w:rPr>
        <w:t xml:space="preserve">17.Синтезируя приведенные </w:t>
      </w:r>
      <w:proofErr w:type="gramStart"/>
      <w:r w:rsidRPr="00DB6ACD">
        <w:rPr>
          <w:sz w:val="28"/>
          <w:szCs w:val="28"/>
          <w:lang w:val="ru-RU"/>
        </w:rPr>
        <w:t>примеры</w:t>
      </w:r>
      <w:proofErr w:type="gramEnd"/>
      <w:r w:rsidRPr="00DB6ACD">
        <w:rPr>
          <w:sz w:val="28"/>
          <w:szCs w:val="28"/>
          <w:lang w:val="ru-RU"/>
        </w:rPr>
        <w:t xml:space="preserve"> установите сущность процесса обучения:</w:t>
      </w:r>
    </w:p>
    <w:p w:rsidR="00B84BF7" w:rsidRPr="00DB6ACD" w:rsidRDefault="00B84BF7" w:rsidP="00B84BF7">
      <w:pPr>
        <w:pStyle w:val="Standard"/>
        <w:ind w:left="230" w:firstLine="54"/>
        <w:jc w:val="both"/>
        <w:rPr>
          <w:sz w:val="28"/>
          <w:szCs w:val="28"/>
          <w:lang w:val="ru-RU"/>
        </w:rPr>
      </w:pPr>
      <w:r w:rsidRPr="00DB6ACD">
        <w:rPr>
          <w:sz w:val="28"/>
          <w:szCs w:val="28"/>
          <w:lang w:val="ru-RU"/>
        </w:rPr>
        <w:t>а) процесс обучения заключается в передаче знаний учащихся;</w:t>
      </w:r>
    </w:p>
    <w:p w:rsidR="00B84BF7" w:rsidRPr="00DB6ACD" w:rsidRDefault="00B84BF7" w:rsidP="00B84BF7">
      <w:pPr>
        <w:pStyle w:val="Standard"/>
        <w:ind w:left="230" w:firstLine="54"/>
        <w:jc w:val="both"/>
        <w:rPr>
          <w:sz w:val="28"/>
          <w:szCs w:val="28"/>
          <w:lang w:val="ru-RU"/>
        </w:rPr>
      </w:pPr>
      <w:r w:rsidRPr="00DB6ACD">
        <w:rPr>
          <w:sz w:val="28"/>
          <w:szCs w:val="28"/>
          <w:lang w:val="ru-RU"/>
        </w:rPr>
        <w:t>б) процесс обучения заключается в усвоении знаний учащимися;</w:t>
      </w:r>
    </w:p>
    <w:p w:rsidR="00B84BF7" w:rsidRPr="00DB6ACD" w:rsidRDefault="00B84BF7" w:rsidP="00B84BF7">
      <w:pPr>
        <w:pStyle w:val="Standard"/>
        <w:ind w:left="527" w:hanging="230"/>
        <w:jc w:val="both"/>
        <w:rPr>
          <w:sz w:val="28"/>
          <w:szCs w:val="28"/>
          <w:lang w:val="ru-RU"/>
        </w:rPr>
      </w:pPr>
      <w:r w:rsidRPr="00DB6ACD">
        <w:rPr>
          <w:sz w:val="28"/>
          <w:szCs w:val="28"/>
          <w:lang w:val="ru-RU"/>
        </w:rPr>
        <w:t xml:space="preserve">г) процесс обучения заключается в целенаправленном взаимодействии преподавателя и учащихся в </w:t>
      </w:r>
      <w:proofErr w:type="gramStart"/>
      <w:r w:rsidRPr="00DB6ACD">
        <w:rPr>
          <w:sz w:val="28"/>
          <w:szCs w:val="28"/>
          <w:lang w:val="ru-RU"/>
        </w:rPr>
        <w:t>ходе</w:t>
      </w:r>
      <w:proofErr w:type="gramEnd"/>
      <w:r w:rsidRPr="00DB6ACD">
        <w:rPr>
          <w:sz w:val="28"/>
          <w:szCs w:val="28"/>
          <w:lang w:val="ru-RU"/>
        </w:rPr>
        <w:t xml:space="preserve"> которого решаются задачи образования учеников;</w:t>
      </w:r>
    </w:p>
    <w:p w:rsidR="00B84BF7" w:rsidRPr="00DB6ACD" w:rsidRDefault="00B84BF7" w:rsidP="00B84BF7">
      <w:pPr>
        <w:pStyle w:val="Standard"/>
        <w:ind w:left="27" w:hanging="27"/>
        <w:jc w:val="both"/>
        <w:rPr>
          <w:sz w:val="28"/>
          <w:szCs w:val="28"/>
          <w:lang w:val="ru-RU"/>
        </w:rPr>
      </w:pPr>
      <w:r w:rsidRPr="00DB6ACD">
        <w:rPr>
          <w:sz w:val="28"/>
          <w:szCs w:val="28"/>
          <w:lang w:val="ru-RU"/>
        </w:rPr>
        <w:t>18. Современная дидактика утверждает, что процесс обучения включает следующие этапы:</w:t>
      </w:r>
    </w:p>
    <w:p w:rsidR="00B84BF7" w:rsidRPr="00DB6ACD" w:rsidRDefault="00B84BF7" w:rsidP="00B84BF7">
      <w:pPr>
        <w:pStyle w:val="Standard"/>
        <w:ind w:left="527" w:hanging="243"/>
        <w:jc w:val="both"/>
        <w:rPr>
          <w:sz w:val="28"/>
          <w:szCs w:val="28"/>
          <w:lang w:val="ru-RU"/>
        </w:rPr>
      </w:pPr>
      <w:r w:rsidRPr="00DB6ACD">
        <w:rPr>
          <w:sz w:val="28"/>
          <w:szCs w:val="28"/>
          <w:lang w:val="ru-RU"/>
        </w:rPr>
        <w:t>а) подготовка к изучению знаний, решение познавательной проблемы, обобщение и систематизация знаний, применение на практике;</w:t>
      </w:r>
    </w:p>
    <w:p w:rsidR="00B84BF7" w:rsidRPr="00DB6ACD" w:rsidRDefault="00B84BF7" w:rsidP="00B84BF7">
      <w:pPr>
        <w:pStyle w:val="Standard"/>
        <w:ind w:left="527" w:hanging="243"/>
        <w:jc w:val="both"/>
        <w:rPr>
          <w:sz w:val="28"/>
          <w:szCs w:val="28"/>
          <w:lang w:val="ru-RU"/>
        </w:rPr>
      </w:pPr>
      <w:r w:rsidRPr="00DB6ACD">
        <w:rPr>
          <w:sz w:val="28"/>
          <w:szCs w:val="28"/>
          <w:lang w:val="ru-RU"/>
        </w:rPr>
        <w:t xml:space="preserve">б) постановка и осознание цели урока, восприятие и формирование представления, осмысливание, закрепление, применение </w:t>
      </w:r>
      <w:proofErr w:type="spellStart"/>
      <w:r w:rsidRPr="00DB6ACD">
        <w:rPr>
          <w:sz w:val="28"/>
          <w:szCs w:val="28"/>
          <w:lang w:val="ru-RU"/>
        </w:rPr>
        <w:t>ЗУНов</w:t>
      </w:r>
      <w:proofErr w:type="spellEnd"/>
      <w:r w:rsidRPr="00DB6ACD">
        <w:rPr>
          <w:sz w:val="28"/>
          <w:szCs w:val="28"/>
          <w:lang w:val="ru-RU"/>
        </w:rPr>
        <w:t>, анализ достижений учащихся;</w:t>
      </w:r>
    </w:p>
    <w:p w:rsidR="00B84BF7" w:rsidRPr="00DB6ACD" w:rsidRDefault="00B84BF7" w:rsidP="00B84BF7">
      <w:pPr>
        <w:pStyle w:val="Standard"/>
        <w:ind w:left="527" w:hanging="243"/>
        <w:jc w:val="both"/>
        <w:rPr>
          <w:sz w:val="28"/>
          <w:szCs w:val="28"/>
          <w:lang w:val="ru-RU"/>
        </w:rPr>
      </w:pPr>
      <w:r w:rsidRPr="00DB6ACD">
        <w:rPr>
          <w:sz w:val="28"/>
          <w:szCs w:val="28"/>
          <w:lang w:val="ru-RU"/>
        </w:rPr>
        <w:t>в) подготовка, изложение, согласование с ранее полученными знаниями, обобщение, применение.</w:t>
      </w:r>
    </w:p>
    <w:p w:rsidR="00B84BF7" w:rsidRPr="00DB6ACD" w:rsidRDefault="00B84BF7" w:rsidP="00B84BF7">
      <w:pPr>
        <w:pStyle w:val="Standard"/>
        <w:jc w:val="both"/>
        <w:rPr>
          <w:sz w:val="28"/>
          <w:szCs w:val="28"/>
          <w:lang w:val="ru-RU"/>
        </w:rPr>
      </w:pPr>
      <w:r w:rsidRPr="00DB6ACD">
        <w:rPr>
          <w:sz w:val="28"/>
          <w:szCs w:val="28"/>
          <w:lang w:val="ru-RU"/>
        </w:rPr>
        <w:t>19. Принципы обучения — это:</w:t>
      </w:r>
    </w:p>
    <w:p w:rsidR="00B84BF7" w:rsidRPr="00DB6ACD" w:rsidRDefault="00B84BF7" w:rsidP="00B84BF7">
      <w:pPr>
        <w:pStyle w:val="Standard"/>
        <w:ind w:left="568" w:hanging="284"/>
        <w:jc w:val="both"/>
        <w:rPr>
          <w:sz w:val="28"/>
          <w:szCs w:val="28"/>
          <w:lang w:val="ru-RU"/>
        </w:rPr>
      </w:pPr>
      <w:r w:rsidRPr="00DB6ACD">
        <w:rPr>
          <w:sz w:val="28"/>
          <w:szCs w:val="28"/>
          <w:lang w:val="ru-RU"/>
        </w:rPr>
        <w:t>а) исходные правила и закономерности, которые указывают на пути организации познавательной деятельности учащихся;</w:t>
      </w:r>
    </w:p>
    <w:p w:rsidR="00B84BF7" w:rsidRPr="00DB6ACD" w:rsidRDefault="00B84BF7" w:rsidP="00B84BF7">
      <w:pPr>
        <w:pStyle w:val="Standard"/>
        <w:ind w:left="568" w:hanging="284"/>
        <w:jc w:val="both"/>
        <w:rPr>
          <w:sz w:val="28"/>
          <w:szCs w:val="28"/>
          <w:lang w:val="ru-RU"/>
        </w:rPr>
      </w:pPr>
      <w:r w:rsidRPr="00DB6ACD">
        <w:rPr>
          <w:sz w:val="28"/>
          <w:szCs w:val="28"/>
          <w:lang w:val="ru-RU"/>
        </w:rPr>
        <w:t>б) под принципами дидактики следует понимать исходные положения, которые определяют содержание, организационные формы и методы учебной работы в соответствии с целью воспитания и обучения;</w:t>
      </w:r>
    </w:p>
    <w:p w:rsidR="00B84BF7" w:rsidRPr="00DB6ACD" w:rsidRDefault="00B84BF7" w:rsidP="00B84BF7">
      <w:pPr>
        <w:pStyle w:val="Standard"/>
        <w:ind w:left="568" w:hanging="284"/>
        <w:jc w:val="both"/>
        <w:rPr>
          <w:sz w:val="28"/>
          <w:szCs w:val="28"/>
          <w:lang w:val="ru-RU"/>
        </w:rPr>
      </w:pPr>
      <w:r w:rsidRPr="00DB6ACD">
        <w:rPr>
          <w:sz w:val="28"/>
          <w:szCs w:val="28"/>
          <w:lang w:val="ru-RU"/>
        </w:rPr>
        <w:t>в) принципы обучения выражают общие закономерности и методы преподавательской работы учителя в соответствии с потребностями общественно-экономической формации.</w:t>
      </w:r>
    </w:p>
    <w:p w:rsidR="00B84BF7" w:rsidRPr="00DB6ACD" w:rsidRDefault="00B84BF7" w:rsidP="00B84BF7">
      <w:pPr>
        <w:pStyle w:val="Standard"/>
        <w:jc w:val="both"/>
        <w:rPr>
          <w:sz w:val="28"/>
          <w:szCs w:val="28"/>
          <w:lang w:val="ru-RU"/>
        </w:rPr>
      </w:pPr>
      <w:r w:rsidRPr="00DB6ACD">
        <w:rPr>
          <w:sz w:val="28"/>
          <w:szCs w:val="28"/>
          <w:lang w:val="ru-RU"/>
        </w:rPr>
        <w:t>20. Правило: «Как можно чаще используйте вопрос почему?» можно отнести к принципу:</w:t>
      </w:r>
    </w:p>
    <w:p w:rsidR="00B84BF7" w:rsidRPr="00DB6ACD" w:rsidRDefault="00B84BF7" w:rsidP="00B84BF7">
      <w:pPr>
        <w:pStyle w:val="Standard"/>
        <w:ind w:firstLine="297"/>
        <w:jc w:val="both"/>
        <w:rPr>
          <w:sz w:val="28"/>
          <w:szCs w:val="28"/>
          <w:lang w:val="ru-RU"/>
        </w:rPr>
      </w:pPr>
      <w:r w:rsidRPr="00DB6ACD">
        <w:rPr>
          <w:sz w:val="28"/>
          <w:szCs w:val="28"/>
          <w:lang w:val="ru-RU"/>
        </w:rPr>
        <w:t>а) сознательности и активности;</w:t>
      </w:r>
    </w:p>
    <w:p w:rsidR="00B84BF7" w:rsidRPr="00DB6ACD" w:rsidRDefault="00B84BF7" w:rsidP="00B84BF7">
      <w:pPr>
        <w:pStyle w:val="Standard"/>
        <w:ind w:firstLine="297"/>
        <w:jc w:val="both"/>
        <w:rPr>
          <w:sz w:val="28"/>
          <w:szCs w:val="28"/>
          <w:lang w:val="ru-RU"/>
        </w:rPr>
      </w:pPr>
      <w:r w:rsidRPr="00DB6ACD">
        <w:rPr>
          <w:sz w:val="28"/>
          <w:szCs w:val="28"/>
          <w:lang w:val="ru-RU"/>
        </w:rPr>
        <w:t>б) наглядности;</w:t>
      </w:r>
    </w:p>
    <w:p w:rsidR="00B84BF7" w:rsidRPr="00DB6ACD" w:rsidRDefault="00B84BF7" w:rsidP="00B84BF7">
      <w:pPr>
        <w:pStyle w:val="Standard"/>
        <w:ind w:firstLine="297"/>
        <w:jc w:val="both"/>
        <w:rPr>
          <w:sz w:val="28"/>
          <w:szCs w:val="28"/>
          <w:lang w:val="ru-RU"/>
        </w:rPr>
      </w:pPr>
      <w:r w:rsidRPr="00DB6ACD">
        <w:rPr>
          <w:sz w:val="28"/>
          <w:szCs w:val="28"/>
          <w:lang w:val="ru-RU"/>
        </w:rPr>
        <w:t>в) доступности.</w:t>
      </w:r>
    </w:p>
    <w:p w:rsidR="00B84BF7" w:rsidRPr="00DB6ACD" w:rsidRDefault="00B84BF7" w:rsidP="00B84BF7">
      <w:pPr>
        <w:pStyle w:val="Standard"/>
        <w:jc w:val="both"/>
        <w:rPr>
          <w:sz w:val="28"/>
          <w:szCs w:val="28"/>
          <w:lang w:val="ru-RU"/>
        </w:rPr>
      </w:pPr>
      <w:r w:rsidRPr="00DB6ACD">
        <w:rPr>
          <w:sz w:val="28"/>
          <w:szCs w:val="28"/>
          <w:lang w:val="ru-RU"/>
        </w:rPr>
        <w:t>21. Правильно ли утверждение, что лишь некоторые специальные методы стимулируют интерес и потребность учиться, побуждают учащихся к учению:</w:t>
      </w:r>
    </w:p>
    <w:p w:rsidR="00B84BF7" w:rsidRPr="00DB6ACD" w:rsidRDefault="00B84BF7" w:rsidP="00B84BF7">
      <w:pPr>
        <w:pStyle w:val="Standard"/>
        <w:ind w:left="527" w:hanging="230"/>
        <w:jc w:val="both"/>
        <w:rPr>
          <w:sz w:val="28"/>
          <w:szCs w:val="28"/>
          <w:lang w:val="ru-RU"/>
        </w:rPr>
      </w:pPr>
      <w:r w:rsidRPr="00DB6ACD">
        <w:rPr>
          <w:sz w:val="28"/>
          <w:szCs w:val="28"/>
          <w:lang w:val="ru-RU"/>
        </w:rPr>
        <w:t>а) нет, это общая функция всех методов, применяемых в школе;</w:t>
      </w:r>
    </w:p>
    <w:p w:rsidR="00B84BF7" w:rsidRPr="00DB6ACD" w:rsidRDefault="00B84BF7" w:rsidP="00B84BF7">
      <w:pPr>
        <w:pStyle w:val="Standard"/>
        <w:ind w:left="527" w:hanging="230"/>
        <w:jc w:val="both"/>
        <w:rPr>
          <w:sz w:val="28"/>
          <w:szCs w:val="28"/>
          <w:lang w:val="ru-RU"/>
        </w:rPr>
      </w:pPr>
      <w:r w:rsidRPr="00DB6ACD">
        <w:rPr>
          <w:sz w:val="28"/>
          <w:szCs w:val="28"/>
          <w:lang w:val="ru-RU"/>
        </w:rPr>
        <w:t>б) да, лишь отдельные методы, такие например, как контроль, побуждают учащихся к учению, остальные нейтральные в этом отношении;</w:t>
      </w:r>
    </w:p>
    <w:p w:rsidR="00B84BF7" w:rsidRPr="00DB6ACD" w:rsidRDefault="00B84BF7" w:rsidP="00B84BF7">
      <w:pPr>
        <w:pStyle w:val="Standard"/>
        <w:ind w:left="527" w:hanging="230"/>
        <w:jc w:val="both"/>
        <w:rPr>
          <w:sz w:val="28"/>
          <w:szCs w:val="28"/>
          <w:lang w:val="ru-RU"/>
        </w:rPr>
      </w:pPr>
      <w:r w:rsidRPr="00DB6ACD">
        <w:rPr>
          <w:sz w:val="28"/>
          <w:szCs w:val="28"/>
          <w:lang w:val="ru-RU"/>
        </w:rPr>
        <w:t>в) ни один метод специально не направлен на побуждение к учению.</w:t>
      </w:r>
    </w:p>
    <w:p w:rsidR="00B84BF7" w:rsidRPr="00DB6ACD" w:rsidRDefault="00B84BF7" w:rsidP="00B84BF7">
      <w:pPr>
        <w:pStyle w:val="Standard"/>
        <w:jc w:val="both"/>
        <w:rPr>
          <w:sz w:val="28"/>
          <w:szCs w:val="28"/>
          <w:lang w:val="ru-RU"/>
        </w:rPr>
      </w:pPr>
      <w:r w:rsidRPr="00DB6ACD">
        <w:rPr>
          <w:sz w:val="28"/>
          <w:szCs w:val="28"/>
          <w:lang w:val="ru-RU"/>
        </w:rPr>
        <w:t>22. Классно-урочная форма организации обучения является основной, потому:</w:t>
      </w:r>
    </w:p>
    <w:p w:rsidR="00B84BF7" w:rsidRPr="00DB6ACD" w:rsidRDefault="00B84BF7" w:rsidP="00B84BF7">
      <w:pPr>
        <w:pStyle w:val="Standard"/>
        <w:ind w:firstLine="297"/>
        <w:jc w:val="both"/>
        <w:rPr>
          <w:sz w:val="28"/>
          <w:szCs w:val="28"/>
          <w:lang w:val="ru-RU"/>
        </w:rPr>
      </w:pPr>
      <w:r w:rsidRPr="00DB6ACD">
        <w:rPr>
          <w:sz w:val="28"/>
          <w:szCs w:val="28"/>
          <w:lang w:val="ru-RU"/>
        </w:rPr>
        <w:t>а) что есть и вспомогательные формы, все главными быть не могут;</w:t>
      </w:r>
    </w:p>
    <w:p w:rsidR="00B84BF7" w:rsidRPr="00DB6ACD" w:rsidRDefault="00B84BF7" w:rsidP="00B84BF7">
      <w:pPr>
        <w:pStyle w:val="Standard"/>
        <w:ind w:firstLine="297"/>
        <w:jc w:val="both"/>
        <w:rPr>
          <w:sz w:val="28"/>
          <w:szCs w:val="28"/>
          <w:lang w:val="ru-RU"/>
        </w:rPr>
      </w:pPr>
      <w:r w:rsidRPr="00DB6ACD">
        <w:rPr>
          <w:sz w:val="28"/>
          <w:szCs w:val="28"/>
          <w:lang w:val="ru-RU"/>
        </w:rPr>
        <w:t>б) что именно на уроке идет реализация триединой цели: научить, воспитать, развить;</w:t>
      </w:r>
    </w:p>
    <w:p w:rsidR="00B84BF7" w:rsidRPr="00DB6ACD" w:rsidRDefault="00B84BF7" w:rsidP="00B84BF7">
      <w:pPr>
        <w:pStyle w:val="Standard"/>
        <w:ind w:firstLine="297"/>
        <w:jc w:val="both"/>
        <w:rPr>
          <w:sz w:val="28"/>
          <w:szCs w:val="28"/>
          <w:lang w:val="ru-RU"/>
        </w:rPr>
      </w:pPr>
      <w:r w:rsidRPr="00DB6ACD">
        <w:rPr>
          <w:sz w:val="28"/>
          <w:szCs w:val="28"/>
          <w:lang w:val="ru-RU"/>
        </w:rPr>
        <w:lastRenderedPageBreak/>
        <w:t>в) что на уроке изучается большой объем учебного материала.</w:t>
      </w:r>
    </w:p>
    <w:p w:rsidR="00B84BF7" w:rsidRPr="00DB6ACD" w:rsidRDefault="00B84BF7" w:rsidP="00B84BF7">
      <w:pPr>
        <w:pStyle w:val="Standard"/>
        <w:jc w:val="both"/>
        <w:rPr>
          <w:sz w:val="28"/>
          <w:szCs w:val="28"/>
          <w:lang w:val="ru-RU"/>
        </w:rPr>
      </w:pPr>
      <w:r w:rsidRPr="00DB6ACD">
        <w:rPr>
          <w:sz w:val="28"/>
          <w:szCs w:val="28"/>
          <w:lang w:val="ru-RU"/>
        </w:rPr>
        <w:t xml:space="preserve">23. </w:t>
      </w:r>
      <w:proofErr w:type="gramStart"/>
      <w:r w:rsidRPr="00DB6ACD">
        <w:rPr>
          <w:sz w:val="28"/>
          <w:szCs w:val="28"/>
          <w:lang w:val="ru-RU"/>
        </w:rPr>
        <w:t>Признак</w:t>
      </w:r>
      <w:proofErr w:type="gramEnd"/>
      <w:r w:rsidRPr="00DB6ACD">
        <w:rPr>
          <w:sz w:val="28"/>
          <w:szCs w:val="28"/>
          <w:lang w:val="ru-RU"/>
        </w:rPr>
        <w:t xml:space="preserve"> по которому чаще всего можно определить тип и структуру урока это:</w:t>
      </w:r>
    </w:p>
    <w:p w:rsidR="00B84BF7" w:rsidRPr="00DB6ACD" w:rsidRDefault="00B84BF7" w:rsidP="00B84BF7">
      <w:pPr>
        <w:pStyle w:val="Standard"/>
        <w:ind w:firstLine="297"/>
        <w:jc w:val="both"/>
        <w:rPr>
          <w:sz w:val="28"/>
          <w:szCs w:val="28"/>
          <w:lang w:val="ru-RU"/>
        </w:rPr>
      </w:pPr>
      <w:r w:rsidRPr="00DB6ACD">
        <w:rPr>
          <w:sz w:val="28"/>
          <w:szCs w:val="28"/>
          <w:lang w:val="ru-RU"/>
        </w:rPr>
        <w:t>а) по дидактическим целям;</w:t>
      </w:r>
    </w:p>
    <w:p w:rsidR="00B84BF7" w:rsidRPr="00DB6ACD" w:rsidRDefault="00B84BF7" w:rsidP="00B84BF7">
      <w:pPr>
        <w:pStyle w:val="Standard"/>
        <w:ind w:firstLine="297"/>
        <w:jc w:val="both"/>
        <w:rPr>
          <w:sz w:val="28"/>
          <w:szCs w:val="28"/>
          <w:lang w:val="ru-RU"/>
        </w:rPr>
      </w:pPr>
      <w:r w:rsidRPr="00DB6ACD">
        <w:rPr>
          <w:sz w:val="28"/>
          <w:szCs w:val="28"/>
          <w:lang w:val="ru-RU"/>
        </w:rPr>
        <w:t>б) по расположению элементов урока;</w:t>
      </w:r>
    </w:p>
    <w:p w:rsidR="00B84BF7" w:rsidRPr="00DB6ACD" w:rsidRDefault="00B84BF7" w:rsidP="00B84BF7">
      <w:pPr>
        <w:pStyle w:val="Standard"/>
        <w:ind w:firstLine="297"/>
        <w:jc w:val="both"/>
        <w:rPr>
          <w:sz w:val="28"/>
          <w:szCs w:val="28"/>
          <w:lang w:val="ru-RU"/>
        </w:rPr>
      </w:pPr>
      <w:r w:rsidRPr="00DB6ACD">
        <w:rPr>
          <w:sz w:val="28"/>
          <w:szCs w:val="28"/>
          <w:lang w:val="ru-RU"/>
        </w:rPr>
        <w:t>в) по количеству времени отводимого на достижение главной цели.</w:t>
      </w:r>
    </w:p>
    <w:p w:rsidR="00B84BF7" w:rsidRPr="00DB6ACD" w:rsidRDefault="00B84BF7" w:rsidP="00B84BF7">
      <w:pPr>
        <w:pStyle w:val="Standard"/>
        <w:jc w:val="both"/>
        <w:rPr>
          <w:sz w:val="28"/>
          <w:szCs w:val="28"/>
          <w:lang w:val="ru-RU"/>
        </w:rPr>
      </w:pPr>
      <w:r w:rsidRPr="00DB6ACD">
        <w:rPr>
          <w:sz w:val="28"/>
          <w:szCs w:val="28"/>
          <w:lang w:val="ru-RU"/>
        </w:rPr>
        <w:t xml:space="preserve">24. Основные принципы технологии развивающего обучения Л.В. </w:t>
      </w:r>
      <w:proofErr w:type="spellStart"/>
      <w:r w:rsidRPr="00DB6ACD">
        <w:rPr>
          <w:sz w:val="28"/>
          <w:szCs w:val="28"/>
          <w:lang w:val="ru-RU"/>
        </w:rPr>
        <w:t>Занкова</w:t>
      </w:r>
      <w:proofErr w:type="spellEnd"/>
      <w:r w:rsidRPr="00DB6ACD">
        <w:rPr>
          <w:sz w:val="28"/>
          <w:szCs w:val="28"/>
          <w:lang w:val="ru-RU"/>
        </w:rPr>
        <w:t>:</w:t>
      </w:r>
    </w:p>
    <w:p w:rsidR="00B84BF7" w:rsidRPr="00DB6ACD" w:rsidRDefault="00B84BF7" w:rsidP="00B84BF7">
      <w:pPr>
        <w:pStyle w:val="Standard"/>
        <w:ind w:left="541" w:hanging="243"/>
        <w:jc w:val="both"/>
        <w:rPr>
          <w:sz w:val="28"/>
          <w:szCs w:val="28"/>
          <w:lang w:val="ru-RU"/>
        </w:rPr>
      </w:pPr>
      <w:r w:rsidRPr="00DB6ACD">
        <w:rPr>
          <w:sz w:val="28"/>
          <w:szCs w:val="28"/>
          <w:lang w:val="ru-RU"/>
        </w:rPr>
        <w:t xml:space="preserve">а) сознательности, активности, ведущая роль теоретических знаний, </w:t>
      </w:r>
      <w:proofErr w:type="spellStart"/>
      <w:r w:rsidRPr="00DB6ACD">
        <w:rPr>
          <w:sz w:val="28"/>
          <w:szCs w:val="28"/>
          <w:lang w:val="ru-RU"/>
        </w:rPr>
        <w:t>гуманизации</w:t>
      </w:r>
      <w:proofErr w:type="spellEnd"/>
      <w:r w:rsidRPr="00DB6ACD">
        <w:rPr>
          <w:sz w:val="28"/>
          <w:szCs w:val="28"/>
          <w:lang w:val="ru-RU"/>
        </w:rPr>
        <w:t>, связь воспитания и обучения;</w:t>
      </w:r>
    </w:p>
    <w:p w:rsidR="00B84BF7" w:rsidRPr="00DB6ACD" w:rsidRDefault="00B84BF7" w:rsidP="00B84BF7">
      <w:pPr>
        <w:pStyle w:val="Standard"/>
        <w:ind w:left="541" w:hanging="243"/>
        <w:jc w:val="both"/>
        <w:rPr>
          <w:sz w:val="28"/>
          <w:szCs w:val="28"/>
          <w:lang w:val="ru-RU"/>
        </w:rPr>
      </w:pPr>
      <w:r w:rsidRPr="00DB6ACD">
        <w:rPr>
          <w:sz w:val="28"/>
          <w:szCs w:val="28"/>
          <w:lang w:val="ru-RU"/>
        </w:rPr>
        <w:t>б) осознание ребенком процесса учения, коллективный характер обучения, связь обучения с жизнью, последовательности доступности;</w:t>
      </w:r>
    </w:p>
    <w:p w:rsidR="00B84BF7" w:rsidRPr="00DB6ACD" w:rsidRDefault="00B84BF7" w:rsidP="00B84BF7">
      <w:pPr>
        <w:pStyle w:val="Standard"/>
        <w:ind w:left="541" w:hanging="243"/>
        <w:jc w:val="both"/>
        <w:rPr>
          <w:sz w:val="28"/>
          <w:szCs w:val="28"/>
          <w:lang w:val="ru-RU"/>
        </w:rPr>
      </w:pPr>
      <w:r w:rsidRPr="00DB6ACD">
        <w:rPr>
          <w:sz w:val="28"/>
          <w:szCs w:val="28"/>
          <w:lang w:val="ru-RU"/>
        </w:rPr>
        <w:t xml:space="preserve">в) обучение на высоком уровне трудности, прохождение материала быстрым темпом, ведущая роль теоретических знаний, осознание ребенком процесса </w:t>
      </w:r>
      <w:proofErr w:type="spellStart"/>
      <w:r w:rsidRPr="00DB6ACD">
        <w:rPr>
          <w:sz w:val="28"/>
          <w:szCs w:val="28"/>
          <w:lang w:val="ru-RU"/>
        </w:rPr>
        <w:t>цучения</w:t>
      </w:r>
      <w:proofErr w:type="spellEnd"/>
      <w:r w:rsidRPr="00DB6ACD">
        <w:rPr>
          <w:sz w:val="28"/>
          <w:szCs w:val="28"/>
          <w:lang w:val="ru-RU"/>
        </w:rPr>
        <w:t>, работа над общим развитием всех учащихся.</w:t>
      </w:r>
    </w:p>
    <w:p w:rsidR="00B84BF7" w:rsidRPr="00DB6ACD" w:rsidRDefault="00B84BF7" w:rsidP="00B84BF7">
      <w:pPr>
        <w:pStyle w:val="Standard"/>
        <w:jc w:val="both"/>
        <w:rPr>
          <w:sz w:val="28"/>
          <w:szCs w:val="28"/>
          <w:lang w:val="ru-RU"/>
        </w:rPr>
      </w:pPr>
      <w:r w:rsidRPr="00DB6ACD">
        <w:rPr>
          <w:sz w:val="28"/>
          <w:szCs w:val="28"/>
          <w:lang w:val="ru-RU"/>
        </w:rPr>
        <w:t xml:space="preserve">25. Основная цель «Школы жизни» (Ш.А. </w:t>
      </w:r>
      <w:proofErr w:type="spellStart"/>
      <w:r w:rsidRPr="00DB6ACD">
        <w:rPr>
          <w:sz w:val="28"/>
          <w:szCs w:val="28"/>
          <w:lang w:val="ru-RU"/>
        </w:rPr>
        <w:t>Амонашвили</w:t>
      </w:r>
      <w:proofErr w:type="spellEnd"/>
      <w:r w:rsidRPr="00DB6ACD">
        <w:rPr>
          <w:sz w:val="28"/>
          <w:szCs w:val="28"/>
          <w:lang w:val="ru-RU"/>
        </w:rPr>
        <w:t>):</w:t>
      </w:r>
    </w:p>
    <w:p w:rsidR="00B84BF7" w:rsidRPr="00DB6ACD" w:rsidRDefault="00B84BF7" w:rsidP="00B84BF7">
      <w:pPr>
        <w:pStyle w:val="Standard"/>
        <w:ind w:firstLine="338"/>
        <w:jc w:val="both"/>
        <w:rPr>
          <w:sz w:val="28"/>
          <w:szCs w:val="28"/>
          <w:lang w:val="ru-RU"/>
        </w:rPr>
      </w:pPr>
      <w:r w:rsidRPr="00DB6ACD">
        <w:rPr>
          <w:sz w:val="28"/>
          <w:szCs w:val="28"/>
          <w:lang w:val="ru-RU"/>
        </w:rPr>
        <w:t>а) воспитание достойного человека;</w:t>
      </w:r>
    </w:p>
    <w:p w:rsidR="00B84BF7" w:rsidRPr="00DB6ACD" w:rsidRDefault="00B84BF7" w:rsidP="00B84BF7">
      <w:pPr>
        <w:pStyle w:val="Standard"/>
        <w:ind w:firstLine="338"/>
        <w:jc w:val="both"/>
        <w:rPr>
          <w:sz w:val="28"/>
          <w:szCs w:val="28"/>
          <w:lang w:val="ru-RU"/>
        </w:rPr>
      </w:pPr>
      <w:r w:rsidRPr="00DB6ACD">
        <w:rPr>
          <w:sz w:val="28"/>
          <w:szCs w:val="28"/>
          <w:lang w:val="ru-RU"/>
        </w:rPr>
        <w:t>б) воспитание благородного человека;</w:t>
      </w:r>
    </w:p>
    <w:p w:rsidR="00B84BF7" w:rsidRPr="00DB6ACD" w:rsidRDefault="00B84BF7" w:rsidP="00B84BF7">
      <w:pPr>
        <w:pStyle w:val="Standard"/>
        <w:ind w:firstLine="338"/>
        <w:jc w:val="both"/>
        <w:rPr>
          <w:sz w:val="28"/>
          <w:szCs w:val="28"/>
          <w:lang w:val="ru-RU"/>
        </w:rPr>
      </w:pPr>
      <w:r w:rsidRPr="00DB6ACD">
        <w:rPr>
          <w:sz w:val="28"/>
          <w:szCs w:val="28"/>
          <w:lang w:val="ru-RU"/>
        </w:rPr>
        <w:t>в) воспитание гуманного человека.</w:t>
      </w:r>
    </w:p>
    <w:p w:rsidR="009F5C10" w:rsidRPr="00DB6ACD" w:rsidRDefault="009F5C10" w:rsidP="008A0B4C">
      <w:pPr>
        <w:widowControl w:val="0"/>
        <w:rPr>
          <w:sz w:val="28"/>
          <w:szCs w:val="28"/>
        </w:rPr>
      </w:pPr>
    </w:p>
    <w:p w:rsidR="009A35CF" w:rsidRPr="00DB6ACD" w:rsidRDefault="00296C28" w:rsidP="009A35CF">
      <w:pPr>
        <w:pStyle w:val="ab"/>
        <w:rPr>
          <w:szCs w:val="28"/>
        </w:rPr>
      </w:pPr>
      <w:r w:rsidRPr="00DB6ACD">
        <w:rPr>
          <w:b/>
          <w:szCs w:val="28"/>
        </w:rPr>
        <w:t>Ситуационные педагогические задачи</w:t>
      </w:r>
    </w:p>
    <w:p w:rsidR="008B0B41" w:rsidRPr="00DB6ACD" w:rsidRDefault="008B0B41" w:rsidP="008B0B41">
      <w:pPr>
        <w:spacing w:line="360" w:lineRule="auto"/>
        <w:ind w:firstLine="709"/>
        <w:jc w:val="both"/>
        <w:rPr>
          <w:b/>
          <w:bCs/>
          <w:sz w:val="28"/>
          <w:szCs w:val="28"/>
        </w:rPr>
      </w:pPr>
      <w:r w:rsidRPr="00DB6ACD">
        <w:rPr>
          <w:b/>
          <w:bCs/>
          <w:sz w:val="28"/>
          <w:szCs w:val="28"/>
        </w:rPr>
        <w:t>Анализ конкретных ситуаций.</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Метод анализа конкретных ситуаций развивает способность к анализу профессиональных задач. Сталкиваясь с конкретной ситуацией, обучающийся должен определить: есть ли в ней проблема, в чем она состоит, определить своё отношение к ситуации, предложить варианты решения проблемы. Работа оформляется письменно, с последующим представлением на практическом занятии.</w:t>
      </w:r>
    </w:p>
    <w:p w:rsidR="008B0B41" w:rsidRPr="00DB6ACD" w:rsidRDefault="008B0B41" w:rsidP="008B0B41">
      <w:pPr>
        <w:widowControl w:val="0"/>
        <w:autoSpaceDE w:val="0"/>
        <w:autoSpaceDN w:val="0"/>
        <w:adjustRightInd w:val="0"/>
        <w:spacing w:line="360" w:lineRule="auto"/>
        <w:ind w:firstLine="709"/>
        <w:jc w:val="both"/>
        <w:rPr>
          <w:b/>
          <w:sz w:val="28"/>
          <w:szCs w:val="28"/>
        </w:rPr>
      </w:pPr>
      <w:r w:rsidRPr="00DB6ACD">
        <w:rPr>
          <w:b/>
          <w:sz w:val="28"/>
          <w:szCs w:val="28"/>
        </w:rPr>
        <w:t xml:space="preserve">Ситуация 1. </w:t>
      </w:r>
    </w:p>
    <w:p w:rsidR="008B0B41" w:rsidRPr="00CA1579" w:rsidRDefault="008B0B41" w:rsidP="008B0B41">
      <w:pPr>
        <w:widowControl w:val="0"/>
        <w:autoSpaceDE w:val="0"/>
        <w:autoSpaceDN w:val="0"/>
        <w:adjustRightInd w:val="0"/>
        <w:spacing w:line="360" w:lineRule="auto"/>
        <w:ind w:firstLine="709"/>
        <w:jc w:val="both"/>
      </w:pPr>
      <w:r w:rsidRPr="00CA1579">
        <w:t xml:space="preserve">Идет урок математики. Несколько обучающихся решили задачу одним способом, другие нашли еще один способ решения задачи. Только учитель знает рациональный способ решения этой задачи, но предлагает обучающимся самостоятельно еще раз преобразовать задачу, он поощряет активно работающих, помогает увидеть ошибки и разобраться в причинах их возникновения. В классе дети спорят о том, как лучше решить задачу. Учитель внимательно слушает ответы </w:t>
      </w:r>
      <w:proofErr w:type="gramStart"/>
      <w:r w:rsidRPr="00CA1579">
        <w:t>обучающихся</w:t>
      </w:r>
      <w:proofErr w:type="gramEnd"/>
      <w:r w:rsidRPr="00CA1579">
        <w:t xml:space="preserve">, выделяет правильные. И только к концу урока – радостный возглас ученика: «Я понял. У меня есть решение!» Какие методы и технологии использует учитель? Как использованные учителем методы соотносятся с </w:t>
      </w:r>
      <w:proofErr w:type="spellStart"/>
      <w:r w:rsidRPr="00CA1579">
        <w:t>системно-деятельностным</w:t>
      </w:r>
      <w:proofErr w:type="spellEnd"/>
      <w:r w:rsidRPr="00CA1579">
        <w:t xml:space="preserve"> подходом в обучении?</w:t>
      </w:r>
    </w:p>
    <w:p w:rsidR="008B0B41" w:rsidRPr="00DB6ACD" w:rsidRDefault="008B0B41" w:rsidP="008B0B41">
      <w:pPr>
        <w:widowControl w:val="0"/>
        <w:autoSpaceDE w:val="0"/>
        <w:autoSpaceDN w:val="0"/>
        <w:adjustRightInd w:val="0"/>
        <w:spacing w:line="360" w:lineRule="auto"/>
        <w:ind w:firstLine="709"/>
        <w:jc w:val="both"/>
        <w:rPr>
          <w:b/>
          <w:sz w:val="28"/>
          <w:szCs w:val="28"/>
        </w:rPr>
      </w:pPr>
      <w:r w:rsidRPr="00DB6ACD">
        <w:rPr>
          <w:b/>
          <w:sz w:val="28"/>
          <w:szCs w:val="28"/>
        </w:rPr>
        <w:lastRenderedPageBreak/>
        <w:t>Ситуация 2.</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 xml:space="preserve">В начале учебного года учитель истории проводит следующую работу с </w:t>
      </w:r>
      <w:proofErr w:type="gramStart"/>
      <w:r w:rsidRPr="00DB6ACD">
        <w:rPr>
          <w:sz w:val="28"/>
          <w:szCs w:val="28"/>
        </w:rPr>
        <w:t>обучающимися</w:t>
      </w:r>
      <w:proofErr w:type="gramEnd"/>
      <w:r w:rsidRPr="00DB6ACD">
        <w:rPr>
          <w:sz w:val="28"/>
          <w:szCs w:val="28"/>
        </w:rPr>
        <w:t xml:space="preserve">. </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 xml:space="preserve">В классе организуется дискуссия о том, как повлияет освоенная на уроках информация по истории на дальнейшую жизнь подростков. Задается </w:t>
      </w:r>
      <w:proofErr w:type="gramStart"/>
      <w:r w:rsidRPr="00DB6ACD">
        <w:rPr>
          <w:sz w:val="28"/>
          <w:szCs w:val="28"/>
        </w:rPr>
        <w:t>вопрос</w:t>
      </w:r>
      <w:proofErr w:type="gramEnd"/>
      <w:r w:rsidRPr="00DB6ACD">
        <w:rPr>
          <w:sz w:val="28"/>
          <w:szCs w:val="28"/>
        </w:rPr>
        <w:t>: какие общественно-значимые роли может играть "идеальный выпускник" благодаря полученной им подготовке в сфере исторического знания? Отвечая на этот вопрос, можно наметить следующие возможные условные роли, в которых будет выступать "идеальный выпускник"- по истории.</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а. Рассказчик-повествователь: тот, кто передает свои познания в области истории и методов исторической науки другим (например, учит других).</w:t>
      </w:r>
    </w:p>
    <w:p w:rsidR="008B0B41" w:rsidRPr="00DB6ACD" w:rsidRDefault="008B0B41" w:rsidP="008B0B41">
      <w:pPr>
        <w:widowControl w:val="0"/>
        <w:autoSpaceDE w:val="0"/>
        <w:autoSpaceDN w:val="0"/>
        <w:adjustRightInd w:val="0"/>
        <w:spacing w:line="360" w:lineRule="auto"/>
        <w:ind w:firstLine="709"/>
        <w:jc w:val="both"/>
        <w:rPr>
          <w:sz w:val="28"/>
          <w:szCs w:val="28"/>
        </w:rPr>
      </w:pPr>
      <w:proofErr w:type="gramStart"/>
      <w:r w:rsidRPr="00DB6ACD">
        <w:rPr>
          <w:sz w:val="28"/>
          <w:szCs w:val="28"/>
        </w:rPr>
        <w:t>б</w:t>
      </w:r>
      <w:proofErr w:type="gramEnd"/>
      <w:r w:rsidRPr="00DB6ACD">
        <w:rPr>
          <w:sz w:val="28"/>
          <w:szCs w:val="28"/>
        </w:rPr>
        <w:t>. Архивист-исследователь, тот, кто использует полученные им исторические знания и усвоенные методы исторической науки в целях дальнейшего изучения истории.</w:t>
      </w:r>
    </w:p>
    <w:p w:rsidR="008B0B41" w:rsidRPr="00DB6ACD" w:rsidRDefault="008B0B41" w:rsidP="008B0B41">
      <w:pPr>
        <w:widowControl w:val="0"/>
        <w:autoSpaceDE w:val="0"/>
        <w:autoSpaceDN w:val="0"/>
        <w:adjustRightInd w:val="0"/>
        <w:spacing w:line="360" w:lineRule="auto"/>
        <w:ind w:firstLine="709"/>
        <w:jc w:val="both"/>
        <w:rPr>
          <w:sz w:val="28"/>
          <w:szCs w:val="28"/>
        </w:rPr>
      </w:pPr>
      <w:proofErr w:type="gramStart"/>
      <w:r w:rsidRPr="00DB6ACD">
        <w:rPr>
          <w:sz w:val="28"/>
          <w:szCs w:val="28"/>
        </w:rPr>
        <w:t>в</w:t>
      </w:r>
      <w:proofErr w:type="gramEnd"/>
      <w:r w:rsidRPr="00DB6ACD">
        <w:rPr>
          <w:sz w:val="28"/>
          <w:szCs w:val="28"/>
        </w:rPr>
        <w:t xml:space="preserve">. </w:t>
      </w:r>
      <w:proofErr w:type="gramStart"/>
      <w:r w:rsidRPr="00DB6ACD">
        <w:rPr>
          <w:sz w:val="28"/>
          <w:szCs w:val="28"/>
        </w:rPr>
        <w:t>Творец</w:t>
      </w:r>
      <w:proofErr w:type="gramEnd"/>
      <w:r w:rsidRPr="00DB6ACD">
        <w:rPr>
          <w:sz w:val="28"/>
          <w:szCs w:val="28"/>
        </w:rPr>
        <w:t xml:space="preserve"> истории: тот, кто способен использовать свою историческую подготовку в целях преобразования истории (например, революционер).</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г. Исследователь проблем: тот, кто способен использовать свою историческую подготовку для того, чтобы глубже разбираться в проблемах и социальных явлениях сегодняшнего дня.</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Названные роли последовательно рассматриваются и оцениваются, — например, под углом зрения следующих вопросов: Как представлены эти роли в жизни общества? Возможны ли другие роли и способы применения полученных знаний?</w:t>
      </w:r>
    </w:p>
    <w:p w:rsidR="008B0B41" w:rsidRPr="00DB6ACD" w:rsidRDefault="008B0B41" w:rsidP="008B0B41">
      <w:pPr>
        <w:widowControl w:val="0"/>
        <w:autoSpaceDE w:val="0"/>
        <w:autoSpaceDN w:val="0"/>
        <w:adjustRightInd w:val="0"/>
        <w:spacing w:line="360" w:lineRule="auto"/>
        <w:ind w:firstLine="709"/>
        <w:jc w:val="both"/>
        <w:rPr>
          <w:sz w:val="28"/>
          <w:szCs w:val="28"/>
        </w:rPr>
      </w:pPr>
      <w:r w:rsidRPr="00DB6ACD">
        <w:rPr>
          <w:sz w:val="28"/>
          <w:szCs w:val="28"/>
        </w:rPr>
        <w:t xml:space="preserve">Какие методы и технологии использует учитель? Как использованные учителем методы соотносятся с </w:t>
      </w:r>
      <w:proofErr w:type="spellStart"/>
      <w:r w:rsidRPr="00DB6ACD">
        <w:rPr>
          <w:sz w:val="28"/>
          <w:szCs w:val="28"/>
        </w:rPr>
        <w:t>системно-деятельностным</w:t>
      </w:r>
      <w:proofErr w:type="spellEnd"/>
      <w:r w:rsidRPr="00DB6ACD">
        <w:rPr>
          <w:sz w:val="28"/>
          <w:szCs w:val="28"/>
        </w:rPr>
        <w:t xml:space="preserve"> подходом в обучении?</w:t>
      </w:r>
    </w:p>
    <w:p w:rsidR="008B0B41" w:rsidRPr="00DB6ACD" w:rsidRDefault="008B0B41" w:rsidP="008B0B41">
      <w:pPr>
        <w:widowControl w:val="0"/>
        <w:autoSpaceDE w:val="0"/>
        <w:autoSpaceDN w:val="0"/>
        <w:adjustRightInd w:val="0"/>
        <w:spacing w:line="360" w:lineRule="auto"/>
        <w:ind w:firstLine="709"/>
        <w:jc w:val="both"/>
        <w:rPr>
          <w:b/>
          <w:sz w:val="28"/>
          <w:szCs w:val="28"/>
        </w:rPr>
      </w:pPr>
      <w:r w:rsidRPr="00DB6ACD">
        <w:rPr>
          <w:sz w:val="28"/>
          <w:szCs w:val="28"/>
        </w:rPr>
        <w:t xml:space="preserve"> </w:t>
      </w:r>
      <w:r w:rsidRPr="00DB6ACD">
        <w:rPr>
          <w:b/>
          <w:sz w:val="28"/>
          <w:szCs w:val="28"/>
        </w:rPr>
        <w:t xml:space="preserve">Ситуация 3. </w:t>
      </w:r>
    </w:p>
    <w:p w:rsidR="008B0B41" w:rsidRPr="00DB6ACD" w:rsidRDefault="008B0B41" w:rsidP="008B0B41">
      <w:pPr>
        <w:pStyle w:val="af5"/>
        <w:rPr>
          <w:sz w:val="28"/>
          <w:szCs w:val="28"/>
        </w:rPr>
      </w:pPr>
      <w:r w:rsidRPr="00DB6ACD">
        <w:rPr>
          <w:sz w:val="28"/>
          <w:szCs w:val="28"/>
        </w:rPr>
        <w:lastRenderedPageBreak/>
        <w:t xml:space="preserve"> «Какой упрямый этот Толя Толкачев... Никогда он не слушает объяснение, вечно вертится, разговаривает, отвлекает других. Что с ним делать, как заинтересовать?» Как-то раз после уроков Евгения Павловна остановила Толю в коридоре. </w:t>
      </w:r>
    </w:p>
    <w:p w:rsidR="008B0B41" w:rsidRPr="00DB6ACD" w:rsidRDefault="008B0B41" w:rsidP="008B0B41">
      <w:pPr>
        <w:pStyle w:val="af5"/>
        <w:rPr>
          <w:sz w:val="28"/>
          <w:szCs w:val="28"/>
        </w:rPr>
      </w:pPr>
      <w:r w:rsidRPr="00DB6ACD">
        <w:rPr>
          <w:sz w:val="28"/>
          <w:szCs w:val="28"/>
        </w:rPr>
        <w:t xml:space="preserve">— Хочешь, скажу по секрету, о чем завтра пойдет речь на моем уроке? </w:t>
      </w:r>
    </w:p>
    <w:p w:rsidR="008B0B41" w:rsidRPr="00DB6ACD" w:rsidRDefault="008B0B41" w:rsidP="008B0B41">
      <w:pPr>
        <w:pStyle w:val="af5"/>
        <w:rPr>
          <w:sz w:val="28"/>
          <w:szCs w:val="28"/>
        </w:rPr>
      </w:pPr>
      <w:r w:rsidRPr="00DB6ACD">
        <w:rPr>
          <w:sz w:val="28"/>
          <w:szCs w:val="28"/>
        </w:rPr>
        <w:t xml:space="preserve">На следующий день Толя Толкачев, к удивлению всего класса, поднял руку и, ответив на вопрос учителя, посмотрел по сторонам торжествующе. А на перемене он подошел к Евгении Павловне и, смущаясь, попросил: </w:t>
      </w:r>
    </w:p>
    <w:p w:rsidR="008B0B41" w:rsidRPr="00DB6ACD" w:rsidRDefault="008B0B41" w:rsidP="008B0B41">
      <w:pPr>
        <w:pStyle w:val="af5"/>
        <w:rPr>
          <w:sz w:val="28"/>
          <w:szCs w:val="28"/>
        </w:rPr>
      </w:pPr>
      <w:r w:rsidRPr="00DB6ACD">
        <w:rPr>
          <w:sz w:val="28"/>
          <w:szCs w:val="28"/>
        </w:rPr>
        <w:t>— Скажите, а о чем вы будете завтра рассказывать?</w:t>
      </w:r>
    </w:p>
    <w:p w:rsidR="008B0B41" w:rsidRPr="00DB6ACD" w:rsidRDefault="008B0B41" w:rsidP="007A4E34">
      <w:pPr>
        <w:pStyle w:val="3"/>
        <w:keepLines w:val="0"/>
        <w:widowControl w:val="0"/>
        <w:numPr>
          <w:ilvl w:val="2"/>
          <w:numId w:val="34"/>
        </w:numPr>
        <w:suppressAutoHyphens/>
        <w:spacing w:before="240" w:after="120"/>
        <w:rPr>
          <w:color w:val="auto"/>
          <w:sz w:val="28"/>
          <w:szCs w:val="28"/>
        </w:rPr>
      </w:pPr>
      <w:r w:rsidRPr="00DB6ACD">
        <w:rPr>
          <w:color w:val="auto"/>
          <w:sz w:val="28"/>
          <w:szCs w:val="28"/>
        </w:rPr>
        <w:t xml:space="preserve">Вопросы и задания </w:t>
      </w:r>
    </w:p>
    <w:p w:rsidR="008B0B41" w:rsidRPr="00DB6ACD" w:rsidRDefault="008B0B41" w:rsidP="007A4E34">
      <w:pPr>
        <w:pStyle w:val="af5"/>
        <w:widowControl w:val="0"/>
        <w:numPr>
          <w:ilvl w:val="0"/>
          <w:numId w:val="31"/>
        </w:numPr>
        <w:tabs>
          <w:tab w:val="clear" w:pos="720"/>
          <w:tab w:val="left" w:pos="707"/>
        </w:tabs>
        <w:suppressAutoHyphens/>
        <w:spacing w:after="0"/>
        <w:ind w:left="707" w:hanging="283"/>
        <w:rPr>
          <w:sz w:val="28"/>
          <w:szCs w:val="28"/>
        </w:rPr>
      </w:pPr>
      <w:r w:rsidRPr="00DB6ACD">
        <w:rPr>
          <w:sz w:val="28"/>
          <w:szCs w:val="28"/>
        </w:rPr>
        <w:t xml:space="preserve">В чем секрет успеха Толи? Оцените средства достижения подобного успеха. </w:t>
      </w:r>
    </w:p>
    <w:p w:rsidR="008B0B41" w:rsidRPr="00DB6ACD" w:rsidRDefault="008B0B41" w:rsidP="007A4E34">
      <w:pPr>
        <w:pStyle w:val="af5"/>
        <w:widowControl w:val="0"/>
        <w:numPr>
          <w:ilvl w:val="0"/>
          <w:numId w:val="31"/>
        </w:numPr>
        <w:tabs>
          <w:tab w:val="clear" w:pos="720"/>
          <w:tab w:val="left" w:pos="707"/>
        </w:tabs>
        <w:suppressAutoHyphens/>
        <w:spacing w:after="0"/>
        <w:ind w:left="707" w:hanging="283"/>
        <w:rPr>
          <w:sz w:val="28"/>
          <w:szCs w:val="28"/>
        </w:rPr>
      </w:pPr>
      <w:r w:rsidRPr="00DB6ACD">
        <w:rPr>
          <w:sz w:val="28"/>
          <w:szCs w:val="28"/>
        </w:rPr>
        <w:t xml:space="preserve">При каких условиях этот успех мальчика может быть закреплен? </w:t>
      </w:r>
    </w:p>
    <w:p w:rsidR="008B0B41" w:rsidRPr="00DB6ACD" w:rsidRDefault="008B0B41" w:rsidP="007A4E34">
      <w:pPr>
        <w:pStyle w:val="af5"/>
        <w:widowControl w:val="0"/>
        <w:numPr>
          <w:ilvl w:val="0"/>
          <w:numId w:val="31"/>
        </w:numPr>
        <w:tabs>
          <w:tab w:val="clear" w:pos="720"/>
          <w:tab w:val="left" w:pos="707"/>
        </w:tabs>
        <w:suppressAutoHyphens/>
        <w:ind w:left="707" w:hanging="283"/>
        <w:rPr>
          <w:sz w:val="28"/>
          <w:szCs w:val="28"/>
        </w:rPr>
      </w:pPr>
      <w:r w:rsidRPr="00DB6ACD">
        <w:rPr>
          <w:sz w:val="28"/>
          <w:szCs w:val="28"/>
        </w:rPr>
        <w:t xml:space="preserve">Можно ли оценить действия учителя как антипедагогические? </w:t>
      </w:r>
    </w:p>
    <w:p w:rsidR="008B0B41" w:rsidRPr="00DB6ACD" w:rsidRDefault="008B0B41" w:rsidP="008B0B41">
      <w:pPr>
        <w:widowControl w:val="0"/>
        <w:autoSpaceDE w:val="0"/>
        <w:autoSpaceDN w:val="0"/>
        <w:adjustRightInd w:val="0"/>
        <w:spacing w:line="360" w:lineRule="auto"/>
        <w:jc w:val="both"/>
        <w:rPr>
          <w:b/>
          <w:sz w:val="28"/>
          <w:szCs w:val="28"/>
        </w:rPr>
      </w:pPr>
      <w:r w:rsidRPr="00DB6ACD">
        <w:rPr>
          <w:b/>
          <w:sz w:val="28"/>
          <w:szCs w:val="28"/>
        </w:rPr>
        <w:t xml:space="preserve">Ситуация 4. </w:t>
      </w:r>
    </w:p>
    <w:p w:rsidR="008B0B41" w:rsidRPr="00DB6ACD" w:rsidRDefault="008B0B41" w:rsidP="008B0B41">
      <w:pPr>
        <w:pStyle w:val="af5"/>
        <w:rPr>
          <w:sz w:val="28"/>
          <w:szCs w:val="28"/>
        </w:rPr>
      </w:pPr>
      <w:r w:rsidRPr="00DB6ACD">
        <w:rPr>
          <w:sz w:val="28"/>
          <w:szCs w:val="28"/>
        </w:rPr>
        <w:t xml:space="preserve">Классу предложили помочь в подготовке первого этажа школы к школьному празднику. При этом было выделено четыре основных задания: 1) вымыть пол, 2) аккуратно расставить столы и стулья, 3) стереть пыль с мебели и полить цветы, 4) подготовить и привести в порядок материалы для выставки, разложив все отобранные экспонаты. Расставить мебель нетрудно, но это можно сделать только в последнюю очередь — после окончания уборки. Значит, тем, кто готовит выставку, придется задержаться дольше остальных. Вытереть пыль и полить цветы — самая непродолжительная и легкая работа, а отбор и систематизация материалов для выставки потребуют времени, кропотливости, внимания и вкуса. </w:t>
      </w:r>
    </w:p>
    <w:p w:rsidR="008B0B41" w:rsidRPr="00DB6ACD" w:rsidRDefault="008B0B41" w:rsidP="008B0B41">
      <w:pPr>
        <w:pStyle w:val="af5"/>
        <w:rPr>
          <w:sz w:val="28"/>
          <w:szCs w:val="28"/>
        </w:rPr>
      </w:pPr>
      <w:r w:rsidRPr="00DB6ACD">
        <w:rPr>
          <w:sz w:val="28"/>
          <w:szCs w:val="28"/>
        </w:rPr>
        <w:t>Разъяснив все моменты работы, воспитатель кладет на стол четыре листка бумаги (по количеству заданий) и просит класс разделиться на бригады и выбрать вид работы самим. Затем он отвлекается, делая вид, что занят своим делом, и наблюдает за ходом распределения участков работы и за делением на бригады.</w:t>
      </w:r>
    </w:p>
    <w:p w:rsidR="008B0B41" w:rsidRPr="00DB6ACD" w:rsidRDefault="008B0B41" w:rsidP="007A4E34">
      <w:pPr>
        <w:pStyle w:val="3"/>
        <w:keepLines w:val="0"/>
        <w:widowControl w:val="0"/>
        <w:numPr>
          <w:ilvl w:val="2"/>
          <w:numId w:val="34"/>
        </w:numPr>
        <w:suppressAutoHyphens/>
        <w:spacing w:before="240" w:after="120"/>
        <w:rPr>
          <w:color w:val="auto"/>
          <w:sz w:val="28"/>
          <w:szCs w:val="28"/>
        </w:rPr>
      </w:pPr>
      <w:r w:rsidRPr="00DB6ACD">
        <w:rPr>
          <w:color w:val="auto"/>
          <w:sz w:val="28"/>
          <w:szCs w:val="28"/>
        </w:rPr>
        <w:t xml:space="preserve">Вопросы и задания </w:t>
      </w:r>
    </w:p>
    <w:p w:rsidR="008B0B41" w:rsidRPr="00DB6ACD" w:rsidRDefault="008B0B41" w:rsidP="009A0DAB">
      <w:pPr>
        <w:pStyle w:val="af5"/>
        <w:widowControl w:val="0"/>
        <w:numPr>
          <w:ilvl w:val="0"/>
          <w:numId w:val="7"/>
        </w:numPr>
        <w:suppressAutoHyphens/>
        <w:spacing w:after="0"/>
        <w:ind w:left="707" w:hanging="283"/>
        <w:rPr>
          <w:sz w:val="28"/>
          <w:szCs w:val="28"/>
        </w:rPr>
      </w:pPr>
      <w:r w:rsidRPr="00DB6ACD">
        <w:rPr>
          <w:sz w:val="28"/>
          <w:szCs w:val="28"/>
        </w:rPr>
        <w:t xml:space="preserve">В чем ценность данного приема организации деятельности? </w:t>
      </w:r>
    </w:p>
    <w:p w:rsidR="008B0B41" w:rsidRPr="00DB6ACD" w:rsidRDefault="008B0B41" w:rsidP="009A0DAB">
      <w:pPr>
        <w:pStyle w:val="af5"/>
        <w:widowControl w:val="0"/>
        <w:numPr>
          <w:ilvl w:val="0"/>
          <w:numId w:val="7"/>
        </w:numPr>
        <w:suppressAutoHyphens/>
        <w:spacing w:after="0"/>
        <w:ind w:left="707" w:hanging="283"/>
        <w:rPr>
          <w:sz w:val="28"/>
          <w:szCs w:val="28"/>
        </w:rPr>
      </w:pPr>
      <w:r w:rsidRPr="00DB6ACD">
        <w:rPr>
          <w:sz w:val="28"/>
          <w:szCs w:val="28"/>
        </w:rPr>
        <w:t xml:space="preserve">Какие аспекты воспитания решались в данной ситуации? </w:t>
      </w:r>
    </w:p>
    <w:p w:rsidR="008B0B41" w:rsidRPr="00DB6ACD" w:rsidRDefault="008B0B41" w:rsidP="009A0DAB">
      <w:pPr>
        <w:pStyle w:val="af5"/>
        <w:widowControl w:val="0"/>
        <w:numPr>
          <w:ilvl w:val="0"/>
          <w:numId w:val="7"/>
        </w:numPr>
        <w:suppressAutoHyphens/>
        <w:spacing w:after="0"/>
        <w:ind w:left="707" w:hanging="283"/>
        <w:rPr>
          <w:sz w:val="28"/>
          <w:szCs w:val="28"/>
        </w:rPr>
      </w:pPr>
      <w:r w:rsidRPr="00DB6ACD">
        <w:rPr>
          <w:sz w:val="28"/>
          <w:szCs w:val="28"/>
        </w:rPr>
        <w:t xml:space="preserve">Каково место педагога в ситуации? Проанализируйте его позицию. </w:t>
      </w:r>
    </w:p>
    <w:p w:rsidR="008B0B41" w:rsidRPr="00DB6ACD" w:rsidRDefault="008B0B41" w:rsidP="009A0DAB">
      <w:pPr>
        <w:pStyle w:val="af5"/>
        <w:widowControl w:val="0"/>
        <w:numPr>
          <w:ilvl w:val="0"/>
          <w:numId w:val="7"/>
        </w:numPr>
        <w:suppressAutoHyphens/>
        <w:ind w:left="707" w:hanging="283"/>
        <w:rPr>
          <w:sz w:val="28"/>
          <w:szCs w:val="28"/>
        </w:rPr>
      </w:pPr>
      <w:r w:rsidRPr="00DB6ACD">
        <w:rPr>
          <w:sz w:val="28"/>
          <w:szCs w:val="28"/>
        </w:rPr>
        <w:t xml:space="preserve">Для какого возраста подобная форма организации деятельности в коллективе будет </w:t>
      </w:r>
    </w:p>
    <w:p w:rsidR="008B0B41" w:rsidRPr="00DB6ACD" w:rsidRDefault="008B0B41" w:rsidP="008B0B41">
      <w:pPr>
        <w:tabs>
          <w:tab w:val="left" w:pos="1155"/>
        </w:tabs>
        <w:ind w:firstLine="540"/>
        <w:rPr>
          <w:sz w:val="28"/>
          <w:szCs w:val="28"/>
        </w:rPr>
      </w:pPr>
    </w:p>
    <w:p w:rsidR="008B0B41" w:rsidRPr="00DB6ACD" w:rsidRDefault="008B0B41" w:rsidP="008B0B41">
      <w:pPr>
        <w:ind w:firstLine="540"/>
        <w:rPr>
          <w:sz w:val="28"/>
          <w:szCs w:val="28"/>
        </w:rPr>
      </w:pPr>
    </w:p>
    <w:p w:rsidR="008B0B41" w:rsidRPr="00DB6ACD" w:rsidRDefault="008B0B41" w:rsidP="008B0B41">
      <w:pPr>
        <w:widowControl w:val="0"/>
        <w:autoSpaceDE w:val="0"/>
        <w:autoSpaceDN w:val="0"/>
        <w:adjustRightInd w:val="0"/>
        <w:spacing w:line="360" w:lineRule="auto"/>
        <w:jc w:val="both"/>
        <w:rPr>
          <w:b/>
          <w:sz w:val="28"/>
          <w:szCs w:val="28"/>
        </w:rPr>
      </w:pPr>
      <w:r w:rsidRPr="00DB6ACD">
        <w:rPr>
          <w:b/>
          <w:sz w:val="28"/>
          <w:szCs w:val="28"/>
        </w:rPr>
        <w:t xml:space="preserve">Ситуация 5. </w:t>
      </w:r>
    </w:p>
    <w:p w:rsidR="008B0B41" w:rsidRPr="00DB6ACD" w:rsidRDefault="008B0B41" w:rsidP="008B0B41">
      <w:pPr>
        <w:pStyle w:val="af5"/>
        <w:rPr>
          <w:sz w:val="28"/>
          <w:szCs w:val="28"/>
        </w:rPr>
      </w:pPr>
      <w:r w:rsidRPr="00DB6ACD">
        <w:rPr>
          <w:sz w:val="28"/>
          <w:szCs w:val="28"/>
        </w:rPr>
        <w:lastRenderedPageBreak/>
        <w:t xml:space="preserve">Работая с первым классом, учительница заметила, что у ребят пропадает то одна, то другая вещь. Это вызвало тревогу в классе, зазвучали жалобы, стала развиваться атмосфера подозрительности и недоверия. Учительнице необходимо было пресечь пропажи и найти того, кто присваивает чужое. Она поставила перед собой задачу — используя психологические особенности младшего школьного возраста, создать ситуацию, в которой воришка, соблазнившийся чужим, прямо или косвенно выдал бы себя. Младший школьник обычно наивен, непосредствен, доверяет словам и указаниям педагога, легко внушаем, а также склонен к самовыявлению сущности именно в совместных делах. </w:t>
      </w:r>
    </w:p>
    <w:p w:rsidR="008B0B41" w:rsidRPr="00DB6ACD" w:rsidRDefault="008B0B41" w:rsidP="008B0B41">
      <w:pPr>
        <w:pStyle w:val="af5"/>
        <w:rPr>
          <w:sz w:val="28"/>
          <w:szCs w:val="28"/>
        </w:rPr>
      </w:pPr>
      <w:r w:rsidRPr="00DB6ACD">
        <w:rPr>
          <w:sz w:val="28"/>
          <w:szCs w:val="28"/>
        </w:rPr>
        <w:t xml:space="preserve">Способ решения. Учительница раздала ученикам по спичке и попросила, чтобы они положили ее на одну ладонь и прикрыли другой ладонью. После этого уверенно и громко сказала, что очень скоро спичка вырастет у того, кто взял чужую ручку. Для проверки она принялась подходить к каждому и просила показать его спичку. Подойдя к Коле, обнаружила, что его спичка сломана. </w:t>
      </w:r>
    </w:p>
    <w:p w:rsidR="008B0B41" w:rsidRPr="00DB6ACD" w:rsidRDefault="008B0B41" w:rsidP="008B0B41">
      <w:pPr>
        <w:pStyle w:val="af5"/>
        <w:rPr>
          <w:sz w:val="28"/>
          <w:szCs w:val="28"/>
        </w:rPr>
      </w:pPr>
      <w:r w:rsidRPr="00DB6ACD">
        <w:rPr>
          <w:sz w:val="28"/>
          <w:szCs w:val="28"/>
        </w:rPr>
        <w:t xml:space="preserve">— Почему у тебя спичка сломана? — спросила учительница. </w:t>
      </w:r>
    </w:p>
    <w:p w:rsidR="008B0B41" w:rsidRPr="00DB6ACD" w:rsidRDefault="008B0B41" w:rsidP="008B0B41">
      <w:pPr>
        <w:pStyle w:val="af5"/>
        <w:rPr>
          <w:sz w:val="28"/>
          <w:szCs w:val="28"/>
        </w:rPr>
      </w:pPr>
      <w:r w:rsidRPr="00DB6ACD">
        <w:rPr>
          <w:sz w:val="28"/>
          <w:szCs w:val="28"/>
        </w:rPr>
        <w:t xml:space="preserve">— Я ее поломал, чтобы она не росла, — ответил мальчик. </w:t>
      </w:r>
    </w:p>
    <w:p w:rsidR="008B0B41" w:rsidRPr="00DB6ACD" w:rsidRDefault="008B0B41" w:rsidP="008B0B41">
      <w:pPr>
        <w:pStyle w:val="af5"/>
        <w:rPr>
          <w:sz w:val="28"/>
          <w:szCs w:val="28"/>
        </w:rPr>
      </w:pPr>
      <w:r w:rsidRPr="00DB6ACD">
        <w:rPr>
          <w:sz w:val="28"/>
          <w:szCs w:val="28"/>
        </w:rPr>
        <w:t xml:space="preserve">Так был выявлен тот, кто брал чужие вещи. </w:t>
      </w:r>
    </w:p>
    <w:p w:rsidR="008B0B41" w:rsidRPr="00DB6ACD" w:rsidRDefault="008B0B41" w:rsidP="008B0B41">
      <w:pPr>
        <w:pStyle w:val="af5"/>
        <w:rPr>
          <w:sz w:val="28"/>
          <w:szCs w:val="28"/>
        </w:rPr>
      </w:pPr>
      <w:r w:rsidRPr="00DB6ACD">
        <w:rPr>
          <w:sz w:val="28"/>
          <w:szCs w:val="28"/>
        </w:rPr>
        <w:t>Учительница объяснила малышу, что нельзя без разрешения брать чужое, так как это сразу будет обнаружено. С тех пор вещи в классе перестали пропадать.</w:t>
      </w:r>
    </w:p>
    <w:p w:rsidR="008B0B41" w:rsidRPr="00DB6ACD" w:rsidRDefault="008B0B41" w:rsidP="007A4E34">
      <w:pPr>
        <w:pStyle w:val="3"/>
        <w:keepLines w:val="0"/>
        <w:widowControl w:val="0"/>
        <w:numPr>
          <w:ilvl w:val="2"/>
          <w:numId w:val="34"/>
        </w:numPr>
        <w:suppressAutoHyphens/>
        <w:spacing w:before="240" w:after="120"/>
        <w:rPr>
          <w:color w:val="auto"/>
          <w:sz w:val="28"/>
          <w:szCs w:val="28"/>
        </w:rPr>
      </w:pPr>
      <w:r w:rsidRPr="00DB6ACD">
        <w:rPr>
          <w:color w:val="auto"/>
          <w:sz w:val="28"/>
          <w:szCs w:val="28"/>
        </w:rPr>
        <w:t xml:space="preserve">Вопросы и задания </w:t>
      </w:r>
    </w:p>
    <w:p w:rsidR="008B0B41" w:rsidRPr="00DB6ACD" w:rsidRDefault="008B0B41" w:rsidP="007A4E34">
      <w:pPr>
        <w:pStyle w:val="af5"/>
        <w:widowControl w:val="0"/>
        <w:numPr>
          <w:ilvl w:val="0"/>
          <w:numId w:val="32"/>
        </w:numPr>
        <w:tabs>
          <w:tab w:val="left" w:pos="707"/>
        </w:tabs>
        <w:suppressAutoHyphens/>
        <w:spacing w:after="0"/>
        <w:rPr>
          <w:sz w:val="28"/>
          <w:szCs w:val="28"/>
        </w:rPr>
      </w:pPr>
      <w:r w:rsidRPr="00DB6ACD">
        <w:rPr>
          <w:sz w:val="28"/>
          <w:szCs w:val="28"/>
        </w:rPr>
        <w:t xml:space="preserve">Выделите в тексте момент, раскрывающий психологический аспект решения педагогической задачи. </w:t>
      </w:r>
    </w:p>
    <w:p w:rsidR="008B0B41" w:rsidRPr="00DB6ACD" w:rsidRDefault="008B0B41" w:rsidP="007A4E34">
      <w:pPr>
        <w:pStyle w:val="af5"/>
        <w:widowControl w:val="0"/>
        <w:numPr>
          <w:ilvl w:val="0"/>
          <w:numId w:val="32"/>
        </w:numPr>
        <w:tabs>
          <w:tab w:val="left" w:pos="707"/>
        </w:tabs>
        <w:suppressAutoHyphens/>
        <w:rPr>
          <w:sz w:val="28"/>
          <w:szCs w:val="28"/>
        </w:rPr>
      </w:pPr>
      <w:r w:rsidRPr="00DB6ACD">
        <w:rPr>
          <w:sz w:val="28"/>
          <w:szCs w:val="28"/>
        </w:rPr>
        <w:t xml:space="preserve">Как бы вы поступили на месте педагога в подобных обстоятельствах? Предложите свой вариант решения задачи. </w:t>
      </w:r>
    </w:p>
    <w:p w:rsidR="008B0B41" w:rsidRPr="00DB6ACD" w:rsidRDefault="008B0B41" w:rsidP="008B0B41">
      <w:pPr>
        <w:widowControl w:val="0"/>
        <w:autoSpaceDE w:val="0"/>
        <w:autoSpaceDN w:val="0"/>
        <w:adjustRightInd w:val="0"/>
        <w:spacing w:line="360" w:lineRule="auto"/>
        <w:jc w:val="both"/>
        <w:rPr>
          <w:b/>
          <w:sz w:val="28"/>
          <w:szCs w:val="28"/>
        </w:rPr>
      </w:pPr>
      <w:r w:rsidRPr="00DB6ACD">
        <w:rPr>
          <w:b/>
          <w:sz w:val="28"/>
          <w:szCs w:val="28"/>
        </w:rPr>
        <w:t xml:space="preserve"> Ситуация 6. </w:t>
      </w:r>
    </w:p>
    <w:p w:rsidR="008B0B41" w:rsidRPr="00DB6ACD" w:rsidRDefault="008B0B41" w:rsidP="008B0B41">
      <w:pPr>
        <w:pStyle w:val="af5"/>
        <w:rPr>
          <w:sz w:val="28"/>
          <w:szCs w:val="28"/>
        </w:rPr>
      </w:pPr>
      <w:r w:rsidRPr="00DB6ACD">
        <w:rPr>
          <w:sz w:val="28"/>
          <w:szCs w:val="28"/>
        </w:rPr>
        <w:t xml:space="preserve">В минувшую субботу — а стояла сентябрьская, на удивление располагающая к доброму настроению погода — меня остановил на улице мальчик и просто сказал: </w:t>
      </w:r>
    </w:p>
    <w:p w:rsidR="008B0B41" w:rsidRPr="00DB6ACD" w:rsidRDefault="008B0B41" w:rsidP="008B0B41">
      <w:pPr>
        <w:pStyle w:val="af5"/>
        <w:rPr>
          <w:sz w:val="28"/>
          <w:szCs w:val="28"/>
        </w:rPr>
      </w:pPr>
      <w:r w:rsidRPr="00DB6ACD">
        <w:rPr>
          <w:sz w:val="28"/>
          <w:szCs w:val="28"/>
        </w:rPr>
        <w:t xml:space="preserve">— Дядя, дайте, пожалуйста, 3 рубля... </w:t>
      </w:r>
    </w:p>
    <w:p w:rsidR="008B0B41" w:rsidRPr="00DB6ACD" w:rsidRDefault="008B0B41" w:rsidP="008B0B41">
      <w:pPr>
        <w:pStyle w:val="af5"/>
        <w:rPr>
          <w:sz w:val="28"/>
          <w:szCs w:val="28"/>
        </w:rPr>
      </w:pPr>
      <w:r w:rsidRPr="00DB6ACD">
        <w:rPr>
          <w:sz w:val="28"/>
          <w:szCs w:val="28"/>
        </w:rPr>
        <w:t xml:space="preserve">Я глянул на мальчика и понял, что мальчик сыт, ухожен, одет аккуратно, на лице — здоровый румянец. </w:t>
      </w:r>
    </w:p>
    <w:p w:rsidR="008B0B41" w:rsidRPr="00DB6ACD" w:rsidRDefault="008B0B41" w:rsidP="008B0B41">
      <w:pPr>
        <w:pStyle w:val="af5"/>
        <w:rPr>
          <w:sz w:val="28"/>
          <w:szCs w:val="28"/>
        </w:rPr>
      </w:pPr>
      <w:r w:rsidRPr="00DB6ACD">
        <w:rPr>
          <w:sz w:val="28"/>
          <w:szCs w:val="28"/>
        </w:rPr>
        <w:t xml:space="preserve">— Послушай, а зачем тебе деньги? </w:t>
      </w:r>
    </w:p>
    <w:p w:rsidR="008B0B41" w:rsidRPr="00DB6ACD" w:rsidRDefault="008B0B41" w:rsidP="008B0B41">
      <w:pPr>
        <w:pStyle w:val="af5"/>
        <w:rPr>
          <w:sz w:val="28"/>
          <w:szCs w:val="28"/>
        </w:rPr>
      </w:pPr>
      <w:r w:rsidRPr="00DB6ACD">
        <w:rPr>
          <w:sz w:val="28"/>
          <w:szCs w:val="28"/>
        </w:rPr>
        <w:t>— Мороженого захотелось...</w:t>
      </w:r>
    </w:p>
    <w:p w:rsidR="008B0B41" w:rsidRPr="00DB6ACD" w:rsidRDefault="008B0B41" w:rsidP="008B0B41">
      <w:pPr>
        <w:pStyle w:val="af5"/>
        <w:rPr>
          <w:sz w:val="28"/>
          <w:szCs w:val="28"/>
        </w:rPr>
      </w:pPr>
      <w:r w:rsidRPr="00DB6ACD">
        <w:rPr>
          <w:sz w:val="28"/>
          <w:szCs w:val="28"/>
        </w:rPr>
        <w:t xml:space="preserve">Способы решения: </w:t>
      </w:r>
    </w:p>
    <w:p w:rsidR="008B0B41" w:rsidRPr="00DB6ACD" w:rsidRDefault="008B0B41" w:rsidP="008B0B41">
      <w:pPr>
        <w:pStyle w:val="af5"/>
        <w:rPr>
          <w:sz w:val="28"/>
          <w:szCs w:val="28"/>
        </w:rPr>
      </w:pPr>
      <w:r w:rsidRPr="00DB6ACD">
        <w:rPr>
          <w:sz w:val="28"/>
          <w:szCs w:val="28"/>
        </w:rPr>
        <w:t xml:space="preserve">1. Я, признаться, не нашел ничего лучшего, как спросить: «Тебе не стыдно?» </w:t>
      </w:r>
    </w:p>
    <w:p w:rsidR="008B0B41" w:rsidRPr="00DB6ACD" w:rsidRDefault="008B0B41" w:rsidP="008B0B41">
      <w:pPr>
        <w:pStyle w:val="af5"/>
        <w:rPr>
          <w:sz w:val="28"/>
          <w:szCs w:val="28"/>
        </w:rPr>
      </w:pPr>
      <w:r w:rsidRPr="00DB6ACD">
        <w:rPr>
          <w:sz w:val="28"/>
          <w:szCs w:val="28"/>
        </w:rPr>
        <w:lastRenderedPageBreak/>
        <w:t>2. Я взглянул на него выразительно и, ничего не сказав, пошел дальше.</w:t>
      </w:r>
    </w:p>
    <w:p w:rsidR="008B0B41" w:rsidRPr="00DB6ACD" w:rsidRDefault="008B0B41" w:rsidP="008B0B41">
      <w:pPr>
        <w:pStyle w:val="af5"/>
        <w:rPr>
          <w:sz w:val="28"/>
          <w:szCs w:val="28"/>
        </w:rPr>
      </w:pPr>
      <w:r w:rsidRPr="00DB6ACD">
        <w:rPr>
          <w:sz w:val="28"/>
          <w:szCs w:val="28"/>
        </w:rPr>
        <w:t xml:space="preserve">Вопросы и задания </w:t>
      </w:r>
    </w:p>
    <w:p w:rsidR="008B0B41" w:rsidRPr="00DB6ACD" w:rsidRDefault="008B0B41" w:rsidP="007A4E34">
      <w:pPr>
        <w:pStyle w:val="af5"/>
        <w:widowControl w:val="0"/>
        <w:numPr>
          <w:ilvl w:val="0"/>
          <w:numId w:val="33"/>
        </w:numPr>
        <w:tabs>
          <w:tab w:val="left" w:pos="707"/>
        </w:tabs>
        <w:suppressAutoHyphens/>
        <w:spacing w:after="0"/>
        <w:rPr>
          <w:sz w:val="28"/>
          <w:szCs w:val="28"/>
        </w:rPr>
      </w:pPr>
      <w:r w:rsidRPr="00DB6ACD">
        <w:rPr>
          <w:sz w:val="28"/>
          <w:szCs w:val="28"/>
        </w:rPr>
        <w:t xml:space="preserve">Какое решение кажется вам более верным? </w:t>
      </w:r>
    </w:p>
    <w:p w:rsidR="008B0B41" w:rsidRPr="00DB6ACD" w:rsidRDefault="008B0B41" w:rsidP="007A4E34">
      <w:pPr>
        <w:pStyle w:val="af5"/>
        <w:widowControl w:val="0"/>
        <w:numPr>
          <w:ilvl w:val="0"/>
          <w:numId w:val="33"/>
        </w:numPr>
        <w:tabs>
          <w:tab w:val="left" w:pos="707"/>
        </w:tabs>
        <w:suppressAutoHyphens/>
        <w:spacing w:after="0"/>
        <w:rPr>
          <w:sz w:val="28"/>
          <w:szCs w:val="28"/>
        </w:rPr>
      </w:pPr>
      <w:r w:rsidRPr="00DB6ACD">
        <w:rPr>
          <w:sz w:val="28"/>
          <w:szCs w:val="28"/>
        </w:rPr>
        <w:t xml:space="preserve">Как бы вы отреагировали на подобные слова мальчика? </w:t>
      </w:r>
    </w:p>
    <w:p w:rsidR="008B0B41" w:rsidRPr="00DB6ACD" w:rsidRDefault="008B0B41" w:rsidP="007A4E34">
      <w:pPr>
        <w:pStyle w:val="af5"/>
        <w:widowControl w:val="0"/>
        <w:numPr>
          <w:ilvl w:val="0"/>
          <w:numId w:val="33"/>
        </w:numPr>
        <w:tabs>
          <w:tab w:val="left" w:pos="707"/>
        </w:tabs>
        <w:suppressAutoHyphens/>
        <w:spacing w:after="0"/>
        <w:rPr>
          <w:sz w:val="28"/>
          <w:szCs w:val="28"/>
        </w:rPr>
      </w:pPr>
      <w:r w:rsidRPr="00DB6ACD">
        <w:rPr>
          <w:sz w:val="28"/>
          <w:szCs w:val="28"/>
        </w:rPr>
        <w:t xml:space="preserve">О чем говорит данная жизненная ситуация? </w:t>
      </w:r>
    </w:p>
    <w:p w:rsidR="008B0B41" w:rsidRPr="00DB6ACD" w:rsidRDefault="008B0B41" w:rsidP="007A4E34">
      <w:pPr>
        <w:pStyle w:val="af5"/>
        <w:widowControl w:val="0"/>
        <w:numPr>
          <w:ilvl w:val="0"/>
          <w:numId w:val="33"/>
        </w:numPr>
        <w:tabs>
          <w:tab w:val="left" w:pos="707"/>
        </w:tabs>
        <w:suppressAutoHyphens/>
        <w:rPr>
          <w:sz w:val="28"/>
          <w:szCs w:val="28"/>
        </w:rPr>
      </w:pPr>
      <w:r w:rsidRPr="00DB6ACD">
        <w:rPr>
          <w:sz w:val="28"/>
          <w:szCs w:val="28"/>
        </w:rPr>
        <w:t xml:space="preserve">В чем вы видите причины возникновения таких ситуаций? </w:t>
      </w:r>
    </w:p>
    <w:p w:rsidR="008B0B41" w:rsidRPr="00DB6ACD" w:rsidRDefault="008B0B41" w:rsidP="008B0B41">
      <w:pPr>
        <w:tabs>
          <w:tab w:val="left" w:pos="1155"/>
        </w:tabs>
        <w:ind w:firstLine="540"/>
        <w:rPr>
          <w:sz w:val="28"/>
          <w:szCs w:val="28"/>
        </w:rPr>
      </w:pPr>
    </w:p>
    <w:p w:rsidR="008B0B41" w:rsidRPr="00DB6ACD" w:rsidRDefault="008B0B41" w:rsidP="008B0B41">
      <w:pPr>
        <w:ind w:left="329" w:hanging="180"/>
        <w:jc w:val="both"/>
        <w:rPr>
          <w:b/>
          <w:bCs/>
          <w:sz w:val="28"/>
          <w:szCs w:val="28"/>
        </w:rPr>
      </w:pPr>
    </w:p>
    <w:p w:rsidR="008B0B41" w:rsidRPr="00DB6ACD" w:rsidRDefault="008B0B41" w:rsidP="008B0B41">
      <w:pPr>
        <w:widowControl w:val="0"/>
        <w:autoSpaceDE w:val="0"/>
        <w:autoSpaceDN w:val="0"/>
        <w:adjustRightInd w:val="0"/>
        <w:spacing w:line="360" w:lineRule="auto"/>
        <w:jc w:val="both"/>
        <w:rPr>
          <w:b/>
          <w:sz w:val="28"/>
          <w:szCs w:val="28"/>
        </w:rPr>
      </w:pPr>
      <w:r w:rsidRPr="00DB6ACD">
        <w:rPr>
          <w:b/>
          <w:sz w:val="28"/>
          <w:szCs w:val="28"/>
        </w:rPr>
        <w:t xml:space="preserve">Ситуация 7. </w:t>
      </w:r>
    </w:p>
    <w:p w:rsidR="008B0B41" w:rsidRPr="00DB6ACD" w:rsidRDefault="008B0B41" w:rsidP="008B0B41">
      <w:pPr>
        <w:pStyle w:val="af5"/>
        <w:rPr>
          <w:sz w:val="28"/>
          <w:szCs w:val="28"/>
        </w:rPr>
      </w:pPr>
      <w:r w:rsidRPr="00DB6ACD">
        <w:rPr>
          <w:sz w:val="28"/>
          <w:szCs w:val="28"/>
        </w:rPr>
        <w:t xml:space="preserve">Идя на урок, педагог видит у кабинета толпу ребят и двоих дерущихся подростков. Педагог попросил всех зайти в кабинет, а драчунов остаться в коридоре. Закрыв двери и оставшись наедине с мальчиками, педагог спрашивает: </w:t>
      </w:r>
    </w:p>
    <w:p w:rsidR="008B0B41" w:rsidRPr="00DB6ACD" w:rsidRDefault="008B0B41" w:rsidP="008B0B41">
      <w:pPr>
        <w:pStyle w:val="af5"/>
        <w:rPr>
          <w:sz w:val="28"/>
          <w:szCs w:val="28"/>
        </w:rPr>
      </w:pPr>
      <w:r w:rsidRPr="00DB6ACD">
        <w:rPr>
          <w:sz w:val="28"/>
          <w:szCs w:val="28"/>
        </w:rPr>
        <w:t xml:space="preserve">— Можете объяснить, почему вы поссорились, из-за чего возникла драка? Мальчики молчат, они угрожающе смотрят друг на друга. </w:t>
      </w:r>
    </w:p>
    <w:p w:rsidR="008B0B41" w:rsidRPr="00DB6ACD" w:rsidRDefault="008B0B41" w:rsidP="008B0B41">
      <w:pPr>
        <w:pStyle w:val="af5"/>
        <w:rPr>
          <w:sz w:val="28"/>
          <w:szCs w:val="28"/>
        </w:rPr>
      </w:pPr>
      <w:r w:rsidRPr="00DB6ACD">
        <w:rPr>
          <w:sz w:val="28"/>
          <w:szCs w:val="28"/>
        </w:rPr>
        <w:t xml:space="preserve">— Это секрет? — серьезно спрашивает педагог. Они кивают головой. </w:t>
      </w:r>
    </w:p>
    <w:p w:rsidR="008B0B41" w:rsidRPr="00DB6ACD" w:rsidRDefault="008B0B41" w:rsidP="008B0B41">
      <w:pPr>
        <w:pStyle w:val="af5"/>
        <w:rPr>
          <w:sz w:val="28"/>
          <w:szCs w:val="28"/>
        </w:rPr>
      </w:pPr>
      <w:r w:rsidRPr="00DB6ACD">
        <w:rPr>
          <w:sz w:val="28"/>
          <w:szCs w:val="28"/>
        </w:rPr>
        <w:t>— Тогда сделаем так, даю вам 5 минут — поговорите как мужчина с мужчиной, только без кулаков и оскорблений, тихо, мирно выясните свои отношения. И помните, вы должны войти в класс более крепкими друзьями, чем были прежде, покажите всем, как вы можете цивилизованно решать сложные жизненные проблемы.</w:t>
      </w:r>
    </w:p>
    <w:p w:rsidR="008B0B41" w:rsidRPr="00DB6ACD" w:rsidRDefault="008B0B41" w:rsidP="007A4E34">
      <w:pPr>
        <w:pStyle w:val="3"/>
        <w:keepLines w:val="0"/>
        <w:widowControl w:val="0"/>
        <w:numPr>
          <w:ilvl w:val="2"/>
          <w:numId w:val="34"/>
        </w:numPr>
        <w:suppressAutoHyphens/>
        <w:spacing w:before="240" w:after="120"/>
        <w:rPr>
          <w:color w:val="auto"/>
          <w:sz w:val="28"/>
          <w:szCs w:val="28"/>
        </w:rPr>
      </w:pPr>
      <w:r w:rsidRPr="00DB6ACD">
        <w:rPr>
          <w:color w:val="auto"/>
          <w:sz w:val="28"/>
          <w:szCs w:val="28"/>
        </w:rPr>
        <w:t xml:space="preserve">Вопросы и задания </w:t>
      </w:r>
    </w:p>
    <w:p w:rsidR="008B0B41" w:rsidRPr="00DB6ACD" w:rsidRDefault="008B0B41" w:rsidP="007A4E34">
      <w:pPr>
        <w:pStyle w:val="af5"/>
        <w:widowControl w:val="0"/>
        <w:numPr>
          <w:ilvl w:val="0"/>
          <w:numId w:val="35"/>
        </w:numPr>
        <w:tabs>
          <w:tab w:val="left" w:pos="707"/>
        </w:tabs>
        <w:suppressAutoHyphens/>
        <w:spacing w:after="0"/>
        <w:rPr>
          <w:sz w:val="28"/>
          <w:szCs w:val="28"/>
        </w:rPr>
      </w:pPr>
      <w:r w:rsidRPr="00DB6ACD">
        <w:rPr>
          <w:sz w:val="28"/>
          <w:szCs w:val="28"/>
        </w:rPr>
        <w:t xml:space="preserve">Прав ли учитель? Чем он руководствовался? </w:t>
      </w:r>
    </w:p>
    <w:p w:rsidR="008B0B41" w:rsidRPr="00DB6ACD" w:rsidRDefault="008B0B41" w:rsidP="007A4E34">
      <w:pPr>
        <w:pStyle w:val="af5"/>
        <w:widowControl w:val="0"/>
        <w:numPr>
          <w:ilvl w:val="0"/>
          <w:numId w:val="35"/>
        </w:numPr>
        <w:tabs>
          <w:tab w:val="left" w:pos="707"/>
        </w:tabs>
        <w:suppressAutoHyphens/>
        <w:spacing w:after="0"/>
        <w:rPr>
          <w:sz w:val="28"/>
          <w:szCs w:val="28"/>
        </w:rPr>
      </w:pPr>
      <w:r w:rsidRPr="00DB6ACD">
        <w:rPr>
          <w:sz w:val="28"/>
          <w:szCs w:val="28"/>
        </w:rPr>
        <w:t xml:space="preserve">Согласны ли вы с мнением, что на практике должно реализовываться некое представление о «мужском» и «женском» воспитании? </w:t>
      </w:r>
    </w:p>
    <w:p w:rsidR="008B0B41" w:rsidRPr="00DB6ACD" w:rsidRDefault="008B0B41" w:rsidP="007A4E34">
      <w:pPr>
        <w:pStyle w:val="af5"/>
        <w:widowControl w:val="0"/>
        <w:numPr>
          <w:ilvl w:val="0"/>
          <w:numId w:val="35"/>
        </w:numPr>
        <w:tabs>
          <w:tab w:val="left" w:pos="707"/>
        </w:tabs>
        <w:suppressAutoHyphens/>
        <w:rPr>
          <w:sz w:val="28"/>
          <w:szCs w:val="28"/>
        </w:rPr>
      </w:pPr>
      <w:r w:rsidRPr="00DB6ACD">
        <w:rPr>
          <w:sz w:val="28"/>
          <w:szCs w:val="28"/>
        </w:rPr>
        <w:t xml:space="preserve">Какое решение приняли бы вы в подобном случае? </w:t>
      </w:r>
    </w:p>
    <w:p w:rsidR="00883A93" w:rsidRPr="00DB6ACD" w:rsidRDefault="00883A93" w:rsidP="009A35CF">
      <w:pPr>
        <w:pStyle w:val="ab"/>
        <w:rPr>
          <w:b/>
          <w:szCs w:val="28"/>
        </w:rPr>
      </w:pPr>
    </w:p>
    <w:p w:rsidR="00883A93" w:rsidRPr="00DB6ACD" w:rsidRDefault="00883A93" w:rsidP="009A35CF">
      <w:pPr>
        <w:pStyle w:val="ab"/>
        <w:rPr>
          <w:b/>
          <w:szCs w:val="28"/>
        </w:rPr>
      </w:pPr>
    </w:p>
    <w:p w:rsidR="00883A93" w:rsidRPr="00DB6ACD" w:rsidRDefault="00883A93" w:rsidP="009A35CF">
      <w:pPr>
        <w:pStyle w:val="ab"/>
        <w:rPr>
          <w:b/>
          <w:szCs w:val="28"/>
        </w:rPr>
      </w:pPr>
    </w:p>
    <w:p w:rsidR="00883A93" w:rsidRPr="00DB6ACD" w:rsidRDefault="00883A93" w:rsidP="009A35CF">
      <w:pPr>
        <w:pStyle w:val="ab"/>
        <w:rPr>
          <w:b/>
          <w:szCs w:val="28"/>
        </w:rPr>
      </w:pPr>
    </w:p>
    <w:p w:rsidR="00883A93" w:rsidRPr="00DB6ACD" w:rsidRDefault="00883A93" w:rsidP="009A35CF">
      <w:pPr>
        <w:pStyle w:val="ab"/>
        <w:rPr>
          <w:b/>
          <w:szCs w:val="28"/>
        </w:rPr>
      </w:pPr>
    </w:p>
    <w:p w:rsidR="00883A93" w:rsidRPr="00DB6ACD" w:rsidRDefault="00883A93" w:rsidP="009A35CF">
      <w:pPr>
        <w:pStyle w:val="ab"/>
        <w:rPr>
          <w:b/>
          <w:szCs w:val="28"/>
        </w:rPr>
      </w:pPr>
    </w:p>
    <w:p w:rsidR="009A35CF" w:rsidRPr="00DB6ACD" w:rsidRDefault="00883A93" w:rsidP="009A35CF">
      <w:pPr>
        <w:pStyle w:val="ab"/>
        <w:rPr>
          <w:b/>
          <w:szCs w:val="28"/>
        </w:rPr>
      </w:pPr>
      <w:r w:rsidRPr="00DB6ACD">
        <w:rPr>
          <w:b/>
          <w:szCs w:val="28"/>
        </w:rPr>
        <w:t xml:space="preserve">Вопросы к зачету </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Сущность процесса обучения</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Сущность процесса образования</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Концепция содержания образования. Личностно – ориентированное содержание образования</w:t>
      </w:r>
    </w:p>
    <w:p w:rsidR="00883A93" w:rsidRPr="00DB6ACD" w:rsidRDefault="00883A93" w:rsidP="007A4E34">
      <w:pPr>
        <w:pStyle w:val="ab"/>
        <w:numPr>
          <w:ilvl w:val="0"/>
          <w:numId w:val="68"/>
        </w:numPr>
        <w:tabs>
          <w:tab w:val="left" w:pos="720"/>
          <w:tab w:val="left" w:pos="851"/>
        </w:tabs>
        <w:suppressAutoHyphens/>
        <w:rPr>
          <w:szCs w:val="28"/>
        </w:rPr>
      </w:pPr>
      <w:r w:rsidRPr="00DB6ACD">
        <w:rPr>
          <w:szCs w:val="28"/>
        </w:rPr>
        <w:t xml:space="preserve">Закономерности и принципы образовательного процесса. </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Правила педагогического процесса.</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Методы обучения. Классификация методов обучения</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Проблема выбора методов обучения</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lastRenderedPageBreak/>
        <w:t>Виды обучения.</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Формы обучения.</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Типы и структуры уроков. Подготовка урока.</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Требования к организации современного урока.</w:t>
      </w:r>
    </w:p>
    <w:p w:rsidR="00883A93" w:rsidRPr="00DB6ACD" w:rsidRDefault="00883A93" w:rsidP="007A4E34">
      <w:pPr>
        <w:numPr>
          <w:ilvl w:val="0"/>
          <w:numId w:val="68"/>
        </w:numPr>
        <w:tabs>
          <w:tab w:val="left" w:pos="720"/>
        </w:tabs>
        <w:suppressAutoHyphens/>
        <w:jc w:val="both"/>
        <w:rPr>
          <w:sz w:val="28"/>
          <w:szCs w:val="28"/>
        </w:rPr>
      </w:pPr>
      <w:r w:rsidRPr="00DB6ACD">
        <w:rPr>
          <w:sz w:val="28"/>
          <w:szCs w:val="28"/>
        </w:rPr>
        <w:t>Средства обучения. Проблема выбора средств обучения.</w:t>
      </w:r>
    </w:p>
    <w:p w:rsidR="00883A93" w:rsidRPr="00DB6ACD" w:rsidRDefault="00883A93" w:rsidP="007A4E34">
      <w:pPr>
        <w:numPr>
          <w:ilvl w:val="0"/>
          <w:numId w:val="68"/>
        </w:numPr>
        <w:autoSpaceDE w:val="0"/>
        <w:autoSpaceDN w:val="0"/>
        <w:adjustRightInd w:val="0"/>
        <w:rPr>
          <w:sz w:val="28"/>
          <w:szCs w:val="28"/>
        </w:rPr>
      </w:pPr>
      <w:r w:rsidRPr="00DB6ACD">
        <w:rPr>
          <w:sz w:val="28"/>
          <w:szCs w:val="28"/>
        </w:rPr>
        <w:t>Основные вопросы дидактики.</w:t>
      </w:r>
    </w:p>
    <w:p w:rsidR="00883A93" w:rsidRPr="00FD0CD9" w:rsidRDefault="00883A93" w:rsidP="007A4E34">
      <w:pPr>
        <w:numPr>
          <w:ilvl w:val="0"/>
          <w:numId w:val="68"/>
        </w:numPr>
        <w:autoSpaceDE w:val="0"/>
        <w:autoSpaceDN w:val="0"/>
        <w:adjustRightInd w:val="0"/>
        <w:rPr>
          <w:sz w:val="28"/>
          <w:szCs w:val="28"/>
        </w:rPr>
      </w:pPr>
      <w:r w:rsidRPr="00DB6ACD">
        <w:rPr>
          <w:sz w:val="28"/>
          <w:szCs w:val="28"/>
        </w:rPr>
        <w:t xml:space="preserve"> Особенности и логика, функции процесса обучения</w:t>
      </w:r>
      <w:r w:rsidRPr="00FD0CD9">
        <w:rPr>
          <w:sz w:val="28"/>
          <w:szCs w:val="28"/>
        </w:rPr>
        <w:t xml:space="preserve">. </w:t>
      </w:r>
    </w:p>
    <w:p w:rsidR="00883A93" w:rsidRPr="00FD0CD9" w:rsidRDefault="00883A93" w:rsidP="007A4E34">
      <w:pPr>
        <w:numPr>
          <w:ilvl w:val="0"/>
          <w:numId w:val="68"/>
        </w:numPr>
        <w:autoSpaceDE w:val="0"/>
        <w:autoSpaceDN w:val="0"/>
        <w:adjustRightInd w:val="0"/>
        <w:rPr>
          <w:sz w:val="28"/>
          <w:szCs w:val="28"/>
        </w:rPr>
      </w:pPr>
      <w:r w:rsidRPr="00FD0CD9">
        <w:rPr>
          <w:sz w:val="28"/>
          <w:szCs w:val="28"/>
        </w:rPr>
        <w:t xml:space="preserve">Сущность понятия  метода обучения. Основные </w:t>
      </w:r>
      <w:r>
        <w:rPr>
          <w:sz w:val="28"/>
          <w:szCs w:val="28"/>
        </w:rPr>
        <w:t>классификации методов обучения.</w:t>
      </w:r>
      <w:r w:rsidRPr="00FD0CD9">
        <w:rPr>
          <w:sz w:val="28"/>
          <w:szCs w:val="28"/>
        </w:rPr>
        <w:t xml:space="preserve"> </w:t>
      </w:r>
    </w:p>
    <w:p w:rsidR="00883A93" w:rsidRDefault="00883A93" w:rsidP="007A4E34">
      <w:pPr>
        <w:numPr>
          <w:ilvl w:val="0"/>
          <w:numId w:val="68"/>
        </w:numPr>
        <w:autoSpaceDE w:val="0"/>
        <w:autoSpaceDN w:val="0"/>
        <w:adjustRightInd w:val="0"/>
        <w:rPr>
          <w:sz w:val="28"/>
          <w:szCs w:val="28"/>
        </w:rPr>
      </w:pPr>
      <w:r w:rsidRPr="00FD0CD9">
        <w:rPr>
          <w:sz w:val="28"/>
          <w:szCs w:val="28"/>
        </w:rPr>
        <w:t>Исторические формы организации обучения (</w:t>
      </w:r>
      <w:proofErr w:type="gramStart"/>
      <w:r w:rsidRPr="00FD0CD9">
        <w:rPr>
          <w:sz w:val="28"/>
          <w:szCs w:val="28"/>
        </w:rPr>
        <w:t>классно-урочная</w:t>
      </w:r>
      <w:proofErr w:type="gramEnd"/>
      <w:r w:rsidRPr="00FD0CD9">
        <w:rPr>
          <w:sz w:val="28"/>
          <w:szCs w:val="28"/>
        </w:rPr>
        <w:t xml:space="preserve">, </w:t>
      </w:r>
      <w:proofErr w:type="spellStart"/>
      <w:r w:rsidRPr="00FD0CD9">
        <w:rPr>
          <w:sz w:val="28"/>
          <w:szCs w:val="28"/>
        </w:rPr>
        <w:t>мангеймская</w:t>
      </w:r>
      <w:proofErr w:type="spellEnd"/>
      <w:r w:rsidRPr="00FD0CD9">
        <w:rPr>
          <w:sz w:val="28"/>
          <w:szCs w:val="28"/>
        </w:rPr>
        <w:t xml:space="preserve">, Дальтон-план, </w:t>
      </w:r>
      <w:proofErr w:type="spellStart"/>
      <w:r w:rsidRPr="00FD0CD9">
        <w:rPr>
          <w:sz w:val="28"/>
          <w:szCs w:val="28"/>
        </w:rPr>
        <w:t>бель-ланкастерская</w:t>
      </w:r>
      <w:proofErr w:type="spellEnd"/>
      <w:r w:rsidRPr="00FD0CD9">
        <w:rPr>
          <w:sz w:val="28"/>
          <w:szCs w:val="28"/>
        </w:rPr>
        <w:t xml:space="preserve">). </w:t>
      </w:r>
    </w:p>
    <w:p w:rsidR="00883A93" w:rsidRDefault="00883A93" w:rsidP="007A4E34">
      <w:pPr>
        <w:numPr>
          <w:ilvl w:val="0"/>
          <w:numId w:val="68"/>
        </w:numPr>
        <w:autoSpaceDE w:val="0"/>
        <w:autoSpaceDN w:val="0"/>
        <w:adjustRightInd w:val="0"/>
        <w:rPr>
          <w:sz w:val="28"/>
          <w:szCs w:val="28"/>
        </w:rPr>
      </w:pPr>
      <w:r>
        <w:rPr>
          <w:sz w:val="28"/>
          <w:szCs w:val="28"/>
        </w:rPr>
        <w:t>Понятие воспитания в современной педагогике</w:t>
      </w:r>
    </w:p>
    <w:p w:rsidR="00883A93" w:rsidRDefault="00883A93" w:rsidP="007A4E34">
      <w:pPr>
        <w:numPr>
          <w:ilvl w:val="0"/>
          <w:numId w:val="68"/>
        </w:numPr>
        <w:jc w:val="both"/>
        <w:rPr>
          <w:sz w:val="28"/>
          <w:szCs w:val="28"/>
        </w:rPr>
      </w:pPr>
      <w:r>
        <w:rPr>
          <w:sz w:val="28"/>
          <w:szCs w:val="28"/>
        </w:rPr>
        <w:t>Основные компоненты структуры процесса воспитания и его движущие силы.</w:t>
      </w:r>
    </w:p>
    <w:p w:rsidR="00883A93" w:rsidRDefault="00883A93" w:rsidP="007A4E34">
      <w:pPr>
        <w:numPr>
          <w:ilvl w:val="0"/>
          <w:numId w:val="68"/>
        </w:numPr>
        <w:jc w:val="both"/>
        <w:rPr>
          <w:sz w:val="28"/>
          <w:szCs w:val="28"/>
        </w:rPr>
      </w:pPr>
      <w:r>
        <w:rPr>
          <w:sz w:val="28"/>
          <w:szCs w:val="28"/>
        </w:rPr>
        <w:t>Цель, предмет и содержание воспитания школьников в современных условиях.</w:t>
      </w:r>
    </w:p>
    <w:p w:rsidR="00883A93" w:rsidRDefault="00883A93" w:rsidP="007A4E34">
      <w:pPr>
        <w:numPr>
          <w:ilvl w:val="0"/>
          <w:numId w:val="68"/>
        </w:numPr>
        <w:jc w:val="both"/>
        <w:rPr>
          <w:sz w:val="28"/>
          <w:szCs w:val="28"/>
        </w:rPr>
      </w:pPr>
      <w:r>
        <w:rPr>
          <w:sz w:val="28"/>
          <w:szCs w:val="28"/>
        </w:rPr>
        <w:t>Закономерности и принципы воспитательного процесса.</w:t>
      </w:r>
    </w:p>
    <w:p w:rsidR="00883A93" w:rsidRDefault="00883A93" w:rsidP="007A4E34">
      <w:pPr>
        <w:numPr>
          <w:ilvl w:val="0"/>
          <w:numId w:val="68"/>
        </w:numPr>
        <w:jc w:val="both"/>
        <w:rPr>
          <w:sz w:val="28"/>
          <w:szCs w:val="28"/>
        </w:rPr>
      </w:pPr>
      <w:r>
        <w:rPr>
          <w:sz w:val="28"/>
          <w:szCs w:val="28"/>
        </w:rPr>
        <w:t>Методы, средства и формы воспитания. Проблема выбора методов воспитания.</w:t>
      </w:r>
    </w:p>
    <w:p w:rsidR="00883A93" w:rsidRDefault="00883A93" w:rsidP="007A4E34">
      <w:pPr>
        <w:numPr>
          <w:ilvl w:val="0"/>
          <w:numId w:val="68"/>
        </w:numPr>
        <w:jc w:val="both"/>
        <w:rPr>
          <w:sz w:val="28"/>
          <w:szCs w:val="28"/>
        </w:rPr>
      </w:pPr>
      <w:r>
        <w:rPr>
          <w:sz w:val="28"/>
          <w:szCs w:val="28"/>
        </w:rPr>
        <w:t>Место воспитания в целостном педагогическом процессе.</w:t>
      </w:r>
    </w:p>
    <w:p w:rsidR="00883A93" w:rsidRPr="00883A93" w:rsidRDefault="00883A93" w:rsidP="007A4E34">
      <w:pPr>
        <w:numPr>
          <w:ilvl w:val="0"/>
          <w:numId w:val="68"/>
        </w:numPr>
        <w:autoSpaceDE w:val="0"/>
        <w:autoSpaceDN w:val="0"/>
        <w:adjustRightInd w:val="0"/>
        <w:jc w:val="both"/>
        <w:rPr>
          <w:sz w:val="28"/>
          <w:szCs w:val="28"/>
        </w:rPr>
      </w:pPr>
      <w:r w:rsidRPr="00883A93">
        <w:rPr>
          <w:sz w:val="28"/>
          <w:szCs w:val="28"/>
        </w:rPr>
        <w:t>Преемственность воспитания детей дошкольного и младшего школьного возраста.</w:t>
      </w:r>
    </w:p>
    <w:p w:rsidR="00883A93" w:rsidRPr="00FD0CD9" w:rsidRDefault="00883A93" w:rsidP="007A4E34">
      <w:pPr>
        <w:numPr>
          <w:ilvl w:val="0"/>
          <w:numId w:val="68"/>
        </w:numPr>
        <w:autoSpaceDE w:val="0"/>
        <w:autoSpaceDN w:val="0"/>
        <w:adjustRightInd w:val="0"/>
        <w:rPr>
          <w:sz w:val="28"/>
          <w:szCs w:val="28"/>
        </w:rPr>
      </w:pPr>
      <w:r>
        <w:rPr>
          <w:sz w:val="28"/>
          <w:szCs w:val="28"/>
        </w:rPr>
        <w:t>Сущность процесса воспитания (</w:t>
      </w:r>
      <w:r w:rsidRPr="00FD0CD9">
        <w:rPr>
          <w:sz w:val="28"/>
          <w:szCs w:val="28"/>
        </w:rPr>
        <w:t xml:space="preserve">особенности, компоненты процесса, основные стадии воспитания, эволюция целей воспитания). </w:t>
      </w:r>
    </w:p>
    <w:p w:rsidR="00883A93" w:rsidRPr="00FD0CD9" w:rsidRDefault="00883A93" w:rsidP="007A4E34">
      <w:pPr>
        <w:numPr>
          <w:ilvl w:val="0"/>
          <w:numId w:val="68"/>
        </w:numPr>
        <w:autoSpaceDE w:val="0"/>
        <w:autoSpaceDN w:val="0"/>
        <w:adjustRightInd w:val="0"/>
        <w:rPr>
          <w:sz w:val="28"/>
          <w:szCs w:val="28"/>
        </w:rPr>
      </w:pPr>
      <w:r w:rsidRPr="00FD0CD9">
        <w:rPr>
          <w:sz w:val="28"/>
          <w:szCs w:val="28"/>
        </w:rPr>
        <w:t xml:space="preserve">Современные концепции воспитания. </w:t>
      </w:r>
    </w:p>
    <w:p w:rsidR="00883A93" w:rsidRPr="00FD0CD9" w:rsidRDefault="00883A93" w:rsidP="007A4E34">
      <w:pPr>
        <w:numPr>
          <w:ilvl w:val="0"/>
          <w:numId w:val="68"/>
        </w:numPr>
        <w:autoSpaceDE w:val="0"/>
        <w:autoSpaceDN w:val="0"/>
        <w:adjustRightInd w:val="0"/>
        <w:rPr>
          <w:sz w:val="28"/>
          <w:szCs w:val="28"/>
        </w:rPr>
      </w:pPr>
      <w:r w:rsidRPr="00FD0CD9">
        <w:rPr>
          <w:sz w:val="28"/>
          <w:szCs w:val="28"/>
        </w:rPr>
        <w:t xml:space="preserve">Понятие  авторских школ. </w:t>
      </w:r>
      <w:r>
        <w:rPr>
          <w:sz w:val="28"/>
          <w:szCs w:val="28"/>
        </w:rPr>
        <w:t>Примеры авторских школ (по выбору).</w:t>
      </w:r>
    </w:p>
    <w:p w:rsidR="00883A93" w:rsidRDefault="00883A93" w:rsidP="007A4E34">
      <w:pPr>
        <w:numPr>
          <w:ilvl w:val="0"/>
          <w:numId w:val="68"/>
        </w:numPr>
        <w:autoSpaceDE w:val="0"/>
        <w:autoSpaceDN w:val="0"/>
        <w:adjustRightInd w:val="0"/>
        <w:rPr>
          <w:sz w:val="28"/>
          <w:szCs w:val="28"/>
        </w:rPr>
      </w:pPr>
      <w:r w:rsidRPr="00FD0CD9">
        <w:rPr>
          <w:sz w:val="28"/>
          <w:szCs w:val="28"/>
        </w:rPr>
        <w:t xml:space="preserve"> Воспитательная система. Структу</w:t>
      </w:r>
      <w:r>
        <w:rPr>
          <w:sz w:val="28"/>
          <w:szCs w:val="28"/>
        </w:rPr>
        <w:t>ра воспитательной системы школы.</w:t>
      </w:r>
    </w:p>
    <w:p w:rsidR="00883A93" w:rsidRDefault="00883A93" w:rsidP="007A4E34">
      <w:pPr>
        <w:numPr>
          <w:ilvl w:val="0"/>
          <w:numId w:val="68"/>
        </w:numPr>
        <w:autoSpaceDE w:val="0"/>
        <w:autoSpaceDN w:val="0"/>
        <w:adjustRightInd w:val="0"/>
        <w:rPr>
          <w:sz w:val="28"/>
          <w:szCs w:val="28"/>
        </w:rPr>
      </w:pPr>
      <w:r>
        <w:rPr>
          <w:sz w:val="28"/>
          <w:szCs w:val="28"/>
        </w:rPr>
        <w:t>Структура и технология профессионально-педагогического общения учителя.</w:t>
      </w:r>
    </w:p>
    <w:p w:rsidR="00883A93" w:rsidRDefault="00883A93" w:rsidP="007A4E34">
      <w:pPr>
        <w:numPr>
          <w:ilvl w:val="0"/>
          <w:numId w:val="68"/>
        </w:numPr>
        <w:autoSpaceDE w:val="0"/>
        <w:autoSpaceDN w:val="0"/>
        <w:adjustRightInd w:val="0"/>
        <w:rPr>
          <w:sz w:val="28"/>
          <w:szCs w:val="28"/>
        </w:rPr>
      </w:pPr>
      <w:r>
        <w:rPr>
          <w:sz w:val="28"/>
          <w:szCs w:val="28"/>
        </w:rPr>
        <w:t>Проблема формирования индивидуального стиля профессионально-педагогического общения учителя.</w:t>
      </w:r>
    </w:p>
    <w:p w:rsidR="00883A93" w:rsidRDefault="00883A93" w:rsidP="007A4E34">
      <w:pPr>
        <w:numPr>
          <w:ilvl w:val="0"/>
          <w:numId w:val="68"/>
        </w:numPr>
        <w:autoSpaceDE w:val="0"/>
        <w:autoSpaceDN w:val="0"/>
        <w:adjustRightInd w:val="0"/>
        <w:rPr>
          <w:sz w:val="28"/>
          <w:szCs w:val="28"/>
        </w:rPr>
      </w:pPr>
      <w:r>
        <w:rPr>
          <w:sz w:val="28"/>
          <w:szCs w:val="28"/>
        </w:rPr>
        <w:t>Особенности организации взаимодействия со школьниками разного возраста.</w:t>
      </w:r>
    </w:p>
    <w:p w:rsidR="00883A93" w:rsidRDefault="00883A93" w:rsidP="00883A93">
      <w:pPr>
        <w:autoSpaceDE w:val="0"/>
        <w:autoSpaceDN w:val="0"/>
        <w:adjustRightInd w:val="0"/>
        <w:rPr>
          <w:sz w:val="28"/>
          <w:szCs w:val="28"/>
        </w:rPr>
      </w:pPr>
    </w:p>
    <w:p w:rsidR="00847948" w:rsidRDefault="00847948" w:rsidP="00883A93">
      <w:pPr>
        <w:autoSpaceDE w:val="0"/>
        <w:autoSpaceDN w:val="0"/>
        <w:adjustRightInd w:val="0"/>
        <w:rPr>
          <w:sz w:val="28"/>
          <w:szCs w:val="28"/>
        </w:rPr>
      </w:pPr>
    </w:p>
    <w:p w:rsidR="00847948" w:rsidRDefault="00847948"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234D5A" w:rsidRDefault="00234D5A" w:rsidP="00883A93">
      <w:pPr>
        <w:autoSpaceDE w:val="0"/>
        <w:autoSpaceDN w:val="0"/>
        <w:adjustRightInd w:val="0"/>
        <w:rPr>
          <w:sz w:val="28"/>
          <w:szCs w:val="28"/>
        </w:rPr>
      </w:pPr>
    </w:p>
    <w:p w:rsidR="00A815F1" w:rsidRDefault="00A815F1" w:rsidP="009A35CF">
      <w:pPr>
        <w:pStyle w:val="ab"/>
      </w:pPr>
    </w:p>
    <w:p w:rsidR="007A4E34" w:rsidRPr="00AB7E23" w:rsidRDefault="007A4E34" w:rsidP="007A4E34">
      <w:pPr>
        <w:spacing w:line="360" w:lineRule="auto"/>
        <w:jc w:val="both"/>
        <w:rPr>
          <w:sz w:val="28"/>
          <w:szCs w:val="28"/>
        </w:rPr>
      </w:pPr>
      <w:r>
        <w:rPr>
          <w:b/>
          <w:sz w:val="28"/>
          <w:szCs w:val="28"/>
        </w:rPr>
        <w:lastRenderedPageBreak/>
        <w:t xml:space="preserve">3.3. </w:t>
      </w:r>
      <w:r w:rsidRPr="00AB7E23">
        <w:rPr>
          <w:b/>
          <w:sz w:val="28"/>
          <w:szCs w:val="28"/>
        </w:rPr>
        <w:t>Анализ результатов обучения и перечень корректирующих мероприятий по учебной дисциплине</w:t>
      </w:r>
      <w:r w:rsidRPr="00AB7E23">
        <w:rPr>
          <w:sz w:val="28"/>
          <w:szCs w:val="28"/>
        </w:rPr>
        <w:t xml:space="preserve"> </w:t>
      </w:r>
    </w:p>
    <w:p w:rsidR="007A4E34" w:rsidRDefault="007A4E34" w:rsidP="007A4E34">
      <w:pPr>
        <w:pStyle w:val="12"/>
        <w:tabs>
          <w:tab w:val="left" w:pos="4253"/>
          <w:tab w:val="right" w:leader="underscore" w:pos="9072"/>
        </w:tabs>
        <w:rPr>
          <w:sz w:val="28"/>
          <w:szCs w:val="28"/>
        </w:rPr>
      </w:pPr>
      <w:r>
        <w:rPr>
          <w:sz w:val="28"/>
          <w:szCs w:val="28"/>
        </w:rPr>
        <w:t xml:space="preserve">                                          </w:t>
      </w:r>
      <w:r>
        <w:rPr>
          <w:sz w:val="28"/>
          <w:szCs w:val="28"/>
        </w:rPr>
        <w:tab/>
      </w:r>
    </w:p>
    <w:p w:rsidR="007A4E34" w:rsidRDefault="007A4E34" w:rsidP="007A4E34">
      <w:pPr>
        <w:autoSpaceDN w:val="0"/>
        <w:jc w:val="center"/>
        <w:rPr>
          <w:b/>
          <w:bCs/>
          <w:caps/>
          <w:color w:val="000000"/>
          <w:kern w:val="3"/>
          <w:sz w:val="28"/>
          <w:szCs w:val="28"/>
        </w:rPr>
      </w:pPr>
      <w:r>
        <w:rPr>
          <w:b/>
          <w:bCs/>
          <w:color w:val="000000"/>
          <w:kern w:val="3"/>
          <w:sz w:val="28"/>
          <w:szCs w:val="28"/>
        </w:rPr>
        <w:t>Лист внесения изменений</w:t>
      </w:r>
    </w:p>
    <w:p w:rsidR="007A4E34" w:rsidRDefault="007A4E34" w:rsidP="007A4E34">
      <w:pPr>
        <w:ind w:right="-1"/>
        <w:rPr>
          <w:rFonts w:eastAsia="Arial"/>
          <w:b/>
          <w:bCs/>
          <w:sz w:val="28"/>
          <w:szCs w:val="28"/>
          <w:lang w:eastAsia="ar-SA"/>
        </w:rPr>
      </w:pPr>
    </w:p>
    <w:p w:rsidR="007A4E34" w:rsidRDefault="007A4E34" w:rsidP="007A4E34">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2019/2020 учебный год</w:t>
      </w:r>
    </w:p>
    <w:p w:rsidR="007A4E34" w:rsidRDefault="007A4E34" w:rsidP="007A4E34">
      <w:pPr>
        <w:spacing w:line="360" w:lineRule="auto"/>
        <w:ind w:right="-1" w:firstLine="567"/>
        <w:jc w:val="both"/>
        <w:rPr>
          <w:rFonts w:eastAsia="Arial"/>
          <w:sz w:val="28"/>
          <w:szCs w:val="28"/>
          <w:lang w:eastAsia="ar-SA"/>
        </w:rPr>
      </w:pPr>
    </w:p>
    <w:p w:rsidR="007A4E34" w:rsidRDefault="007A4E34" w:rsidP="007A4E34">
      <w:pPr>
        <w:spacing w:line="360" w:lineRule="auto"/>
        <w:ind w:right="-1" w:firstLine="567"/>
        <w:jc w:val="both"/>
        <w:rPr>
          <w:rFonts w:eastAsia="Arial"/>
          <w:sz w:val="28"/>
          <w:szCs w:val="28"/>
          <w:lang w:eastAsia="ar-SA"/>
        </w:rPr>
      </w:pPr>
      <w:r>
        <w:rPr>
          <w:rFonts w:eastAsia="Arial"/>
          <w:sz w:val="28"/>
          <w:szCs w:val="28"/>
          <w:lang w:eastAsia="ar-SA"/>
        </w:rPr>
        <w:t xml:space="preserve">В рабочую программу дисциплины вносятся следующие изменения: </w:t>
      </w:r>
    </w:p>
    <w:p w:rsidR="007A4E34" w:rsidRDefault="007A4E34" w:rsidP="007A4E34">
      <w:pPr>
        <w:numPr>
          <w:ilvl w:val="0"/>
          <w:numId w:val="69"/>
        </w:numPr>
        <w:suppressAutoHyphens/>
        <w:spacing w:line="360" w:lineRule="auto"/>
        <w:ind w:left="426" w:hanging="284"/>
        <w:jc w:val="both"/>
        <w:rPr>
          <w:color w:val="000000"/>
          <w:sz w:val="28"/>
          <w:szCs w:val="28"/>
          <w:lang w:eastAsia="ar-SA"/>
        </w:rPr>
      </w:pPr>
      <w:r>
        <w:rPr>
          <w:color w:val="000000"/>
          <w:sz w:val="28"/>
          <w:szCs w:val="28"/>
          <w:lang w:eastAsia="ar-SA"/>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7A4E34" w:rsidRDefault="007A4E34" w:rsidP="007A4E34">
      <w:pPr>
        <w:numPr>
          <w:ilvl w:val="0"/>
          <w:numId w:val="69"/>
        </w:numPr>
        <w:suppressAutoHyphens/>
        <w:spacing w:line="360" w:lineRule="auto"/>
        <w:ind w:left="426"/>
        <w:jc w:val="both"/>
        <w:rPr>
          <w:color w:val="000000"/>
          <w:sz w:val="28"/>
          <w:szCs w:val="28"/>
          <w:lang w:eastAsia="ar-SA"/>
        </w:rPr>
      </w:pPr>
      <w:r>
        <w:rPr>
          <w:color w:val="000000"/>
          <w:sz w:val="28"/>
          <w:szCs w:val="28"/>
          <w:lang w:eastAsia="ar-SA"/>
        </w:rPr>
        <w:t>Обновлен перечень лицензионного программного обеспечения.</w:t>
      </w:r>
    </w:p>
    <w:p w:rsidR="007A4E34" w:rsidRDefault="007A4E34" w:rsidP="007A4E34">
      <w:pPr>
        <w:spacing w:line="360" w:lineRule="auto"/>
        <w:jc w:val="both"/>
        <w:rPr>
          <w:rFonts w:eastAsia="Arial"/>
          <w:sz w:val="28"/>
          <w:szCs w:val="28"/>
          <w:lang w:eastAsia="ar-SA"/>
        </w:rPr>
      </w:pPr>
    </w:p>
    <w:p w:rsidR="007A4E34" w:rsidRDefault="007A4E34" w:rsidP="007A4E34">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7A4E34" w:rsidRDefault="007A4E34" w:rsidP="007A4E34">
      <w:pPr>
        <w:pStyle w:val="12"/>
        <w:tabs>
          <w:tab w:val="right" w:leader="underscore" w:pos="9072"/>
        </w:tabs>
        <w:spacing w:line="360" w:lineRule="auto"/>
        <w:ind w:right="-1"/>
        <w:rPr>
          <w:sz w:val="28"/>
          <w:szCs w:val="28"/>
        </w:rPr>
      </w:pPr>
      <w:r>
        <w:rPr>
          <w:sz w:val="28"/>
          <w:szCs w:val="28"/>
        </w:rPr>
        <w:t>протокол №5 от 8 мая  2019 г.</w:t>
      </w:r>
    </w:p>
    <w:p w:rsidR="007A4E34" w:rsidRDefault="007A4E34" w:rsidP="007A4E34">
      <w:pPr>
        <w:spacing w:line="360" w:lineRule="auto"/>
        <w:jc w:val="both"/>
        <w:rPr>
          <w:color w:val="000000"/>
          <w:sz w:val="28"/>
          <w:szCs w:val="28"/>
        </w:rPr>
      </w:pPr>
      <w:r>
        <w:rPr>
          <w:color w:val="000000"/>
          <w:sz w:val="28"/>
          <w:szCs w:val="28"/>
        </w:rPr>
        <w:t>Внесенные изменения утверждаю:</w:t>
      </w:r>
    </w:p>
    <w:p w:rsidR="007A4E34" w:rsidRDefault="007A4E34" w:rsidP="007A4E34">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8245" cy="256540"/>
            <wp:effectExtent l="19050" t="0" r="1905"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8245" cy="25654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7A4E34" w:rsidRDefault="007A4E34" w:rsidP="007A4E34">
      <w:pPr>
        <w:pStyle w:val="12"/>
        <w:tabs>
          <w:tab w:val="left" w:pos="4253"/>
          <w:tab w:val="right" w:leader="underscore" w:pos="9072"/>
        </w:tabs>
        <w:spacing w:line="360" w:lineRule="auto"/>
        <w:rPr>
          <w:sz w:val="28"/>
          <w:szCs w:val="28"/>
        </w:rPr>
      </w:pPr>
      <w:r>
        <w:rPr>
          <w:sz w:val="28"/>
          <w:szCs w:val="28"/>
        </w:rPr>
        <w:t xml:space="preserve">               </w:t>
      </w:r>
    </w:p>
    <w:p w:rsidR="007A4E34" w:rsidRDefault="007A4E34" w:rsidP="007A4E34">
      <w:pPr>
        <w:pStyle w:val="12"/>
        <w:tabs>
          <w:tab w:val="left" w:pos="4253"/>
          <w:tab w:val="right" w:leader="underscore" w:pos="9072"/>
        </w:tabs>
        <w:spacing w:line="360" w:lineRule="auto"/>
        <w:rPr>
          <w:sz w:val="28"/>
          <w:szCs w:val="28"/>
        </w:rPr>
      </w:pPr>
      <w:r>
        <w:rPr>
          <w:sz w:val="28"/>
          <w:szCs w:val="28"/>
        </w:rPr>
        <w:t xml:space="preserve">        </w:t>
      </w:r>
    </w:p>
    <w:p w:rsidR="007A4E34" w:rsidRDefault="007A4E34" w:rsidP="007A4E34">
      <w:pPr>
        <w:spacing w:line="360" w:lineRule="auto"/>
        <w:ind w:right="-1"/>
        <w:jc w:val="both"/>
        <w:rPr>
          <w:rFonts w:eastAsia="Arial"/>
          <w:sz w:val="28"/>
          <w:szCs w:val="28"/>
          <w:lang w:eastAsia="ar-SA"/>
        </w:rPr>
      </w:pPr>
    </w:p>
    <w:p w:rsidR="007A4E34" w:rsidRDefault="007A4E34" w:rsidP="007A4E34">
      <w:pPr>
        <w:spacing w:line="360" w:lineRule="auto"/>
        <w:ind w:right="-144"/>
        <w:rPr>
          <w:sz w:val="28"/>
          <w:szCs w:val="28"/>
        </w:rPr>
      </w:pPr>
    </w:p>
    <w:p w:rsidR="007A4E34" w:rsidRDefault="007A4E34" w:rsidP="007A4E34">
      <w:pPr>
        <w:spacing w:line="360" w:lineRule="auto"/>
        <w:ind w:right="-144"/>
        <w:rPr>
          <w:sz w:val="28"/>
          <w:szCs w:val="28"/>
        </w:rPr>
      </w:pPr>
      <w:r>
        <w:rPr>
          <w:sz w:val="28"/>
          <w:szCs w:val="28"/>
        </w:rPr>
        <w:t xml:space="preserve">Одобрено НМСС (Н) </w:t>
      </w:r>
    </w:p>
    <w:p w:rsidR="007A4E34" w:rsidRDefault="007A4E34" w:rsidP="007A4E34">
      <w:pPr>
        <w:pStyle w:val="Default"/>
        <w:spacing w:line="360" w:lineRule="auto"/>
        <w:rPr>
          <w:sz w:val="28"/>
          <w:szCs w:val="28"/>
        </w:rPr>
      </w:pPr>
      <w:r>
        <w:rPr>
          <w:noProof/>
          <w:lang w:eastAsia="ru-RU"/>
        </w:rPr>
        <w:drawing>
          <wp:anchor distT="0" distB="0" distL="0" distR="0" simplePos="0" relativeHeight="251663360"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6 от  23 мая  2019 г.</w:t>
      </w:r>
    </w:p>
    <w:p w:rsidR="007A4E34" w:rsidRDefault="007A4E34" w:rsidP="007A4E34">
      <w:pPr>
        <w:spacing w:line="360" w:lineRule="auto"/>
        <w:rPr>
          <w:sz w:val="28"/>
          <w:szCs w:val="28"/>
        </w:rPr>
      </w:pPr>
      <w:r>
        <w:rPr>
          <w:sz w:val="28"/>
          <w:szCs w:val="28"/>
        </w:rPr>
        <w:t xml:space="preserve">Председатель НМСС (Н)                                                   </w:t>
      </w:r>
    </w:p>
    <w:p w:rsidR="007A4E34" w:rsidRDefault="007A4E34" w:rsidP="007A4E34">
      <w:pPr>
        <w:pStyle w:val="ab"/>
      </w:pPr>
      <w:r>
        <w:t xml:space="preserve">                                                                                    </w:t>
      </w:r>
      <w:r>
        <w:rPr>
          <w:szCs w:val="28"/>
        </w:rPr>
        <w:t xml:space="preserve">Дуда И.В.                     </w:t>
      </w:r>
    </w:p>
    <w:p w:rsidR="007A4E34" w:rsidRDefault="007A4E34" w:rsidP="007A4E34">
      <w:pPr>
        <w:pStyle w:val="ab"/>
      </w:pPr>
    </w:p>
    <w:p w:rsidR="007A4E34" w:rsidRDefault="007A4E34" w:rsidP="007A4E34">
      <w:pPr>
        <w:pStyle w:val="ab"/>
      </w:pPr>
    </w:p>
    <w:p w:rsidR="00234D5A" w:rsidRDefault="00234D5A" w:rsidP="00234D5A">
      <w:pPr>
        <w:autoSpaceDN w:val="0"/>
        <w:jc w:val="center"/>
        <w:rPr>
          <w:b/>
          <w:bCs/>
          <w:color w:val="000000"/>
          <w:kern w:val="3"/>
          <w:sz w:val="28"/>
          <w:szCs w:val="28"/>
        </w:rPr>
      </w:pPr>
    </w:p>
    <w:p w:rsidR="00234D5A" w:rsidRDefault="00234D5A" w:rsidP="00234D5A">
      <w:pPr>
        <w:autoSpaceDN w:val="0"/>
        <w:jc w:val="center"/>
        <w:rPr>
          <w:b/>
          <w:bCs/>
          <w:color w:val="000000"/>
          <w:kern w:val="3"/>
          <w:sz w:val="28"/>
          <w:szCs w:val="28"/>
        </w:rPr>
      </w:pPr>
    </w:p>
    <w:p w:rsidR="00234D5A" w:rsidRDefault="00234D5A" w:rsidP="00234D5A">
      <w:pPr>
        <w:autoSpaceDN w:val="0"/>
        <w:jc w:val="center"/>
        <w:rPr>
          <w:b/>
          <w:bCs/>
          <w:color w:val="000000"/>
          <w:kern w:val="3"/>
          <w:sz w:val="28"/>
          <w:szCs w:val="28"/>
        </w:rPr>
      </w:pPr>
    </w:p>
    <w:p w:rsidR="00234D5A" w:rsidRDefault="00234D5A" w:rsidP="00234D5A">
      <w:pPr>
        <w:autoSpaceDN w:val="0"/>
        <w:jc w:val="center"/>
        <w:rPr>
          <w:b/>
          <w:bCs/>
          <w:color w:val="000000"/>
          <w:kern w:val="3"/>
          <w:sz w:val="28"/>
          <w:szCs w:val="28"/>
        </w:rPr>
      </w:pPr>
    </w:p>
    <w:p w:rsidR="00234D5A" w:rsidRDefault="00234D5A" w:rsidP="00234D5A">
      <w:pPr>
        <w:autoSpaceDN w:val="0"/>
        <w:jc w:val="center"/>
        <w:rPr>
          <w:b/>
          <w:bCs/>
          <w:color w:val="000000"/>
          <w:kern w:val="3"/>
          <w:sz w:val="28"/>
          <w:szCs w:val="28"/>
        </w:rPr>
      </w:pPr>
    </w:p>
    <w:p w:rsidR="00234D5A" w:rsidRDefault="00234D5A" w:rsidP="00234D5A">
      <w:pPr>
        <w:autoSpaceDN w:val="0"/>
        <w:jc w:val="center"/>
        <w:rPr>
          <w:b/>
          <w:bCs/>
          <w:caps/>
          <w:color w:val="000000"/>
          <w:kern w:val="3"/>
          <w:sz w:val="28"/>
          <w:szCs w:val="28"/>
        </w:rPr>
      </w:pPr>
      <w:r>
        <w:rPr>
          <w:b/>
          <w:bCs/>
          <w:color w:val="000000"/>
          <w:kern w:val="3"/>
          <w:sz w:val="28"/>
          <w:szCs w:val="28"/>
        </w:rPr>
        <w:lastRenderedPageBreak/>
        <w:t>Лист внесения изменений</w:t>
      </w:r>
    </w:p>
    <w:p w:rsidR="00234D5A" w:rsidRDefault="00234D5A" w:rsidP="00234D5A">
      <w:pPr>
        <w:ind w:right="-1"/>
        <w:rPr>
          <w:rFonts w:eastAsia="Arial"/>
          <w:b/>
          <w:bCs/>
          <w:sz w:val="28"/>
          <w:szCs w:val="28"/>
          <w:lang w:eastAsia="ar-SA"/>
        </w:rPr>
      </w:pPr>
    </w:p>
    <w:p w:rsidR="00234D5A" w:rsidRDefault="00234D5A" w:rsidP="00234D5A">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2020/2021 учебный год</w:t>
      </w:r>
    </w:p>
    <w:p w:rsidR="00234D5A" w:rsidRDefault="00234D5A" w:rsidP="00234D5A">
      <w:pPr>
        <w:pStyle w:val="95921f08e6ace8f01"/>
        <w:shd w:val="clear" w:color="auto" w:fill="FFFFFF"/>
        <w:spacing w:before="96" w:beforeAutospacing="0"/>
        <w:jc w:val="both"/>
        <w:rPr>
          <w:color w:val="000000"/>
          <w:sz w:val="18"/>
          <w:szCs w:val="18"/>
        </w:rPr>
      </w:pPr>
      <w:r>
        <w:rPr>
          <w:color w:val="000000"/>
          <w:sz w:val="28"/>
          <w:szCs w:val="28"/>
        </w:rPr>
        <w:t>В программу вносятся следующие изменения:</w:t>
      </w:r>
    </w:p>
    <w:p w:rsidR="00234D5A" w:rsidRDefault="00234D5A" w:rsidP="00234D5A">
      <w:pPr>
        <w:pStyle w:val="95921f08e6ace8f01"/>
        <w:shd w:val="clear" w:color="auto" w:fill="FFFFFF"/>
        <w:ind w:firstLine="567"/>
        <w:jc w:val="both"/>
        <w:rPr>
          <w:color w:val="000000"/>
          <w:sz w:val="18"/>
          <w:szCs w:val="18"/>
        </w:rPr>
      </w:pPr>
      <w:r>
        <w:rPr>
          <w:color w:val="000000"/>
          <w:sz w:val="28"/>
          <w:szCs w:val="28"/>
        </w:rPr>
        <w:t>1. Обновлены титульные листы рабочей программы, фонда оценочных сре</w:t>
      </w:r>
      <w:proofErr w:type="gramStart"/>
      <w:r>
        <w:rPr>
          <w:color w:val="000000"/>
          <w:sz w:val="28"/>
          <w:szCs w:val="28"/>
        </w:rPr>
        <w:t>дств в св</w:t>
      </w:r>
      <w:proofErr w:type="gramEnd"/>
      <w:r>
        <w:rPr>
          <w:color w:val="000000"/>
          <w:sz w:val="28"/>
          <w:szCs w:val="28"/>
        </w:rPr>
        <w:t>язи с изменением ведомственной принадлежности ‒  Министерству просвещения Российской Федерации.</w:t>
      </w:r>
    </w:p>
    <w:p w:rsidR="00234D5A" w:rsidRDefault="00234D5A" w:rsidP="00234D5A">
      <w:pPr>
        <w:pStyle w:val="95921f08e6ace8f01"/>
        <w:shd w:val="clear" w:color="auto" w:fill="FFFFFF"/>
        <w:ind w:firstLine="567"/>
        <w:jc w:val="both"/>
        <w:rPr>
          <w:color w:val="000000"/>
          <w:sz w:val="18"/>
          <w:szCs w:val="18"/>
        </w:rPr>
      </w:pPr>
      <w:r>
        <w:rPr>
          <w:color w:val="000000"/>
          <w:sz w:val="28"/>
          <w:szCs w:val="28"/>
        </w:rPr>
        <w:t>2. Обновлена и согласована с Научной библиотекой КГПУ им. В.П. Астафьева «Карта литературного обеспечения (включая электронные ресурсы)», содержащая основную и дополнительную литературу, современные профессиональные базы данных и информационные справочные системы. </w:t>
      </w:r>
    </w:p>
    <w:p w:rsidR="00234D5A" w:rsidRDefault="00234D5A" w:rsidP="00234D5A">
      <w:pPr>
        <w:pStyle w:val="95921f08e6ace8f01"/>
        <w:shd w:val="clear" w:color="auto" w:fill="FFFFFF"/>
        <w:ind w:firstLine="567"/>
        <w:jc w:val="both"/>
        <w:rPr>
          <w:color w:val="000000"/>
          <w:sz w:val="18"/>
          <w:szCs w:val="18"/>
        </w:rPr>
      </w:pPr>
      <w:r>
        <w:rPr>
          <w:color w:val="000000"/>
          <w:sz w:val="28"/>
          <w:szCs w:val="28"/>
        </w:rPr>
        <w:t xml:space="preserve">3. </w:t>
      </w:r>
      <w:proofErr w:type="gramStart"/>
      <w:r>
        <w:rPr>
          <w:color w:val="000000"/>
          <w:sz w:val="28"/>
          <w:szCs w:val="28"/>
        </w:rPr>
        <w:t>Обновлена «Карта материально-технической базы дисциплины», включающая аудитории </w:t>
      </w:r>
      <w:r>
        <w:rPr>
          <w:color w:val="000000"/>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Pr>
          <w:color w:val="000000"/>
          <w:sz w:val="28"/>
          <w:szCs w:val="28"/>
        </w:rPr>
        <w:t>, помещения для самостоятельной работы обучающихся в КГПУ им. В.П. Астафьева) и комплекс лицензионного и свободно распространяемого программного обеспечения.</w:t>
      </w:r>
      <w:proofErr w:type="gramEnd"/>
    </w:p>
    <w:p w:rsidR="00234D5A" w:rsidRDefault="00234D5A" w:rsidP="00234D5A">
      <w:pPr>
        <w:pStyle w:val="ab"/>
        <w:rPr>
          <w:szCs w:val="28"/>
        </w:rPr>
      </w:pPr>
    </w:p>
    <w:p w:rsidR="00234D5A" w:rsidRDefault="00234D5A" w:rsidP="00234D5A">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234D5A" w:rsidRDefault="00234D5A" w:rsidP="00234D5A">
      <w:pPr>
        <w:pStyle w:val="12"/>
        <w:tabs>
          <w:tab w:val="right" w:leader="underscore" w:pos="9072"/>
        </w:tabs>
        <w:spacing w:line="360" w:lineRule="auto"/>
        <w:ind w:right="-1"/>
        <w:rPr>
          <w:sz w:val="28"/>
          <w:szCs w:val="28"/>
        </w:rPr>
      </w:pPr>
      <w:r>
        <w:rPr>
          <w:sz w:val="28"/>
          <w:szCs w:val="28"/>
        </w:rPr>
        <w:t>протокол № 4 от 13 мая  2020 г.</w:t>
      </w:r>
    </w:p>
    <w:p w:rsidR="00234D5A" w:rsidRDefault="00234D5A" w:rsidP="00234D5A">
      <w:pPr>
        <w:spacing w:line="360" w:lineRule="auto"/>
        <w:jc w:val="both"/>
        <w:rPr>
          <w:color w:val="000000"/>
          <w:sz w:val="28"/>
          <w:szCs w:val="28"/>
        </w:rPr>
      </w:pPr>
      <w:r>
        <w:rPr>
          <w:color w:val="000000"/>
          <w:sz w:val="28"/>
          <w:szCs w:val="28"/>
        </w:rPr>
        <w:t>Внесенные изменения утверждаю:</w:t>
      </w:r>
    </w:p>
    <w:p w:rsidR="00234D5A" w:rsidRDefault="00234D5A" w:rsidP="00234D5A">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8245" cy="256540"/>
            <wp:effectExtent l="19050" t="0" r="1905"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8245" cy="25654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234D5A" w:rsidRDefault="00234D5A" w:rsidP="00234D5A">
      <w:pPr>
        <w:pStyle w:val="12"/>
        <w:tabs>
          <w:tab w:val="left" w:pos="4253"/>
          <w:tab w:val="right" w:leader="underscore" w:pos="9072"/>
        </w:tabs>
        <w:spacing w:line="360" w:lineRule="auto"/>
        <w:rPr>
          <w:sz w:val="28"/>
          <w:szCs w:val="28"/>
        </w:rPr>
      </w:pPr>
      <w:r>
        <w:rPr>
          <w:sz w:val="28"/>
          <w:szCs w:val="28"/>
        </w:rPr>
        <w:t xml:space="preserve">               </w:t>
      </w:r>
    </w:p>
    <w:p w:rsidR="00234D5A" w:rsidRDefault="00234D5A" w:rsidP="00234D5A">
      <w:pPr>
        <w:pStyle w:val="12"/>
        <w:tabs>
          <w:tab w:val="left" w:pos="4253"/>
          <w:tab w:val="right" w:leader="underscore" w:pos="9072"/>
        </w:tabs>
        <w:spacing w:line="360" w:lineRule="auto"/>
        <w:rPr>
          <w:sz w:val="28"/>
          <w:szCs w:val="28"/>
        </w:rPr>
      </w:pPr>
      <w:r>
        <w:rPr>
          <w:sz w:val="28"/>
          <w:szCs w:val="28"/>
        </w:rPr>
        <w:t xml:space="preserve">        </w:t>
      </w:r>
    </w:p>
    <w:p w:rsidR="00234D5A" w:rsidRDefault="00234D5A" w:rsidP="00234D5A">
      <w:pPr>
        <w:spacing w:line="360" w:lineRule="auto"/>
        <w:ind w:right="-1"/>
        <w:jc w:val="both"/>
        <w:rPr>
          <w:rFonts w:eastAsia="Arial"/>
          <w:sz w:val="28"/>
          <w:szCs w:val="28"/>
          <w:lang w:eastAsia="ar-SA"/>
        </w:rPr>
      </w:pPr>
    </w:p>
    <w:p w:rsidR="00234D5A" w:rsidRDefault="00234D5A" w:rsidP="00234D5A">
      <w:pPr>
        <w:spacing w:line="360" w:lineRule="auto"/>
        <w:ind w:right="-144"/>
        <w:rPr>
          <w:sz w:val="28"/>
          <w:szCs w:val="28"/>
        </w:rPr>
      </w:pPr>
    </w:p>
    <w:p w:rsidR="00234D5A" w:rsidRDefault="00234D5A" w:rsidP="00234D5A">
      <w:pPr>
        <w:spacing w:line="360" w:lineRule="auto"/>
        <w:ind w:right="-144"/>
        <w:rPr>
          <w:sz w:val="28"/>
          <w:szCs w:val="28"/>
        </w:rPr>
      </w:pPr>
      <w:r>
        <w:rPr>
          <w:sz w:val="28"/>
          <w:szCs w:val="28"/>
        </w:rPr>
        <w:t xml:space="preserve">Одобрено НМСС (Н) </w:t>
      </w:r>
    </w:p>
    <w:p w:rsidR="00234D5A" w:rsidRDefault="00234D5A" w:rsidP="00234D5A">
      <w:pPr>
        <w:pStyle w:val="Default"/>
        <w:spacing w:line="360" w:lineRule="auto"/>
        <w:rPr>
          <w:sz w:val="28"/>
          <w:szCs w:val="28"/>
        </w:rPr>
      </w:pPr>
      <w:r>
        <w:rPr>
          <w:noProof/>
          <w:lang w:eastAsia="ru-RU"/>
        </w:rPr>
        <w:drawing>
          <wp:anchor distT="0" distB="0" distL="0" distR="0" simplePos="0" relativeHeight="251667456"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6 от  14 мая  2020 г.</w:t>
      </w:r>
    </w:p>
    <w:p w:rsidR="00234D5A" w:rsidRDefault="00234D5A" w:rsidP="00234D5A">
      <w:pPr>
        <w:spacing w:line="360" w:lineRule="auto"/>
        <w:rPr>
          <w:sz w:val="28"/>
          <w:szCs w:val="28"/>
        </w:rPr>
      </w:pPr>
      <w:r>
        <w:rPr>
          <w:sz w:val="28"/>
          <w:szCs w:val="28"/>
        </w:rPr>
        <w:t xml:space="preserve">Председатель НМСС (Н)                                                   </w:t>
      </w:r>
    </w:p>
    <w:p w:rsidR="00234D5A" w:rsidRDefault="00234D5A" w:rsidP="00234D5A">
      <w:pPr>
        <w:pStyle w:val="ab"/>
      </w:pPr>
      <w:r>
        <w:t xml:space="preserve">                                                                                    </w:t>
      </w:r>
      <w:r>
        <w:rPr>
          <w:szCs w:val="28"/>
        </w:rPr>
        <w:t xml:space="preserve">Дуда И.В.           </w:t>
      </w:r>
    </w:p>
    <w:p w:rsidR="00234D5A" w:rsidRDefault="00234D5A" w:rsidP="00234D5A">
      <w:pPr>
        <w:pStyle w:val="ab"/>
      </w:pPr>
    </w:p>
    <w:p w:rsidR="00234D5A" w:rsidRDefault="00234D5A" w:rsidP="00234D5A">
      <w:pPr>
        <w:pStyle w:val="ab"/>
      </w:pPr>
    </w:p>
    <w:p w:rsidR="00A815F1" w:rsidRDefault="00A815F1" w:rsidP="009A35CF">
      <w:pPr>
        <w:pStyle w:val="ab"/>
      </w:pPr>
    </w:p>
    <w:p w:rsidR="00C86CC4" w:rsidRDefault="00C86CC4" w:rsidP="00C86CC4">
      <w:pPr>
        <w:pStyle w:val="ab"/>
      </w:pPr>
    </w:p>
    <w:p w:rsidR="00C86CC4" w:rsidRDefault="00C86CC4" w:rsidP="00C86CC4">
      <w:pPr>
        <w:autoSpaceDN w:val="0"/>
        <w:jc w:val="center"/>
        <w:rPr>
          <w:b/>
          <w:bCs/>
          <w:caps/>
          <w:color w:val="000000"/>
          <w:kern w:val="3"/>
          <w:sz w:val="28"/>
          <w:szCs w:val="28"/>
        </w:rPr>
      </w:pPr>
      <w:r>
        <w:rPr>
          <w:b/>
          <w:bCs/>
          <w:color w:val="000000"/>
          <w:kern w:val="3"/>
          <w:sz w:val="28"/>
          <w:szCs w:val="28"/>
        </w:rPr>
        <w:t>Лист внесения изменений</w:t>
      </w:r>
    </w:p>
    <w:p w:rsidR="00C86CC4" w:rsidRDefault="00C86CC4" w:rsidP="00C86CC4">
      <w:pPr>
        <w:ind w:right="-1"/>
        <w:rPr>
          <w:rFonts w:eastAsia="Arial"/>
          <w:b/>
          <w:bCs/>
          <w:sz w:val="28"/>
          <w:szCs w:val="28"/>
          <w:lang w:eastAsia="ar-SA"/>
        </w:rPr>
      </w:pPr>
    </w:p>
    <w:p w:rsidR="00C86CC4" w:rsidRDefault="00C86CC4" w:rsidP="00C86CC4">
      <w:pPr>
        <w:spacing w:line="360" w:lineRule="auto"/>
        <w:ind w:firstLine="408"/>
        <w:jc w:val="both"/>
        <w:rPr>
          <w:rFonts w:eastAsia="Arial"/>
          <w:sz w:val="28"/>
          <w:szCs w:val="28"/>
          <w:lang w:eastAsia="ar-SA"/>
        </w:rPr>
      </w:pPr>
      <w:r>
        <w:rPr>
          <w:rFonts w:eastAsia="Arial"/>
          <w:sz w:val="28"/>
          <w:szCs w:val="28"/>
          <w:lang w:eastAsia="ar-SA"/>
        </w:rPr>
        <w:t>Дополнения и изменения в учебной программе на 2021/2022 учебный год</w:t>
      </w:r>
    </w:p>
    <w:p w:rsidR="00C86CC4" w:rsidRDefault="00C86CC4" w:rsidP="00C86CC4">
      <w:pPr>
        <w:pStyle w:val="95921f08e6ace8f01"/>
        <w:shd w:val="clear" w:color="auto" w:fill="FFFFFF"/>
        <w:spacing w:before="96" w:beforeAutospacing="0"/>
        <w:jc w:val="both"/>
        <w:rPr>
          <w:color w:val="000000"/>
          <w:sz w:val="18"/>
          <w:szCs w:val="18"/>
        </w:rPr>
      </w:pPr>
      <w:r>
        <w:rPr>
          <w:color w:val="000000"/>
          <w:sz w:val="28"/>
          <w:szCs w:val="28"/>
        </w:rPr>
        <w:t>В программу вносятся следующие изменения:</w:t>
      </w:r>
    </w:p>
    <w:p w:rsidR="00C86CC4" w:rsidRDefault="00C86CC4" w:rsidP="00C86CC4">
      <w:pPr>
        <w:autoSpaceDE w:val="0"/>
        <w:autoSpaceDN w:val="0"/>
        <w:adjustRightInd w:val="0"/>
        <w:rPr>
          <w:color w:val="000000"/>
          <w:sz w:val="18"/>
          <w:szCs w:val="18"/>
        </w:rPr>
      </w:pPr>
    </w:p>
    <w:p w:rsidR="00C86CC4" w:rsidRDefault="00C86CC4" w:rsidP="00C86CC4">
      <w:pPr>
        <w:pStyle w:val="95921f08e6ace8f01"/>
        <w:shd w:val="clear" w:color="auto" w:fill="FFFFFF"/>
        <w:ind w:firstLine="567"/>
        <w:jc w:val="both"/>
        <w:rPr>
          <w:color w:val="000000"/>
          <w:sz w:val="18"/>
          <w:szCs w:val="18"/>
        </w:rPr>
      </w:pPr>
      <w:r>
        <w:rPr>
          <w:color w:val="000000"/>
          <w:sz w:val="28"/>
          <w:szCs w:val="28"/>
        </w:rPr>
        <w:t>1. Обновлена и согласована с Научной библиотекой КГПУ им. В.П. Астафьева «Карта литературного обеспечения (включая электронные ресурсы)», содержащая основную и дополнительную литературу, современные профессиональные базы данных и информационные справочные системы. </w:t>
      </w:r>
    </w:p>
    <w:p w:rsidR="00C86CC4" w:rsidRDefault="007E5A26" w:rsidP="00C86CC4">
      <w:pPr>
        <w:pStyle w:val="95921f08e6ace8f01"/>
        <w:shd w:val="clear" w:color="auto" w:fill="FFFFFF"/>
        <w:ind w:firstLine="567"/>
        <w:jc w:val="both"/>
        <w:rPr>
          <w:color w:val="000000"/>
          <w:sz w:val="28"/>
          <w:szCs w:val="28"/>
        </w:rPr>
      </w:pPr>
      <w:r>
        <w:rPr>
          <w:color w:val="000000"/>
          <w:sz w:val="28"/>
          <w:szCs w:val="28"/>
        </w:rPr>
        <w:t>2</w:t>
      </w:r>
      <w:r w:rsidR="00C86CC4">
        <w:rPr>
          <w:color w:val="000000"/>
          <w:sz w:val="28"/>
          <w:szCs w:val="28"/>
        </w:rPr>
        <w:t xml:space="preserve">. </w:t>
      </w:r>
      <w:proofErr w:type="gramStart"/>
      <w:r w:rsidR="00C86CC4">
        <w:rPr>
          <w:color w:val="000000"/>
          <w:sz w:val="28"/>
          <w:szCs w:val="28"/>
        </w:rPr>
        <w:t>Обновлена «Карта материально-технической базы дисциплины», включающая аудитории </w:t>
      </w:r>
      <w:r w:rsidR="00C86CC4">
        <w:rPr>
          <w:color w:val="000000"/>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sidR="00C86CC4">
        <w:rPr>
          <w:color w:val="000000"/>
          <w:sz w:val="28"/>
          <w:szCs w:val="28"/>
        </w:rPr>
        <w:t>, помещения для самостоятельной работы обучающихся в КГПУ им. В.П. Астафьева) и комплекс лицензионного и свободно распространяемого программного обеспечения.</w:t>
      </w:r>
      <w:proofErr w:type="gramEnd"/>
    </w:p>
    <w:p w:rsidR="007E5A26" w:rsidRDefault="007E5A26" w:rsidP="00C86CC4">
      <w:pPr>
        <w:pStyle w:val="95921f08e6ace8f01"/>
        <w:shd w:val="clear" w:color="auto" w:fill="FFFFFF"/>
        <w:ind w:firstLine="567"/>
        <w:jc w:val="both"/>
        <w:rPr>
          <w:color w:val="000000"/>
          <w:sz w:val="18"/>
          <w:szCs w:val="18"/>
        </w:rPr>
      </w:pPr>
      <w:r>
        <w:rPr>
          <w:color w:val="000000"/>
          <w:sz w:val="28"/>
          <w:szCs w:val="28"/>
        </w:rPr>
        <w:t>3.</w:t>
      </w:r>
      <w:r w:rsidRPr="007E5A26">
        <w:rPr>
          <w:sz w:val="28"/>
          <w:szCs w:val="28"/>
        </w:rPr>
        <w:t xml:space="preserve"> </w:t>
      </w:r>
      <w:proofErr w:type="gramStart"/>
      <w:r w:rsidRPr="00714892">
        <w:rPr>
          <w:sz w:val="28"/>
          <w:szCs w:val="28"/>
        </w:rPr>
        <w:t>Обновлена</w:t>
      </w:r>
      <w:proofErr w:type="gramEnd"/>
      <w:r w:rsidRPr="00714892">
        <w:rPr>
          <w:sz w:val="28"/>
          <w:szCs w:val="28"/>
        </w:rPr>
        <w:t xml:space="preserve"> в соответствии с утвержденной рабочей программы воспитания Приказ 198. от 09.04.2021.</w:t>
      </w:r>
    </w:p>
    <w:p w:rsidR="00C86CC4" w:rsidRDefault="00C86CC4" w:rsidP="00C86CC4">
      <w:pPr>
        <w:pStyle w:val="ab"/>
        <w:rPr>
          <w:szCs w:val="28"/>
        </w:rPr>
      </w:pPr>
    </w:p>
    <w:p w:rsidR="00C86CC4" w:rsidRDefault="00C86CC4" w:rsidP="00C86CC4">
      <w:pPr>
        <w:pStyle w:val="12"/>
        <w:tabs>
          <w:tab w:val="right" w:leader="underscore" w:pos="9072"/>
        </w:tabs>
        <w:spacing w:line="360" w:lineRule="auto"/>
        <w:ind w:right="-1"/>
        <w:jc w:val="both"/>
        <w:rPr>
          <w:sz w:val="28"/>
          <w:szCs w:val="28"/>
        </w:rPr>
      </w:pPr>
      <w:r>
        <w:rPr>
          <w:sz w:val="28"/>
          <w:szCs w:val="28"/>
          <w:lang w:eastAsia="ar-SA"/>
        </w:rPr>
        <w:t xml:space="preserve">Учебная программа пересмотрена и одобрена </w:t>
      </w:r>
      <w:r>
        <w:rPr>
          <w:sz w:val="28"/>
          <w:szCs w:val="28"/>
        </w:rPr>
        <w:t xml:space="preserve">на заседании кафедры </w:t>
      </w:r>
    </w:p>
    <w:p w:rsidR="00C86CC4" w:rsidRDefault="00C86CC4" w:rsidP="00C86CC4">
      <w:pPr>
        <w:pStyle w:val="12"/>
        <w:tabs>
          <w:tab w:val="right" w:leader="underscore" w:pos="9072"/>
        </w:tabs>
        <w:spacing w:line="360" w:lineRule="auto"/>
        <w:ind w:right="-1"/>
        <w:rPr>
          <w:sz w:val="28"/>
          <w:szCs w:val="28"/>
        </w:rPr>
      </w:pPr>
      <w:r>
        <w:rPr>
          <w:sz w:val="28"/>
          <w:szCs w:val="28"/>
        </w:rPr>
        <w:t>протокол № 4 от 12 мая  2021 г.</w:t>
      </w:r>
    </w:p>
    <w:p w:rsidR="00C86CC4" w:rsidRDefault="00C86CC4" w:rsidP="00C86CC4">
      <w:pPr>
        <w:spacing w:line="360" w:lineRule="auto"/>
        <w:jc w:val="both"/>
        <w:rPr>
          <w:color w:val="000000"/>
          <w:sz w:val="28"/>
          <w:szCs w:val="28"/>
        </w:rPr>
      </w:pPr>
      <w:r>
        <w:rPr>
          <w:color w:val="000000"/>
          <w:sz w:val="28"/>
          <w:szCs w:val="28"/>
        </w:rPr>
        <w:t>Внесенные изменения утверждаю:</w:t>
      </w:r>
    </w:p>
    <w:p w:rsidR="00C86CC4" w:rsidRDefault="00C86CC4" w:rsidP="00C86CC4">
      <w:pPr>
        <w:pStyle w:val="12"/>
        <w:tabs>
          <w:tab w:val="left" w:pos="4253"/>
          <w:tab w:val="right" w:leader="underscore" w:pos="9072"/>
        </w:tabs>
        <w:spacing w:line="360" w:lineRule="auto"/>
        <w:rPr>
          <w:sz w:val="28"/>
          <w:szCs w:val="28"/>
        </w:rPr>
      </w:pPr>
      <w:r>
        <w:rPr>
          <w:sz w:val="28"/>
          <w:szCs w:val="28"/>
        </w:rPr>
        <w:t xml:space="preserve">Заведующий кафедрой                          </w:t>
      </w:r>
      <w:r>
        <w:rPr>
          <w:noProof/>
          <w:sz w:val="28"/>
          <w:szCs w:val="28"/>
        </w:rPr>
        <w:drawing>
          <wp:inline distT="0" distB="0" distL="0" distR="0">
            <wp:extent cx="1198245" cy="256540"/>
            <wp:effectExtent l="19050" t="0" r="190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srcRect/>
                    <a:stretch>
                      <a:fillRect/>
                    </a:stretch>
                  </pic:blipFill>
                  <pic:spPr bwMode="auto">
                    <a:xfrm>
                      <a:off x="0" y="0"/>
                      <a:ext cx="1198245" cy="256540"/>
                    </a:xfrm>
                    <a:prstGeom prst="rect">
                      <a:avLst/>
                    </a:prstGeom>
                    <a:noFill/>
                    <a:ln w="9525">
                      <a:noFill/>
                      <a:miter lim="800000"/>
                      <a:headEnd/>
                      <a:tailEnd/>
                    </a:ln>
                  </pic:spPr>
                </pic:pic>
              </a:graphicData>
            </a:graphic>
          </wp:inline>
        </w:drawing>
      </w:r>
      <w:r>
        <w:rPr>
          <w:sz w:val="28"/>
          <w:szCs w:val="28"/>
        </w:rPr>
        <w:t xml:space="preserve">                 </w:t>
      </w:r>
      <w:proofErr w:type="spellStart"/>
      <w:r>
        <w:rPr>
          <w:sz w:val="28"/>
          <w:szCs w:val="28"/>
        </w:rPr>
        <w:t>Мосина</w:t>
      </w:r>
      <w:proofErr w:type="spellEnd"/>
      <w:r>
        <w:rPr>
          <w:sz w:val="28"/>
          <w:szCs w:val="28"/>
        </w:rPr>
        <w:t xml:space="preserve"> Н.А.</w:t>
      </w:r>
    </w:p>
    <w:p w:rsidR="00C86CC4" w:rsidRDefault="00C86CC4" w:rsidP="00C86CC4">
      <w:pPr>
        <w:pStyle w:val="12"/>
        <w:tabs>
          <w:tab w:val="left" w:pos="4253"/>
          <w:tab w:val="right" w:leader="underscore" w:pos="9072"/>
        </w:tabs>
        <w:spacing w:line="360" w:lineRule="auto"/>
        <w:rPr>
          <w:sz w:val="28"/>
          <w:szCs w:val="28"/>
        </w:rPr>
      </w:pPr>
      <w:r>
        <w:rPr>
          <w:sz w:val="28"/>
          <w:szCs w:val="28"/>
        </w:rPr>
        <w:t xml:space="preserve">               </w:t>
      </w:r>
    </w:p>
    <w:p w:rsidR="00C86CC4" w:rsidRDefault="00C86CC4" w:rsidP="00C86CC4">
      <w:pPr>
        <w:pStyle w:val="12"/>
        <w:tabs>
          <w:tab w:val="left" w:pos="4253"/>
          <w:tab w:val="right" w:leader="underscore" w:pos="9072"/>
        </w:tabs>
        <w:spacing w:line="360" w:lineRule="auto"/>
        <w:rPr>
          <w:sz w:val="28"/>
          <w:szCs w:val="28"/>
        </w:rPr>
      </w:pPr>
      <w:r>
        <w:rPr>
          <w:sz w:val="28"/>
          <w:szCs w:val="28"/>
        </w:rPr>
        <w:t xml:space="preserve">        </w:t>
      </w:r>
    </w:p>
    <w:p w:rsidR="00C86CC4" w:rsidRDefault="00C86CC4" w:rsidP="00C86CC4">
      <w:pPr>
        <w:spacing w:line="360" w:lineRule="auto"/>
        <w:ind w:right="-1"/>
        <w:jc w:val="both"/>
        <w:rPr>
          <w:rFonts w:eastAsia="Arial"/>
          <w:sz w:val="28"/>
          <w:szCs w:val="28"/>
          <w:lang w:eastAsia="ar-SA"/>
        </w:rPr>
      </w:pPr>
    </w:p>
    <w:p w:rsidR="00C86CC4" w:rsidRDefault="00C86CC4" w:rsidP="00C86CC4">
      <w:pPr>
        <w:spacing w:line="360" w:lineRule="auto"/>
        <w:ind w:right="-144"/>
        <w:rPr>
          <w:sz w:val="28"/>
          <w:szCs w:val="28"/>
        </w:rPr>
      </w:pPr>
    </w:p>
    <w:p w:rsidR="00C86CC4" w:rsidRDefault="00C86CC4" w:rsidP="00C86CC4">
      <w:pPr>
        <w:spacing w:line="360" w:lineRule="auto"/>
        <w:ind w:right="-144"/>
        <w:rPr>
          <w:sz w:val="28"/>
          <w:szCs w:val="28"/>
        </w:rPr>
      </w:pPr>
      <w:r>
        <w:rPr>
          <w:sz w:val="28"/>
          <w:szCs w:val="28"/>
        </w:rPr>
        <w:t xml:space="preserve">Одобрено НМСС (Н) </w:t>
      </w:r>
    </w:p>
    <w:p w:rsidR="00C86CC4" w:rsidRDefault="00C86CC4" w:rsidP="00C86CC4">
      <w:pPr>
        <w:pStyle w:val="Default"/>
        <w:spacing w:line="360" w:lineRule="auto"/>
        <w:rPr>
          <w:sz w:val="28"/>
          <w:szCs w:val="28"/>
        </w:rPr>
      </w:pPr>
      <w:r>
        <w:rPr>
          <w:noProof/>
          <w:lang w:eastAsia="ru-RU"/>
        </w:rPr>
        <w:drawing>
          <wp:anchor distT="0" distB="0" distL="0" distR="0" simplePos="0" relativeHeight="251669504" behindDoc="0" locked="0" layoutInCell="1" allowOverlap="1">
            <wp:simplePos x="0" y="0"/>
            <wp:positionH relativeFrom="column">
              <wp:posOffset>2963545</wp:posOffset>
            </wp:positionH>
            <wp:positionV relativeFrom="paragraph">
              <wp:posOffset>149860</wp:posOffset>
            </wp:positionV>
            <wp:extent cx="728980" cy="415290"/>
            <wp:effectExtent l="1905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l="52051" t="63759" r="43010" b="31215"/>
                    <a:stretch>
                      <a:fillRect/>
                    </a:stretch>
                  </pic:blipFill>
                  <pic:spPr bwMode="auto">
                    <a:xfrm>
                      <a:off x="0" y="0"/>
                      <a:ext cx="728980" cy="415290"/>
                    </a:xfrm>
                    <a:prstGeom prst="rect">
                      <a:avLst/>
                    </a:prstGeom>
                    <a:solidFill>
                      <a:srgbClr val="FFFFFF"/>
                    </a:solidFill>
                  </pic:spPr>
                </pic:pic>
              </a:graphicData>
            </a:graphic>
          </wp:anchor>
        </w:drawing>
      </w:r>
      <w:r>
        <w:rPr>
          <w:sz w:val="28"/>
          <w:szCs w:val="28"/>
        </w:rPr>
        <w:t>Протокол № 5 от  21 мая  2021 г.</w:t>
      </w:r>
    </w:p>
    <w:p w:rsidR="00C86CC4" w:rsidRDefault="00C86CC4" w:rsidP="00C86CC4">
      <w:pPr>
        <w:spacing w:line="360" w:lineRule="auto"/>
        <w:rPr>
          <w:sz w:val="28"/>
          <w:szCs w:val="28"/>
        </w:rPr>
      </w:pPr>
      <w:r>
        <w:rPr>
          <w:sz w:val="28"/>
          <w:szCs w:val="28"/>
        </w:rPr>
        <w:t xml:space="preserve">Председатель НМСС (Н)                                                   </w:t>
      </w:r>
    </w:p>
    <w:p w:rsidR="00C86CC4" w:rsidRDefault="00C86CC4" w:rsidP="00C86CC4">
      <w:pPr>
        <w:pStyle w:val="ab"/>
      </w:pPr>
      <w:r>
        <w:t xml:space="preserve">                                                                                    </w:t>
      </w:r>
      <w:r>
        <w:rPr>
          <w:szCs w:val="28"/>
        </w:rPr>
        <w:t xml:space="preserve">Дуда И.В.           </w:t>
      </w:r>
    </w:p>
    <w:p w:rsidR="00C86CC4" w:rsidRDefault="00C86CC4" w:rsidP="009A35CF">
      <w:pPr>
        <w:pStyle w:val="ab"/>
        <w:sectPr w:rsidR="00C86CC4" w:rsidSect="007A0CA5">
          <w:pgSz w:w="11906" w:h="16838"/>
          <w:pgMar w:top="1134" w:right="850" w:bottom="1134" w:left="1701" w:header="708" w:footer="708" w:gutter="0"/>
          <w:cols w:space="708"/>
          <w:docGrid w:linePitch="360"/>
        </w:sectPr>
      </w:pPr>
    </w:p>
    <w:p w:rsidR="00A815F1" w:rsidRDefault="00A815F1" w:rsidP="00A815F1">
      <w:pPr>
        <w:shd w:val="clear" w:color="auto" w:fill="FFFFFF"/>
        <w:ind w:right="5"/>
        <w:jc w:val="center"/>
      </w:pPr>
      <w:r>
        <w:rPr>
          <w:b/>
          <w:bCs/>
          <w:sz w:val="28"/>
          <w:szCs w:val="28"/>
        </w:rPr>
        <w:lastRenderedPageBreak/>
        <w:t>КАРТА ЛИТЕРАТУРНОГО ОБЕСПЕЧЕНИЯ ДИСЦИПЛИНЫ</w:t>
      </w:r>
    </w:p>
    <w:p w:rsidR="00A815F1" w:rsidRDefault="00A815F1" w:rsidP="00A815F1">
      <w:pPr>
        <w:shd w:val="clear" w:color="auto" w:fill="FFFFFF"/>
        <w:spacing w:before="120" w:line="322" w:lineRule="exact"/>
        <w:ind w:left="226" w:firstLine="5822"/>
        <w:rPr>
          <w:b/>
          <w:bCs/>
          <w:sz w:val="28"/>
          <w:szCs w:val="28"/>
        </w:rPr>
      </w:pPr>
      <w:r>
        <w:rPr>
          <w:b/>
          <w:bCs/>
          <w:sz w:val="28"/>
          <w:szCs w:val="28"/>
        </w:rPr>
        <w:t xml:space="preserve"> Теория обучения и воспитания</w:t>
      </w:r>
    </w:p>
    <w:p w:rsidR="00A815F1" w:rsidRDefault="00AA40DF" w:rsidP="00A815F1">
      <w:pPr>
        <w:jc w:val="center"/>
        <w:rPr>
          <w:b/>
          <w:sz w:val="28"/>
          <w:szCs w:val="28"/>
        </w:rPr>
      </w:pPr>
      <w:r>
        <w:rPr>
          <w:b/>
          <w:sz w:val="28"/>
          <w:szCs w:val="28"/>
        </w:rPr>
        <w:t>Направление подготовки: 44.03.01</w:t>
      </w:r>
      <w:r w:rsidR="00A815F1">
        <w:rPr>
          <w:b/>
          <w:sz w:val="28"/>
          <w:szCs w:val="28"/>
        </w:rPr>
        <w:t xml:space="preserve"> Педагогическое образование</w:t>
      </w:r>
      <w:r w:rsidR="00A815F1" w:rsidRPr="00632A20">
        <w:rPr>
          <w:b/>
          <w:sz w:val="28"/>
          <w:szCs w:val="28"/>
        </w:rPr>
        <w:t>,</w:t>
      </w:r>
    </w:p>
    <w:p w:rsidR="00A815F1" w:rsidRDefault="00A815F1" w:rsidP="00A815F1">
      <w:pPr>
        <w:jc w:val="center"/>
        <w:rPr>
          <w:b/>
          <w:sz w:val="28"/>
          <w:szCs w:val="28"/>
        </w:rPr>
      </w:pPr>
      <w:r w:rsidRPr="00632A20">
        <w:rPr>
          <w:b/>
          <w:sz w:val="28"/>
          <w:szCs w:val="28"/>
        </w:rPr>
        <w:t xml:space="preserve"> направленность (профиль) образовательной программы: </w:t>
      </w:r>
    </w:p>
    <w:p w:rsidR="00EA6F41" w:rsidRPr="00EA6F41" w:rsidRDefault="00411FEE" w:rsidP="00EA6F41">
      <w:pPr>
        <w:pStyle w:val="a7"/>
        <w:jc w:val="center"/>
        <w:rPr>
          <w:rFonts w:ascii="Times New Roman" w:hAnsi="Times New Roman"/>
          <w:b/>
          <w:caps/>
        </w:rPr>
      </w:pPr>
      <w:r>
        <w:rPr>
          <w:rFonts w:ascii="Times New Roman" w:hAnsi="Times New Roman"/>
          <w:b/>
          <w:caps/>
        </w:rPr>
        <w:t>Изобразительное искусство</w:t>
      </w:r>
    </w:p>
    <w:p w:rsidR="00EA6F41" w:rsidRPr="00EA6F41" w:rsidRDefault="00EA6F41" w:rsidP="00EA6F41">
      <w:pPr>
        <w:pStyle w:val="a7"/>
        <w:jc w:val="center"/>
        <w:rPr>
          <w:rFonts w:ascii="Times New Roman" w:hAnsi="Times New Roman"/>
          <w:b/>
          <w:caps/>
        </w:rPr>
      </w:pPr>
      <w:r w:rsidRPr="00EA6F41">
        <w:rPr>
          <w:rFonts w:ascii="Times New Roman" w:hAnsi="Times New Roman"/>
          <w:b/>
          <w:caps/>
        </w:rPr>
        <w:t xml:space="preserve">по </w:t>
      </w:r>
      <w:r w:rsidR="00AA40DF">
        <w:rPr>
          <w:rFonts w:ascii="Times New Roman" w:hAnsi="Times New Roman"/>
          <w:b/>
          <w:caps/>
        </w:rPr>
        <w:t>ЗА</w:t>
      </w:r>
      <w:r w:rsidRPr="00EA6F41">
        <w:rPr>
          <w:rFonts w:ascii="Times New Roman" w:hAnsi="Times New Roman"/>
          <w:b/>
          <w:caps/>
        </w:rPr>
        <w:t>Очной ФОРМе ОБУЧЕНИЯ</w:t>
      </w:r>
    </w:p>
    <w:p w:rsidR="00EA6F41" w:rsidRPr="00C711F3" w:rsidRDefault="00EA6F41" w:rsidP="00A815F1">
      <w:pPr>
        <w:shd w:val="clear" w:color="auto" w:fill="FFFFFF"/>
        <w:spacing w:before="322"/>
        <w:ind w:left="110"/>
        <w:jc w:val="center"/>
      </w:pPr>
    </w:p>
    <w:tbl>
      <w:tblPr>
        <w:tblW w:w="0" w:type="auto"/>
        <w:tblInd w:w="40" w:type="dxa"/>
        <w:tblLayout w:type="fixed"/>
        <w:tblCellMar>
          <w:left w:w="40" w:type="dxa"/>
          <w:right w:w="40" w:type="dxa"/>
        </w:tblCellMar>
        <w:tblLook w:val="0000"/>
      </w:tblPr>
      <w:tblGrid>
        <w:gridCol w:w="6677"/>
        <w:gridCol w:w="4915"/>
        <w:gridCol w:w="2438"/>
      </w:tblGrid>
      <w:tr w:rsidR="00A815F1" w:rsidRPr="008531A6" w:rsidTr="001A5612">
        <w:trPr>
          <w:trHeight w:hRule="exact" w:val="845"/>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ind w:left="2419"/>
            </w:pPr>
            <w:r w:rsidRPr="008531A6">
              <w:rPr>
                <w:b/>
                <w:bCs/>
              </w:rPr>
              <w:t>Наименование</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rPr>
                <w:b/>
                <w:bCs/>
                <w:spacing w:val="-1"/>
              </w:rPr>
              <w:t>Место хранения/ электронный адрес</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rPr>
                <w:b/>
                <w:bCs/>
              </w:rPr>
              <w:t>Кол-во</w:t>
            </w:r>
          </w:p>
          <w:p w:rsidR="00A815F1" w:rsidRPr="008531A6" w:rsidRDefault="00A815F1" w:rsidP="001A5612">
            <w:pPr>
              <w:shd w:val="clear" w:color="auto" w:fill="FFFFFF"/>
              <w:spacing w:line="274" w:lineRule="exact"/>
              <w:jc w:val="center"/>
            </w:pPr>
            <w:r w:rsidRPr="008531A6">
              <w:rPr>
                <w:b/>
                <w:bCs/>
                <w:spacing w:val="-2"/>
              </w:rPr>
              <w:t>экземпляров/точек</w:t>
            </w:r>
          </w:p>
          <w:p w:rsidR="00A815F1" w:rsidRPr="008531A6" w:rsidRDefault="00A815F1" w:rsidP="001A5612">
            <w:pPr>
              <w:shd w:val="clear" w:color="auto" w:fill="FFFFFF"/>
              <w:spacing w:line="274" w:lineRule="exact"/>
              <w:jc w:val="center"/>
            </w:pPr>
            <w:r w:rsidRPr="008531A6">
              <w:rPr>
                <w:b/>
                <w:bCs/>
              </w:rPr>
              <w:t>доступа</w:t>
            </w:r>
          </w:p>
        </w:tc>
      </w:tr>
      <w:tr w:rsidR="00A815F1" w:rsidRPr="008531A6" w:rsidTr="001A5612">
        <w:trPr>
          <w:trHeight w:hRule="exact" w:val="283"/>
        </w:trPr>
        <w:tc>
          <w:tcPr>
            <w:tcW w:w="14030" w:type="dxa"/>
            <w:gridSpan w:val="3"/>
            <w:tcBorders>
              <w:top w:val="single" w:sz="6" w:space="0" w:color="auto"/>
              <w:left w:val="nil"/>
              <w:bottom w:val="single" w:sz="6" w:space="0" w:color="auto"/>
              <w:right w:val="nil"/>
            </w:tcBorders>
            <w:shd w:val="clear" w:color="auto" w:fill="FFFFFF"/>
          </w:tcPr>
          <w:p w:rsidR="00A815F1" w:rsidRPr="008531A6" w:rsidRDefault="00A815F1" w:rsidP="001A5612">
            <w:pPr>
              <w:shd w:val="clear" w:color="auto" w:fill="FFFFFF"/>
              <w:jc w:val="center"/>
            </w:pPr>
            <w:r w:rsidRPr="008531A6">
              <w:rPr>
                <w:b/>
                <w:bCs/>
              </w:rPr>
              <w:t>ОСНОВНАЯ ЛИТЕРАТУРА</w:t>
            </w:r>
          </w:p>
        </w:tc>
      </w:tr>
      <w:tr w:rsidR="00A815F1" w:rsidRPr="008531A6" w:rsidTr="001A5612">
        <w:trPr>
          <w:trHeight w:hRule="exact" w:val="1254"/>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rPr>
                <w:spacing w:val="-15"/>
              </w:rPr>
            </w:pPr>
            <w:r w:rsidRPr="008531A6">
              <w:t xml:space="preserve">1. </w:t>
            </w:r>
            <w:r w:rsidRPr="008531A6">
              <w:rPr>
                <w:color w:val="000000"/>
              </w:rPr>
              <w:t>Педагогика [Текст]</w:t>
            </w:r>
            <w:proofErr w:type="gramStart"/>
            <w:r w:rsidRPr="008531A6">
              <w:rPr>
                <w:color w:val="000000"/>
              </w:rPr>
              <w:t xml:space="preserve"> :</w:t>
            </w:r>
            <w:proofErr w:type="gramEnd"/>
            <w:r w:rsidRPr="008531A6">
              <w:rPr>
                <w:color w:val="000000"/>
              </w:rPr>
              <w:t xml:space="preserve"> учебник для студентов высших учебных заведений / В. А. </w:t>
            </w:r>
            <w:proofErr w:type="spellStart"/>
            <w:r w:rsidRPr="008531A6">
              <w:rPr>
                <w:color w:val="000000"/>
              </w:rPr>
              <w:t>Сластенин</w:t>
            </w:r>
            <w:proofErr w:type="spellEnd"/>
            <w:r w:rsidRPr="008531A6">
              <w:rPr>
                <w:color w:val="000000"/>
              </w:rPr>
              <w:t xml:space="preserve">, И. Ф. Исаев, Е. Н. </w:t>
            </w:r>
            <w:proofErr w:type="spellStart"/>
            <w:r w:rsidRPr="008531A6">
              <w:rPr>
                <w:color w:val="000000"/>
              </w:rPr>
              <w:t>Шиянов</w:t>
            </w:r>
            <w:proofErr w:type="spellEnd"/>
            <w:r w:rsidRPr="008531A6">
              <w:rPr>
                <w:color w:val="000000"/>
              </w:rPr>
              <w:t>. - 9-е изд., стер. - М.</w:t>
            </w:r>
            <w:proofErr w:type="gramStart"/>
            <w:r w:rsidRPr="008531A6">
              <w:rPr>
                <w:color w:val="000000"/>
              </w:rPr>
              <w:t xml:space="preserve"> :</w:t>
            </w:r>
            <w:proofErr w:type="gramEnd"/>
            <w:r w:rsidRPr="008531A6">
              <w:rPr>
                <w:color w:val="000000"/>
              </w:rPr>
              <w:t xml:space="preserve"> Издательский центр "Академия", 2008. - 576 с. - (Высшее профессиональное образование). </w:t>
            </w:r>
          </w:p>
          <w:p w:rsidR="00A815F1" w:rsidRPr="008531A6" w:rsidRDefault="00A815F1" w:rsidP="001A5612">
            <w:pPr>
              <w:shd w:val="clear" w:color="auto" w:fill="FFFFFF"/>
              <w:spacing w:line="274" w:lineRule="exact"/>
              <w:rPr>
                <w:spacing w:val="-15"/>
              </w:rPr>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t>197</w:t>
            </w:r>
          </w:p>
        </w:tc>
      </w:tr>
      <w:tr w:rsidR="00A815F1" w:rsidRPr="008531A6" w:rsidTr="001A5612">
        <w:trPr>
          <w:trHeight w:hRule="exact" w:val="111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rPr>
                <w:spacing w:val="-13"/>
              </w:rPr>
            </w:pPr>
            <w:r w:rsidRPr="008531A6">
              <w:rPr>
                <w:spacing w:val="-13"/>
              </w:rPr>
              <w:t xml:space="preserve">2. </w:t>
            </w:r>
            <w:r w:rsidRPr="008531A6">
              <w:rPr>
                <w:bCs/>
                <w:color w:val="000000"/>
              </w:rPr>
              <w:t>Педагогика</w:t>
            </w:r>
            <w:r w:rsidRPr="008531A6">
              <w:rPr>
                <w:color w:val="000000"/>
              </w:rPr>
              <w:t xml:space="preserve"> [Текст]</w:t>
            </w:r>
            <w:proofErr w:type="gramStart"/>
            <w:r w:rsidRPr="008531A6">
              <w:rPr>
                <w:color w:val="000000"/>
              </w:rPr>
              <w:t xml:space="preserve"> :</w:t>
            </w:r>
            <w:proofErr w:type="gramEnd"/>
            <w:r w:rsidRPr="008531A6">
              <w:rPr>
                <w:color w:val="000000"/>
              </w:rPr>
              <w:t xml:space="preserve"> учебник для студентов педагогических учебных заведений / ред. П. И. </w:t>
            </w:r>
            <w:proofErr w:type="spellStart"/>
            <w:r w:rsidRPr="008531A6">
              <w:rPr>
                <w:color w:val="000000"/>
              </w:rPr>
              <w:t>Пидкасистый</w:t>
            </w:r>
            <w:proofErr w:type="spellEnd"/>
            <w:r w:rsidRPr="008531A6">
              <w:rPr>
                <w:color w:val="000000"/>
              </w:rPr>
              <w:t>. - М.</w:t>
            </w:r>
            <w:proofErr w:type="gramStart"/>
            <w:r w:rsidRPr="008531A6">
              <w:rPr>
                <w:color w:val="000000"/>
              </w:rPr>
              <w:t xml:space="preserve"> :</w:t>
            </w:r>
            <w:proofErr w:type="gramEnd"/>
            <w:r w:rsidRPr="008531A6">
              <w:rPr>
                <w:color w:val="000000"/>
              </w:rPr>
              <w:t xml:space="preserve"> Педагогическое общество России, 2002. - 608 с. - (Образование XXI века).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t>39</w:t>
            </w:r>
          </w:p>
        </w:tc>
      </w:tr>
      <w:tr w:rsidR="00A815F1" w:rsidRPr="008531A6" w:rsidTr="001A5612">
        <w:trPr>
          <w:trHeight w:hRule="exact" w:val="1535"/>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r w:rsidRPr="008531A6">
              <w:t>3.</w:t>
            </w:r>
            <w:r w:rsidRPr="008531A6">
              <w:rPr>
                <w:b/>
                <w:bCs/>
                <w:color w:val="000000"/>
              </w:rPr>
              <w:t xml:space="preserve"> </w:t>
            </w:r>
            <w:proofErr w:type="spellStart"/>
            <w:r w:rsidRPr="008531A6">
              <w:rPr>
                <w:bCs/>
                <w:color w:val="000000"/>
              </w:rPr>
              <w:t>Подласый</w:t>
            </w:r>
            <w:proofErr w:type="spellEnd"/>
            <w:r w:rsidRPr="008531A6">
              <w:rPr>
                <w:bCs/>
                <w:color w:val="000000"/>
              </w:rPr>
              <w:t>, Иван Павлович</w:t>
            </w:r>
            <w:r w:rsidRPr="008531A6">
              <w:rPr>
                <w:color w:val="000000"/>
              </w:rPr>
              <w:t>. Педагогика. Новый курс [Текст]</w:t>
            </w:r>
            <w:proofErr w:type="gramStart"/>
            <w:r w:rsidRPr="008531A6">
              <w:rPr>
                <w:color w:val="000000"/>
              </w:rPr>
              <w:t xml:space="preserve"> :</w:t>
            </w:r>
            <w:proofErr w:type="gramEnd"/>
            <w:r w:rsidRPr="008531A6">
              <w:rPr>
                <w:color w:val="000000"/>
              </w:rPr>
              <w:t xml:space="preserve"> учебник для студентов педагогических вузов : в 2 кн. Кн. 1. Общие основы. Процесс обучения / И. П. </w:t>
            </w:r>
            <w:proofErr w:type="spellStart"/>
            <w:r w:rsidRPr="008531A6">
              <w:rPr>
                <w:color w:val="000000"/>
              </w:rPr>
              <w:t>Подласый</w:t>
            </w:r>
            <w:proofErr w:type="spellEnd"/>
            <w:r w:rsidRPr="008531A6">
              <w:rPr>
                <w:color w:val="000000"/>
              </w:rPr>
              <w:t>. - М.</w:t>
            </w:r>
            <w:proofErr w:type="gramStart"/>
            <w:r w:rsidRPr="008531A6">
              <w:rPr>
                <w:color w:val="000000"/>
              </w:rPr>
              <w:t xml:space="preserve"> :</w:t>
            </w:r>
            <w:proofErr w:type="gramEnd"/>
            <w:r w:rsidRPr="008531A6">
              <w:rPr>
                <w:color w:val="000000"/>
              </w:rPr>
              <w:t xml:space="preserve"> Гуманитарный издательский центр ВЛАДОС, 2000. - 576 с. : ил. - (Учебник для вузов).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t>94</w:t>
            </w:r>
          </w:p>
        </w:tc>
      </w:tr>
      <w:tr w:rsidR="00A815F1" w:rsidRPr="008531A6" w:rsidTr="001A5612">
        <w:trPr>
          <w:trHeight w:hRule="exact" w:val="1590"/>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pPr>
            <w:r w:rsidRPr="008531A6">
              <w:t>4. Титов, В.А. Педагогика начальной школы</w:t>
            </w:r>
            <w:proofErr w:type="gramStart"/>
            <w:r w:rsidRPr="008531A6">
              <w:t xml:space="preserve"> :</w:t>
            </w:r>
            <w:proofErr w:type="gramEnd"/>
            <w:r w:rsidRPr="008531A6">
              <w:t xml:space="preserve"> учебное пособие / В.А. Титов. - Москва</w:t>
            </w:r>
            <w:proofErr w:type="gramStart"/>
            <w:r w:rsidRPr="008531A6">
              <w:t xml:space="preserve"> :</w:t>
            </w:r>
            <w:proofErr w:type="gramEnd"/>
            <w:r w:rsidRPr="008531A6">
              <w:t xml:space="preserve"> </w:t>
            </w:r>
            <w:proofErr w:type="spellStart"/>
            <w:r w:rsidRPr="008531A6">
              <w:t>Приор-издат</w:t>
            </w:r>
            <w:proofErr w:type="spellEnd"/>
            <w:r w:rsidRPr="008531A6">
              <w:t>, 2008. - 224 с. - (Конспект лекций). - ISBN 978-5-9512-0779-1</w:t>
            </w:r>
            <w:proofErr w:type="gramStart"/>
            <w:r w:rsidRPr="008531A6">
              <w:t xml:space="preserve"> ;</w:t>
            </w:r>
            <w:proofErr w:type="gramEnd"/>
            <w:r w:rsidRPr="008531A6">
              <w:t xml:space="preserve"> То же [Электронный ресурс]. - URL: http://biblioclub.ru/index.php?page=book&amp;id=56304</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 xml:space="preserve">ЭБС «Университетская библиотека </w:t>
            </w:r>
            <w:proofErr w:type="spellStart"/>
            <w:r w:rsidRPr="008531A6">
              <w:t>онлайн</w:t>
            </w:r>
            <w:proofErr w:type="spellEnd"/>
            <w:r w:rsidRPr="008531A6">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jc w:val="center"/>
            </w:pPr>
            <w:r w:rsidRPr="008531A6">
              <w:t>Индивидуальный неограниченный доступ</w:t>
            </w:r>
          </w:p>
        </w:tc>
      </w:tr>
      <w:tr w:rsidR="00A815F1" w:rsidRPr="008531A6" w:rsidTr="001A5612">
        <w:trPr>
          <w:trHeight w:hRule="exact" w:val="1287"/>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r w:rsidRPr="008531A6">
              <w:t xml:space="preserve">5. Воспитательная деятельность педагога [Текст] : учебное пособие </w:t>
            </w:r>
            <w:proofErr w:type="spellStart"/>
            <w:r w:rsidRPr="008531A6">
              <w:t>длястудентов</w:t>
            </w:r>
            <w:proofErr w:type="spellEnd"/>
            <w:r w:rsidRPr="008531A6">
              <w:t xml:space="preserve"> высших учебных заведений</w:t>
            </w:r>
            <w:proofErr w:type="gramStart"/>
            <w:r w:rsidRPr="008531A6">
              <w:t xml:space="preserve"> / Р</w:t>
            </w:r>
            <w:proofErr w:type="gramEnd"/>
            <w:r w:rsidRPr="008531A6">
              <w:t xml:space="preserve">ед. И. А. Колесникова, Ред. В. А. </w:t>
            </w:r>
            <w:proofErr w:type="spellStart"/>
            <w:r w:rsidRPr="008531A6">
              <w:t>Сластенин</w:t>
            </w:r>
            <w:proofErr w:type="spellEnd"/>
            <w:r w:rsidRPr="008531A6">
              <w:t>.- М.</w:t>
            </w:r>
            <w:proofErr w:type="gramStart"/>
            <w:r w:rsidRPr="008531A6">
              <w:t xml:space="preserve"> :</w:t>
            </w:r>
            <w:proofErr w:type="gramEnd"/>
            <w:r w:rsidRPr="008531A6">
              <w:t xml:space="preserve"> Академия, 2005. - 336 с. - (Профессионализм педагога). </w:t>
            </w:r>
          </w:p>
          <w:p w:rsidR="00A815F1" w:rsidRPr="008531A6" w:rsidRDefault="00A815F1" w:rsidP="001A5612">
            <w:pPr>
              <w:shd w:val="clear" w:color="auto" w:fill="FFFFFF"/>
              <w:spacing w:line="274" w:lineRule="exact"/>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t>15</w:t>
            </w:r>
          </w:p>
        </w:tc>
      </w:tr>
      <w:tr w:rsidR="00A815F1" w:rsidRPr="008531A6" w:rsidTr="001A5612">
        <w:trPr>
          <w:trHeight w:hRule="exact" w:val="1392"/>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rPr>
                <w:color w:val="000000"/>
              </w:rPr>
            </w:pPr>
            <w:r w:rsidRPr="008531A6">
              <w:lastRenderedPageBreak/>
              <w:t>6.</w:t>
            </w:r>
            <w:r w:rsidRPr="008531A6">
              <w:rPr>
                <w:bCs/>
                <w:color w:val="000000"/>
              </w:rPr>
              <w:t xml:space="preserve"> </w:t>
            </w:r>
            <w:proofErr w:type="spellStart"/>
            <w:r w:rsidRPr="008531A6">
              <w:rPr>
                <w:bCs/>
                <w:color w:val="000000"/>
              </w:rPr>
              <w:t>Вергелес</w:t>
            </w:r>
            <w:proofErr w:type="spellEnd"/>
            <w:r w:rsidRPr="008531A6">
              <w:rPr>
                <w:bCs/>
                <w:color w:val="000000"/>
              </w:rPr>
              <w:t>, Галина Ивановна</w:t>
            </w:r>
            <w:r w:rsidRPr="008531A6">
              <w:rPr>
                <w:color w:val="000000"/>
              </w:rPr>
              <w:t>. Дидактика [Текст]</w:t>
            </w:r>
            <w:proofErr w:type="gramStart"/>
            <w:r w:rsidRPr="008531A6">
              <w:rPr>
                <w:color w:val="000000"/>
              </w:rPr>
              <w:t xml:space="preserve"> :</w:t>
            </w:r>
            <w:proofErr w:type="gramEnd"/>
            <w:r w:rsidRPr="008531A6">
              <w:rPr>
                <w:color w:val="000000"/>
              </w:rPr>
              <w:t xml:space="preserve"> учебное пособие для студентов факультетов начального образования / Г. И. </w:t>
            </w:r>
            <w:proofErr w:type="spellStart"/>
            <w:r w:rsidRPr="008531A6">
              <w:rPr>
                <w:color w:val="000000"/>
              </w:rPr>
              <w:t>Вергелес</w:t>
            </w:r>
            <w:proofErr w:type="spellEnd"/>
            <w:r w:rsidRPr="008531A6">
              <w:rPr>
                <w:color w:val="000000"/>
              </w:rPr>
              <w:t xml:space="preserve">, В. С. Конева. - 2-е изд., </w:t>
            </w:r>
            <w:proofErr w:type="spellStart"/>
            <w:r w:rsidRPr="008531A6">
              <w:rPr>
                <w:color w:val="000000"/>
              </w:rPr>
              <w:t>испр</w:t>
            </w:r>
            <w:proofErr w:type="spellEnd"/>
            <w:r w:rsidRPr="008531A6">
              <w:rPr>
                <w:color w:val="000000"/>
              </w:rPr>
              <w:t xml:space="preserve">. и доп. - М. : </w:t>
            </w:r>
            <w:proofErr w:type="spellStart"/>
            <w:r w:rsidRPr="008531A6">
              <w:rPr>
                <w:color w:val="000000"/>
              </w:rPr>
              <w:t>Высш</w:t>
            </w:r>
            <w:proofErr w:type="spellEnd"/>
            <w:r w:rsidRPr="008531A6">
              <w:rPr>
                <w:color w:val="000000"/>
              </w:rPr>
              <w:t xml:space="preserve">. </w:t>
            </w:r>
            <w:proofErr w:type="spellStart"/>
            <w:r w:rsidRPr="008531A6">
              <w:rPr>
                <w:color w:val="000000"/>
              </w:rPr>
              <w:t>шк</w:t>
            </w:r>
            <w:proofErr w:type="spellEnd"/>
            <w:r w:rsidRPr="008531A6">
              <w:rPr>
                <w:color w:val="000000"/>
              </w:rPr>
              <w:t xml:space="preserve">., 2006. - 272 с. </w:t>
            </w:r>
          </w:p>
          <w:p w:rsidR="00A815F1" w:rsidRPr="008531A6" w:rsidRDefault="00A815F1" w:rsidP="001A5612">
            <w:pPr>
              <w:shd w:val="clear" w:color="auto" w:fill="FFFFFF"/>
              <w:spacing w:line="274" w:lineRule="exact"/>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p>
          <w:p w:rsidR="00A815F1" w:rsidRPr="008531A6" w:rsidRDefault="00A815F1" w:rsidP="001A5612">
            <w:pPr>
              <w:shd w:val="clear" w:color="auto" w:fill="FFFFFF"/>
              <w:spacing w:line="274" w:lineRule="exact"/>
              <w:ind w:left="667" w:right="658"/>
              <w:jc w:val="center"/>
            </w:pPr>
            <w:r w:rsidRPr="008531A6">
              <w:t>Научная библиотека</w:t>
            </w:r>
          </w:p>
          <w:p w:rsidR="00A815F1" w:rsidRPr="008531A6" w:rsidRDefault="00A815F1" w:rsidP="001A5612">
            <w:pPr>
              <w:jc w:val="cente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93</w:t>
            </w:r>
          </w:p>
        </w:tc>
      </w:tr>
      <w:tr w:rsidR="00A815F1" w:rsidRPr="008531A6" w:rsidTr="001A5612">
        <w:trPr>
          <w:trHeight w:hRule="exact" w:val="283"/>
        </w:trPr>
        <w:tc>
          <w:tcPr>
            <w:tcW w:w="14030" w:type="dxa"/>
            <w:gridSpan w:val="3"/>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rPr>
                <w:b/>
                <w:bCs/>
              </w:rPr>
              <w:t>ДОПОЛНИТЕЛЬНАЯ ЛИТЕРАТУРА</w:t>
            </w:r>
          </w:p>
        </w:tc>
      </w:tr>
      <w:tr w:rsidR="00A815F1" w:rsidRPr="008531A6" w:rsidTr="001A5612">
        <w:trPr>
          <w:trHeight w:hRule="exact" w:val="116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r w:rsidRPr="008531A6">
              <w:t>1.</w:t>
            </w:r>
            <w:r w:rsidRPr="008531A6">
              <w:rPr>
                <w:bCs/>
                <w:color w:val="000000"/>
              </w:rPr>
              <w:t xml:space="preserve"> </w:t>
            </w:r>
            <w:proofErr w:type="spellStart"/>
            <w:r w:rsidRPr="008531A6">
              <w:rPr>
                <w:bCs/>
                <w:color w:val="000000"/>
              </w:rPr>
              <w:t>Кукушин</w:t>
            </w:r>
            <w:proofErr w:type="spellEnd"/>
            <w:r w:rsidRPr="008531A6">
              <w:rPr>
                <w:bCs/>
                <w:color w:val="000000"/>
              </w:rPr>
              <w:t>, Вадим Сергеевич</w:t>
            </w:r>
            <w:r w:rsidRPr="008531A6">
              <w:rPr>
                <w:color w:val="000000"/>
              </w:rPr>
              <w:t>. Дидактика (теория обучения) [Текст]</w:t>
            </w:r>
            <w:proofErr w:type="gramStart"/>
            <w:r w:rsidRPr="008531A6">
              <w:rPr>
                <w:color w:val="000000"/>
              </w:rPr>
              <w:t xml:space="preserve"> :</w:t>
            </w:r>
            <w:proofErr w:type="gramEnd"/>
            <w:r w:rsidRPr="008531A6">
              <w:rPr>
                <w:color w:val="000000"/>
              </w:rPr>
              <w:t xml:space="preserve"> учебное пособие / В. С. </w:t>
            </w:r>
            <w:proofErr w:type="spellStart"/>
            <w:r w:rsidRPr="008531A6">
              <w:rPr>
                <w:color w:val="000000"/>
              </w:rPr>
              <w:t>Кукушин</w:t>
            </w:r>
            <w:proofErr w:type="spellEnd"/>
            <w:r w:rsidRPr="008531A6">
              <w:rPr>
                <w:color w:val="000000"/>
              </w:rPr>
              <w:t>. - М.</w:t>
            </w:r>
            <w:proofErr w:type="gramStart"/>
            <w:r w:rsidRPr="008531A6">
              <w:rPr>
                <w:color w:val="000000"/>
              </w:rPr>
              <w:t xml:space="preserve"> ;</w:t>
            </w:r>
            <w:proofErr w:type="gramEnd"/>
            <w:r w:rsidRPr="008531A6">
              <w:rPr>
                <w:color w:val="000000"/>
              </w:rPr>
              <w:t xml:space="preserve"> Ростов </w:t>
            </w:r>
            <w:proofErr w:type="spellStart"/>
            <w:r w:rsidRPr="008531A6">
              <w:rPr>
                <w:color w:val="000000"/>
              </w:rPr>
              <w:t>н</w:t>
            </w:r>
            <w:proofErr w:type="spellEnd"/>
            <w:r w:rsidRPr="008531A6">
              <w:rPr>
                <w:color w:val="000000"/>
              </w:rPr>
              <w:t xml:space="preserve">/Д : </w:t>
            </w:r>
            <w:proofErr w:type="spellStart"/>
            <w:r w:rsidRPr="008531A6">
              <w:rPr>
                <w:color w:val="000000"/>
              </w:rPr>
              <w:t>МарТ</w:t>
            </w:r>
            <w:proofErr w:type="spellEnd"/>
            <w:r w:rsidRPr="008531A6">
              <w:rPr>
                <w:color w:val="000000"/>
              </w:rPr>
              <w:t xml:space="preserve">, 2003. - 368 с. - (Педагогическое образование). - </w:t>
            </w:r>
            <w:proofErr w:type="spellStart"/>
            <w:r w:rsidRPr="008531A6">
              <w:rPr>
                <w:color w:val="000000"/>
              </w:rPr>
              <w:t>Библиогр</w:t>
            </w:r>
            <w:proofErr w:type="spellEnd"/>
            <w:r w:rsidRPr="008531A6">
              <w:rPr>
                <w:color w:val="000000"/>
              </w:rPr>
              <w:t xml:space="preserve">.: с. 359-366.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ind w:left="667" w:right="658"/>
              <w:jc w:val="center"/>
            </w:pPr>
            <w:r w:rsidRPr="008531A6">
              <w:t>Научная библиотека</w:t>
            </w:r>
          </w:p>
          <w:p w:rsidR="00A815F1" w:rsidRPr="008531A6" w:rsidRDefault="00A815F1" w:rsidP="001A5612">
            <w:pPr>
              <w:shd w:val="clear" w:color="auto" w:fill="FFFFFF"/>
              <w:spacing w:line="274" w:lineRule="exact"/>
              <w:ind w:left="667" w:right="658"/>
              <w:jc w:val="cente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6</w:t>
            </w:r>
          </w:p>
        </w:tc>
      </w:tr>
      <w:tr w:rsidR="00A815F1" w:rsidRPr="008531A6" w:rsidTr="001A5612">
        <w:trPr>
          <w:trHeight w:hRule="exact" w:val="1006"/>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pPr>
            <w:r w:rsidRPr="008531A6">
              <w:rPr>
                <w:color w:val="000000"/>
              </w:rPr>
              <w:t>2.Педагогика начальной школы [Текст]</w:t>
            </w:r>
            <w:proofErr w:type="gramStart"/>
            <w:r w:rsidRPr="008531A6">
              <w:rPr>
                <w:color w:val="000000"/>
              </w:rPr>
              <w:t xml:space="preserve"> :</w:t>
            </w:r>
            <w:proofErr w:type="gramEnd"/>
            <w:r w:rsidRPr="008531A6">
              <w:rPr>
                <w:color w:val="000000"/>
              </w:rPr>
              <w:t xml:space="preserve"> учебное пособие для студентов педагогических колледжей / И. П. </w:t>
            </w:r>
            <w:proofErr w:type="spellStart"/>
            <w:r w:rsidRPr="008531A6">
              <w:rPr>
                <w:color w:val="000000"/>
              </w:rPr>
              <w:t>Подласый</w:t>
            </w:r>
            <w:proofErr w:type="spellEnd"/>
            <w:r w:rsidRPr="008531A6">
              <w:rPr>
                <w:color w:val="000000"/>
              </w:rPr>
              <w:t>. - М.</w:t>
            </w:r>
            <w:proofErr w:type="gramStart"/>
            <w:r w:rsidRPr="008531A6">
              <w:rPr>
                <w:color w:val="000000"/>
              </w:rPr>
              <w:t xml:space="preserve"> :</w:t>
            </w:r>
            <w:proofErr w:type="gramEnd"/>
            <w:r w:rsidRPr="008531A6">
              <w:rPr>
                <w:color w:val="000000"/>
              </w:rPr>
              <w:t xml:space="preserve"> Гуманитарный издательский центр ВЛАДОС, 2001. - 400 с.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jc w:val="center"/>
            </w:pPr>
            <w:r w:rsidRPr="008531A6">
              <w:t>8</w:t>
            </w:r>
          </w:p>
        </w:tc>
      </w:tr>
      <w:tr w:rsidR="00A815F1" w:rsidRPr="008531A6" w:rsidTr="001A5612">
        <w:trPr>
          <w:trHeight w:hRule="exact" w:val="1134"/>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rPr>
                <w:color w:val="000000"/>
              </w:rPr>
            </w:pPr>
            <w:r w:rsidRPr="008531A6">
              <w:rPr>
                <w:bCs/>
                <w:color w:val="000000"/>
              </w:rPr>
              <w:t>3. Мудрик, Анатолий Викторович</w:t>
            </w:r>
            <w:r w:rsidRPr="008531A6">
              <w:rPr>
                <w:color w:val="000000"/>
              </w:rPr>
              <w:t>. Общение в процессе воспитания [Текст]</w:t>
            </w:r>
            <w:proofErr w:type="gramStart"/>
            <w:r w:rsidRPr="008531A6">
              <w:rPr>
                <w:color w:val="000000"/>
              </w:rPr>
              <w:t xml:space="preserve"> :</w:t>
            </w:r>
            <w:proofErr w:type="gramEnd"/>
            <w:r w:rsidRPr="008531A6">
              <w:rPr>
                <w:color w:val="000000"/>
              </w:rPr>
              <w:t xml:space="preserve"> учебное пособие для студентов высших учебных заведений / А. В. Мудрик. - М.</w:t>
            </w:r>
            <w:proofErr w:type="gramStart"/>
            <w:r w:rsidRPr="008531A6">
              <w:rPr>
                <w:color w:val="000000"/>
              </w:rPr>
              <w:t xml:space="preserve"> :</w:t>
            </w:r>
            <w:proofErr w:type="gramEnd"/>
            <w:r w:rsidRPr="008531A6">
              <w:rPr>
                <w:color w:val="000000"/>
              </w:rPr>
              <w:t xml:space="preserve"> Педагогическое общество России, 2001. - 320 с. </w:t>
            </w:r>
          </w:p>
          <w:p w:rsidR="00A815F1" w:rsidRPr="008531A6" w:rsidRDefault="00A815F1" w:rsidP="001A5612">
            <w:pPr>
              <w:shd w:val="clear" w:color="auto" w:fill="FFFFFF"/>
              <w:spacing w:line="274" w:lineRule="exact"/>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Научная библиотека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t>8</w:t>
            </w:r>
          </w:p>
        </w:tc>
      </w:tr>
      <w:tr w:rsidR="00A815F1" w:rsidRPr="008531A6" w:rsidTr="001A5612">
        <w:trPr>
          <w:trHeight w:hRule="exact" w:val="127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r w:rsidRPr="008531A6">
              <w:rPr>
                <w:bCs/>
                <w:color w:val="000000"/>
              </w:rPr>
              <w:t>4. Шилова, М. И.</w:t>
            </w:r>
            <w:r w:rsidRPr="008531A6">
              <w:rPr>
                <w:color w:val="000000"/>
              </w:rPr>
              <w:t xml:space="preserve"> Теория и практика воспитания черт характера младших школьников в урочной и внеурочной деятельности [Текст]</w:t>
            </w:r>
            <w:proofErr w:type="gramStart"/>
            <w:r w:rsidRPr="008531A6">
              <w:rPr>
                <w:color w:val="000000"/>
              </w:rPr>
              <w:t xml:space="preserve"> :</w:t>
            </w:r>
            <w:proofErr w:type="gramEnd"/>
            <w:r w:rsidRPr="008531A6">
              <w:rPr>
                <w:color w:val="000000"/>
              </w:rPr>
              <w:t xml:space="preserve"> пособие для студента и учителя / М.И. Шилова. - Красноярск</w:t>
            </w:r>
            <w:proofErr w:type="gramStart"/>
            <w:r w:rsidRPr="008531A6">
              <w:rPr>
                <w:color w:val="000000"/>
              </w:rPr>
              <w:t xml:space="preserve"> :</w:t>
            </w:r>
            <w:proofErr w:type="gramEnd"/>
            <w:r w:rsidRPr="008531A6">
              <w:rPr>
                <w:color w:val="000000"/>
              </w:rPr>
              <w:t xml:space="preserve"> РИО КГПУ, 2001. - 104 с.</w:t>
            </w:r>
            <w:r w:rsidRPr="008531A6">
              <w:t xml:space="preserve">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p>
          <w:p w:rsidR="00A815F1" w:rsidRPr="008531A6" w:rsidRDefault="00A815F1" w:rsidP="001A5612">
            <w:pPr>
              <w:shd w:val="clear" w:color="auto" w:fill="FFFFFF"/>
              <w:spacing w:line="274" w:lineRule="exact"/>
              <w:ind w:left="667" w:right="658"/>
              <w:jc w:val="center"/>
            </w:pPr>
            <w:r w:rsidRPr="008531A6">
              <w:t>Научная библиотека</w:t>
            </w:r>
          </w:p>
          <w:p w:rsidR="00A815F1" w:rsidRPr="008531A6" w:rsidRDefault="00A815F1" w:rsidP="001A5612">
            <w:pPr>
              <w:jc w:val="cente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6</w:t>
            </w:r>
          </w:p>
        </w:tc>
      </w:tr>
      <w:tr w:rsidR="00A815F1" w:rsidRPr="008531A6" w:rsidTr="001A5612">
        <w:trPr>
          <w:trHeight w:hRule="exact" w:val="1835"/>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rPr>
                <w:bCs/>
                <w:color w:val="000000"/>
              </w:rPr>
            </w:pPr>
            <w:r w:rsidRPr="008531A6">
              <w:rPr>
                <w:bCs/>
                <w:color w:val="000000"/>
              </w:rPr>
              <w:t>5.</w:t>
            </w:r>
            <w:r w:rsidRPr="008531A6">
              <w:t xml:space="preserve"> </w:t>
            </w:r>
            <w:r w:rsidRPr="008531A6">
              <w:rPr>
                <w:bCs/>
                <w:color w:val="000000"/>
              </w:rPr>
              <w:t>Формирование учебной деятельности в начальной школе</w:t>
            </w:r>
            <w:proofErr w:type="gramStart"/>
            <w:r w:rsidRPr="008531A6">
              <w:rPr>
                <w:bCs/>
                <w:color w:val="000000"/>
              </w:rPr>
              <w:t xml:space="preserve"> :</w:t>
            </w:r>
            <w:proofErr w:type="gramEnd"/>
            <w:r w:rsidRPr="008531A6">
              <w:rPr>
                <w:bCs/>
                <w:color w:val="000000"/>
              </w:rPr>
              <w:t xml:space="preserve"> учебное пособие для бакалавров / сост. Г.Р. Юсупова, Э.Ф. Исмагилова, Ф.А. </w:t>
            </w:r>
            <w:proofErr w:type="spellStart"/>
            <w:r w:rsidRPr="008531A6">
              <w:rPr>
                <w:bCs/>
                <w:color w:val="000000"/>
              </w:rPr>
              <w:t>Саглам</w:t>
            </w:r>
            <w:proofErr w:type="spellEnd"/>
            <w:r w:rsidRPr="008531A6">
              <w:rPr>
                <w:bCs/>
                <w:color w:val="000000"/>
              </w:rPr>
              <w:t xml:space="preserve"> ; Институт экономики и др. - Казань : Познание, 2014. - 116 с.</w:t>
            </w:r>
            <w:proofErr w:type="gramStart"/>
            <w:r w:rsidRPr="008531A6">
              <w:rPr>
                <w:bCs/>
                <w:color w:val="000000"/>
              </w:rPr>
              <w:t xml:space="preserve"> :</w:t>
            </w:r>
            <w:proofErr w:type="gramEnd"/>
            <w:r w:rsidRPr="008531A6">
              <w:rPr>
                <w:bCs/>
                <w:color w:val="000000"/>
              </w:rPr>
              <w:t xml:space="preserve"> табл., схем. - </w:t>
            </w:r>
            <w:proofErr w:type="spellStart"/>
            <w:r w:rsidRPr="008531A6">
              <w:rPr>
                <w:bCs/>
                <w:color w:val="000000"/>
              </w:rPr>
              <w:t>Библиогр</w:t>
            </w:r>
            <w:proofErr w:type="spellEnd"/>
            <w:r w:rsidRPr="008531A6">
              <w:rPr>
                <w:bCs/>
                <w:color w:val="000000"/>
              </w:rPr>
              <w:t>. в кн.</w:t>
            </w:r>
            <w:proofErr w:type="gramStart"/>
            <w:r w:rsidRPr="008531A6">
              <w:rPr>
                <w:bCs/>
                <w:color w:val="000000"/>
              </w:rPr>
              <w:t xml:space="preserve"> ;</w:t>
            </w:r>
            <w:proofErr w:type="gramEnd"/>
            <w:r w:rsidRPr="008531A6">
              <w:rPr>
                <w:bCs/>
                <w:color w:val="000000"/>
              </w:rPr>
              <w:t xml:space="preserve"> То же [Электронный ресурс]. - URL: http://biblioclub.ru/index.php?page=book&amp;id=364165</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t xml:space="preserve">ЭБС «Университетская библиотека </w:t>
            </w:r>
            <w:proofErr w:type="spellStart"/>
            <w:r w:rsidRPr="008531A6">
              <w:t>онлайн</w:t>
            </w:r>
            <w:proofErr w:type="spellEnd"/>
            <w:r w:rsidRPr="008531A6">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jc w:val="center"/>
            </w:pPr>
            <w:r w:rsidRPr="008531A6">
              <w:t>Индивидуальный неограниченный доступ</w:t>
            </w:r>
          </w:p>
        </w:tc>
      </w:tr>
      <w:tr w:rsidR="00A815F1" w:rsidRPr="008531A6" w:rsidTr="001A5612">
        <w:trPr>
          <w:trHeight w:hRule="exact" w:val="283"/>
        </w:trPr>
        <w:tc>
          <w:tcPr>
            <w:tcW w:w="14030" w:type="dxa"/>
            <w:gridSpan w:val="3"/>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rPr>
                <w:b/>
                <w:bCs/>
              </w:rPr>
              <w:t>РЕСУРСЫ СЕТИ ИНТЕРНЕТ</w:t>
            </w:r>
          </w:p>
        </w:tc>
      </w:tr>
      <w:tr w:rsidR="00A815F1" w:rsidRPr="008531A6" w:rsidTr="001A5612">
        <w:trPr>
          <w:trHeight w:hRule="exact" w:val="677"/>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tabs>
                <w:tab w:val="left" w:pos="825"/>
              </w:tabs>
              <w:suppressAutoHyphens/>
              <w:rPr>
                <w:rFonts w:eastAsia="TimesNewRomanPSMT"/>
              </w:rPr>
            </w:pPr>
            <w:r w:rsidRPr="008531A6">
              <w:rPr>
                <w:rFonts w:eastAsia="TimesNewRomanPSMT"/>
              </w:rPr>
              <w:t>Российское образование [Электронный ресурс]</w:t>
            </w:r>
            <w:proofErr w:type="gramStart"/>
            <w:r w:rsidRPr="008531A6">
              <w:rPr>
                <w:rFonts w:eastAsia="TimesNewRomanPSMT"/>
              </w:rPr>
              <w:t xml:space="preserve"> :</w:t>
            </w:r>
            <w:proofErr w:type="gramEnd"/>
            <w:r w:rsidRPr="008531A6">
              <w:rPr>
                <w:rFonts w:eastAsia="TimesNewRomanPSMT"/>
              </w:rPr>
              <w:t xml:space="preserve"> Федеральный портал.</w:t>
            </w:r>
          </w:p>
          <w:p w:rsidR="00A815F1" w:rsidRPr="008531A6" w:rsidRDefault="00A815F1" w:rsidP="001A5612">
            <w:pPr>
              <w:tabs>
                <w:tab w:val="left" w:pos="825"/>
              </w:tabs>
              <w:suppressAutoHyphens/>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jc w:val="center"/>
            </w:pPr>
            <w:r w:rsidRPr="008531A6">
              <w:rPr>
                <w:rFonts w:eastAsia="TimesNewRomanPSMT"/>
              </w:rPr>
              <w:t>http://www.edu.ru</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ind w:left="206" w:right="206"/>
              <w:jc w:val="center"/>
              <w:rPr>
                <w:spacing w:val="-2"/>
              </w:rPr>
            </w:pPr>
            <w:r w:rsidRPr="008531A6">
              <w:rPr>
                <w:spacing w:val="-2"/>
              </w:rPr>
              <w:t>Свободный доступ</w:t>
            </w:r>
          </w:p>
        </w:tc>
      </w:tr>
      <w:tr w:rsidR="00A815F1" w:rsidRPr="008531A6" w:rsidTr="001A5612">
        <w:trPr>
          <w:trHeight w:hRule="exact" w:val="288"/>
        </w:trPr>
        <w:tc>
          <w:tcPr>
            <w:tcW w:w="14030" w:type="dxa"/>
            <w:gridSpan w:val="3"/>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rPr>
                <w:b/>
                <w:bCs/>
              </w:rPr>
              <w:t>ИНФОРМАЦИОННЫЕ СПРАВОЧНЫЕ СИСТЕМЫ И ПРОФЕССИОНАЛЬНЫЕ БАЗЫ ДАННЫХ</w:t>
            </w:r>
          </w:p>
        </w:tc>
      </w:tr>
      <w:tr w:rsidR="00A815F1" w:rsidRPr="008531A6" w:rsidTr="001A5612">
        <w:trPr>
          <w:trHeight w:hRule="exact" w:val="697"/>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tabs>
                <w:tab w:val="left" w:pos="825"/>
              </w:tabs>
              <w:suppressAutoHyphens/>
              <w:jc w:val="both"/>
              <w:rPr>
                <w:rFonts w:eastAsia="TimesNewRomanPSMT"/>
              </w:rPr>
            </w:pPr>
            <w:r w:rsidRPr="008531A6">
              <w:rPr>
                <w:rFonts w:eastAsia="TimesNewRomanPSMT"/>
              </w:rPr>
              <w:t>Гарант [Электронный ресурс]: информационно-правовое обеспечение</w:t>
            </w:r>
            <w:proofErr w:type="gramStart"/>
            <w:r w:rsidRPr="008531A6">
              <w:rPr>
                <w:rFonts w:eastAsia="TimesNewRomanPSMT"/>
              </w:rPr>
              <w:t xml:space="preserve"> :</w:t>
            </w:r>
            <w:proofErr w:type="gramEnd"/>
            <w:r w:rsidRPr="008531A6">
              <w:rPr>
                <w:rFonts w:eastAsia="TimesNewRomanPSMT"/>
              </w:rPr>
              <w:t xml:space="preserve"> справочная правовая система. – Москва, 1992– .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rPr>
                <w:rFonts w:eastAsia="TimesNewRomanPSMT"/>
              </w:rPr>
            </w:pPr>
            <w:r w:rsidRPr="008531A6">
              <w:rPr>
                <w:rFonts w:eastAsia="TimesNewRomanPSMT"/>
              </w:rPr>
              <w:t xml:space="preserve">Научная библиотека </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spacing w:line="274" w:lineRule="exact"/>
              <w:ind w:left="206" w:right="206"/>
              <w:jc w:val="center"/>
              <w:rPr>
                <w:spacing w:val="-2"/>
              </w:rPr>
            </w:pPr>
            <w:r w:rsidRPr="008531A6">
              <w:rPr>
                <w:rFonts w:eastAsia="TimesNewRomanPSMT"/>
              </w:rPr>
              <w:t>локальная сеть вуза</w:t>
            </w:r>
          </w:p>
        </w:tc>
      </w:tr>
      <w:tr w:rsidR="00A815F1" w:rsidRPr="008531A6" w:rsidTr="001A5612">
        <w:trPr>
          <w:trHeight w:hRule="exact" w:val="155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tabs>
                <w:tab w:val="left" w:pos="825"/>
              </w:tabs>
              <w:suppressAutoHyphens/>
              <w:jc w:val="both"/>
              <w:rPr>
                <w:rFonts w:eastAsia="TimesNewRomanPSMT"/>
              </w:rPr>
            </w:pPr>
            <w:proofErr w:type="spellStart"/>
            <w:r w:rsidRPr="008531A6">
              <w:rPr>
                <w:rFonts w:eastAsia="TimesNewRomanPSMT"/>
              </w:rPr>
              <w:lastRenderedPageBreak/>
              <w:t>Elibrary.ru</w:t>
            </w:r>
            <w:proofErr w:type="spellEnd"/>
            <w:r w:rsidRPr="008531A6">
              <w:rPr>
                <w:rFonts w:eastAsia="TimesNewRomanPSMT"/>
              </w:rPr>
              <w:t xml:space="preserve">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8531A6">
              <w:rPr>
                <w:rFonts w:eastAsia="TimesNewRomanPSMT"/>
              </w:rPr>
              <w:t>.</w:t>
            </w:r>
            <w:proofErr w:type="gramEnd"/>
            <w:r w:rsidRPr="008531A6">
              <w:rPr>
                <w:rFonts w:eastAsia="TimesNewRomanPSMT"/>
              </w:rPr>
              <w:t xml:space="preserve"> </w:t>
            </w:r>
            <w:proofErr w:type="spellStart"/>
            <w:proofErr w:type="gramStart"/>
            <w:r w:rsidRPr="008531A6">
              <w:rPr>
                <w:rFonts w:eastAsia="TimesNewRomanPSMT"/>
              </w:rPr>
              <w:t>и</w:t>
            </w:r>
            <w:proofErr w:type="gramEnd"/>
            <w:r w:rsidRPr="008531A6">
              <w:rPr>
                <w:rFonts w:eastAsia="TimesNewRomanPSMT"/>
              </w:rPr>
              <w:t>нформ</w:t>
            </w:r>
            <w:proofErr w:type="spellEnd"/>
            <w:r w:rsidRPr="008531A6">
              <w:rPr>
                <w:rFonts w:eastAsia="TimesNewRomanPSMT"/>
              </w:rPr>
              <w:t>. портал. – Москва, 2000– . – Режим доступа: http://elibrary.ru.</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E45B6D" w:rsidP="001A5612">
            <w:pPr>
              <w:shd w:val="clear" w:color="auto" w:fill="FFFFFF"/>
              <w:jc w:val="center"/>
            </w:pPr>
            <w:hyperlink r:id="rId10" w:history="1">
              <w:r w:rsidR="00A815F1" w:rsidRPr="008531A6">
                <w:t>http://elibrary.ru</w:t>
              </w:r>
            </w:hyperlink>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pPr>
            <w:r w:rsidRPr="008531A6">
              <w:rPr>
                <w:spacing w:val="-2"/>
              </w:rPr>
              <w:t>Свободный</w:t>
            </w:r>
            <w:r>
              <w:rPr>
                <w:spacing w:val="-2"/>
              </w:rPr>
              <w:t xml:space="preserve"> доступ</w:t>
            </w:r>
          </w:p>
        </w:tc>
      </w:tr>
      <w:tr w:rsidR="00A815F1" w:rsidRPr="008531A6" w:rsidTr="001A5612">
        <w:trPr>
          <w:trHeight w:hRule="exact" w:val="101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tabs>
                <w:tab w:val="left" w:pos="825"/>
              </w:tabs>
              <w:suppressAutoHyphens/>
              <w:jc w:val="both"/>
              <w:rPr>
                <w:rFonts w:eastAsia="TimesNewRomanPSMT"/>
              </w:rPr>
            </w:pPr>
            <w:r w:rsidRPr="008531A6">
              <w:rPr>
                <w:rFonts w:eastAsia="TimesNewRomanPSMT"/>
                <w:lang w:val="en-US"/>
              </w:rPr>
              <w:t>East</w:t>
            </w:r>
            <w:r w:rsidRPr="008531A6">
              <w:rPr>
                <w:rFonts w:eastAsia="TimesNewRomanPSMT"/>
              </w:rPr>
              <w:t xml:space="preserve"> </w:t>
            </w:r>
            <w:r w:rsidRPr="008531A6">
              <w:rPr>
                <w:rFonts w:eastAsia="TimesNewRomanPSMT"/>
                <w:lang w:val="en-US"/>
              </w:rPr>
              <w:t>View</w:t>
            </w:r>
            <w:r w:rsidRPr="008531A6">
              <w:rPr>
                <w:rFonts w:eastAsia="TimesNewRomanPSMT"/>
              </w:rPr>
              <w:t xml:space="preserve"> : универсальные базы данных [Электронный ресурс] :</w:t>
            </w:r>
          </w:p>
          <w:p w:rsidR="00A815F1" w:rsidRPr="008531A6" w:rsidRDefault="00A815F1" w:rsidP="001A5612">
            <w:pPr>
              <w:tabs>
                <w:tab w:val="left" w:pos="825"/>
              </w:tabs>
              <w:suppressAutoHyphens/>
              <w:jc w:val="both"/>
              <w:rPr>
                <w:rFonts w:eastAsia="TimesNewRomanPSMT"/>
              </w:rPr>
            </w:pPr>
            <w:r w:rsidRPr="008531A6">
              <w:rPr>
                <w:rFonts w:eastAsia="TimesNewRomanPSMT"/>
              </w:rPr>
              <w:t>периодика России, Украины и стран СНГ</w:t>
            </w:r>
            <w:proofErr w:type="gramStart"/>
            <w:r w:rsidRPr="008531A6">
              <w:rPr>
                <w:rFonts w:eastAsia="TimesNewRomanPSMT"/>
              </w:rPr>
              <w:t xml:space="preserve"> .</w:t>
            </w:r>
            <w:proofErr w:type="gramEnd"/>
            <w:r w:rsidRPr="008531A6">
              <w:rPr>
                <w:rFonts w:eastAsia="TimesNewRomanPSMT"/>
              </w:rPr>
              <w:t xml:space="preserve"> – </w:t>
            </w:r>
            <w:proofErr w:type="spellStart"/>
            <w:r w:rsidRPr="008531A6">
              <w:rPr>
                <w:rFonts w:eastAsia="TimesNewRomanPSMT"/>
              </w:rPr>
              <w:t>Электрон.дан</w:t>
            </w:r>
            <w:proofErr w:type="spellEnd"/>
            <w:r w:rsidRPr="008531A6">
              <w:rPr>
                <w:rFonts w:eastAsia="TimesNewRomanPSMT"/>
              </w:rPr>
              <w:t>. – ООО ИВИС. – 2011 - .</w:t>
            </w: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rPr>
                <w:u w:val="single"/>
              </w:rPr>
            </w:pPr>
            <w:r w:rsidRPr="008531A6">
              <w:t>https://dlib.eastview.com</w:t>
            </w:r>
            <w:r w:rsidRPr="008531A6">
              <w:rPr>
                <w:u w:val="single"/>
              </w:rPr>
              <w:t>/</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shd w:val="clear" w:color="auto" w:fill="FFFFFF"/>
              <w:jc w:val="center"/>
              <w:rPr>
                <w:spacing w:val="-2"/>
              </w:rPr>
            </w:pPr>
            <w:r w:rsidRPr="008531A6">
              <w:t>Индивидуальный неограниченный доступ</w:t>
            </w:r>
            <w:r w:rsidRPr="008531A6">
              <w:rPr>
                <w:spacing w:val="-2"/>
              </w:rPr>
              <w:t xml:space="preserve"> </w:t>
            </w:r>
          </w:p>
        </w:tc>
      </w:tr>
      <w:tr w:rsidR="00A815F1" w:rsidRPr="008531A6" w:rsidTr="001A5612">
        <w:trPr>
          <w:trHeight w:hRule="exact" w:val="1018"/>
        </w:trPr>
        <w:tc>
          <w:tcPr>
            <w:tcW w:w="6677"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rPr>
                <w:rFonts w:eastAsia="TimesNewRomanPSMT"/>
                <w:lang w:val="en-US"/>
              </w:rPr>
            </w:pPr>
            <w:r w:rsidRPr="008531A6">
              <w:t xml:space="preserve">Межвузовская электронная библиотека (МЭБ) </w:t>
            </w:r>
          </w:p>
          <w:p w:rsidR="00A815F1" w:rsidRPr="008531A6" w:rsidRDefault="00A815F1" w:rsidP="001A5612">
            <w:pPr>
              <w:tabs>
                <w:tab w:val="left" w:pos="825"/>
              </w:tabs>
              <w:suppressAutoHyphens/>
              <w:jc w:val="both"/>
              <w:rPr>
                <w:rFonts w:eastAsia="TimesNewRomanPSMT"/>
                <w:lang w:val="en-US"/>
              </w:rPr>
            </w:pPr>
          </w:p>
        </w:tc>
        <w:tc>
          <w:tcPr>
            <w:tcW w:w="4915"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pPr>
              <w:jc w:val="center"/>
            </w:pPr>
            <w:r w:rsidRPr="008531A6">
              <w:t>https://icdlib.nspu.ru/</w:t>
            </w:r>
          </w:p>
          <w:p w:rsidR="00A815F1" w:rsidRPr="008531A6" w:rsidRDefault="00A815F1" w:rsidP="001A5612">
            <w:pPr>
              <w:shd w:val="clear" w:color="auto" w:fill="FFFFFF"/>
              <w:jc w:val="cente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A815F1" w:rsidRPr="008531A6" w:rsidRDefault="00A815F1" w:rsidP="001A5612">
            <w:r w:rsidRPr="008531A6">
              <w:t>Индивидуальный</w:t>
            </w:r>
          </w:p>
          <w:p w:rsidR="00A815F1" w:rsidRPr="008531A6" w:rsidRDefault="00A815F1" w:rsidP="001A5612">
            <w:pPr>
              <w:shd w:val="clear" w:color="auto" w:fill="FFFFFF"/>
              <w:jc w:val="center"/>
            </w:pPr>
            <w:r w:rsidRPr="008531A6">
              <w:t>неограниченный доступ</w:t>
            </w:r>
          </w:p>
        </w:tc>
      </w:tr>
    </w:tbl>
    <w:p w:rsidR="00A815F1" w:rsidRPr="00345EF5" w:rsidRDefault="00A815F1" w:rsidP="00A815F1"/>
    <w:p w:rsidR="00A815F1" w:rsidRPr="00345EF5" w:rsidRDefault="00A815F1" w:rsidP="00A815F1">
      <w:pPr>
        <w:suppressAutoHyphens/>
        <w:rPr>
          <w:lang w:eastAsia="zh-CN"/>
        </w:rPr>
      </w:pPr>
      <w:r w:rsidRPr="00345EF5">
        <w:rPr>
          <w:lang w:eastAsia="zh-CN"/>
        </w:rPr>
        <w:t>Согласовано:</w:t>
      </w:r>
    </w:p>
    <w:p w:rsidR="00A815F1" w:rsidRPr="00345EF5" w:rsidRDefault="00A815F1" w:rsidP="00A815F1">
      <w:pPr>
        <w:suppressAutoHyphens/>
        <w:rPr>
          <w:lang w:eastAsia="zh-CN"/>
        </w:rPr>
      </w:pPr>
    </w:p>
    <w:p w:rsidR="00A815F1" w:rsidRPr="00345EF5" w:rsidRDefault="00A815F1" w:rsidP="00A815F1">
      <w:pPr>
        <w:suppressAutoHyphens/>
        <w:rPr>
          <w:u w:val="single"/>
          <w:lang w:eastAsia="zh-CN"/>
        </w:rPr>
      </w:pPr>
      <w:r w:rsidRPr="00345EF5">
        <w:rPr>
          <w:u w:val="single"/>
          <w:lang w:eastAsia="zh-CN"/>
        </w:rPr>
        <w:t xml:space="preserve">  Главный библиотекарь                                 </w:t>
      </w:r>
      <w:r w:rsidRPr="00345EF5">
        <w:rPr>
          <w:lang w:eastAsia="zh-CN"/>
        </w:rPr>
        <w:t xml:space="preserve">/ </w:t>
      </w:r>
      <w:r w:rsidRPr="00345EF5">
        <w:rPr>
          <w:u w:val="single"/>
          <w:lang w:eastAsia="zh-CN"/>
        </w:rPr>
        <w:t xml:space="preserve">    </w:t>
      </w:r>
      <w:r>
        <w:rPr>
          <w:noProof/>
        </w:rPr>
        <w:drawing>
          <wp:inline distT="0" distB="0" distL="0" distR="0">
            <wp:extent cx="748030" cy="283845"/>
            <wp:effectExtent l="19050" t="0" r="0" b="0"/>
            <wp:docPr id="1" name="Рисунок 1" descr="Описание: Описание: Описание: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1а"/>
                    <pic:cNvPicPr>
                      <a:picLocks noChangeAspect="1" noChangeArrowheads="1"/>
                    </pic:cNvPicPr>
                  </pic:nvPicPr>
                  <pic:blipFill>
                    <a:blip r:embed="rId11" cstate="print"/>
                    <a:srcRect/>
                    <a:stretch>
                      <a:fillRect/>
                    </a:stretch>
                  </pic:blipFill>
                  <pic:spPr bwMode="auto">
                    <a:xfrm>
                      <a:off x="0" y="0"/>
                      <a:ext cx="748030" cy="283845"/>
                    </a:xfrm>
                    <a:prstGeom prst="rect">
                      <a:avLst/>
                    </a:prstGeom>
                    <a:noFill/>
                    <a:ln w="9525">
                      <a:noFill/>
                      <a:miter lim="800000"/>
                      <a:headEnd/>
                      <a:tailEnd/>
                    </a:ln>
                  </pic:spPr>
                </pic:pic>
              </a:graphicData>
            </a:graphic>
          </wp:inline>
        </w:drawing>
      </w:r>
      <w:r w:rsidRPr="00345EF5">
        <w:rPr>
          <w:u w:val="single"/>
          <w:lang w:eastAsia="zh-CN"/>
        </w:rPr>
        <w:t xml:space="preserve">  </w:t>
      </w:r>
      <w:r w:rsidRPr="00345EF5">
        <w:rPr>
          <w:lang w:eastAsia="zh-CN"/>
        </w:rPr>
        <w:t>/</w:t>
      </w:r>
      <w:r w:rsidRPr="00345EF5">
        <w:rPr>
          <w:u w:val="single"/>
          <w:lang w:eastAsia="zh-CN"/>
        </w:rPr>
        <w:t xml:space="preserve">    </w:t>
      </w:r>
      <w:proofErr w:type="spellStart"/>
      <w:r w:rsidRPr="00345EF5">
        <w:rPr>
          <w:u w:val="single"/>
          <w:lang w:eastAsia="zh-CN"/>
        </w:rPr>
        <w:t>Фортова</w:t>
      </w:r>
      <w:proofErr w:type="spellEnd"/>
      <w:r w:rsidRPr="00345EF5">
        <w:rPr>
          <w:u w:val="single"/>
          <w:lang w:eastAsia="zh-CN"/>
        </w:rPr>
        <w:t xml:space="preserve"> А.А.             </w:t>
      </w:r>
    </w:p>
    <w:p w:rsidR="00A815F1" w:rsidRPr="00345EF5" w:rsidRDefault="00A815F1" w:rsidP="00A815F1">
      <w:pPr>
        <w:suppressAutoHyphens/>
        <w:rPr>
          <w:lang w:eastAsia="zh-CN"/>
        </w:rPr>
      </w:pPr>
      <w:r w:rsidRPr="00345EF5">
        <w:rPr>
          <w:lang w:eastAsia="zh-CN"/>
        </w:rPr>
        <w:t xml:space="preserve">(должность структурного подразделения)     (подпись)           (Фамилия И.О.)                    </w:t>
      </w:r>
    </w:p>
    <w:p w:rsidR="00A815F1" w:rsidRPr="008531A6" w:rsidRDefault="00A815F1" w:rsidP="00A815F1"/>
    <w:p w:rsidR="00A815F1" w:rsidRPr="003972B6" w:rsidRDefault="00A815F1" w:rsidP="00A815F1"/>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pPr>
    </w:p>
    <w:p w:rsidR="00A815F1" w:rsidRDefault="00A815F1" w:rsidP="009A35CF">
      <w:pPr>
        <w:pStyle w:val="ab"/>
        <w:sectPr w:rsidR="00A815F1">
          <w:pgSz w:w="16834" w:h="11909" w:orient="landscape"/>
          <w:pgMar w:top="1039" w:right="1402" w:bottom="360" w:left="1401" w:header="720" w:footer="720" w:gutter="0"/>
          <w:cols w:space="60"/>
          <w:noEndnote/>
        </w:sectPr>
      </w:pPr>
    </w:p>
    <w:p w:rsidR="00A815F1" w:rsidRPr="000870A2" w:rsidRDefault="00A815F1" w:rsidP="00A815F1">
      <w:pPr>
        <w:jc w:val="center"/>
        <w:rPr>
          <w:b/>
          <w:sz w:val="28"/>
          <w:szCs w:val="28"/>
          <w:lang w:eastAsia="ar-SA"/>
        </w:rPr>
      </w:pPr>
      <w:r w:rsidRPr="009A73C4">
        <w:rPr>
          <w:b/>
          <w:sz w:val="28"/>
          <w:szCs w:val="28"/>
          <w:lang w:eastAsia="ar-SA"/>
        </w:rPr>
        <w:lastRenderedPageBreak/>
        <w:t>КАРТА МАТЕРИАЛ</w:t>
      </w:r>
      <w:r>
        <w:rPr>
          <w:b/>
          <w:sz w:val="28"/>
          <w:szCs w:val="28"/>
          <w:lang w:eastAsia="ar-SA"/>
        </w:rPr>
        <w:t>ЬНО-ТЕХНИЧЕСКОЙ БАЗЫ ДИСЦИПЛИНЫ</w:t>
      </w:r>
    </w:p>
    <w:p w:rsidR="00EA6F41" w:rsidRDefault="00EA6F41" w:rsidP="00EA6F41">
      <w:pPr>
        <w:pStyle w:val="a5"/>
      </w:pPr>
      <w:r w:rsidRPr="007D0350">
        <w:rPr>
          <w:szCs w:val="28"/>
        </w:rPr>
        <w:t>по направлению</w:t>
      </w:r>
      <w:r w:rsidRPr="00880F9D">
        <w:t xml:space="preserve"> подготовки: </w:t>
      </w:r>
      <w:r w:rsidR="00AA40DF">
        <w:t>44.03.01</w:t>
      </w:r>
      <w:r>
        <w:t>.</w:t>
      </w:r>
      <w:r w:rsidRPr="00880F9D">
        <w:rPr>
          <w:b/>
          <w:i/>
        </w:rPr>
        <w:t xml:space="preserve"> </w:t>
      </w:r>
      <w:r>
        <w:t xml:space="preserve">Педагогическое образование </w:t>
      </w:r>
    </w:p>
    <w:p w:rsidR="00EA6F41" w:rsidRDefault="00AA40DF" w:rsidP="00EA6F41">
      <w:pPr>
        <w:pStyle w:val="aa"/>
        <w:spacing w:before="120"/>
        <w:jc w:val="center"/>
      </w:pPr>
      <w:r>
        <w:t>Профиль</w:t>
      </w:r>
      <w:r w:rsidR="00EA6F41">
        <w:t xml:space="preserve">: </w:t>
      </w:r>
    </w:p>
    <w:p w:rsidR="00EA6F41" w:rsidRDefault="00411FEE" w:rsidP="00EA6F41">
      <w:pPr>
        <w:pStyle w:val="a7"/>
        <w:jc w:val="center"/>
        <w:rPr>
          <w:rFonts w:ascii="Times New Roman" w:hAnsi="Times New Roman"/>
          <w:caps/>
        </w:rPr>
      </w:pPr>
      <w:r>
        <w:rPr>
          <w:rFonts w:ascii="Times New Roman" w:hAnsi="Times New Roman"/>
          <w:caps/>
        </w:rPr>
        <w:t>Изобразительное искусство</w:t>
      </w:r>
    </w:p>
    <w:p w:rsidR="00EA6F41" w:rsidRDefault="00EA6F41" w:rsidP="00EA6F41">
      <w:pPr>
        <w:pStyle w:val="a7"/>
        <w:jc w:val="center"/>
        <w:rPr>
          <w:rFonts w:ascii="Times New Roman" w:hAnsi="Times New Roman"/>
          <w:caps/>
        </w:rPr>
      </w:pPr>
      <w:r>
        <w:rPr>
          <w:rFonts w:ascii="Times New Roman" w:hAnsi="Times New Roman"/>
          <w:caps/>
        </w:rPr>
        <w:t xml:space="preserve">по </w:t>
      </w:r>
      <w:r w:rsidR="00AA40DF">
        <w:rPr>
          <w:rFonts w:ascii="Times New Roman" w:hAnsi="Times New Roman"/>
          <w:caps/>
        </w:rPr>
        <w:t>ЗА</w:t>
      </w:r>
      <w:r w:rsidRPr="00355895">
        <w:rPr>
          <w:rFonts w:ascii="Times New Roman" w:hAnsi="Times New Roman"/>
          <w:caps/>
        </w:rPr>
        <w:t>Очн</w:t>
      </w:r>
      <w:r>
        <w:rPr>
          <w:rFonts w:ascii="Times New Roman" w:hAnsi="Times New Roman"/>
          <w:caps/>
        </w:rPr>
        <w:t>ой ФОРМе</w:t>
      </w:r>
      <w:r w:rsidRPr="00355895">
        <w:rPr>
          <w:rFonts w:ascii="Times New Roman" w:hAnsi="Times New Roman"/>
          <w:caps/>
        </w:rPr>
        <w:t xml:space="preserve"> ОБУЧЕНИЯ</w:t>
      </w:r>
    </w:p>
    <w:p w:rsidR="00EA6F41" w:rsidRDefault="00EA6F41" w:rsidP="002E10A6">
      <w:pPr>
        <w:jc w:val="center"/>
        <w:rPr>
          <w:b/>
        </w:rPr>
      </w:pPr>
    </w:p>
    <w:p w:rsidR="002E10A6" w:rsidRDefault="002E10A6" w:rsidP="002E10A6">
      <w:pPr>
        <w:jc w:val="center"/>
        <w:rPr>
          <w:color w:val="000000"/>
          <w:sz w:val="28"/>
          <w:szCs w:val="28"/>
        </w:rPr>
      </w:pPr>
    </w:p>
    <w:tbl>
      <w:tblPr>
        <w:tblW w:w="9332" w:type="dxa"/>
        <w:tblInd w:w="-113" w:type="dxa"/>
        <w:tblBorders>
          <w:top w:val="single" w:sz="4" w:space="0" w:color="000001"/>
          <w:left w:val="single" w:sz="4" w:space="0" w:color="000001"/>
          <w:bottom w:val="single" w:sz="4" w:space="0" w:color="000001"/>
          <w:insideH w:val="single" w:sz="4" w:space="0" w:color="000001"/>
        </w:tblBorders>
        <w:tblCellMar>
          <w:left w:w="103" w:type="dxa"/>
        </w:tblCellMar>
        <w:tblLook w:val="04A0"/>
      </w:tblPr>
      <w:tblGrid>
        <w:gridCol w:w="2768"/>
        <w:gridCol w:w="6564"/>
      </w:tblGrid>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center"/>
              <w:rPr>
                <w:rFonts w:eastAsia="Calibri"/>
                <w:b/>
                <w:lang w:eastAsia="ar-SA"/>
              </w:rPr>
            </w:pPr>
            <w:r>
              <w:rPr>
                <w:rFonts w:eastAsia="Calibri"/>
                <w:b/>
                <w:lang w:eastAsia="ar-SA"/>
              </w:rPr>
              <w:t>Аудитория</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center"/>
              <w:rPr>
                <w:rFonts w:eastAsia="Calibri"/>
                <w:b/>
                <w:lang w:eastAsia="ar-SA"/>
              </w:rPr>
            </w:pPr>
            <w:r>
              <w:rPr>
                <w:rFonts w:eastAsia="Calibri"/>
                <w:b/>
                <w:lang w:eastAsia="ar-SA"/>
              </w:rPr>
              <w:t xml:space="preserve">Оборудование </w:t>
            </w:r>
          </w:p>
        </w:tc>
      </w:tr>
      <w:tr w:rsidR="002E10A6" w:rsidTr="002E10A6">
        <w:trPr>
          <w:trHeight w:val="840"/>
        </w:trPr>
        <w:tc>
          <w:tcPr>
            <w:tcW w:w="9332" w:type="dxa"/>
            <w:gridSpan w:val="2"/>
            <w:tcBorders>
              <w:top w:val="single" w:sz="4" w:space="0" w:color="000001"/>
              <w:left w:val="single" w:sz="4" w:space="0" w:color="000001"/>
              <w:bottom w:val="single" w:sz="4" w:space="0" w:color="000001"/>
              <w:right w:val="single" w:sz="4" w:space="0" w:color="000001"/>
            </w:tcBorders>
            <w:hideMark/>
          </w:tcPr>
          <w:p w:rsidR="002E10A6" w:rsidRDefault="002E10A6">
            <w:pPr>
              <w:jc w:val="center"/>
            </w:pPr>
            <w:r>
              <w:rPr>
                <w:rFonts w:eastAsia="Calibri"/>
                <w:lang w:eastAsia="ar-SA"/>
              </w:rPr>
              <w:t>Аудитории для проведения занятий лекционного типа, занятий семинарского типа, групповых и индивидуальных консультаций, текущего контроля успеваемости и промежуточной аттестации</w:t>
            </w:r>
          </w:p>
        </w:tc>
      </w:tr>
      <w:tr w:rsidR="002E10A6" w:rsidTr="002E10A6">
        <w:trPr>
          <w:trHeight w:val="966"/>
        </w:trPr>
        <w:tc>
          <w:tcPr>
            <w:tcW w:w="2768" w:type="dxa"/>
            <w:tcBorders>
              <w:top w:val="single" w:sz="4" w:space="0" w:color="000001"/>
              <w:left w:val="single" w:sz="4" w:space="0" w:color="000001"/>
              <w:bottom w:val="single" w:sz="4" w:space="0" w:color="000001"/>
              <w:right w:val="nil"/>
            </w:tcBorders>
            <w:hideMark/>
          </w:tcPr>
          <w:p w:rsidR="002E10A6" w:rsidRDefault="002E10A6">
            <w:pPr>
              <w:pStyle w:val="ad"/>
              <w:ind w:left="0"/>
              <w:jc w:val="both"/>
              <w:rPr>
                <w:highlight w:val="yellow"/>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0-13</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rFonts w:eastAsia="Calibri"/>
                <w:highlight w:val="yellow"/>
                <w:lang w:eastAsia="ar-SA"/>
              </w:rPr>
            </w:pPr>
            <w:r>
              <w:rPr>
                <w:color w:val="000000" w:themeColor="text1"/>
              </w:rPr>
              <w:t>Учебная доска- 1 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highlight w:val="yellow"/>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0-14</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highlight w:val="yellow"/>
              </w:rPr>
            </w:pPr>
            <w:r>
              <w:rPr>
                <w:color w:val="000000" w:themeColor="text1"/>
              </w:rPr>
              <w:t>Маркерная доска-1шт.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0-15</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highlight w:val="yellow"/>
              </w:rPr>
            </w:pPr>
            <w:r>
              <w:rPr>
                <w:color w:val="000000" w:themeColor="text1"/>
              </w:rPr>
              <w:t>Учебная доска-1шт.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1-01</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color w:val="000000" w:themeColor="text1"/>
              </w:rPr>
            </w:pPr>
            <w:r>
              <w:rPr>
                <w:rFonts w:cs="Times New Roman"/>
                <w:color w:val="000000" w:themeColor="text1"/>
              </w:rPr>
              <w:t xml:space="preserve">Компьютер- 4 шт., МФУ-1шт., принтер-2 шт., проектор-1шт., ноутбук-2шт. </w:t>
            </w:r>
          </w:p>
          <w:p w:rsidR="002E10A6" w:rsidRDefault="002E10A6">
            <w:pPr>
              <w:pStyle w:val="afc"/>
              <w:snapToGrid w:val="0"/>
              <w:spacing w:line="276" w:lineRule="auto"/>
              <w:jc w:val="both"/>
              <w:rPr>
                <w:rFonts w:cs="Times New Roman"/>
                <w:color w:val="00000A"/>
              </w:rPr>
            </w:pPr>
            <w:r>
              <w:rPr>
                <w:rFonts w:cs="Times New Roman"/>
                <w:color w:val="000000" w:themeColor="text1"/>
              </w:rPr>
              <w:t xml:space="preserve">Программное обеспечение </w:t>
            </w:r>
            <w:proofErr w:type="spellStart"/>
            <w:r>
              <w:rPr>
                <w:rFonts w:cs="Times New Roman"/>
              </w:rPr>
              <w:t>LinuxMint</w:t>
            </w:r>
            <w:proofErr w:type="spellEnd"/>
            <w:r>
              <w:rPr>
                <w:rFonts w:cs="Times New Roman"/>
              </w:rPr>
              <w:t xml:space="preserve"> – (Свободная лицензия GPL): </w:t>
            </w:r>
            <w:r>
              <w:rPr>
                <w:rFonts w:cs="Times New Roman"/>
                <w:lang w:val="en-US"/>
              </w:rPr>
              <w:t>Firefox</w:t>
            </w:r>
            <w:r>
              <w:rPr>
                <w:rFonts w:cs="Times New Roman"/>
              </w:rPr>
              <w:t xml:space="preserve">, </w:t>
            </w:r>
            <w:r>
              <w:rPr>
                <w:rFonts w:cs="Times New Roman"/>
                <w:lang w:val="en-US"/>
              </w:rPr>
              <w:t>Thunderbird</w:t>
            </w:r>
            <w:r>
              <w:rPr>
                <w:rFonts w:cs="Times New Roman"/>
              </w:rPr>
              <w:t xml:space="preserve">, </w:t>
            </w:r>
            <w:proofErr w:type="spellStart"/>
            <w:r>
              <w:rPr>
                <w:rFonts w:cs="Times New Roman"/>
                <w:lang w:val="en-US"/>
              </w:rPr>
              <w:t>LibreOffice</w:t>
            </w:r>
            <w:proofErr w:type="spellEnd"/>
            <w:r>
              <w:rPr>
                <w:rFonts w:cs="Times New Roman"/>
              </w:rPr>
              <w:t xml:space="preserve">, </w:t>
            </w:r>
            <w:r>
              <w:rPr>
                <w:rFonts w:cs="Times New Roman"/>
                <w:lang w:val="en-US"/>
              </w:rPr>
              <w:t>GIMP</w:t>
            </w:r>
            <w:r>
              <w:rPr>
                <w:rFonts w:cs="Times New Roman"/>
              </w:rPr>
              <w:t xml:space="preserve">, </w:t>
            </w:r>
            <w:r>
              <w:rPr>
                <w:rFonts w:cs="Times New Roman"/>
                <w:lang w:val="en-US"/>
              </w:rPr>
              <w:t>Pidgin</w:t>
            </w:r>
            <w:r>
              <w:rPr>
                <w:rFonts w:cs="Times New Roman"/>
              </w:rPr>
              <w:t xml:space="preserve">, </w:t>
            </w:r>
            <w:proofErr w:type="spellStart"/>
            <w:r>
              <w:rPr>
                <w:rFonts w:cs="Times New Roman"/>
                <w:lang w:val="en-US"/>
              </w:rPr>
              <w:t>Rhythmbox</w:t>
            </w:r>
            <w:proofErr w:type="spellEnd"/>
            <w:r>
              <w:rPr>
                <w:rFonts w:cs="Times New Roman"/>
              </w:rPr>
              <w:t xml:space="preserve">, </w:t>
            </w:r>
            <w:proofErr w:type="spellStart"/>
            <w:r>
              <w:rPr>
                <w:rFonts w:cs="Times New Roman"/>
                <w:lang w:val="en-US"/>
              </w:rPr>
              <w:t>HexChat</w:t>
            </w:r>
            <w:proofErr w:type="spellEnd"/>
            <w:r>
              <w:rPr>
                <w:rFonts w:cs="Times New Roman"/>
              </w:rPr>
              <w:t xml:space="preserve">, </w:t>
            </w:r>
            <w:proofErr w:type="spellStart"/>
            <w:r>
              <w:rPr>
                <w:rFonts w:cs="Times New Roman"/>
                <w:lang w:val="en-US"/>
              </w:rPr>
              <w:t>GParted</w:t>
            </w:r>
            <w:proofErr w:type="spellEnd"/>
            <w:r>
              <w:rPr>
                <w:rFonts w:cs="Times New Roman"/>
              </w:rPr>
              <w:t xml:space="preserve">, </w:t>
            </w:r>
            <w:r>
              <w:rPr>
                <w:rFonts w:cs="Times New Roman"/>
                <w:lang w:val="en-US"/>
              </w:rPr>
              <w:t>VLC</w:t>
            </w:r>
            <w:r>
              <w:rPr>
                <w:rFonts w:cs="Times New Roman"/>
              </w:rPr>
              <w:t xml:space="preserve">, </w:t>
            </w:r>
            <w:proofErr w:type="spellStart"/>
            <w:r>
              <w:rPr>
                <w:rFonts w:cs="Times New Roman"/>
                <w:lang w:val="en-US"/>
              </w:rPr>
              <w:t>LightDM</w:t>
            </w:r>
            <w:proofErr w:type="spellEnd"/>
            <w:r>
              <w:rPr>
                <w:rFonts w:cs="Times New Roman"/>
              </w:rPr>
              <w:t xml:space="preserve">. </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1-02</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rPr>
            </w:pPr>
            <w:r>
              <w:rPr>
                <w:rFonts w:cs="Times New Roman"/>
              </w:rPr>
              <w:t xml:space="preserve">Компьютер-13шт., экран-1шт., проектор-1шт., </w:t>
            </w:r>
            <w:proofErr w:type="gramStart"/>
            <w:r>
              <w:rPr>
                <w:rFonts w:cs="Times New Roman"/>
              </w:rPr>
              <w:t>учебные</w:t>
            </w:r>
            <w:proofErr w:type="gramEnd"/>
            <w:r>
              <w:rPr>
                <w:rFonts w:cs="Times New Roman"/>
              </w:rPr>
              <w:t xml:space="preserve"> картины-18шт., учебная доска-1шт., магнитно-маркерная доска- 1шт.</w:t>
            </w:r>
          </w:p>
          <w:p w:rsidR="002E10A6" w:rsidRDefault="002E10A6">
            <w:pPr>
              <w:pStyle w:val="afc"/>
              <w:snapToGrid w:val="0"/>
              <w:spacing w:line="276" w:lineRule="auto"/>
              <w:jc w:val="both"/>
              <w:rPr>
                <w:rFonts w:cs="Times New Roman"/>
                <w:highlight w:val="yellow"/>
              </w:rPr>
            </w:pPr>
            <w:r>
              <w:rPr>
                <w:rFonts w:cs="Times New Roman"/>
                <w:color w:val="000000" w:themeColor="text1"/>
              </w:rPr>
              <w:t xml:space="preserve">Программное обеспечение </w:t>
            </w:r>
            <w:proofErr w:type="spellStart"/>
            <w:r>
              <w:rPr>
                <w:rFonts w:cs="Times New Roman"/>
              </w:rPr>
              <w:t>LinuxMint</w:t>
            </w:r>
            <w:proofErr w:type="spellEnd"/>
            <w:r>
              <w:rPr>
                <w:rFonts w:cs="Times New Roman"/>
              </w:rPr>
              <w:t xml:space="preserve"> – (Свободная лицензия GPL): </w:t>
            </w:r>
            <w:r>
              <w:rPr>
                <w:rFonts w:cs="Times New Roman"/>
                <w:lang w:val="en-US"/>
              </w:rPr>
              <w:t>Firefox</w:t>
            </w:r>
            <w:r>
              <w:rPr>
                <w:rFonts w:cs="Times New Roman"/>
              </w:rPr>
              <w:t xml:space="preserve">, </w:t>
            </w:r>
            <w:r>
              <w:rPr>
                <w:rFonts w:cs="Times New Roman"/>
                <w:lang w:val="en-US"/>
              </w:rPr>
              <w:t>Thunderbird</w:t>
            </w:r>
            <w:r>
              <w:rPr>
                <w:rFonts w:cs="Times New Roman"/>
              </w:rPr>
              <w:t xml:space="preserve">, </w:t>
            </w:r>
            <w:proofErr w:type="spellStart"/>
            <w:r>
              <w:rPr>
                <w:rFonts w:cs="Times New Roman"/>
                <w:lang w:val="en-US"/>
              </w:rPr>
              <w:t>LibreOffice</w:t>
            </w:r>
            <w:proofErr w:type="spellEnd"/>
            <w:r>
              <w:rPr>
                <w:rFonts w:cs="Times New Roman"/>
              </w:rPr>
              <w:t xml:space="preserve">, </w:t>
            </w:r>
            <w:r>
              <w:rPr>
                <w:rFonts w:cs="Times New Roman"/>
                <w:lang w:val="en-US"/>
              </w:rPr>
              <w:t>GIMP</w:t>
            </w:r>
            <w:r>
              <w:rPr>
                <w:rFonts w:cs="Times New Roman"/>
              </w:rPr>
              <w:t xml:space="preserve">, </w:t>
            </w:r>
            <w:r>
              <w:rPr>
                <w:rFonts w:cs="Times New Roman"/>
                <w:lang w:val="en-US"/>
              </w:rPr>
              <w:t>Pidgin</w:t>
            </w:r>
            <w:r>
              <w:rPr>
                <w:rFonts w:cs="Times New Roman"/>
              </w:rPr>
              <w:t xml:space="preserve">, </w:t>
            </w:r>
            <w:proofErr w:type="spellStart"/>
            <w:r>
              <w:rPr>
                <w:rFonts w:cs="Times New Roman"/>
                <w:lang w:val="en-US"/>
              </w:rPr>
              <w:t>Rhythmbox</w:t>
            </w:r>
            <w:proofErr w:type="spellEnd"/>
            <w:r>
              <w:rPr>
                <w:rFonts w:cs="Times New Roman"/>
              </w:rPr>
              <w:t xml:space="preserve">, </w:t>
            </w:r>
            <w:proofErr w:type="spellStart"/>
            <w:r>
              <w:rPr>
                <w:rFonts w:cs="Times New Roman"/>
                <w:lang w:val="en-US"/>
              </w:rPr>
              <w:t>HexChat</w:t>
            </w:r>
            <w:proofErr w:type="spellEnd"/>
            <w:r>
              <w:rPr>
                <w:rFonts w:cs="Times New Roman"/>
              </w:rPr>
              <w:t xml:space="preserve">, </w:t>
            </w:r>
            <w:proofErr w:type="spellStart"/>
            <w:r>
              <w:rPr>
                <w:rFonts w:cs="Times New Roman"/>
                <w:lang w:val="en-US"/>
              </w:rPr>
              <w:t>GParted</w:t>
            </w:r>
            <w:proofErr w:type="spellEnd"/>
            <w:r>
              <w:rPr>
                <w:rFonts w:cs="Times New Roman"/>
              </w:rPr>
              <w:t xml:space="preserve">, </w:t>
            </w:r>
            <w:r>
              <w:rPr>
                <w:rFonts w:cs="Times New Roman"/>
                <w:lang w:val="en-US"/>
              </w:rPr>
              <w:t>VLC</w:t>
            </w:r>
            <w:r>
              <w:rPr>
                <w:rFonts w:cs="Times New Roman"/>
              </w:rPr>
              <w:t xml:space="preserve">, </w:t>
            </w:r>
            <w:proofErr w:type="spellStart"/>
            <w:r>
              <w:rPr>
                <w:rFonts w:cs="Times New Roman"/>
                <w:lang w:val="en-US"/>
              </w:rPr>
              <w:t>LightDM</w:t>
            </w:r>
            <w:proofErr w:type="spellEnd"/>
            <w:r>
              <w:rPr>
                <w:rFonts w:cs="Times New Roman"/>
              </w:rPr>
              <w:t>.</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1-03</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highlight w:val="yellow"/>
              </w:rPr>
            </w:pPr>
            <w:r>
              <w:rPr>
                <w:rFonts w:cs="Times New Roman"/>
                <w:color w:val="000000" w:themeColor="text1"/>
              </w:rPr>
              <w:t>Экран -1шт., проектор-1шт.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1-04</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color w:val="000000" w:themeColor="text1"/>
                <w:shd w:val="clear" w:color="auto" w:fill="FFFFFF"/>
              </w:rPr>
            </w:pPr>
            <w:r>
              <w:rPr>
                <w:color w:val="000000" w:themeColor="text1"/>
              </w:rPr>
              <w:t>Ноутбук -12шт.</w:t>
            </w:r>
            <w:proofErr w:type="gramStart"/>
            <w:r>
              <w:rPr>
                <w:color w:val="000000" w:themeColor="text1"/>
              </w:rPr>
              <w:t>,э</w:t>
            </w:r>
            <w:proofErr w:type="gramEnd"/>
            <w:r>
              <w:rPr>
                <w:color w:val="000000" w:themeColor="text1"/>
              </w:rPr>
              <w:t>кран-1шт., доска учебная-1шт., доска маркерная- 1шт., сейф для хранения зарядки ноутбуков,</w:t>
            </w:r>
            <w:r>
              <w:rPr>
                <w:color w:val="000000" w:themeColor="text1"/>
                <w:shd w:val="clear" w:color="auto" w:fill="FFFFFF"/>
              </w:rPr>
              <w:t xml:space="preserve">  МФУ-1шт.,интерактивная доска с проектором-1шт.стол для инвалида-колясочника 1000*600рег. -1шт.</w:t>
            </w:r>
          </w:p>
          <w:p w:rsidR="002E10A6" w:rsidRDefault="002E10A6">
            <w:pPr>
              <w:jc w:val="both"/>
              <w:rPr>
                <w:highlight w:val="yellow"/>
              </w:rPr>
            </w:pPr>
            <w:r>
              <w:rPr>
                <w:color w:val="000000" w:themeColor="text1"/>
              </w:rPr>
              <w:t xml:space="preserve">Программное обеспечение </w:t>
            </w:r>
            <w:proofErr w:type="spellStart"/>
            <w:r>
              <w:t>LinuxMint</w:t>
            </w:r>
            <w:proofErr w:type="spellEnd"/>
            <w:r>
              <w:t xml:space="preserve"> – (Свободная лицензия GPL): </w:t>
            </w:r>
            <w:r>
              <w:rPr>
                <w:lang w:val="en-US"/>
              </w:rPr>
              <w:t>Firefox</w:t>
            </w:r>
            <w:r>
              <w:t xml:space="preserve">, </w:t>
            </w:r>
            <w:r>
              <w:rPr>
                <w:lang w:val="en-US"/>
              </w:rPr>
              <w:t>Thunderbird</w:t>
            </w:r>
            <w:r>
              <w:t xml:space="preserve">, </w:t>
            </w:r>
            <w:proofErr w:type="spellStart"/>
            <w:r>
              <w:rPr>
                <w:lang w:val="en-US"/>
              </w:rPr>
              <w:t>LibreOffice</w:t>
            </w:r>
            <w:proofErr w:type="spellEnd"/>
            <w:r>
              <w:t xml:space="preserve">, </w:t>
            </w:r>
            <w:r>
              <w:rPr>
                <w:lang w:val="en-US"/>
              </w:rPr>
              <w:t>GIMP</w:t>
            </w:r>
            <w:r>
              <w:t xml:space="preserve">, </w:t>
            </w:r>
            <w:r>
              <w:rPr>
                <w:lang w:val="en-US"/>
              </w:rPr>
              <w:t>Pidgin</w:t>
            </w:r>
            <w:r>
              <w:t xml:space="preserve">, </w:t>
            </w:r>
            <w:proofErr w:type="spellStart"/>
            <w:r>
              <w:rPr>
                <w:lang w:val="en-US"/>
              </w:rPr>
              <w:t>Rhythmbox</w:t>
            </w:r>
            <w:proofErr w:type="spellEnd"/>
            <w:r>
              <w:t xml:space="preserve">, </w:t>
            </w:r>
            <w:proofErr w:type="spellStart"/>
            <w:r>
              <w:rPr>
                <w:lang w:val="en-US"/>
              </w:rPr>
              <w:t>HexChat</w:t>
            </w:r>
            <w:proofErr w:type="spellEnd"/>
            <w:r>
              <w:t xml:space="preserve">, </w:t>
            </w:r>
            <w:proofErr w:type="spellStart"/>
            <w:r>
              <w:rPr>
                <w:lang w:val="en-US"/>
              </w:rPr>
              <w:t>GParted</w:t>
            </w:r>
            <w:proofErr w:type="spellEnd"/>
            <w:r>
              <w:t xml:space="preserve">, </w:t>
            </w:r>
            <w:r>
              <w:rPr>
                <w:lang w:val="en-US"/>
              </w:rPr>
              <w:t>VLC</w:t>
            </w:r>
            <w:r>
              <w:t xml:space="preserve">, </w:t>
            </w:r>
            <w:proofErr w:type="spellStart"/>
            <w:r>
              <w:rPr>
                <w:lang w:val="en-US"/>
              </w:rPr>
              <w:t>LightDM</w:t>
            </w:r>
            <w:proofErr w:type="spellEnd"/>
            <w:r>
              <w:t>.</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1-09</w:t>
            </w:r>
          </w:p>
        </w:tc>
        <w:tc>
          <w:tcPr>
            <w:tcW w:w="6564" w:type="dxa"/>
            <w:tcBorders>
              <w:top w:val="single" w:sz="4" w:space="0" w:color="000001"/>
              <w:left w:val="single" w:sz="4" w:space="0" w:color="000001"/>
              <w:bottom w:val="single" w:sz="4" w:space="0" w:color="000001"/>
              <w:right w:val="single" w:sz="4" w:space="0" w:color="000001"/>
            </w:tcBorders>
          </w:tcPr>
          <w:p w:rsidR="002E10A6" w:rsidRDefault="002E10A6">
            <w:pPr>
              <w:pStyle w:val="afc"/>
              <w:snapToGrid w:val="0"/>
              <w:spacing w:line="276" w:lineRule="auto"/>
              <w:jc w:val="both"/>
              <w:rPr>
                <w:rFonts w:cs="Times New Roman"/>
                <w:color w:val="000000" w:themeColor="text1"/>
              </w:rPr>
            </w:pPr>
            <w:r>
              <w:rPr>
                <w:rFonts w:cs="Times New Roman"/>
                <w:color w:val="000000" w:themeColor="text1"/>
              </w:rPr>
              <w:t>Экран-1шт., проектор-1шт., учебная доска-1шт.</w:t>
            </w:r>
            <w:proofErr w:type="gramStart"/>
            <w:r>
              <w:rPr>
                <w:rFonts w:cs="Times New Roman"/>
                <w:color w:val="000000" w:themeColor="text1"/>
              </w:rPr>
              <w:t>,у</w:t>
            </w:r>
            <w:proofErr w:type="gramEnd"/>
            <w:r>
              <w:rPr>
                <w:rFonts w:cs="Times New Roman"/>
                <w:color w:val="000000" w:themeColor="text1"/>
              </w:rPr>
              <w:t>чебные картины.</w:t>
            </w:r>
          </w:p>
          <w:p w:rsidR="002E10A6" w:rsidRDefault="002E10A6">
            <w:pPr>
              <w:pStyle w:val="afc"/>
              <w:snapToGrid w:val="0"/>
              <w:spacing w:line="276" w:lineRule="auto"/>
              <w:jc w:val="both"/>
              <w:rPr>
                <w:rFonts w:cs="Times New Roman"/>
                <w:highlight w:val="yellow"/>
              </w:rPr>
            </w:pP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1-10</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center"/>
              <w:rPr>
                <w:rFonts w:cs="Times New Roman"/>
                <w:color w:val="000000" w:themeColor="text1"/>
              </w:rPr>
            </w:pPr>
            <w:r>
              <w:rPr>
                <w:rFonts w:cs="Times New Roman"/>
                <w:color w:val="000000" w:themeColor="text1"/>
              </w:rPr>
              <w:t>Компьютер-13шт.</w:t>
            </w:r>
            <w:proofErr w:type="gramStart"/>
            <w:r>
              <w:rPr>
                <w:rFonts w:cs="Times New Roman"/>
                <w:color w:val="000000" w:themeColor="text1"/>
              </w:rPr>
              <w:t>,п</w:t>
            </w:r>
            <w:proofErr w:type="gramEnd"/>
            <w:r>
              <w:rPr>
                <w:rFonts w:cs="Times New Roman"/>
                <w:color w:val="000000" w:themeColor="text1"/>
              </w:rPr>
              <w:t xml:space="preserve">роектор-1шт.,интерактивная доска-1шт., </w:t>
            </w:r>
          </w:p>
          <w:p w:rsidR="002E10A6" w:rsidRDefault="002E10A6">
            <w:pPr>
              <w:jc w:val="both"/>
              <w:rPr>
                <w:color w:val="000000" w:themeColor="text1"/>
              </w:rPr>
            </w:pPr>
            <w:r>
              <w:rPr>
                <w:color w:val="000000" w:themeColor="text1"/>
              </w:rPr>
              <w:t>доска учебная -1шт.</w:t>
            </w:r>
          </w:p>
          <w:p w:rsidR="002E10A6" w:rsidRDefault="002E10A6">
            <w:pPr>
              <w:jc w:val="both"/>
              <w:rPr>
                <w:highlight w:val="yellow"/>
              </w:rPr>
            </w:pPr>
            <w:r>
              <w:rPr>
                <w:color w:val="000000" w:themeColor="text1"/>
              </w:rPr>
              <w:t xml:space="preserve">Программное обеспечение </w:t>
            </w:r>
            <w:proofErr w:type="spellStart"/>
            <w:r>
              <w:t>LinuxMint</w:t>
            </w:r>
            <w:proofErr w:type="spellEnd"/>
            <w:r>
              <w:t xml:space="preserve"> – (Свободная лицензия GPL): </w:t>
            </w:r>
            <w:r>
              <w:rPr>
                <w:lang w:val="en-US"/>
              </w:rPr>
              <w:t>Firefox</w:t>
            </w:r>
            <w:r>
              <w:t xml:space="preserve">, </w:t>
            </w:r>
            <w:r>
              <w:rPr>
                <w:lang w:val="en-US"/>
              </w:rPr>
              <w:t>Thunderbird</w:t>
            </w:r>
            <w:r>
              <w:t xml:space="preserve">, </w:t>
            </w:r>
            <w:proofErr w:type="spellStart"/>
            <w:r>
              <w:rPr>
                <w:lang w:val="en-US"/>
              </w:rPr>
              <w:t>LibreOffice</w:t>
            </w:r>
            <w:proofErr w:type="spellEnd"/>
            <w:r>
              <w:t xml:space="preserve">, </w:t>
            </w:r>
            <w:r>
              <w:rPr>
                <w:lang w:val="en-US"/>
              </w:rPr>
              <w:t>GIMP</w:t>
            </w:r>
            <w:r>
              <w:t xml:space="preserve">, </w:t>
            </w:r>
            <w:r>
              <w:rPr>
                <w:lang w:val="en-US"/>
              </w:rPr>
              <w:t>Pidgin</w:t>
            </w:r>
            <w:r>
              <w:t xml:space="preserve">, </w:t>
            </w:r>
            <w:proofErr w:type="spellStart"/>
            <w:r>
              <w:rPr>
                <w:lang w:val="en-US"/>
              </w:rPr>
              <w:lastRenderedPageBreak/>
              <w:t>Rhythmbox</w:t>
            </w:r>
            <w:proofErr w:type="spellEnd"/>
            <w:r>
              <w:t xml:space="preserve">, </w:t>
            </w:r>
            <w:proofErr w:type="spellStart"/>
            <w:r>
              <w:rPr>
                <w:lang w:val="en-US"/>
              </w:rPr>
              <w:t>HexChat</w:t>
            </w:r>
            <w:proofErr w:type="spellEnd"/>
            <w:r>
              <w:t xml:space="preserve">, </w:t>
            </w:r>
            <w:proofErr w:type="spellStart"/>
            <w:r>
              <w:rPr>
                <w:lang w:val="en-US"/>
              </w:rPr>
              <w:t>GParted</w:t>
            </w:r>
            <w:proofErr w:type="spellEnd"/>
            <w:r>
              <w:t xml:space="preserve">, </w:t>
            </w:r>
            <w:r>
              <w:rPr>
                <w:lang w:val="en-US"/>
              </w:rPr>
              <w:t>VLC</w:t>
            </w:r>
            <w:r>
              <w:t xml:space="preserve">, </w:t>
            </w:r>
            <w:proofErr w:type="spellStart"/>
            <w:r>
              <w:rPr>
                <w:lang w:val="en-US"/>
              </w:rPr>
              <w:t>LightDM</w:t>
            </w:r>
            <w:proofErr w:type="spellEnd"/>
            <w:r>
              <w:t>.</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lastRenderedPageBreak/>
              <w:t xml:space="preserve">г. Красноярск, </w:t>
            </w:r>
            <w:proofErr w:type="spellStart"/>
            <w:r>
              <w:rPr>
                <w:color w:val="000000" w:themeColor="text1"/>
              </w:rPr>
              <w:t>пр-т</w:t>
            </w:r>
            <w:proofErr w:type="spellEnd"/>
            <w:r>
              <w:rPr>
                <w:color w:val="000000" w:themeColor="text1"/>
              </w:rPr>
              <w:t xml:space="preserve"> Мира, д. 83 (Корпус №2), ауд. 1-15</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highlight w:val="yellow"/>
              </w:rPr>
            </w:pPr>
            <w:r>
              <w:rPr>
                <w:color w:val="000000" w:themeColor="text1"/>
              </w:rPr>
              <w:t>Мобильный экран-1шт.</w:t>
            </w:r>
            <w:proofErr w:type="gramStart"/>
            <w:r>
              <w:rPr>
                <w:color w:val="000000" w:themeColor="text1"/>
              </w:rPr>
              <w:t>,у</w:t>
            </w:r>
            <w:proofErr w:type="gramEnd"/>
            <w:r>
              <w:rPr>
                <w:color w:val="000000" w:themeColor="text1"/>
              </w:rPr>
              <w:t>чебныекартины-15шт., учебная доска-1шт.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2-01</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eastAsia="Times New Roman" w:cs="Times New Roman"/>
                <w:color w:val="000000" w:themeColor="text1"/>
              </w:rPr>
            </w:pPr>
            <w:r>
              <w:rPr>
                <w:rFonts w:cs="Times New Roman"/>
                <w:color w:val="000000" w:themeColor="text1"/>
              </w:rPr>
              <w:t>Компьютер-7шт.</w:t>
            </w:r>
            <w:proofErr w:type="gramStart"/>
            <w:r>
              <w:rPr>
                <w:rFonts w:cs="Times New Roman"/>
                <w:color w:val="000000" w:themeColor="text1"/>
              </w:rPr>
              <w:t>,к</w:t>
            </w:r>
            <w:proofErr w:type="gramEnd"/>
            <w:r>
              <w:rPr>
                <w:rFonts w:cs="Times New Roman"/>
                <w:color w:val="000000" w:themeColor="text1"/>
              </w:rPr>
              <w:t>опировальный аппарат-1шт., принтер-3шт.,</w:t>
            </w:r>
          </w:p>
          <w:p w:rsidR="002E10A6" w:rsidRDefault="002E10A6">
            <w:pPr>
              <w:jc w:val="both"/>
              <w:rPr>
                <w:rFonts w:eastAsiaTheme="minorEastAsia"/>
                <w:color w:val="000000" w:themeColor="text1"/>
              </w:rPr>
            </w:pPr>
            <w:r>
              <w:rPr>
                <w:color w:val="000000" w:themeColor="text1"/>
              </w:rPr>
              <w:t>планшет-1шт.</w:t>
            </w:r>
          </w:p>
          <w:p w:rsidR="002E10A6" w:rsidRDefault="002E10A6">
            <w:pPr>
              <w:jc w:val="both"/>
              <w:rPr>
                <w:highlight w:val="yellow"/>
              </w:rPr>
            </w:pPr>
            <w:r>
              <w:rPr>
                <w:color w:val="000000" w:themeColor="text1"/>
              </w:rPr>
              <w:t xml:space="preserve">Программное обеспечение </w:t>
            </w:r>
            <w:proofErr w:type="spellStart"/>
            <w:r>
              <w:t>LinuxMint</w:t>
            </w:r>
            <w:proofErr w:type="spellEnd"/>
            <w:r>
              <w:t xml:space="preserve"> – (Свободная лицензия GPL): </w:t>
            </w:r>
            <w:r>
              <w:rPr>
                <w:lang w:val="en-US"/>
              </w:rPr>
              <w:t>Firefox</w:t>
            </w:r>
            <w:r>
              <w:t xml:space="preserve">, </w:t>
            </w:r>
            <w:r>
              <w:rPr>
                <w:lang w:val="en-US"/>
              </w:rPr>
              <w:t>Thunderbird</w:t>
            </w:r>
            <w:r>
              <w:t xml:space="preserve">, </w:t>
            </w:r>
            <w:proofErr w:type="spellStart"/>
            <w:r>
              <w:rPr>
                <w:lang w:val="en-US"/>
              </w:rPr>
              <w:t>LibreOffice</w:t>
            </w:r>
            <w:proofErr w:type="spellEnd"/>
            <w:r>
              <w:t xml:space="preserve">, </w:t>
            </w:r>
            <w:r>
              <w:rPr>
                <w:lang w:val="en-US"/>
              </w:rPr>
              <w:t>GIMP</w:t>
            </w:r>
            <w:r>
              <w:t xml:space="preserve">, </w:t>
            </w:r>
            <w:r>
              <w:rPr>
                <w:lang w:val="en-US"/>
              </w:rPr>
              <w:t>Pidgin</w:t>
            </w:r>
            <w:r>
              <w:t xml:space="preserve">, </w:t>
            </w:r>
            <w:proofErr w:type="spellStart"/>
            <w:r>
              <w:rPr>
                <w:lang w:val="en-US"/>
              </w:rPr>
              <w:t>Rhythmbox</w:t>
            </w:r>
            <w:proofErr w:type="spellEnd"/>
            <w:r>
              <w:t xml:space="preserve">, </w:t>
            </w:r>
            <w:proofErr w:type="spellStart"/>
            <w:r>
              <w:rPr>
                <w:lang w:val="en-US"/>
              </w:rPr>
              <w:t>HexChat</w:t>
            </w:r>
            <w:proofErr w:type="spellEnd"/>
            <w:r>
              <w:t xml:space="preserve">, </w:t>
            </w:r>
            <w:proofErr w:type="spellStart"/>
            <w:r>
              <w:rPr>
                <w:lang w:val="en-US"/>
              </w:rPr>
              <w:t>GParted</w:t>
            </w:r>
            <w:proofErr w:type="spellEnd"/>
            <w:r>
              <w:t xml:space="preserve">, </w:t>
            </w:r>
            <w:r>
              <w:rPr>
                <w:lang w:val="en-US"/>
              </w:rPr>
              <w:t>VLC</w:t>
            </w:r>
            <w:r>
              <w:t xml:space="preserve">, </w:t>
            </w:r>
            <w:proofErr w:type="spellStart"/>
            <w:r>
              <w:rPr>
                <w:lang w:val="en-US"/>
              </w:rPr>
              <w:t>LightDM</w:t>
            </w:r>
            <w:proofErr w:type="spellEnd"/>
            <w:r>
              <w:t>.</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2-02</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color w:val="000000" w:themeColor="text1"/>
              </w:rPr>
            </w:pPr>
            <w:r>
              <w:rPr>
                <w:rFonts w:cs="Times New Roman"/>
                <w:color w:val="000000" w:themeColor="text1"/>
              </w:rPr>
              <w:t>Проектор-1шт., экран-1шт., интерактивная доска -1шт., компьютер-1шт.</w:t>
            </w:r>
          </w:p>
          <w:p w:rsidR="002E10A6" w:rsidRDefault="002E10A6">
            <w:pPr>
              <w:pStyle w:val="afc"/>
              <w:snapToGrid w:val="0"/>
              <w:spacing w:line="276" w:lineRule="auto"/>
              <w:jc w:val="both"/>
              <w:rPr>
                <w:rFonts w:cs="Times New Roman"/>
                <w:highlight w:val="yellow"/>
              </w:rPr>
            </w:pPr>
            <w:r>
              <w:rPr>
                <w:rFonts w:cs="Times New Roman"/>
                <w:color w:val="000000" w:themeColor="text1"/>
              </w:rPr>
              <w:t xml:space="preserve">Программное обеспечение </w:t>
            </w:r>
            <w:proofErr w:type="spellStart"/>
            <w:r>
              <w:rPr>
                <w:rFonts w:cs="Times New Roman"/>
              </w:rPr>
              <w:t>LinuxMint</w:t>
            </w:r>
            <w:proofErr w:type="spellEnd"/>
            <w:r>
              <w:rPr>
                <w:rFonts w:cs="Times New Roman"/>
              </w:rPr>
              <w:t xml:space="preserve"> – (Свободная лицензия GPL): </w:t>
            </w:r>
            <w:r>
              <w:rPr>
                <w:rFonts w:cs="Times New Roman"/>
                <w:lang w:val="en-US"/>
              </w:rPr>
              <w:t>Firefox</w:t>
            </w:r>
            <w:r>
              <w:rPr>
                <w:rFonts w:cs="Times New Roman"/>
              </w:rPr>
              <w:t xml:space="preserve">, </w:t>
            </w:r>
            <w:r>
              <w:rPr>
                <w:rFonts w:cs="Times New Roman"/>
                <w:lang w:val="en-US"/>
              </w:rPr>
              <w:t>Thunderbird</w:t>
            </w:r>
            <w:r>
              <w:rPr>
                <w:rFonts w:cs="Times New Roman"/>
              </w:rPr>
              <w:t xml:space="preserve">, </w:t>
            </w:r>
            <w:proofErr w:type="spellStart"/>
            <w:r>
              <w:rPr>
                <w:rFonts w:cs="Times New Roman"/>
                <w:lang w:val="en-US"/>
              </w:rPr>
              <w:t>LibreOffice</w:t>
            </w:r>
            <w:proofErr w:type="spellEnd"/>
            <w:r>
              <w:rPr>
                <w:rFonts w:cs="Times New Roman"/>
              </w:rPr>
              <w:t xml:space="preserve">, </w:t>
            </w:r>
            <w:r>
              <w:rPr>
                <w:rFonts w:cs="Times New Roman"/>
                <w:lang w:val="en-US"/>
              </w:rPr>
              <w:t>GIMP</w:t>
            </w:r>
            <w:r>
              <w:rPr>
                <w:rFonts w:cs="Times New Roman"/>
              </w:rPr>
              <w:t xml:space="preserve">, </w:t>
            </w:r>
            <w:r>
              <w:rPr>
                <w:rFonts w:cs="Times New Roman"/>
                <w:lang w:val="en-US"/>
              </w:rPr>
              <w:t>Pidgin</w:t>
            </w:r>
            <w:r>
              <w:rPr>
                <w:rFonts w:cs="Times New Roman"/>
              </w:rPr>
              <w:t xml:space="preserve">, </w:t>
            </w:r>
            <w:proofErr w:type="spellStart"/>
            <w:r>
              <w:rPr>
                <w:rFonts w:cs="Times New Roman"/>
                <w:lang w:val="en-US"/>
              </w:rPr>
              <w:t>Rhythmbox</w:t>
            </w:r>
            <w:proofErr w:type="spellEnd"/>
            <w:r>
              <w:rPr>
                <w:rFonts w:cs="Times New Roman"/>
              </w:rPr>
              <w:t xml:space="preserve">, </w:t>
            </w:r>
            <w:proofErr w:type="spellStart"/>
            <w:r>
              <w:rPr>
                <w:rFonts w:cs="Times New Roman"/>
                <w:lang w:val="en-US"/>
              </w:rPr>
              <w:t>HexChat</w:t>
            </w:r>
            <w:proofErr w:type="spellEnd"/>
            <w:r>
              <w:rPr>
                <w:rFonts w:cs="Times New Roman"/>
              </w:rPr>
              <w:t xml:space="preserve">, </w:t>
            </w:r>
            <w:proofErr w:type="spellStart"/>
            <w:r>
              <w:rPr>
                <w:rFonts w:cs="Times New Roman"/>
                <w:lang w:val="en-US"/>
              </w:rPr>
              <w:t>GParted</w:t>
            </w:r>
            <w:proofErr w:type="spellEnd"/>
            <w:r>
              <w:rPr>
                <w:rFonts w:cs="Times New Roman"/>
              </w:rPr>
              <w:t xml:space="preserve">, </w:t>
            </w:r>
            <w:r>
              <w:rPr>
                <w:rFonts w:cs="Times New Roman"/>
                <w:lang w:val="en-US"/>
              </w:rPr>
              <w:t>VLC</w:t>
            </w:r>
            <w:r>
              <w:rPr>
                <w:rFonts w:cs="Times New Roman"/>
              </w:rPr>
              <w:t xml:space="preserve">, </w:t>
            </w:r>
            <w:proofErr w:type="spellStart"/>
            <w:r>
              <w:rPr>
                <w:rFonts w:cs="Times New Roman"/>
                <w:lang w:val="en-US"/>
              </w:rPr>
              <w:t>LightDM</w:t>
            </w:r>
            <w:proofErr w:type="spellEnd"/>
            <w:r>
              <w:rPr>
                <w:rFonts w:cs="Times New Roman"/>
              </w:rPr>
              <w:t>.</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2-03</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highlight w:val="yellow"/>
              </w:rPr>
            </w:pPr>
            <w:r>
              <w:rPr>
                <w:rFonts w:cs="Times New Roman"/>
                <w:color w:val="000000" w:themeColor="text1"/>
              </w:rPr>
              <w:t>Телевизор-1шт., учебная доска-1шт.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2-05</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highlight w:val="yellow"/>
              </w:rPr>
            </w:pPr>
            <w:r>
              <w:rPr>
                <w:rFonts w:cs="Times New Roman"/>
                <w:color w:val="000000" w:themeColor="text1"/>
              </w:rPr>
              <w:t>Доска учебная- 1 шт., проектор-1шт., экран-1шт.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2-08</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highlight w:val="yellow"/>
              </w:rPr>
            </w:pPr>
            <w:r>
              <w:rPr>
                <w:rFonts w:cs="Times New Roman"/>
                <w:color w:val="000000" w:themeColor="text1"/>
              </w:rPr>
              <w:t>Проектор-1шт., экран-1шт., учебная доска- 1шт.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2-09</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highlight w:val="yellow"/>
              </w:rPr>
            </w:pPr>
            <w:r>
              <w:rPr>
                <w:color w:val="000000" w:themeColor="text1"/>
              </w:rPr>
              <w:t>Переноснойэкран-1шт.</w:t>
            </w:r>
            <w:proofErr w:type="gramStart"/>
            <w:r>
              <w:rPr>
                <w:color w:val="000000" w:themeColor="text1"/>
              </w:rPr>
              <w:t>,у</w:t>
            </w:r>
            <w:proofErr w:type="gramEnd"/>
            <w:r>
              <w:rPr>
                <w:color w:val="000000" w:themeColor="text1"/>
              </w:rPr>
              <w:t>чебная доска-1 шт., информационные стенды по истории образования</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2-10</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highlight w:val="yellow"/>
              </w:rPr>
            </w:pPr>
            <w:r>
              <w:rPr>
                <w:rFonts w:cs="Times New Roman"/>
                <w:color w:val="000000" w:themeColor="text1"/>
              </w:rPr>
              <w:t>Экран-1шт., проектор-1шт., учебная доска-1шт.</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2-12</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rPr>
                <w:color w:val="000000" w:themeColor="text1"/>
              </w:rPr>
            </w:pPr>
            <w:r>
              <w:rPr>
                <w:color w:val="000000" w:themeColor="text1"/>
              </w:rPr>
              <w:t>Компьютер-10шт.</w:t>
            </w:r>
            <w:proofErr w:type="gramStart"/>
            <w:r>
              <w:rPr>
                <w:color w:val="000000" w:themeColor="text1"/>
              </w:rPr>
              <w:t>,м</w:t>
            </w:r>
            <w:proofErr w:type="gramEnd"/>
            <w:r>
              <w:rPr>
                <w:color w:val="000000" w:themeColor="text1"/>
              </w:rPr>
              <w:t>обильныйэкран-1шт., учебная доска- 1шт., фортепиано-1шт.,проектор-1шт.</w:t>
            </w:r>
          </w:p>
          <w:p w:rsidR="002E10A6" w:rsidRDefault="002E10A6">
            <w:pPr>
              <w:pStyle w:val="ad"/>
              <w:ind w:left="0"/>
              <w:jc w:val="both"/>
              <w:rPr>
                <w:highlight w:val="yellow"/>
              </w:rPr>
            </w:pPr>
            <w:r>
              <w:rPr>
                <w:color w:val="000000" w:themeColor="text1"/>
              </w:rPr>
              <w:t xml:space="preserve">Программное обеспечение </w:t>
            </w:r>
            <w:r>
              <w:t xml:space="preserve">Альт Образование 8 (лицензия № ААО.0006.00, договор № ДС 14-2017 от 27.12.2017): </w:t>
            </w:r>
            <w:r>
              <w:rPr>
                <w:lang w:val="en-US"/>
              </w:rPr>
              <w:t>Perl</w:t>
            </w:r>
            <w:r>
              <w:t xml:space="preserve"> 5.22, </w:t>
            </w:r>
            <w:r>
              <w:rPr>
                <w:lang w:val="en-US"/>
              </w:rPr>
              <w:t>Python</w:t>
            </w:r>
            <w:r>
              <w:t xml:space="preserve"> 2.7 и 3.5, </w:t>
            </w:r>
            <w:r>
              <w:rPr>
                <w:lang w:val="en-US"/>
              </w:rPr>
              <w:t>PHP</w:t>
            </w:r>
            <w:r>
              <w:t xml:space="preserve"> 5.6, </w:t>
            </w:r>
            <w:r>
              <w:rPr>
                <w:lang w:val="en-US"/>
              </w:rPr>
              <w:t>GCC</w:t>
            </w:r>
            <w:r>
              <w:t xml:space="preserve"> 5.3, </w:t>
            </w:r>
            <w:proofErr w:type="spellStart"/>
            <w:r>
              <w:t>LibreOffice</w:t>
            </w:r>
            <w:proofErr w:type="spellEnd"/>
            <w:r>
              <w:t xml:space="preserve"> 5.3, </w:t>
            </w:r>
            <w:proofErr w:type="spellStart"/>
            <w:r>
              <w:t>Firefox</w:t>
            </w:r>
            <w:proofErr w:type="spellEnd"/>
            <w:r>
              <w:t xml:space="preserve">, ESR 52.5.2, WINE 1.9.12, GIMP 2.8.20, </w:t>
            </w:r>
            <w:proofErr w:type="spellStart"/>
            <w:r>
              <w:t>wxMaxima</w:t>
            </w:r>
            <w:proofErr w:type="spellEnd"/>
            <w:r>
              <w:t xml:space="preserve"> 16.04.2, </w:t>
            </w:r>
            <w:proofErr w:type="spellStart"/>
            <w:r>
              <w:t>Scribus</w:t>
            </w:r>
            <w:proofErr w:type="spellEnd"/>
            <w:r>
              <w:t xml:space="preserve"> 1.5.3, </w:t>
            </w:r>
            <w:proofErr w:type="spellStart"/>
            <w:r>
              <w:t>Inkscape</w:t>
            </w:r>
            <w:proofErr w:type="spellEnd"/>
            <w:r>
              <w:t xml:space="preserve"> 0.92, </w:t>
            </w:r>
            <w:proofErr w:type="spellStart"/>
            <w:r>
              <w:t>Blender</w:t>
            </w:r>
            <w:proofErr w:type="spellEnd"/>
            <w:r>
              <w:t xml:space="preserve"> 2.77, </w:t>
            </w:r>
            <w:proofErr w:type="spellStart"/>
            <w:r>
              <w:t>Moodle</w:t>
            </w:r>
            <w:proofErr w:type="spellEnd"/>
            <w:r>
              <w:t xml:space="preserve"> 2.5, РУЖЕЛЬ 1.0.1, </w:t>
            </w:r>
            <w:proofErr w:type="spellStart"/>
            <w:r>
              <w:t>Mediawiki</w:t>
            </w:r>
            <w:proofErr w:type="spellEnd"/>
            <w:r>
              <w:t xml:space="preserve"> 1.23. </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both"/>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2-13</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pStyle w:val="afc"/>
              <w:snapToGrid w:val="0"/>
              <w:spacing w:line="276" w:lineRule="auto"/>
              <w:jc w:val="both"/>
              <w:rPr>
                <w:rFonts w:cs="Times New Roman"/>
                <w:highlight w:val="yellow"/>
              </w:rPr>
            </w:pPr>
            <w:r>
              <w:rPr>
                <w:rFonts w:cs="Times New Roman"/>
                <w:color w:val="000000" w:themeColor="text1"/>
              </w:rPr>
              <w:t>Проектор-1шт., экран-1шт., аудиоаппаратура-1шт.,</w:t>
            </w:r>
            <w:r>
              <w:rPr>
                <w:rFonts w:eastAsia="Times New Roman" w:cs="Times New Roman"/>
                <w:color w:val="000000" w:themeColor="text1"/>
              </w:rPr>
              <w:t xml:space="preserve"> цифровое пианино- 1шт.</w:t>
            </w:r>
          </w:p>
        </w:tc>
      </w:tr>
      <w:tr w:rsidR="002E10A6" w:rsidTr="002E10A6">
        <w:tc>
          <w:tcPr>
            <w:tcW w:w="9332" w:type="dxa"/>
            <w:gridSpan w:val="2"/>
            <w:tcBorders>
              <w:top w:val="single" w:sz="4" w:space="0" w:color="000001"/>
              <w:left w:val="single" w:sz="4" w:space="0" w:color="000001"/>
              <w:bottom w:val="single" w:sz="4" w:space="0" w:color="000001"/>
              <w:right w:val="single" w:sz="4" w:space="0" w:color="000001"/>
            </w:tcBorders>
            <w:hideMark/>
          </w:tcPr>
          <w:p w:rsidR="002E10A6" w:rsidRDefault="002E10A6">
            <w:pPr>
              <w:contextualSpacing/>
              <w:jc w:val="center"/>
              <w:rPr>
                <w:rFonts w:eastAsia="Calibri"/>
                <w:lang w:eastAsia="ar-SA"/>
              </w:rPr>
            </w:pPr>
            <w:r>
              <w:rPr>
                <w:rFonts w:eastAsia="Calibri"/>
                <w:lang w:eastAsia="ar-SA"/>
              </w:rPr>
              <w:t>Аудитории для самостоятельной работы</w:t>
            </w:r>
          </w:p>
        </w:tc>
      </w:tr>
      <w:tr w:rsidR="002E10A6" w:rsidTr="002E10A6">
        <w:tc>
          <w:tcPr>
            <w:tcW w:w="2768" w:type="dxa"/>
            <w:tcBorders>
              <w:top w:val="single" w:sz="4" w:space="0" w:color="000001"/>
              <w:left w:val="single" w:sz="4" w:space="0" w:color="000001"/>
              <w:bottom w:val="single" w:sz="4" w:space="0" w:color="000001"/>
              <w:right w:val="nil"/>
            </w:tcBorders>
            <w:hideMark/>
          </w:tcPr>
          <w:p w:rsidR="002E10A6" w:rsidRDefault="002E10A6">
            <w:pPr>
              <w:jc w:val="center"/>
              <w:rPr>
                <w:rFonts w:eastAsia="Calibri"/>
                <w:lang w:eastAsia="ar-SA"/>
              </w:rPr>
            </w:pPr>
            <w:r>
              <w:rPr>
                <w:color w:val="000000" w:themeColor="text1"/>
              </w:rPr>
              <w:t xml:space="preserve">г. Красноярск, </w:t>
            </w:r>
            <w:proofErr w:type="spellStart"/>
            <w:r>
              <w:rPr>
                <w:color w:val="000000" w:themeColor="text1"/>
              </w:rPr>
              <w:t>пр-т</w:t>
            </w:r>
            <w:proofErr w:type="spellEnd"/>
            <w:r>
              <w:rPr>
                <w:color w:val="000000" w:themeColor="text1"/>
              </w:rPr>
              <w:t xml:space="preserve"> Мира, д. 83 (Корпус №2), ауд. 2-11</w:t>
            </w:r>
          </w:p>
        </w:tc>
        <w:tc>
          <w:tcPr>
            <w:tcW w:w="6564" w:type="dxa"/>
            <w:tcBorders>
              <w:top w:val="single" w:sz="4" w:space="0" w:color="000001"/>
              <w:left w:val="single" w:sz="4" w:space="0" w:color="000001"/>
              <w:bottom w:val="single" w:sz="4" w:space="0" w:color="000001"/>
              <w:right w:val="single" w:sz="4" w:space="0" w:color="000001"/>
            </w:tcBorders>
            <w:hideMark/>
          </w:tcPr>
          <w:p w:rsidR="002E10A6" w:rsidRDefault="002E10A6">
            <w:pPr>
              <w:jc w:val="both"/>
            </w:pPr>
            <w:r>
              <w:t>Компьютер-5 шт., принтер-2шт., МФУ-2шт., учебно-методическая литература.</w:t>
            </w:r>
          </w:p>
          <w:p w:rsidR="002E10A6" w:rsidRDefault="002E10A6">
            <w:pPr>
              <w:jc w:val="both"/>
            </w:pPr>
            <w:r>
              <w:rPr>
                <w:color w:val="000000" w:themeColor="text1"/>
              </w:rPr>
              <w:t xml:space="preserve">Программное обеспечение </w:t>
            </w:r>
            <w:r>
              <w:t xml:space="preserve">Альт Образование 8 (лицензия № ААО.0006.00, договор № ДС 14-2017 от 27.12.2017): </w:t>
            </w:r>
            <w:r>
              <w:rPr>
                <w:lang w:val="en-US"/>
              </w:rPr>
              <w:t>Perl</w:t>
            </w:r>
            <w:r>
              <w:t xml:space="preserve"> 5.22, </w:t>
            </w:r>
            <w:r>
              <w:rPr>
                <w:lang w:val="en-US"/>
              </w:rPr>
              <w:t>Python</w:t>
            </w:r>
            <w:r>
              <w:t xml:space="preserve"> 2.7 и 3.5, </w:t>
            </w:r>
            <w:r>
              <w:rPr>
                <w:lang w:val="en-US"/>
              </w:rPr>
              <w:t>PHP</w:t>
            </w:r>
            <w:r>
              <w:t xml:space="preserve"> 5.6, </w:t>
            </w:r>
            <w:r>
              <w:rPr>
                <w:lang w:val="en-US"/>
              </w:rPr>
              <w:t>GCC</w:t>
            </w:r>
            <w:r>
              <w:t xml:space="preserve"> 5.3, </w:t>
            </w:r>
            <w:proofErr w:type="spellStart"/>
            <w:r>
              <w:t>LibreOffice</w:t>
            </w:r>
            <w:proofErr w:type="spellEnd"/>
            <w:r>
              <w:t xml:space="preserve"> 5.3, </w:t>
            </w:r>
            <w:proofErr w:type="spellStart"/>
            <w:r>
              <w:t>Firefox</w:t>
            </w:r>
            <w:proofErr w:type="spellEnd"/>
            <w:r>
              <w:t xml:space="preserve">, ESR 52.5.2, WINE 1.9.12, GIMP 2.8.20, </w:t>
            </w:r>
            <w:proofErr w:type="spellStart"/>
            <w:r>
              <w:t>wxMaxima</w:t>
            </w:r>
            <w:proofErr w:type="spellEnd"/>
            <w:r>
              <w:t xml:space="preserve"> 16.04.2, </w:t>
            </w:r>
            <w:proofErr w:type="spellStart"/>
            <w:r>
              <w:t>Scribus</w:t>
            </w:r>
            <w:proofErr w:type="spellEnd"/>
            <w:r>
              <w:t xml:space="preserve"> 1.5.3, </w:t>
            </w:r>
            <w:proofErr w:type="spellStart"/>
            <w:r>
              <w:t>Inkscape</w:t>
            </w:r>
            <w:proofErr w:type="spellEnd"/>
            <w:r>
              <w:t xml:space="preserve"> 0.92, </w:t>
            </w:r>
            <w:proofErr w:type="spellStart"/>
            <w:r>
              <w:t>Blender</w:t>
            </w:r>
            <w:proofErr w:type="spellEnd"/>
            <w:r>
              <w:t xml:space="preserve"> 2.77, </w:t>
            </w:r>
            <w:proofErr w:type="spellStart"/>
            <w:r>
              <w:t>Moodle</w:t>
            </w:r>
            <w:proofErr w:type="spellEnd"/>
            <w:r>
              <w:t xml:space="preserve"> 2.5, РУЖЕЛЬ 1.0.1, </w:t>
            </w:r>
            <w:proofErr w:type="spellStart"/>
            <w:r>
              <w:t>Mediawiki</w:t>
            </w:r>
            <w:proofErr w:type="spellEnd"/>
            <w:r>
              <w:t xml:space="preserve"> 1.23.</w:t>
            </w:r>
          </w:p>
        </w:tc>
      </w:tr>
    </w:tbl>
    <w:p w:rsidR="002E10A6" w:rsidRDefault="002E10A6" w:rsidP="002E10A6"/>
    <w:p w:rsidR="00A815F1" w:rsidRDefault="00A815F1" w:rsidP="00A815F1">
      <w:pPr>
        <w:jc w:val="both"/>
        <w:rPr>
          <w:b/>
          <w:sz w:val="16"/>
          <w:szCs w:val="16"/>
        </w:rPr>
      </w:pPr>
    </w:p>
    <w:p w:rsidR="00A815F1" w:rsidRDefault="00A815F1" w:rsidP="009A35CF">
      <w:pPr>
        <w:pStyle w:val="ab"/>
      </w:pPr>
    </w:p>
    <w:sectPr w:rsidR="00A815F1" w:rsidSect="001A5612">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tarSymbol, 'Arial Unicode M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jaVu Sans">
    <w:charset w:val="CC"/>
    <w:family w:val="swiss"/>
    <w:pitch w:val="variable"/>
    <w:sig w:usb0="E7003EFF" w:usb1="D200FDFF" w:usb2="00046029" w:usb3="00000000" w:csb0="000001FF" w:csb1="00000000"/>
  </w:font>
  <w:font w:name="Lohit Hindi">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charset w:val="CC"/>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5"/>
    <w:multiLevelType w:val="multilevel"/>
    <w:tmpl w:val="0000000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07"/>
    <w:multiLevelType w:val="multilevel"/>
    <w:tmpl w:val="00000007"/>
    <w:name w:val="WW8Num7"/>
    <w:lvl w:ilvl="0">
      <w:start w:val="1"/>
      <w:numFmt w:val="decimal"/>
      <w:lvlText w:val="%1."/>
      <w:lvlJc w:val="left"/>
      <w:pPr>
        <w:tabs>
          <w:tab w:val="num" w:pos="354"/>
        </w:tabs>
        <w:ind w:left="3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C"/>
    <w:multiLevelType w:val="multilevel"/>
    <w:tmpl w:val="0000000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3F"/>
    <w:multiLevelType w:val="multilevel"/>
    <w:tmpl w:val="0000003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35E6C06"/>
    <w:multiLevelType w:val="multilevel"/>
    <w:tmpl w:val="C02269EE"/>
    <w:styleLink w:val="RTF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46673C5"/>
    <w:multiLevelType w:val="multilevel"/>
    <w:tmpl w:val="9C0CF5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0FF264D9"/>
    <w:multiLevelType w:val="multilevel"/>
    <w:tmpl w:val="4FC0DD6E"/>
    <w:styleLink w:val="RTF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122C4C57"/>
    <w:multiLevelType w:val="multilevel"/>
    <w:tmpl w:val="9C0CF5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nsid w:val="17A30CFA"/>
    <w:multiLevelType w:val="multilevel"/>
    <w:tmpl w:val="2A2EAD00"/>
    <w:styleLink w:val="RTF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8C1473D"/>
    <w:multiLevelType w:val="multilevel"/>
    <w:tmpl w:val="63F4F2C6"/>
    <w:styleLink w:val="RTF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19601ECB"/>
    <w:multiLevelType w:val="multilevel"/>
    <w:tmpl w:val="17DCA6D0"/>
    <w:styleLink w:val="RTF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1A304726"/>
    <w:multiLevelType w:val="multilevel"/>
    <w:tmpl w:val="0419001D"/>
    <w:styleLink w:val="1"/>
    <w:lvl w:ilvl="0">
      <w:start w:val="1"/>
      <w:numFmt w:val="russianLower"/>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AC10620"/>
    <w:multiLevelType w:val="multilevel"/>
    <w:tmpl w:val="61521CE2"/>
    <w:styleLink w:val="RTF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1B2E6999"/>
    <w:multiLevelType w:val="multilevel"/>
    <w:tmpl w:val="BF4AEB6E"/>
    <w:styleLink w:val="RTF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20F05631"/>
    <w:multiLevelType w:val="hybridMultilevel"/>
    <w:tmpl w:val="0926784C"/>
    <w:lvl w:ilvl="0" w:tplc="7F7048E0">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B4E38"/>
    <w:multiLevelType w:val="hybridMultilevel"/>
    <w:tmpl w:val="76E8012A"/>
    <w:lvl w:ilvl="0" w:tplc="6EB45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090161"/>
    <w:multiLevelType w:val="multilevel"/>
    <w:tmpl w:val="0F78B72C"/>
    <w:styleLink w:val="RTF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2948784A"/>
    <w:multiLevelType w:val="multilevel"/>
    <w:tmpl w:val="1A7A2B56"/>
    <w:styleLink w:val="RTF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2B202D11"/>
    <w:multiLevelType w:val="hybridMultilevel"/>
    <w:tmpl w:val="02887E3C"/>
    <w:lvl w:ilvl="0" w:tplc="FC7247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60647"/>
    <w:multiLevelType w:val="hybridMultilevel"/>
    <w:tmpl w:val="09C07B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E384B37"/>
    <w:multiLevelType w:val="multilevel"/>
    <w:tmpl w:val="5E58BED8"/>
    <w:styleLink w:val="RTF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2E397DB7"/>
    <w:multiLevelType w:val="multilevel"/>
    <w:tmpl w:val="5FFA8A7C"/>
    <w:styleLink w:val="RTF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2E650D87"/>
    <w:multiLevelType w:val="multilevel"/>
    <w:tmpl w:val="FF3C6FC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356" w:hanging="816"/>
      </w:pPr>
      <w:rPr>
        <w:rFonts w:hint="default"/>
      </w:rPr>
    </w:lvl>
    <w:lvl w:ilvl="2">
      <w:start w:val="3"/>
      <w:numFmt w:val="decimal"/>
      <w:isLgl/>
      <w:lvlText w:val="%1.%2.%3."/>
      <w:lvlJc w:val="left"/>
      <w:pPr>
        <w:ind w:left="1536" w:hanging="816"/>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7">
    <w:nsid w:val="2EE66FA6"/>
    <w:multiLevelType w:val="multilevel"/>
    <w:tmpl w:val="1144A0AA"/>
    <w:styleLink w:val="RTF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2F602457"/>
    <w:multiLevelType w:val="multilevel"/>
    <w:tmpl w:val="91B65DF0"/>
    <w:styleLink w:val="RTF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2FB315B3"/>
    <w:multiLevelType w:val="multilevel"/>
    <w:tmpl w:val="6C8252AA"/>
    <w:styleLink w:val="RTFNum2"/>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30">
    <w:nsid w:val="34806224"/>
    <w:multiLevelType w:val="multilevel"/>
    <w:tmpl w:val="B4AA58DA"/>
    <w:styleLink w:val="RTF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36104B53"/>
    <w:multiLevelType w:val="hybridMultilevel"/>
    <w:tmpl w:val="C826F3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6261264"/>
    <w:multiLevelType w:val="multilevel"/>
    <w:tmpl w:val="66FC5DE6"/>
    <w:styleLink w:val="RTF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3A075A3B"/>
    <w:multiLevelType w:val="multilevel"/>
    <w:tmpl w:val="9C0CF5A6"/>
    <w:styleLink w:val="RTF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nsid w:val="3EB577B5"/>
    <w:multiLevelType w:val="multilevel"/>
    <w:tmpl w:val="3F900294"/>
    <w:styleLink w:val="RTF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nsid w:val="48367A46"/>
    <w:multiLevelType w:val="multilevel"/>
    <w:tmpl w:val="6032C092"/>
    <w:styleLink w:val="RTF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4949388E"/>
    <w:multiLevelType w:val="multilevel"/>
    <w:tmpl w:val="9F2861B2"/>
    <w:styleLink w:val="RTF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4DD472A8"/>
    <w:multiLevelType w:val="multilevel"/>
    <w:tmpl w:val="BC34ADCE"/>
    <w:styleLink w:val="RTF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nsid w:val="4FDF5BA4"/>
    <w:multiLevelType w:val="multilevel"/>
    <w:tmpl w:val="EB7E0312"/>
    <w:styleLink w:val="RTFNum16"/>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39">
    <w:nsid w:val="4FE41C95"/>
    <w:multiLevelType w:val="multilevel"/>
    <w:tmpl w:val="9300D164"/>
    <w:styleLink w:val="RTF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nsid w:val="504A5C48"/>
    <w:multiLevelType w:val="multilevel"/>
    <w:tmpl w:val="9C0CF5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50604198"/>
    <w:multiLevelType w:val="multilevel"/>
    <w:tmpl w:val="5C88640A"/>
    <w:styleLink w:val="RTF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6D57EC4"/>
    <w:multiLevelType w:val="multilevel"/>
    <w:tmpl w:val="B53AF4EE"/>
    <w:lvl w:ilvl="0">
      <w:start w:val="1"/>
      <w:numFmt w:val="decimal"/>
      <w:lvlText w:val="%1."/>
      <w:lvlJc w:val="left"/>
      <w:pPr>
        <w:tabs>
          <w:tab w:val="num" w:pos="720"/>
        </w:tabs>
        <w:ind w:left="720" w:hanging="360"/>
      </w:pPr>
      <w:rPr>
        <w:rFonts w:hint="default"/>
        <w:sz w:val="20"/>
        <w:szCs w:val="20"/>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5A70522D"/>
    <w:multiLevelType w:val="multilevel"/>
    <w:tmpl w:val="9C608EDC"/>
    <w:styleLink w:val="RTFNum17"/>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45">
    <w:nsid w:val="5C6B4394"/>
    <w:multiLevelType w:val="multilevel"/>
    <w:tmpl w:val="9932B582"/>
    <w:styleLink w:val="RTFNum18"/>
    <w:lvl w:ilvl="0">
      <w:numFmt w:val="bullet"/>
      <w:lvlText w:val="–"/>
      <w:lvlJc w:val="left"/>
      <w:pPr>
        <w:ind w:left="360" w:hanging="360"/>
      </w:pPr>
      <w:rPr>
        <w:rFonts w:ascii="StarSymbol, 'Arial Unicode MS'" w:hAnsi="StarSymbol, 'Arial Unicode MS'"/>
      </w:rPr>
    </w:lvl>
    <w:lvl w:ilvl="1">
      <w:numFmt w:val="bullet"/>
      <w:lvlText w:val="–"/>
      <w:lvlJc w:val="left"/>
      <w:pPr>
        <w:ind w:left="720" w:hanging="360"/>
      </w:pPr>
      <w:rPr>
        <w:rFonts w:ascii="StarSymbol, 'Arial Unicode MS'" w:hAnsi="StarSymbol, 'Arial Unicode MS'"/>
      </w:rPr>
    </w:lvl>
    <w:lvl w:ilvl="2">
      <w:numFmt w:val="bullet"/>
      <w:lvlText w:val="–"/>
      <w:lvlJc w:val="left"/>
      <w:pPr>
        <w:ind w:left="1080" w:hanging="360"/>
      </w:pPr>
      <w:rPr>
        <w:rFonts w:ascii="StarSymbol, 'Arial Unicode MS'" w:hAnsi="StarSymbol, 'Arial Unicode MS'"/>
      </w:rPr>
    </w:lvl>
    <w:lvl w:ilvl="3">
      <w:numFmt w:val="bullet"/>
      <w:lvlText w:val="–"/>
      <w:lvlJc w:val="left"/>
      <w:pPr>
        <w:ind w:left="1440" w:hanging="360"/>
      </w:pPr>
      <w:rPr>
        <w:rFonts w:ascii="StarSymbol, 'Arial Unicode MS'" w:hAnsi="StarSymbol, 'Arial Unicode MS'"/>
      </w:rPr>
    </w:lvl>
    <w:lvl w:ilvl="4">
      <w:numFmt w:val="bullet"/>
      <w:lvlText w:val="–"/>
      <w:lvlJc w:val="left"/>
      <w:pPr>
        <w:ind w:left="1800" w:hanging="360"/>
      </w:pPr>
      <w:rPr>
        <w:rFonts w:ascii="StarSymbol, 'Arial Unicode MS'" w:hAnsi="StarSymbol, 'Arial Unicode MS'"/>
      </w:rPr>
    </w:lvl>
    <w:lvl w:ilvl="5">
      <w:numFmt w:val="bullet"/>
      <w:lvlText w:val="–"/>
      <w:lvlJc w:val="left"/>
      <w:pPr>
        <w:ind w:left="2160" w:hanging="360"/>
      </w:pPr>
      <w:rPr>
        <w:rFonts w:ascii="StarSymbol, 'Arial Unicode MS'" w:hAnsi="StarSymbol, 'Arial Unicode MS'"/>
      </w:rPr>
    </w:lvl>
    <w:lvl w:ilvl="6">
      <w:numFmt w:val="bullet"/>
      <w:lvlText w:val="–"/>
      <w:lvlJc w:val="left"/>
      <w:pPr>
        <w:ind w:left="2520" w:hanging="360"/>
      </w:pPr>
      <w:rPr>
        <w:rFonts w:ascii="StarSymbol, 'Arial Unicode MS'" w:hAnsi="StarSymbol, 'Arial Unicode MS'"/>
      </w:rPr>
    </w:lvl>
    <w:lvl w:ilvl="7">
      <w:numFmt w:val="bullet"/>
      <w:lvlText w:val="–"/>
      <w:lvlJc w:val="left"/>
      <w:pPr>
        <w:ind w:left="2880" w:hanging="360"/>
      </w:pPr>
      <w:rPr>
        <w:rFonts w:ascii="StarSymbol, 'Arial Unicode MS'" w:hAnsi="StarSymbol, 'Arial Unicode MS'"/>
      </w:rPr>
    </w:lvl>
    <w:lvl w:ilvl="8">
      <w:numFmt w:val="bullet"/>
      <w:lvlText w:val="–"/>
      <w:lvlJc w:val="left"/>
      <w:pPr>
        <w:ind w:left="3240" w:hanging="360"/>
      </w:pPr>
      <w:rPr>
        <w:rFonts w:ascii="StarSymbol, 'Arial Unicode MS'" w:hAnsi="StarSymbol, 'Arial Unicode MS'"/>
      </w:rPr>
    </w:lvl>
  </w:abstractNum>
  <w:abstractNum w:abstractNumId="46">
    <w:nsid w:val="616A5AA1"/>
    <w:multiLevelType w:val="multilevel"/>
    <w:tmpl w:val="148460AE"/>
    <w:styleLink w:val="RTF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6170453B"/>
    <w:multiLevelType w:val="hybridMultilevel"/>
    <w:tmpl w:val="53A6632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A311A83"/>
    <w:multiLevelType w:val="hybridMultilevel"/>
    <w:tmpl w:val="A7C812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BF26D85"/>
    <w:multiLevelType w:val="multilevel"/>
    <w:tmpl w:val="924CD1D6"/>
    <w:styleLink w:val="RTF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6D1917AD"/>
    <w:multiLevelType w:val="multilevel"/>
    <w:tmpl w:val="D4E881BE"/>
    <w:styleLink w:val="WW8Num26"/>
    <w:lvl w:ilvl="0">
      <w:start w:val="1"/>
      <w:numFmt w:val="decimal"/>
      <w:lvlText w:val="%1."/>
      <w:lvlJc w:val="left"/>
      <w:pPr>
        <w:ind w:left="998" w:hanging="360"/>
      </w:pPr>
    </w:lvl>
    <w:lvl w:ilvl="1">
      <w:start w:val="1"/>
      <w:numFmt w:val="lowerLetter"/>
      <w:lvlText w:val="%2."/>
      <w:lvlJc w:val="left"/>
      <w:pPr>
        <w:ind w:left="1718" w:hanging="360"/>
      </w:pPr>
    </w:lvl>
    <w:lvl w:ilvl="2">
      <w:start w:val="1"/>
      <w:numFmt w:val="lowerRoman"/>
      <w:lvlText w:val="%3."/>
      <w:lvlJc w:val="right"/>
      <w:pPr>
        <w:ind w:left="2438" w:hanging="2438"/>
      </w:pPr>
    </w:lvl>
    <w:lvl w:ilvl="3">
      <w:start w:val="1"/>
      <w:numFmt w:val="decimal"/>
      <w:lvlText w:val="%4."/>
      <w:lvlJc w:val="left"/>
      <w:pPr>
        <w:ind w:left="3158" w:hanging="360"/>
      </w:pPr>
    </w:lvl>
    <w:lvl w:ilvl="4">
      <w:start w:val="1"/>
      <w:numFmt w:val="lowerLetter"/>
      <w:lvlText w:val="%5."/>
      <w:lvlJc w:val="left"/>
      <w:pPr>
        <w:ind w:left="3878" w:hanging="360"/>
      </w:pPr>
    </w:lvl>
    <w:lvl w:ilvl="5">
      <w:start w:val="1"/>
      <w:numFmt w:val="lowerRoman"/>
      <w:lvlText w:val="%6."/>
      <w:lvlJc w:val="right"/>
      <w:pPr>
        <w:ind w:left="4598" w:hanging="4598"/>
      </w:pPr>
    </w:lvl>
    <w:lvl w:ilvl="6">
      <w:start w:val="1"/>
      <w:numFmt w:val="decimal"/>
      <w:lvlText w:val="%7."/>
      <w:lvlJc w:val="left"/>
      <w:pPr>
        <w:ind w:left="5318" w:hanging="360"/>
      </w:pPr>
    </w:lvl>
    <w:lvl w:ilvl="7">
      <w:start w:val="1"/>
      <w:numFmt w:val="lowerLetter"/>
      <w:lvlText w:val="%8."/>
      <w:lvlJc w:val="left"/>
      <w:pPr>
        <w:ind w:left="6038" w:hanging="360"/>
      </w:pPr>
    </w:lvl>
    <w:lvl w:ilvl="8">
      <w:start w:val="1"/>
      <w:numFmt w:val="lowerRoman"/>
      <w:lvlText w:val="%9."/>
      <w:lvlJc w:val="right"/>
      <w:pPr>
        <w:ind w:left="6758" w:hanging="6758"/>
      </w:pPr>
    </w:lvl>
  </w:abstractNum>
  <w:abstractNum w:abstractNumId="51">
    <w:nsid w:val="703C745A"/>
    <w:multiLevelType w:val="multilevel"/>
    <w:tmpl w:val="C526FBCE"/>
    <w:styleLink w:val="RTF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nsid w:val="71C31307"/>
    <w:multiLevelType w:val="hybridMultilevel"/>
    <w:tmpl w:val="275C494C"/>
    <w:lvl w:ilvl="0" w:tplc="4D985098">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4006487"/>
    <w:multiLevelType w:val="hybridMultilevel"/>
    <w:tmpl w:val="9D24F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92A1E54"/>
    <w:multiLevelType w:val="hybridMultilevel"/>
    <w:tmpl w:val="24C63270"/>
    <w:lvl w:ilvl="0" w:tplc="FC7247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724E51"/>
    <w:multiLevelType w:val="multilevel"/>
    <w:tmpl w:val="8BFCD2E2"/>
    <w:styleLink w:val="RTF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nsid w:val="7D1306E6"/>
    <w:multiLevelType w:val="multilevel"/>
    <w:tmpl w:val="9C0CF5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nsid w:val="7EEF6C63"/>
    <w:multiLevelType w:val="multilevel"/>
    <w:tmpl w:val="B7B66FCE"/>
    <w:styleLink w:val="RTF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4"/>
  </w:num>
  <w:num w:numId="4">
    <w:abstractNumId w:val="26"/>
  </w:num>
  <w:num w:numId="5">
    <w:abstractNumId w:val="22"/>
  </w:num>
  <w:num w:numId="6">
    <w:abstractNumId w:val="52"/>
  </w:num>
  <w:num w:numId="7">
    <w:abstractNumId w:val="42"/>
  </w:num>
  <w:num w:numId="8">
    <w:abstractNumId w:val="53"/>
  </w:num>
  <w:num w:numId="9">
    <w:abstractNumId w:val="51"/>
  </w:num>
  <w:num w:numId="10">
    <w:abstractNumId w:val="36"/>
  </w:num>
  <w:num w:numId="11">
    <w:abstractNumId w:val="25"/>
  </w:num>
  <w:num w:numId="12">
    <w:abstractNumId w:val="14"/>
  </w:num>
  <w:num w:numId="13">
    <w:abstractNumId w:val="8"/>
  </w:num>
  <w:num w:numId="14">
    <w:abstractNumId w:val="21"/>
  </w:num>
  <w:num w:numId="15">
    <w:abstractNumId w:val="55"/>
  </w:num>
  <w:num w:numId="16">
    <w:abstractNumId w:val="50"/>
  </w:num>
  <w:num w:numId="17">
    <w:abstractNumId w:val="45"/>
  </w:num>
  <w:num w:numId="18">
    <w:abstractNumId w:val="44"/>
  </w:num>
  <w:num w:numId="19">
    <w:abstractNumId w:val="12"/>
  </w:num>
  <w:num w:numId="20">
    <w:abstractNumId w:val="33"/>
  </w:num>
  <w:num w:numId="21">
    <w:abstractNumId w:val="38"/>
  </w:num>
  <w:num w:numId="22">
    <w:abstractNumId w:val="51"/>
    <w:lvlOverride w:ilvl="0">
      <w:startOverride w:val="1"/>
    </w:lvlOverride>
  </w:num>
  <w:num w:numId="23">
    <w:abstractNumId w:val="36"/>
    <w:lvlOverride w:ilvl="0">
      <w:startOverride w:val="1"/>
    </w:lvlOverride>
  </w:num>
  <w:num w:numId="24">
    <w:abstractNumId w:val="25"/>
    <w:lvlOverride w:ilvl="0">
      <w:startOverride w:val="1"/>
    </w:lvlOverride>
  </w:num>
  <w:num w:numId="25">
    <w:abstractNumId w:val="12"/>
    <w:lvlOverride w:ilvl="0">
      <w:startOverride w:val="1"/>
    </w:lvlOverride>
  </w:num>
  <w:num w:numId="26">
    <w:abstractNumId w:val="33"/>
    <w:lvlOverride w:ilvl="0">
      <w:startOverride w:val="1"/>
    </w:lvlOverride>
  </w:num>
  <w:num w:numId="27">
    <w:abstractNumId w:val="38"/>
  </w:num>
  <w:num w:numId="28">
    <w:abstractNumId w:val="0"/>
  </w:num>
  <w:num w:numId="29">
    <w:abstractNumId w:val="18"/>
  </w:num>
  <w:num w:numId="30">
    <w:abstractNumId w:val="15"/>
  </w:num>
  <w:num w:numId="31">
    <w:abstractNumId w:val="1"/>
  </w:num>
  <w:num w:numId="32">
    <w:abstractNumId w:val="2"/>
  </w:num>
  <w:num w:numId="33">
    <w:abstractNumId w:val="3"/>
  </w:num>
  <w:num w:numId="34">
    <w:abstractNumId w:val="7"/>
  </w:num>
  <w:num w:numId="35">
    <w:abstractNumId w:val="6"/>
  </w:num>
  <w:num w:numId="36">
    <w:abstractNumId w:val="19"/>
  </w:num>
  <w:num w:numId="37">
    <w:abstractNumId w:val="32"/>
  </w:num>
  <w:num w:numId="38">
    <w:abstractNumId w:val="37"/>
  </w:num>
  <w:num w:numId="39">
    <w:abstractNumId w:val="17"/>
  </w:num>
  <w:num w:numId="40">
    <w:abstractNumId w:val="24"/>
  </w:num>
  <w:num w:numId="41">
    <w:abstractNumId w:val="49"/>
  </w:num>
  <w:num w:numId="42">
    <w:abstractNumId w:val="39"/>
  </w:num>
  <w:num w:numId="43">
    <w:abstractNumId w:val="30"/>
  </w:num>
  <w:num w:numId="44">
    <w:abstractNumId w:val="57"/>
  </w:num>
  <w:num w:numId="45">
    <w:abstractNumId w:val="41"/>
  </w:num>
  <w:num w:numId="46">
    <w:abstractNumId w:val="29"/>
  </w:num>
  <w:num w:numId="47">
    <w:abstractNumId w:val="46"/>
  </w:num>
  <w:num w:numId="48">
    <w:abstractNumId w:val="20"/>
  </w:num>
  <w:num w:numId="49">
    <w:abstractNumId w:val="35"/>
  </w:num>
  <w:num w:numId="50">
    <w:abstractNumId w:val="13"/>
  </w:num>
  <w:num w:numId="51">
    <w:abstractNumId w:val="28"/>
  </w:num>
  <w:num w:numId="52">
    <w:abstractNumId w:val="27"/>
  </w:num>
  <w:num w:numId="53">
    <w:abstractNumId w:val="16"/>
  </w:num>
  <w:num w:numId="54">
    <w:abstractNumId w:val="34"/>
  </w:num>
  <w:num w:numId="55">
    <w:abstractNumId w:val="10"/>
  </w:num>
  <w:num w:numId="56">
    <w:abstractNumId w:val="32"/>
    <w:lvlOverride w:ilvl="0">
      <w:startOverride w:val="1"/>
    </w:lvlOverride>
  </w:num>
  <w:num w:numId="57">
    <w:abstractNumId w:val="37"/>
    <w:lvlOverride w:ilvl="0">
      <w:startOverride w:val="1"/>
    </w:lvlOverride>
  </w:num>
  <w:num w:numId="58">
    <w:abstractNumId w:val="17"/>
    <w:lvlOverride w:ilvl="0">
      <w:startOverride w:val="1"/>
    </w:lvlOverride>
  </w:num>
  <w:num w:numId="59">
    <w:abstractNumId w:val="24"/>
    <w:lvlOverride w:ilvl="0">
      <w:startOverride w:val="1"/>
    </w:lvlOverride>
  </w:num>
  <w:num w:numId="60">
    <w:abstractNumId w:val="41"/>
    <w:lvlOverride w:ilvl="0">
      <w:startOverride w:val="1"/>
    </w:lvlOverride>
  </w:num>
  <w:num w:numId="61">
    <w:abstractNumId w:val="46"/>
    <w:lvlOverride w:ilvl="0">
      <w:startOverride w:val="1"/>
    </w:lvlOverride>
  </w:num>
  <w:num w:numId="62">
    <w:abstractNumId w:val="20"/>
    <w:lvlOverride w:ilvl="0">
      <w:startOverride w:val="1"/>
    </w:lvlOverride>
  </w:num>
  <w:num w:numId="63">
    <w:abstractNumId w:val="35"/>
    <w:lvlOverride w:ilvl="0">
      <w:startOverride w:val="1"/>
    </w:lvlOverride>
  </w:num>
  <w:num w:numId="64">
    <w:abstractNumId w:val="40"/>
  </w:num>
  <w:num w:numId="65">
    <w:abstractNumId w:val="9"/>
  </w:num>
  <w:num w:numId="66">
    <w:abstractNumId w:val="11"/>
  </w:num>
  <w:num w:numId="67">
    <w:abstractNumId w:val="56"/>
  </w:num>
  <w:num w:numId="68">
    <w:abstractNumId w:val="47"/>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0453D9"/>
    <w:rsid w:val="000032CE"/>
    <w:rsid w:val="00007CAB"/>
    <w:rsid w:val="00012285"/>
    <w:rsid w:val="00024DFD"/>
    <w:rsid w:val="0004121B"/>
    <w:rsid w:val="000453D9"/>
    <w:rsid w:val="00051DCC"/>
    <w:rsid w:val="000571FE"/>
    <w:rsid w:val="000578DD"/>
    <w:rsid w:val="00061EBA"/>
    <w:rsid w:val="00077205"/>
    <w:rsid w:val="00081EA6"/>
    <w:rsid w:val="000A38C3"/>
    <w:rsid w:val="000A481B"/>
    <w:rsid w:val="000D1726"/>
    <w:rsid w:val="000D3D6C"/>
    <w:rsid w:val="000F1390"/>
    <w:rsid w:val="000F2B0D"/>
    <w:rsid w:val="00100822"/>
    <w:rsid w:val="00103D70"/>
    <w:rsid w:val="00106CB9"/>
    <w:rsid w:val="001317C6"/>
    <w:rsid w:val="0015094E"/>
    <w:rsid w:val="0015387A"/>
    <w:rsid w:val="001551E4"/>
    <w:rsid w:val="00161427"/>
    <w:rsid w:val="001710FB"/>
    <w:rsid w:val="00176BF5"/>
    <w:rsid w:val="001A5612"/>
    <w:rsid w:val="001C3650"/>
    <w:rsid w:val="001D71F2"/>
    <w:rsid w:val="001E127F"/>
    <w:rsid w:val="001F1C97"/>
    <w:rsid w:val="001F1F15"/>
    <w:rsid w:val="0021441C"/>
    <w:rsid w:val="002268FD"/>
    <w:rsid w:val="002327CB"/>
    <w:rsid w:val="00234D5A"/>
    <w:rsid w:val="002351FF"/>
    <w:rsid w:val="00236948"/>
    <w:rsid w:val="002462E3"/>
    <w:rsid w:val="0024714D"/>
    <w:rsid w:val="00254897"/>
    <w:rsid w:val="0027035F"/>
    <w:rsid w:val="002822EF"/>
    <w:rsid w:val="002870A0"/>
    <w:rsid w:val="00296C28"/>
    <w:rsid w:val="002C2C2D"/>
    <w:rsid w:val="002C43FB"/>
    <w:rsid w:val="002C4E0A"/>
    <w:rsid w:val="002C7DC7"/>
    <w:rsid w:val="002E10A6"/>
    <w:rsid w:val="002F281F"/>
    <w:rsid w:val="00301BD9"/>
    <w:rsid w:val="00306D48"/>
    <w:rsid w:val="00310B7C"/>
    <w:rsid w:val="00315C12"/>
    <w:rsid w:val="00355895"/>
    <w:rsid w:val="00396C5F"/>
    <w:rsid w:val="003D1ACF"/>
    <w:rsid w:val="003D2556"/>
    <w:rsid w:val="00401B48"/>
    <w:rsid w:val="00404993"/>
    <w:rsid w:val="00411FEE"/>
    <w:rsid w:val="004130E6"/>
    <w:rsid w:val="004321B0"/>
    <w:rsid w:val="00433E75"/>
    <w:rsid w:val="00454D13"/>
    <w:rsid w:val="00466148"/>
    <w:rsid w:val="004903D9"/>
    <w:rsid w:val="00495C0B"/>
    <w:rsid w:val="004C0608"/>
    <w:rsid w:val="00505A78"/>
    <w:rsid w:val="00521576"/>
    <w:rsid w:val="0052270D"/>
    <w:rsid w:val="0053115D"/>
    <w:rsid w:val="00533747"/>
    <w:rsid w:val="00534200"/>
    <w:rsid w:val="00552320"/>
    <w:rsid w:val="00562B7B"/>
    <w:rsid w:val="0058185E"/>
    <w:rsid w:val="00582004"/>
    <w:rsid w:val="00583795"/>
    <w:rsid w:val="00592728"/>
    <w:rsid w:val="005933DD"/>
    <w:rsid w:val="00593DEC"/>
    <w:rsid w:val="005B0E00"/>
    <w:rsid w:val="005C3F27"/>
    <w:rsid w:val="005E78E4"/>
    <w:rsid w:val="00603D6C"/>
    <w:rsid w:val="00611BC4"/>
    <w:rsid w:val="00622C5D"/>
    <w:rsid w:val="006279D4"/>
    <w:rsid w:val="00646134"/>
    <w:rsid w:val="00682FFD"/>
    <w:rsid w:val="006B5719"/>
    <w:rsid w:val="006B6AF8"/>
    <w:rsid w:val="006C176D"/>
    <w:rsid w:val="00704482"/>
    <w:rsid w:val="00713765"/>
    <w:rsid w:val="00721B1C"/>
    <w:rsid w:val="00733A40"/>
    <w:rsid w:val="00733D86"/>
    <w:rsid w:val="0073633C"/>
    <w:rsid w:val="0074614A"/>
    <w:rsid w:val="007576D3"/>
    <w:rsid w:val="007640EA"/>
    <w:rsid w:val="0077037D"/>
    <w:rsid w:val="00772C7A"/>
    <w:rsid w:val="00775706"/>
    <w:rsid w:val="007859AE"/>
    <w:rsid w:val="007A0CA5"/>
    <w:rsid w:val="007A0F18"/>
    <w:rsid w:val="007A4E34"/>
    <w:rsid w:val="007D0350"/>
    <w:rsid w:val="007E5104"/>
    <w:rsid w:val="007E5A26"/>
    <w:rsid w:val="0080158D"/>
    <w:rsid w:val="008033A0"/>
    <w:rsid w:val="00837A0C"/>
    <w:rsid w:val="00847948"/>
    <w:rsid w:val="00863E25"/>
    <w:rsid w:val="00871BBE"/>
    <w:rsid w:val="00872CA2"/>
    <w:rsid w:val="00873354"/>
    <w:rsid w:val="00882802"/>
    <w:rsid w:val="00883A93"/>
    <w:rsid w:val="0088427C"/>
    <w:rsid w:val="00887DC3"/>
    <w:rsid w:val="008A0B4C"/>
    <w:rsid w:val="008A44ED"/>
    <w:rsid w:val="008A7BD7"/>
    <w:rsid w:val="008B0B41"/>
    <w:rsid w:val="008F69D3"/>
    <w:rsid w:val="00932B0C"/>
    <w:rsid w:val="009A0DAB"/>
    <w:rsid w:val="009A35CF"/>
    <w:rsid w:val="009D61DF"/>
    <w:rsid w:val="009F5C10"/>
    <w:rsid w:val="00A1235F"/>
    <w:rsid w:val="00A14441"/>
    <w:rsid w:val="00A300AC"/>
    <w:rsid w:val="00A57C01"/>
    <w:rsid w:val="00A815F1"/>
    <w:rsid w:val="00A8417A"/>
    <w:rsid w:val="00A954E2"/>
    <w:rsid w:val="00AA40DF"/>
    <w:rsid w:val="00AC097F"/>
    <w:rsid w:val="00B130AF"/>
    <w:rsid w:val="00B2166B"/>
    <w:rsid w:val="00B37B76"/>
    <w:rsid w:val="00B41087"/>
    <w:rsid w:val="00B41205"/>
    <w:rsid w:val="00B633FB"/>
    <w:rsid w:val="00B70294"/>
    <w:rsid w:val="00B82E65"/>
    <w:rsid w:val="00B84596"/>
    <w:rsid w:val="00B84BF7"/>
    <w:rsid w:val="00B87F16"/>
    <w:rsid w:val="00BA6D43"/>
    <w:rsid w:val="00BB46F6"/>
    <w:rsid w:val="00BB5357"/>
    <w:rsid w:val="00BB5FA5"/>
    <w:rsid w:val="00BC6D3F"/>
    <w:rsid w:val="00BD15ED"/>
    <w:rsid w:val="00BD1F8D"/>
    <w:rsid w:val="00BD72F6"/>
    <w:rsid w:val="00BE7158"/>
    <w:rsid w:val="00BF2392"/>
    <w:rsid w:val="00C022C0"/>
    <w:rsid w:val="00C0524F"/>
    <w:rsid w:val="00C274E6"/>
    <w:rsid w:val="00C45BBC"/>
    <w:rsid w:val="00C52659"/>
    <w:rsid w:val="00C760EE"/>
    <w:rsid w:val="00C86CC4"/>
    <w:rsid w:val="00CB1F12"/>
    <w:rsid w:val="00CC6850"/>
    <w:rsid w:val="00CD5670"/>
    <w:rsid w:val="00CE2D4D"/>
    <w:rsid w:val="00CF4DF1"/>
    <w:rsid w:val="00D03383"/>
    <w:rsid w:val="00D238C4"/>
    <w:rsid w:val="00D86C1B"/>
    <w:rsid w:val="00D97257"/>
    <w:rsid w:val="00DA0FA5"/>
    <w:rsid w:val="00DA4A81"/>
    <w:rsid w:val="00DB6ACD"/>
    <w:rsid w:val="00DD2A41"/>
    <w:rsid w:val="00DF0FFD"/>
    <w:rsid w:val="00E23178"/>
    <w:rsid w:val="00E2544F"/>
    <w:rsid w:val="00E40830"/>
    <w:rsid w:val="00E45641"/>
    <w:rsid w:val="00E45B6D"/>
    <w:rsid w:val="00E46EB5"/>
    <w:rsid w:val="00E61380"/>
    <w:rsid w:val="00E64A8D"/>
    <w:rsid w:val="00E71394"/>
    <w:rsid w:val="00E91B33"/>
    <w:rsid w:val="00E93A93"/>
    <w:rsid w:val="00E96F43"/>
    <w:rsid w:val="00EA6F41"/>
    <w:rsid w:val="00EF4369"/>
    <w:rsid w:val="00F01CCB"/>
    <w:rsid w:val="00F109C0"/>
    <w:rsid w:val="00F205D7"/>
    <w:rsid w:val="00F2652A"/>
    <w:rsid w:val="00F27E47"/>
    <w:rsid w:val="00F5185A"/>
    <w:rsid w:val="00F57151"/>
    <w:rsid w:val="00F759BB"/>
    <w:rsid w:val="00F875F2"/>
    <w:rsid w:val="00FB6053"/>
    <w:rsid w:val="00FE02BD"/>
    <w:rsid w:val="00FE210B"/>
    <w:rsid w:val="00FF1A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3D9"/>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453D9"/>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0453D9"/>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64613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453D9"/>
    <w:rPr>
      <w:rFonts w:ascii="Arial" w:eastAsia="Times New Roman" w:hAnsi="Arial" w:cs="Arial"/>
      <w:b/>
      <w:bCs/>
      <w:kern w:val="32"/>
      <w:sz w:val="32"/>
      <w:szCs w:val="32"/>
      <w:lang w:eastAsia="ru-RU"/>
    </w:rPr>
  </w:style>
  <w:style w:type="character" w:customStyle="1" w:styleId="20">
    <w:name w:val="Заголовок 2 Знак"/>
    <w:basedOn w:val="a0"/>
    <w:link w:val="2"/>
    <w:rsid w:val="000453D9"/>
    <w:rPr>
      <w:rFonts w:ascii="Arial" w:eastAsia="Times New Roman" w:hAnsi="Arial" w:cs="Arial"/>
      <w:b/>
      <w:bCs/>
      <w:i/>
      <w:iCs/>
      <w:sz w:val="28"/>
      <w:szCs w:val="28"/>
      <w:lang w:eastAsia="ru-RU"/>
    </w:rPr>
  </w:style>
  <w:style w:type="paragraph" w:styleId="a3">
    <w:name w:val="header"/>
    <w:basedOn w:val="a"/>
    <w:link w:val="a4"/>
    <w:uiPriority w:val="99"/>
    <w:unhideWhenUsed/>
    <w:rsid w:val="000453D9"/>
    <w:pPr>
      <w:tabs>
        <w:tab w:val="center" w:pos="4677"/>
        <w:tab w:val="right" w:pos="9355"/>
      </w:tabs>
    </w:pPr>
  </w:style>
  <w:style w:type="character" w:customStyle="1" w:styleId="a4">
    <w:name w:val="Верхний колонтитул Знак"/>
    <w:basedOn w:val="a0"/>
    <w:link w:val="a3"/>
    <w:uiPriority w:val="99"/>
    <w:rsid w:val="000453D9"/>
    <w:rPr>
      <w:rFonts w:ascii="Times New Roman" w:eastAsia="Times New Roman" w:hAnsi="Times New Roman" w:cs="Times New Roman"/>
      <w:sz w:val="24"/>
      <w:szCs w:val="24"/>
      <w:lang w:eastAsia="ru-RU"/>
    </w:rPr>
  </w:style>
  <w:style w:type="paragraph" w:styleId="a5">
    <w:name w:val="Title"/>
    <w:basedOn w:val="a"/>
    <w:link w:val="a6"/>
    <w:qFormat/>
    <w:rsid w:val="000453D9"/>
    <w:pPr>
      <w:jc w:val="center"/>
    </w:pPr>
    <w:rPr>
      <w:sz w:val="28"/>
      <w:szCs w:val="20"/>
    </w:rPr>
  </w:style>
  <w:style w:type="character" w:customStyle="1" w:styleId="a6">
    <w:name w:val="Название Знак"/>
    <w:basedOn w:val="a0"/>
    <w:link w:val="a5"/>
    <w:rsid w:val="000453D9"/>
    <w:rPr>
      <w:rFonts w:ascii="Times New Roman" w:eastAsia="Times New Roman" w:hAnsi="Times New Roman" w:cs="Times New Roman"/>
      <w:sz w:val="28"/>
      <w:szCs w:val="20"/>
      <w:lang w:eastAsia="ru-RU"/>
    </w:rPr>
  </w:style>
  <w:style w:type="paragraph" w:styleId="a7">
    <w:name w:val="Plain Text"/>
    <w:basedOn w:val="a"/>
    <w:link w:val="a8"/>
    <w:unhideWhenUsed/>
    <w:rsid w:val="000453D9"/>
    <w:pPr>
      <w:snapToGrid w:val="0"/>
    </w:pPr>
    <w:rPr>
      <w:rFonts w:ascii="Courier New" w:hAnsi="Courier New"/>
      <w:sz w:val="20"/>
      <w:szCs w:val="20"/>
    </w:rPr>
  </w:style>
  <w:style w:type="character" w:customStyle="1" w:styleId="a8">
    <w:name w:val="Текст Знак"/>
    <w:basedOn w:val="a0"/>
    <w:link w:val="a7"/>
    <w:rsid w:val="000453D9"/>
    <w:rPr>
      <w:rFonts w:ascii="Courier New" w:eastAsia="Times New Roman" w:hAnsi="Courier New" w:cs="Times New Roman"/>
      <w:sz w:val="20"/>
      <w:szCs w:val="20"/>
      <w:lang w:eastAsia="ru-RU"/>
    </w:rPr>
  </w:style>
  <w:style w:type="paragraph" w:customStyle="1" w:styleId="12">
    <w:name w:val="Обычный1"/>
    <w:rsid w:val="000453D9"/>
    <w:pPr>
      <w:spacing w:after="0" w:line="240" w:lineRule="auto"/>
    </w:pPr>
    <w:rPr>
      <w:rFonts w:ascii="Times New Roman" w:eastAsia="Times New Roman" w:hAnsi="Times New Roman" w:cs="Times New Roman"/>
      <w:sz w:val="20"/>
      <w:szCs w:val="20"/>
      <w:lang w:eastAsia="ru-RU"/>
    </w:rPr>
  </w:style>
  <w:style w:type="paragraph" w:customStyle="1" w:styleId="a9">
    <w:name w:val="осн часть"/>
    <w:basedOn w:val="a"/>
    <w:rsid w:val="000453D9"/>
    <w:pPr>
      <w:ind w:firstLine="624"/>
      <w:jc w:val="both"/>
    </w:pPr>
    <w:rPr>
      <w:sz w:val="28"/>
      <w:szCs w:val="28"/>
      <w:lang w:eastAsia="ar-SA"/>
    </w:rPr>
  </w:style>
  <w:style w:type="paragraph" w:customStyle="1" w:styleId="23">
    <w:name w:val="Основной текст 23"/>
    <w:basedOn w:val="a"/>
    <w:rsid w:val="000453D9"/>
    <w:pPr>
      <w:suppressAutoHyphens/>
      <w:spacing w:after="120" w:line="480" w:lineRule="auto"/>
    </w:pPr>
    <w:rPr>
      <w:rFonts w:ascii="Calibri" w:hAnsi="Calibri" w:cs="Calibri"/>
      <w:sz w:val="22"/>
      <w:szCs w:val="22"/>
      <w:lang w:eastAsia="ar-SA"/>
    </w:rPr>
  </w:style>
  <w:style w:type="paragraph" w:customStyle="1" w:styleId="aa">
    <w:name w:val="Базовый"/>
    <w:uiPriority w:val="99"/>
    <w:rsid w:val="00B130AF"/>
    <w:pPr>
      <w:widowControl w:val="0"/>
      <w:suppressAutoHyphens/>
      <w:spacing w:after="0" w:line="100" w:lineRule="atLeast"/>
      <w:textAlignment w:val="baseline"/>
    </w:pPr>
    <w:rPr>
      <w:rFonts w:ascii="Times New Roman" w:eastAsia="DejaVu Sans" w:hAnsi="Times New Roman" w:cs="Lohit Hindi"/>
      <w:sz w:val="24"/>
      <w:szCs w:val="24"/>
      <w:lang w:eastAsia="zh-CN" w:bidi="hi-IN"/>
    </w:rPr>
  </w:style>
  <w:style w:type="paragraph" w:styleId="ab">
    <w:name w:val="Body Text Indent"/>
    <w:basedOn w:val="a"/>
    <w:link w:val="ac"/>
    <w:rsid w:val="00E61380"/>
    <w:pPr>
      <w:ind w:firstLine="720"/>
      <w:jc w:val="both"/>
    </w:pPr>
    <w:rPr>
      <w:sz w:val="28"/>
    </w:rPr>
  </w:style>
  <w:style w:type="character" w:customStyle="1" w:styleId="ac">
    <w:name w:val="Основной текст с отступом Знак"/>
    <w:basedOn w:val="a0"/>
    <w:link w:val="ab"/>
    <w:rsid w:val="00E61380"/>
    <w:rPr>
      <w:rFonts w:ascii="Times New Roman" w:eastAsia="Times New Roman" w:hAnsi="Times New Roman" w:cs="Times New Roman"/>
      <w:sz w:val="28"/>
      <w:szCs w:val="24"/>
      <w:lang w:eastAsia="ru-RU"/>
    </w:rPr>
  </w:style>
  <w:style w:type="paragraph" w:styleId="31">
    <w:name w:val="Body Text 3"/>
    <w:basedOn w:val="a"/>
    <w:link w:val="32"/>
    <w:uiPriority w:val="99"/>
    <w:semiHidden/>
    <w:unhideWhenUsed/>
    <w:rsid w:val="000032CE"/>
    <w:pPr>
      <w:spacing w:after="120"/>
    </w:pPr>
    <w:rPr>
      <w:sz w:val="16"/>
      <w:szCs w:val="16"/>
    </w:rPr>
  </w:style>
  <w:style w:type="character" w:customStyle="1" w:styleId="32">
    <w:name w:val="Основной текст 3 Знак"/>
    <w:basedOn w:val="a0"/>
    <w:link w:val="31"/>
    <w:uiPriority w:val="99"/>
    <w:semiHidden/>
    <w:rsid w:val="000032CE"/>
    <w:rPr>
      <w:rFonts w:ascii="Times New Roman" w:eastAsia="Times New Roman" w:hAnsi="Times New Roman" w:cs="Times New Roman"/>
      <w:sz w:val="16"/>
      <w:szCs w:val="16"/>
      <w:lang w:eastAsia="ru-RU"/>
    </w:rPr>
  </w:style>
  <w:style w:type="paragraph" w:styleId="ad">
    <w:name w:val="List Paragraph"/>
    <w:basedOn w:val="a"/>
    <w:uiPriority w:val="34"/>
    <w:qFormat/>
    <w:rsid w:val="001E127F"/>
    <w:pPr>
      <w:ind w:left="720"/>
      <w:contextualSpacing/>
    </w:pPr>
  </w:style>
  <w:style w:type="character" w:styleId="ae">
    <w:name w:val="Strong"/>
    <w:basedOn w:val="a0"/>
    <w:qFormat/>
    <w:rsid w:val="00396C5F"/>
    <w:rPr>
      <w:b/>
      <w:bCs/>
    </w:rPr>
  </w:style>
  <w:style w:type="paragraph" w:customStyle="1" w:styleId="Standard">
    <w:name w:val="Standard"/>
    <w:rsid w:val="00BB46F6"/>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numbering" w:customStyle="1" w:styleId="RTFNum21">
    <w:name w:val="RTF_Num 21"/>
    <w:basedOn w:val="a2"/>
    <w:rsid w:val="00BB46F6"/>
    <w:pPr>
      <w:numPr>
        <w:numId w:val="9"/>
      </w:numPr>
    </w:pPr>
  </w:style>
  <w:style w:type="numbering" w:customStyle="1" w:styleId="RTFNum20">
    <w:name w:val="RTF_Num 20"/>
    <w:basedOn w:val="a2"/>
    <w:rsid w:val="00BB46F6"/>
    <w:pPr>
      <w:numPr>
        <w:numId w:val="10"/>
      </w:numPr>
    </w:pPr>
  </w:style>
  <w:style w:type="numbering" w:customStyle="1" w:styleId="RTFNum19">
    <w:name w:val="RTF_Num 19"/>
    <w:basedOn w:val="a2"/>
    <w:rsid w:val="00BB46F6"/>
    <w:pPr>
      <w:numPr>
        <w:numId w:val="11"/>
      </w:numPr>
    </w:pPr>
  </w:style>
  <w:style w:type="numbering" w:customStyle="1" w:styleId="RTFNum32">
    <w:name w:val="RTF_Num 32"/>
    <w:basedOn w:val="a2"/>
    <w:rsid w:val="00BB46F6"/>
    <w:pPr>
      <w:numPr>
        <w:numId w:val="12"/>
      </w:numPr>
    </w:pPr>
  </w:style>
  <w:style w:type="numbering" w:customStyle="1" w:styleId="RTFNum33">
    <w:name w:val="RTF_Num 33"/>
    <w:basedOn w:val="a2"/>
    <w:rsid w:val="00BB46F6"/>
    <w:pPr>
      <w:numPr>
        <w:numId w:val="13"/>
      </w:numPr>
    </w:pPr>
  </w:style>
  <w:style w:type="numbering" w:customStyle="1" w:styleId="RTFNum34">
    <w:name w:val="RTF_Num 34"/>
    <w:basedOn w:val="a2"/>
    <w:rsid w:val="00BB46F6"/>
    <w:pPr>
      <w:numPr>
        <w:numId w:val="14"/>
      </w:numPr>
    </w:pPr>
  </w:style>
  <w:style w:type="numbering" w:customStyle="1" w:styleId="RTFNum35">
    <w:name w:val="RTF_Num 35"/>
    <w:basedOn w:val="a2"/>
    <w:rsid w:val="00BB46F6"/>
    <w:pPr>
      <w:numPr>
        <w:numId w:val="15"/>
      </w:numPr>
    </w:pPr>
  </w:style>
  <w:style w:type="numbering" w:customStyle="1" w:styleId="WW8Num26">
    <w:name w:val="WW8Num26"/>
    <w:basedOn w:val="a2"/>
    <w:rsid w:val="00BB46F6"/>
    <w:pPr>
      <w:numPr>
        <w:numId w:val="16"/>
      </w:numPr>
    </w:pPr>
  </w:style>
  <w:style w:type="numbering" w:customStyle="1" w:styleId="RTFNum18">
    <w:name w:val="RTF_Num 18"/>
    <w:basedOn w:val="a2"/>
    <w:rsid w:val="00BB46F6"/>
    <w:pPr>
      <w:numPr>
        <w:numId w:val="17"/>
      </w:numPr>
    </w:pPr>
  </w:style>
  <w:style w:type="numbering" w:customStyle="1" w:styleId="RTFNum17">
    <w:name w:val="RTF_Num 17"/>
    <w:basedOn w:val="a2"/>
    <w:rsid w:val="00BB46F6"/>
    <w:pPr>
      <w:numPr>
        <w:numId w:val="18"/>
      </w:numPr>
    </w:pPr>
  </w:style>
  <w:style w:type="numbering" w:customStyle="1" w:styleId="RTFNum36">
    <w:name w:val="RTF_Num 36"/>
    <w:basedOn w:val="a2"/>
    <w:rsid w:val="00BB46F6"/>
    <w:pPr>
      <w:numPr>
        <w:numId w:val="19"/>
      </w:numPr>
    </w:pPr>
  </w:style>
  <w:style w:type="numbering" w:customStyle="1" w:styleId="RTFNum37">
    <w:name w:val="RTF_Num 37"/>
    <w:basedOn w:val="a2"/>
    <w:rsid w:val="00BB46F6"/>
    <w:pPr>
      <w:numPr>
        <w:numId w:val="20"/>
      </w:numPr>
    </w:pPr>
  </w:style>
  <w:style w:type="numbering" w:customStyle="1" w:styleId="RTFNum16">
    <w:name w:val="RTF_Num 16"/>
    <w:basedOn w:val="a2"/>
    <w:rsid w:val="00BB46F6"/>
    <w:pPr>
      <w:numPr>
        <w:numId w:val="21"/>
      </w:numPr>
    </w:pPr>
  </w:style>
  <w:style w:type="character" w:customStyle="1" w:styleId="30">
    <w:name w:val="Заголовок 3 Знак"/>
    <w:basedOn w:val="a0"/>
    <w:link w:val="3"/>
    <w:uiPriority w:val="9"/>
    <w:semiHidden/>
    <w:rsid w:val="00646134"/>
    <w:rPr>
      <w:rFonts w:asciiTheme="majorHAnsi" w:eastAsiaTheme="majorEastAsia" w:hAnsiTheme="majorHAnsi" w:cstheme="majorBidi"/>
      <w:b/>
      <w:bCs/>
      <w:color w:val="4F81BD" w:themeColor="accent1"/>
      <w:sz w:val="24"/>
      <w:szCs w:val="24"/>
      <w:lang w:eastAsia="ru-RU"/>
    </w:rPr>
  </w:style>
  <w:style w:type="paragraph" w:styleId="af">
    <w:name w:val="Normal (Web)"/>
    <w:basedOn w:val="a"/>
    <w:unhideWhenUsed/>
    <w:rsid w:val="00646134"/>
    <w:pPr>
      <w:spacing w:before="100" w:beforeAutospacing="1" w:after="100" w:afterAutospacing="1"/>
    </w:pPr>
  </w:style>
  <w:style w:type="character" w:customStyle="1" w:styleId="apple-converted-space">
    <w:name w:val="apple-converted-space"/>
    <w:basedOn w:val="a0"/>
    <w:rsid w:val="00646134"/>
  </w:style>
  <w:style w:type="character" w:styleId="af0">
    <w:name w:val="Hyperlink"/>
    <w:basedOn w:val="a0"/>
    <w:uiPriority w:val="99"/>
    <w:unhideWhenUsed/>
    <w:rsid w:val="00646134"/>
    <w:rPr>
      <w:color w:val="0000FF"/>
      <w:u w:val="single"/>
    </w:rPr>
  </w:style>
  <w:style w:type="character" w:styleId="af1">
    <w:name w:val="Emphasis"/>
    <w:basedOn w:val="a0"/>
    <w:qFormat/>
    <w:rsid w:val="00562B7B"/>
    <w:rPr>
      <w:i/>
      <w:iCs/>
    </w:rPr>
  </w:style>
  <w:style w:type="numbering" w:customStyle="1" w:styleId="1">
    <w:name w:val="Стиль1"/>
    <w:rsid w:val="000571FE"/>
    <w:pPr>
      <w:numPr>
        <w:numId w:val="30"/>
      </w:numPr>
    </w:pPr>
  </w:style>
  <w:style w:type="paragraph" w:customStyle="1" w:styleId="af2">
    <w:name w:val="список"/>
    <w:basedOn w:val="a"/>
    <w:rsid w:val="000571FE"/>
    <w:pPr>
      <w:widowControl w:val="0"/>
      <w:tabs>
        <w:tab w:val="num" w:pos="432"/>
      </w:tabs>
      <w:jc w:val="both"/>
      <w:textAlignment w:val="baseline"/>
    </w:pPr>
    <w:rPr>
      <w:sz w:val="28"/>
      <w:szCs w:val="28"/>
      <w:lang w:eastAsia="ar-SA"/>
    </w:rPr>
  </w:style>
  <w:style w:type="character" w:customStyle="1" w:styleId="21">
    <w:name w:val="Основной текст (2)_"/>
    <w:basedOn w:val="a0"/>
    <w:link w:val="22"/>
    <w:rsid w:val="000571FE"/>
    <w:rPr>
      <w:sz w:val="26"/>
      <w:szCs w:val="26"/>
      <w:shd w:val="clear" w:color="auto" w:fill="FFFFFF"/>
    </w:rPr>
  </w:style>
  <w:style w:type="character" w:customStyle="1" w:styleId="af3">
    <w:name w:val="Подпись к таблице_"/>
    <w:basedOn w:val="a0"/>
    <w:link w:val="af4"/>
    <w:rsid w:val="000571FE"/>
    <w:rPr>
      <w:b/>
      <w:bCs/>
      <w:sz w:val="26"/>
      <w:szCs w:val="26"/>
      <w:shd w:val="clear" w:color="auto" w:fill="FFFFFF"/>
    </w:rPr>
  </w:style>
  <w:style w:type="character" w:customStyle="1" w:styleId="212pt">
    <w:name w:val="Основной текст (2) + 12 pt"/>
    <w:basedOn w:val="21"/>
    <w:rsid w:val="000571FE"/>
    <w:rPr>
      <w:color w:val="000000"/>
      <w:spacing w:val="0"/>
      <w:w w:val="100"/>
      <w:position w:val="0"/>
      <w:sz w:val="24"/>
      <w:szCs w:val="24"/>
      <w:lang w:val="ru-RU" w:eastAsia="ru-RU" w:bidi="ru-RU"/>
    </w:rPr>
  </w:style>
  <w:style w:type="character" w:customStyle="1" w:styleId="210pt">
    <w:name w:val="Основной текст (2) + 10 pt"/>
    <w:basedOn w:val="21"/>
    <w:rsid w:val="000571FE"/>
    <w:rPr>
      <w:color w:val="000000"/>
      <w:spacing w:val="0"/>
      <w:w w:val="100"/>
      <w:position w:val="0"/>
      <w:sz w:val="20"/>
      <w:szCs w:val="20"/>
      <w:lang w:val="ru-RU" w:eastAsia="ru-RU" w:bidi="ru-RU"/>
    </w:rPr>
  </w:style>
  <w:style w:type="paragraph" w:customStyle="1" w:styleId="22">
    <w:name w:val="Основной текст (2)"/>
    <w:basedOn w:val="a"/>
    <w:link w:val="21"/>
    <w:rsid w:val="000571FE"/>
    <w:pPr>
      <w:widowControl w:val="0"/>
      <w:shd w:val="clear" w:color="auto" w:fill="FFFFFF"/>
      <w:spacing w:line="322" w:lineRule="exact"/>
      <w:ind w:hanging="300"/>
      <w:jc w:val="both"/>
    </w:pPr>
    <w:rPr>
      <w:rFonts w:asciiTheme="minorHAnsi" w:eastAsiaTheme="minorHAnsi" w:hAnsiTheme="minorHAnsi" w:cstheme="minorBidi"/>
      <w:sz w:val="26"/>
      <w:szCs w:val="26"/>
      <w:lang w:eastAsia="en-US"/>
    </w:rPr>
  </w:style>
  <w:style w:type="paragraph" w:customStyle="1" w:styleId="af4">
    <w:name w:val="Подпись к таблице"/>
    <w:basedOn w:val="a"/>
    <w:link w:val="af3"/>
    <w:rsid w:val="000571FE"/>
    <w:pPr>
      <w:widowControl w:val="0"/>
      <w:shd w:val="clear" w:color="auto" w:fill="FFFFFF"/>
      <w:spacing w:line="288" w:lineRule="exact"/>
    </w:pPr>
    <w:rPr>
      <w:rFonts w:asciiTheme="minorHAnsi" w:eastAsiaTheme="minorHAnsi" w:hAnsiTheme="minorHAnsi" w:cstheme="minorBidi"/>
      <w:b/>
      <w:bCs/>
      <w:sz w:val="26"/>
      <w:szCs w:val="26"/>
      <w:lang w:eastAsia="en-US"/>
    </w:rPr>
  </w:style>
  <w:style w:type="paragraph" w:styleId="af5">
    <w:name w:val="Body Text"/>
    <w:basedOn w:val="a"/>
    <w:link w:val="af6"/>
    <w:unhideWhenUsed/>
    <w:rsid w:val="008A0B4C"/>
    <w:pPr>
      <w:spacing w:after="120"/>
    </w:pPr>
  </w:style>
  <w:style w:type="character" w:customStyle="1" w:styleId="af6">
    <w:name w:val="Основной текст Знак"/>
    <w:basedOn w:val="a0"/>
    <w:link w:val="af5"/>
    <w:rsid w:val="008A0B4C"/>
    <w:rPr>
      <w:rFonts w:ascii="Times New Roman" w:eastAsia="Times New Roman" w:hAnsi="Times New Roman" w:cs="Times New Roman"/>
      <w:sz w:val="24"/>
      <w:szCs w:val="24"/>
      <w:lang w:eastAsia="ru-RU"/>
    </w:rPr>
  </w:style>
  <w:style w:type="character" w:customStyle="1" w:styleId="33">
    <w:name w:val="Основной текст (3)_"/>
    <w:basedOn w:val="a0"/>
    <w:link w:val="34"/>
    <w:rsid w:val="00704482"/>
    <w:rPr>
      <w:b/>
      <w:bCs/>
      <w:sz w:val="26"/>
      <w:szCs w:val="26"/>
      <w:shd w:val="clear" w:color="auto" w:fill="FFFFFF"/>
    </w:rPr>
  </w:style>
  <w:style w:type="paragraph" w:customStyle="1" w:styleId="34">
    <w:name w:val="Основной текст (3)"/>
    <w:basedOn w:val="a"/>
    <w:link w:val="33"/>
    <w:rsid w:val="00704482"/>
    <w:pPr>
      <w:widowControl w:val="0"/>
      <w:shd w:val="clear" w:color="auto" w:fill="FFFFFF"/>
      <w:spacing w:line="312" w:lineRule="exact"/>
      <w:jc w:val="center"/>
    </w:pPr>
    <w:rPr>
      <w:rFonts w:asciiTheme="minorHAnsi" w:eastAsiaTheme="minorHAnsi" w:hAnsiTheme="minorHAnsi" w:cstheme="minorBidi"/>
      <w:b/>
      <w:bCs/>
      <w:sz w:val="26"/>
      <w:szCs w:val="26"/>
      <w:lang w:eastAsia="en-US"/>
    </w:rPr>
  </w:style>
  <w:style w:type="paragraph" w:customStyle="1" w:styleId="af7">
    <w:name w:val="Заголовок"/>
    <w:basedOn w:val="a"/>
    <w:next w:val="af8"/>
    <w:rsid w:val="00BE7158"/>
    <w:pPr>
      <w:suppressAutoHyphens/>
      <w:jc w:val="center"/>
    </w:pPr>
    <w:rPr>
      <w:sz w:val="28"/>
      <w:szCs w:val="20"/>
      <w:lang w:eastAsia="zh-CN"/>
    </w:rPr>
  </w:style>
  <w:style w:type="paragraph" w:styleId="af8">
    <w:name w:val="Subtitle"/>
    <w:basedOn w:val="a"/>
    <w:next w:val="a"/>
    <w:link w:val="af9"/>
    <w:uiPriority w:val="11"/>
    <w:qFormat/>
    <w:rsid w:val="00BE7158"/>
    <w:pPr>
      <w:numPr>
        <w:ilvl w:val="1"/>
      </w:numPr>
    </w:pPr>
    <w:rPr>
      <w:rFonts w:asciiTheme="majorHAnsi" w:eastAsiaTheme="majorEastAsia" w:hAnsiTheme="majorHAnsi" w:cstheme="majorBidi"/>
      <w:i/>
      <w:iCs/>
      <w:color w:val="4F81BD" w:themeColor="accent1"/>
      <w:spacing w:val="15"/>
    </w:rPr>
  </w:style>
  <w:style w:type="character" w:customStyle="1" w:styleId="af9">
    <w:name w:val="Подзаголовок Знак"/>
    <w:basedOn w:val="a0"/>
    <w:link w:val="af8"/>
    <w:uiPriority w:val="11"/>
    <w:rsid w:val="00BE7158"/>
    <w:rPr>
      <w:rFonts w:asciiTheme="majorHAnsi" w:eastAsiaTheme="majorEastAsia" w:hAnsiTheme="majorHAnsi" w:cstheme="majorBidi"/>
      <w:i/>
      <w:iCs/>
      <w:color w:val="4F81BD" w:themeColor="accent1"/>
      <w:spacing w:val="15"/>
      <w:sz w:val="24"/>
      <w:szCs w:val="24"/>
      <w:lang w:eastAsia="ru-RU"/>
    </w:rPr>
  </w:style>
  <w:style w:type="numbering" w:customStyle="1" w:styleId="RTFNum38">
    <w:name w:val="RTF_Num 38"/>
    <w:basedOn w:val="a2"/>
    <w:rsid w:val="009D61DF"/>
    <w:pPr>
      <w:numPr>
        <w:numId w:val="37"/>
      </w:numPr>
    </w:pPr>
  </w:style>
  <w:style w:type="numbering" w:customStyle="1" w:styleId="RTFNum14">
    <w:name w:val="RTF_Num 14"/>
    <w:basedOn w:val="a2"/>
    <w:rsid w:val="009D61DF"/>
    <w:pPr>
      <w:numPr>
        <w:numId w:val="38"/>
      </w:numPr>
    </w:pPr>
  </w:style>
  <w:style w:type="numbering" w:customStyle="1" w:styleId="RTFNum13">
    <w:name w:val="RTF_Num 13"/>
    <w:basedOn w:val="a2"/>
    <w:rsid w:val="009D61DF"/>
    <w:pPr>
      <w:numPr>
        <w:numId w:val="39"/>
      </w:numPr>
    </w:pPr>
  </w:style>
  <w:style w:type="numbering" w:customStyle="1" w:styleId="RTFNum39">
    <w:name w:val="RTF_Num 39"/>
    <w:basedOn w:val="a2"/>
    <w:rsid w:val="009D61DF"/>
    <w:pPr>
      <w:numPr>
        <w:numId w:val="40"/>
      </w:numPr>
    </w:pPr>
  </w:style>
  <w:style w:type="numbering" w:customStyle="1" w:styleId="RTFNum12">
    <w:name w:val="RTF_Num 12"/>
    <w:basedOn w:val="a2"/>
    <w:rsid w:val="009D61DF"/>
    <w:pPr>
      <w:numPr>
        <w:numId w:val="41"/>
      </w:numPr>
    </w:pPr>
  </w:style>
  <w:style w:type="numbering" w:customStyle="1" w:styleId="RTFNum11">
    <w:name w:val="RTF_Num 11"/>
    <w:basedOn w:val="a2"/>
    <w:rsid w:val="009D61DF"/>
    <w:pPr>
      <w:numPr>
        <w:numId w:val="42"/>
      </w:numPr>
    </w:pPr>
  </w:style>
  <w:style w:type="numbering" w:customStyle="1" w:styleId="RTFNum10">
    <w:name w:val="RTF_Num 10"/>
    <w:basedOn w:val="a2"/>
    <w:rsid w:val="009D61DF"/>
    <w:pPr>
      <w:numPr>
        <w:numId w:val="43"/>
      </w:numPr>
    </w:pPr>
  </w:style>
  <w:style w:type="numbering" w:customStyle="1" w:styleId="RTFNum9">
    <w:name w:val="RTF_Num 9"/>
    <w:basedOn w:val="a2"/>
    <w:rsid w:val="009D61DF"/>
    <w:pPr>
      <w:numPr>
        <w:numId w:val="44"/>
      </w:numPr>
    </w:pPr>
  </w:style>
  <w:style w:type="numbering" w:customStyle="1" w:styleId="RTFNum40">
    <w:name w:val="RTF_Num 40"/>
    <w:basedOn w:val="a2"/>
    <w:rsid w:val="009D61DF"/>
    <w:pPr>
      <w:numPr>
        <w:numId w:val="45"/>
      </w:numPr>
    </w:pPr>
  </w:style>
  <w:style w:type="numbering" w:customStyle="1" w:styleId="RTFNum2">
    <w:name w:val="RTF_Num 2"/>
    <w:basedOn w:val="a2"/>
    <w:rsid w:val="009D61DF"/>
    <w:pPr>
      <w:numPr>
        <w:numId w:val="46"/>
      </w:numPr>
    </w:pPr>
  </w:style>
  <w:style w:type="numbering" w:customStyle="1" w:styleId="RTFNum42">
    <w:name w:val="RTF_Num 42"/>
    <w:basedOn w:val="a2"/>
    <w:rsid w:val="009D61DF"/>
    <w:pPr>
      <w:numPr>
        <w:numId w:val="47"/>
      </w:numPr>
    </w:pPr>
  </w:style>
  <w:style w:type="numbering" w:customStyle="1" w:styleId="RTFNum41">
    <w:name w:val="RTF_Num 41"/>
    <w:basedOn w:val="a2"/>
    <w:rsid w:val="009D61DF"/>
    <w:pPr>
      <w:numPr>
        <w:numId w:val="48"/>
      </w:numPr>
    </w:pPr>
  </w:style>
  <w:style w:type="numbering" w:customStyle="1" w:styleId="RTFNum43">
    <w:name w:val="RTF_Num 43"/>
    <w:basedOn w:val="a2"/>
    <w:rsid w:val="009D61DF"/>
    <w:pPr>
      <w:numPr>
        <w:numId w:val="49"/>
      </w:numPr>
    </w:pPr>
  </w:style>
  <w:style w:type="numbering" w:customStyle="1" w:styleId="RTFNum44">
    <w:name w:val="RTF_Num 44"/>
    <w:basedOn w:val="a2"/>
    <w:rsid w:val="009D61DF"/>
    <w:pPr>
      <w:numPr>
        <w:numId w:val="50"/>
      </w:numPr>
    </w:pPr>
  </w:style>
  <w:style w:type="numbering" w:customStyle="1" w:styleId="RTFNum45">
    <w:name w:val="RTF_Num 45"/>
    <w:basedOn w:val="a2"/>
    <w:rsid w:val="009D61DF"/>
    <w:pPr>
      <w:numPr>
        <w:numId w:val="51"/>
      </w:numPr>
    </w:pPr>
  </w:style>
  <w:style w:type="numbering" w:customStyle="1" w:styleId="RTFNum8">
    <w:name w:val="RTF_Num 8"/>
    <w:basedOn w:val="a2"/>
    <w:rsid w:val="009D61DF"/>
    <w:pPr>
      <w:numPr>
        <w:numId w:val="52"/>
      </w:numPr>
    </w:pPr>
  </w:style>
  <w:style w:type="numbering" w:customStyle="1" w:styleId="RTFNum7">
    <w:name w:val="RTF_Num 7"/>
    <w:basedOn w:val="a2"/>
    <w:rsid w:val="009D61DF"/>
    <w:pPr>
      <w:numPr>
        <w:numId w:val="53"/>
      </w:numPr>
    </w:pPr>
  </w:style>
  <w:style w:type="numbering" w:customStyle="1" w:styleId="RTFNum6">
    <w:name w:val="RTF_Num 6"/>
    <w:basedOn w:val="a2"/>
    <w:rsid w:val="009D61DF"/>
    <w:pPr>
      <w:numPr>
        <w:numId w:val="54"/>
      </w:numPr>
    </w:pPr>
  </w:style>
  <w:style w:type="numbering" w:customStyle="1" w:styleId="RTFNum5">
    <w:name w:val="RTF_Num 5"/>
    <w:basedOn w:val="a2"/>
    <w:rsid w:val="009D61DF"/>
    <w:pPr>
      <w:numPr>
        <w:numId w:val="55"/>
      </w:numPr>
    </w:pPr>
  </w:style>
  <w:style w:type="paragraph" w:customStyle="1" w:styleId="Default">
    <w:name w:val="Default"/>
    <w:rsid w:val="00E46EB5"/>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Balloon Text"/>
    <w:basedOn w:val="a"/>
    <w:link w:val="afb"/>
    <w:uiPriority w:val="99"/>
    <w:semiHidden/>
    <w:unhideWhenUsed/>
    <w:rsid w:val="00847948"/>
    <w:rPr>
      <w:rFonts w:ascii="Tahoma" w:hAnsi="Tahoma" w:cs="Tahoma"/>
      <w:sz w:val="16"/>
      <w:szCs w:val="16"/>
    </w:rPr>
  </w:style>
  <w:style w:type="character" w:customStyle="1" w:styleId="afb">
    <w:name w:val="Текст выноски Знак"/>
    <w:basedOn w:val="a0"/>
    <w:link w:val="afa"/>
    <w:uiPriority w:val="99"/>
    <w:semiHidden/>
    <w:rsid w:val="00847948"/>
    <w:rPr>
      <w:rFonts w:ascii="Tahoma" w:eastAsia="Times New Roman" w:hAnsi="Tahoma" w:cs="Tahoma"/>
      <w:sz w:val="16"/>
      <w:szCs w:val="16"/>
      <w:lang w:eastAsia="ru-RU"/>
    </w:rPr>
  </w:style>
  <w:style w:type="paragraph" w:customStyle="1" w:styleId="afc">
    <w:name w:val="Содержимое таблицы"/>
    <w:basedOn w:val="a"/>
    <w:qFormat/>
    <w:rsid w:val="002E10A6"/>
    <w:pPr>
      <w:widowControl w:val="0"/>
      <w:suppressLineNumbers/>
      <w:suppressAutoHyphens/>
    </w:pPr>
    <w:rPr>
      <w:rFonts w:eastAsia="Arial Unicode MS" w:cs="Mangal"/>
      <w:kern w:val="2"/>
      <w:lang w:eastAsia="zh-CN" w:bidi="hi-IN"/>
    </w:rPr>
  </w:style>
  <w:style w:type="paragraph" w:customStyle="1" w:styleId="95921f08e6ace8f01">
    <w:name w:val="95921f08e6ace8f01"/>
    <w:basedOn w:val="a"/>
    <w:rsid w:val="00234D5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87909519">
      <w:bodyDiv w:val="1"/>
      <w:marLeft w:val="0"/>
      <w:marRight w:val="0"/>
      <w:marTop w:val="0"/>
      <w:marBottom w:val="0"/>
      <w:divBdr>
        <w:top w:val="none" w:sz="0" w:space="0" w:color="auto"/>
        <w:left w:val="none" w:sz="0" w:space="0" w:color="auto"/>
        <w:bottom w:val="none" w:sz="0" w:space="0" w:color="auto"/>
        <w:right w:val="none" w:sz="0" w:space="0" w:color="auto"/>
      </w:divBdr>
    </w:div>
    <w:div w:id="313878131">
      <w:bodyDiv w:val="1"/>
      <w:marLeft w:val="0"/>
      <w:marRight w:val="0"/>
      <w:marTop w:val="0"/>
      <w:marBottom w:val="0"/>
      <w:divBdr>
        <w:top w:val="none" w:sz="0" w:space="0" w:color="auto"/>
        <w:left w:val="none" w:sz="0" w:space="0" w:color="auto"/>
        <w:bottom w:val="none" w:sz="0" w:space="0" w:color="auto"/>
        <w:right w:val="none" w:sz="0" w:space="0" w:color="auto"/>
      </w:divBdr>
    </w:div>
    <w:div w:id="326859728">
      <w:bodyDiv w:val="1"/>
      <w:marLeft w:val="0"/>
      <w:marRight w:val="0"/>
      <w:marTop w:val="0"/>
      <w:marBottom w:val="0"/>
      <w:divBdr>
        <w:top w:val="none" w:sz="0" w:space="0" w:color="auto"/>
        <w:left w:val="none" w:sz="0" w:space="0" w:color="auto"/>
        <w:bottom w:val="none" w:sz="0" w:space="0" w:color="auto"/>
        <w:right w:val="none" w:sz="0" w:space="0" w:color="auto"/>
      </w:divBdr>
    </w:div>
    <w:div w:id="502011248">
      <w:bodyDiv w:val="1"/>
      <w:marLeft w:val="0"/>
      <w:marRight w:val="0"/>
      <w:marTop w:val="0"/>
      <w:marBottom w:val="0"/>
      <w:divBdr>
        <w:top w:val="none" w:sz="0" w:space="0" w:color="auto"/>
        <w:left w:val="none" w:sz="0" w:space="0" w:color="auto"/>
        <w:bottom w:val="none" w:sz="0" w:space="0" w:color="auto"/>
        <w:right w:val="none" w:sz="0" w:space="0" w:color="auto"/>
      </w:divBdr>
      <w:divsChild>
        <w:div w:id="773786322">
          <w:marLeft w:val="547"/>
          <w:marRight w:val="0"/>
          <w:marTop w:val="115"/>
          <w:marBottom w:val="80"/>
          <w:divBdr>
            <w:top w:val="none" w:sz="0" w:space="0" w:color="auto"/>
            <w:left w:val="none" w:sz="0" w:space="0" w:color="auto"/>
            <w:bottom w:val="none" w:sz="0" w:space="0" w:color="auto"/>
            <w:right w:val="none" w:sz="0" w:space="0" w:color="auto"/>
          </w:divBdr>
        </w:div>
        <w:div w:id="753549483">
          <w:marLeft w:val="547"/>
          <w:marRight w:val="0"/>
          <w:marTop w:val="115"/>
          <w:marBottom w:val="80"/>
          <w:divBdr>
            <w:top w:val="none" w:sz="0" w:space="0" w:color="auto"/>
            <w:left w:val="none" w:sz="0" w:space="0" w:color="auto"/>
            <w:bottom w:val="none" w:sz="0" w:space="0" w:color="auto"/>
            <w:right w:val="none" w:sz="0" w:space="0" w:color="auto"/>
          </w:divBdr>
        </w:div>
        <w:div w:id="1891109748">
          <w:marLeft w:val="547"/>
          <w:marRight w:val="0"/>
          <w:marTop w:val="115"/>
          <w:marBottom w:val="80"/>
          <w:divBdr>
            <w:top w:val="none" w:sz="0" w:space="0" w:color="auto"/>
            <w:left w:val="none" w:sz="0" w:space="0" w:color="auto"/>
            <w:bottom w:val="none" w:sz="0" w:space="0" w:color="auto"/>
            <w:right w:val="none" w:sz="0" w:space="0" w:color="auto"/>
          </w:divBdr>
        </w:div>
        <w:div w:id="1650207060">
          <w:marLeft w:val="547"/>
          <w:marRight w:val="0"/>
          <w:marTop w:val="115"/>
          <w:marBottom w:val="80"/>
          <w:divBdr>
            <w:top w:val="none" w:sz="0" w:space="0" w:color="auto"/>
            <w:left w:val="none" w:sz="0" w:space="0" w:color="auto"/>
            <w:bottom w:val="none" w:sz="0" w:space="0" w:color="auto"/>
            <w:right w:val="none" w:sz="0" w:space="0" w:color="auto"/>
          </w:divBdr>
        </w:div>
      </w:divsChild>
    </w:div>
    <w:div w:id="532497137">
      <w:bodyDiv w:val="1"/>
      <w:marLeft w:val="0"/>
      <w:marRight w:val="0"/>
      <w:marTop w:val="0"/>
      <w:marBottom w:val="0"/>
      <w:divBdr>
        <w:top w:val="none" w:sz="0" w:space="0" w:color="auto"/>
        <w:left w:val="none" w:sz="0" w:space="0" w:color="auto"/>
        <w:bottom w:val="none" w:sz="0" w:space="0" w:color="auto"/>
        <w:right w:val="none" w:sz="0" w:space="0" w:color="auto"/>
      </w:divBdr>
    </w:div>
    <w:div w:id="658264135">
      <w:bodyDiv w:val="1"/>
      <w:marLeft w:val="0"/>
      <w:marRight w:val="0"/>
      <w:marTop w:val="0"/>
      <w:marBottom w:val="0"/>
      <w:divBdr>
        <w:top w:val="none" w:sz="0" w:space="0" w:color="auto"/>
        <w:left w:val="none" w:sz="0" w:space="0" w:color="auto"/>
        <w:bottom w:val="none" w:sz="0" w:space="0" w:color="auto"/>
        <w:right w:val="none" w:sz="0" w:space="0" w:color="auto"/>
      </w:divBdr>
    </w:div>
    <w:div w:id="1282956352">
      <w:bodyDiv w:val="1"/>
      <w:marLeft w:val="0"/>
      <w:marRight w:val="0"/>
      <w:marTop w:val="0"/>
      <w:marBottom w:val="0"/>
      <w:divBdr>
        <w:top w:val="none" w:sz="0" w:space="0" w:color="auto"/>
        <w:left w:val="none" w:sz="0" w:space="0" w:color="auto"/>
        <w:bottom w:val="none" w:sz="0" w:space="0" w:color="auto"/>
        <w:right w:val="none" w:sz="0" w:space="0" w:color="auto"/>
      </w:divBdr>
      <w:divsChild>
        <w:div w:id="1452095816">
          <w:marLeft w:val="109"/>
          <w:marRight w:val="0"/>
          <w:marTop w:val="109"/>
          <w:marBottom w:val="109"/>
          <w:divBdr>
            <w:top w:val="none" w:sz="0" w:space="0" w:color="auto"/>
            <w:left w:val="none" w:sz="0" w:space="0" w:color="auto"/>
            <w:bottom w:val="none" w:sz="0" w:space="0" w:color="auto"/>
            <w:right w:val="none" w:sz="0" w:space="0" w:color="auto"/>
          </w:divBdr>
        </w:div>
        <w:div w:id="246578537">
          <w:marLeft w:val="109"/>
          <w:marRight w:val="0"/>
          <w:marTop w:val="109"/>
          <w:marBottom w:val="109"/>
          <w:divBdr>
            <w:top w:val="none" w:sz="0" w:space="0" w:color="auto"/>
            <w:left w:val="none" w:sz="0" w:space="0" w:color="auto"/>
            <w:bottom w:val="none" w:sz="0" w:space="0" w:color="auto"/>
            <w:right w:val="none" w:sz="0" w:space="0" w:color="auto"/>
          </w:divBdr>
        </w:div>
      </w:divsChild>
    </w:div>
    <w:div w:id="1325282203">
      <w:bodyDiv w:val="1"/>
      <w:marLeft w:val="0"/>
      <w:marRight w:val="0"/>
      <w:marTop w:val="0"/>
      <w:marBottom w:val="0"/>
      <w:divBdr>
        <w:top w:val="none" w:sz="0" w:space="0" w:color="auto"/>
        <w:left w:val="none" w:sz="0" w:space="0" w:color="auto"/>
        <w:bottom w:val="none" w:sz="0" w:space="0" w:color="auto"/>
        <w:right w:val="none" w:sz="0" w:space="0" w:color="auto"/>
      </w:divBdr>
    </w:div>
    <w:div w:id="1669867190">
      <w:bodyDiv w:val="1"/>
      <w:marLeft w:val="0"/>
      <w:marRight w:val="0"/>
      <w:marTop w:val="0"/>
      <w:marBottom w:val="0"/>
      <w:divBdr>
        <w:top w:val="none" w:sz="0" w:space="0" w:color="auto"/>
        <w:left w:val="none" w:sz="0" w:space="0" w:color="auto"/>
        <w:bottom w:val="none" w:sz="0" w:space="0" w:color="auto"/>
        <w:right w:val="none" w:sz="0" w:space="0" w:color="auto"/>
      </w:divBdr>
    </w:div>
    <w:div w:id="1730417292">
      <w:bodyDiv w:val="1"/>
      <w:marLeft w:val="0"/>
      <w:marRight w:val="0"/>
      <w:marTop w:val="0"/>
      <w:marBottom w:val="0"/>
      <w:divBdr>
        <w:top w:val="none" w:sz="0" w:space="0" w:color="auto"/>
        <w:left w:val="none" w:sz="0" w:space="0" w:color="auto"/>
        <w:bottom w:val="none" w:sz="0" w:space="0" w:color="auto"/>
        <w:right w:val="none" w:sz="0" w:space="0" w:color="auto"/>
      </w:divBdr>
    </w:div>
    <w:div w:id="1739092852">
      <w:bodyDiv w:val="1"/>
      <w:marLeft w:val="0"/>
      <w:marRight w:val="0"/>
      <w:marTop w:val="0"/>
      <w:marBottom w:val="0"/>
      <w:divBdr>
        <w:top w:val="none" w:sz="0" w:space="0" w:color="auto"/>
        <w:left w:val="none" w:sz="0" w:space="0" w:color="auto"/>
        <w:bottom w:val="none" w:sz="0" w:space="0" w:color="auto"/>
        <w:right w:val="none" w:sz="0" w:space="0" w:color="auto"/>
      </w:divBdr>
      <w:divsChild>
        <w:div w:id="1004238962">
          <w:marLeft w:val="109"/>
          <w:marRight w:val="0"/>
          <w:marTop w:val="109"/>
          <w:marBottom w:val="109"/>
          <w:divBdr>
            <w:top w:val="none" w:sz="0" w:space="0" w:color="auto"/>
            <w:left w:val="none" w:sz="0" w:space="0" w:color="auto"/>
            <w:bottom w:val="none" w:sz="0" w:space="0" w:color="auto"/>
            <w:right w:val="none" w:sz="0" w:space="0" w:color="auto"/>
          </w:divBdr>
        </w:div>
        <w:div w:id="1645771355">
          <w:marLeft w:val="109"/>
          <w:marRight w:val="0"/>
          <w:marTop w:val="109"/>
          <w:marBottom w:val="109"/>
          <w:divBdr>
            <w:top w:val="none" w:sz="0" w:space="0" w:color="auto"/>
            <w:left w:val="none" w:sz="0" w:space="0" w:color="auto"/>
            <w:bottom w:val="none" w:sz="0" w:space="0" w:color="auto"/>
            <w:right w:val="none" w:sz="0" w:space="0" w:color="auto"/>
          </w:divBdr>
        </w:div>
        <w:div w:id="255599734">
          <w:marLeft w:val="109"/>
          <w:marRight w:val="0"/>
          <w:marTop w:val="109"/>
          <w:marBottom w:val="109"/>
          <w:divBdr>
            <w:top w:val="none" w:sz="0" w:space="0" w:color="auto"/>
            <w:left w:val="none" w:sz="0" w:space="0" w:color="auto"/>
            <w:bottom w:val="none" w:sz="0" w:space="0" w:color="auto"/>
            <w:right w:val="none" w:sz="0" w:space="0" w:color="auto"/>
          </w:divBdr>
        </w:div>
      </w:divsChild>
    </w:div>
    <w:div w:id="1811435683">
      <w:bodyDiv w:val="1"/>
      <w:marLeft w:val="0"/>
      <w:marRight w:val="0"/>
      <w:marTop w:val="0"/>
      <w:marBottom w:val="0"/>
      <w:divBdr>
        <w:top w:val="none" w:sz="0" w:space="0" w:color="auto"/>
        <w:left w:val="none" w:sz="0" w:space="0" w:color="auto"/>
        <w:bottom w:val="none" w:sz="0" w:space="0" w:color="auto"/>
        <w:right w:val="none" w:sz="0" w:space="0" w:color="auto"/>
      </w:divBdr>
    </w:div>
    <w:div w:id="1903252847">
      <w:bodyDiv w:val="1"/>
      <w:marLeft w:val="0"/>
      <w:marRight w:val="0"/>
      <w:marTop w:val="0"/>
      <w:marBottom w:val="0"/>
      <w:divBdr>
        <w:top w:val="none" w:sz="0" w:space="0" w:color="auto"/>
        <w:left w:val="none" w:sz="0" w:space="0" w:color="auto"/>
        <w:bottom w:val="none" w:sz="0" w:space="0" w:color="auto"/>
        <w:right w:val="none" w:sz="0" w:space="0" w:color="auto"/>
      </w:divBdr>
    </w:div>
    <w:div w:id="2026520614">
      <w:bodyDiv w:val="1"/>
      <w:marLeft w:val="0"/>
      <w:marRight w:val="0"/>
      <w:marTop w:val="0"/>
      <w:marBottom w:val="0"/>
      <w:divBdr>
        <w:top w:val="none" w:sz="0" w:space="0" w:color="auto"/>
        <w:left w:val="none" w:sz="0" w:space="0" w:color="auto"/>
        <w:bottom w:val="none" w:sz="0" w:space="0" w:color="auto"/>
        <w:right w:val="none" w:sz="0" w:space="0" w:color="auto"/>
      </w:divBdr>
    </w:div>
    <w:div w:id="213335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index.php?page=book&amp;id=5630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http://elibrary.ru"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BF331-6889-4741-9CF3-84DF9C45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18083</Words>
  <Characters>103078</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17</cp:revision>
  <dcterms:created xsi:type="dcterms:W3CDTF">2019-09-26T11:14:00Z</dcterms:created>
  <dcterms:modified xsi:type="dcterms:W3CDTF">2021-06-20T12:14:00Z</dcterms:modified>
</cp:coreProperties>
</file>